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header1.xml" ContentType="application/vnd.openxmlformats-officedocument.wordprocessingml.header+xml"/>
</Types>
</file>

<file path=_rels/.rels><?xml version="1.0" encoding="UTF-8" standalone="yes"?>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officeDocument/2006/relationships/extended-properties" Target="docProps/app.xml"/><Relationship Id="rId3" Type="http://schemas.openxmlformats.org/package/2006/relationships/metadata/core-properties" Target="docProps/core.xml"/></Relationships>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>
      <w:pPr>
        <w:rPr>
          <w:sz w:val="14"/>
          <w:szCs w:val="14"/>
        </w:rPr>
        <w:jc w:val="left"/>
        <w:spacing w:before="1" w:lineRule="exact" w:line="140"/>
      </w:pPr>
      <w:r>
        <w:rPr>
          <w:sz w:val="14"/>
          <w:szCs w:val="14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Calibri" w:hAnsi="Calibri" w:eastAsia="Calibri" w:ascii="Calibri"/>
          <w:sz w:val="28"/>
          <w:szCs w:val="28"/>
        </w:rPr>
        <w:jc w:val="center"/>
        <w:spacing w:lineRule="exact" w:line="340"/>
        <w:ind w:left="3662" w:right="3458"/>
      </w:pPr>
      <w:r>
        <w:rPr>
          <w:rFonts w:cs="Calibri" w:hAnsi="Calibri" w:eastAsia="Calibri" w:ascii="Calibri"/>
          <w:b/>
          <w:spacing w:val="1"/>
          <w:w w:val="100"/>
          <w:sz w:val="28"/>
          <w:szCs w:val="28"/>
        </w:rPr>
        <w:t>G</w:t>
      </w:r>
      <w:r>
        <w:rPr>
          <w:rFonts w:cs="Calibri" w:hAnsi="Calibri" w:eastAsia="Calibri" w:ascii="Calibri"/>
          <w:b/>
          <w:spacing w:val="0"/>
          <w:w w:val="100"/>
          <w:sz w:val="28"/>
          <w:szCs w:val="28"/>
        </w:rPr>
        <w:t>RAM</w:t>
      </w:r>
      <w:r>
        <w:rPr>
          <w:rFonts w:cs="Calibri" w:hAnsi="Calibri" w:eastAsia="Calibri" w:ascii="Calibri"/>
          <w:b/>
          <w:spacing w:val="-3"/>
          <w:w w:val="100"/>
          <w:sz w:val="28"/>
          <w:szCs w:val="28"/>
        </w:rPr>
        <w:t>M</w:t>
      </w:r>
      <w:r>
        <w:rPr>
          <w:rFonts w:cs="Calibri" w:hAnsi="Calibri" w:eastAsia="Calibri" w:ascii="Calibri"/>
          <w:b/>
          <w:spacing w:val="0"/>
          <w:w w:val="100"/>
          <w:sz w:val="28"/>
          <w:szCs w:val="28"/>
        </w:rPr>
        <w:t>AR</w:t>
      </w:r>
      <w:r>
        <w:rPr>
          <w:rFonts w:cs="Calibri" w:hAnsi="Calibri" w:eastAsia="Calibri" w:ascii="Calibri"/>
          <w:b/>
          <w:spacing w:val="0"/>
          <w:w w:val="100"/>
          <w:sz w:val="28"/>
          <w:szCs w:val="28"/>
        </w:rPr>
        <w:t> </w:t>
      </w:r>
      <w:r>
        <w:rPr>
          <w:rFonts w:cs="Calibri" w:hAnsi="Calibri" w:eastAsia="Calibri" w:ascii="Calibri"/>
          <w:b/>
          <w:spacing w:val="0"/>
          <w:w w:val="100"/>
          <w:sz w:val="28"/>
          <w:szCs w:val="28"/>
        </w:rPr>
        <w:t>AND</w:t>
      </w:r>
      <w:r>
        <w:rPr>
          <w:rFonts w:cs="Calibri" w:hAnsi="Calibri" w:eastAsia="Calibri" w:ascii="Calibri"/>
          <w:b/>
          <w:spacing w:val="-1"/>
          <w:w w:val="100"/>
          <w:sz w:val="28"/>
          <w:szCs w:val="28"/>
        </w:rPr>
        <w:t> </w:t>
      </w:r>
      <w:r>
        <w:rPr>
          <w:rFonts w:cs="Calibri" w:hAnsi="Calibri" w:eastAsia="Calibri" w:ascii="Calibri"/>
          <w:b/>
          <w:spacing w:val="0"/>
          <w:w w:val="100"/>
          <w:sz w:val="28"/>
          <w:szCs w:val="28"/>
        </w:rPr>
        <w:t>V</w:t>
      </w:r>
      <w:r>
        <w:rPr>
          <w:rFonts w:cs="Calibri" w:hAnsi="Calibri" w:eastAsia="Calibri" w:ascii="Calibri"/>
          <w:b/>
          <w:spacing w:val="-3"/>
          <w:w w:val="100"/>
          <w:sz w:val="28"/>
          <w:szCs w:val="28"/>
        </w:rPr>
        <w:t>O</w:t>
      </w:r>
      <w:r>
        <w:rPr>
          <w:rFonts w:cs="Calibri" w:hAnsi="Calibri" w:eastAsia="Calibri" w:ascii="Calibri"/>
          <w:b/>
          <w:spacing w:val="0"/>
          <w:w w:val="100"/>
          <w:sz w:val="28"/>
          <w:szCs w:val="28"/>
        </w:rPr>
        <w:t>CA</w:t>
      </w:r>
      <w:r>
        <w:rPr>
          <w:rFonts w:cs="Calibri" w:hAnsi="Calibri" w:eastAsia="Calibri" w:ascii="Calibri"/>
          <w:b/>
          <w:spacing w:val="1"/>
          <w:w w:val="100"/>
          <w:sz w:val="28"/>
          <w:szCs w:val="28"/>
        </w:rPr>
        <w:t>B</w:t>
      </w:r>
      <w:r>
        <w:rPr>
          <w:rFonts w:cs="Calibri" w:hAnsi="Calibri" w:eastAsia="Calibri" w:ascii="Calibri"/>
          <w:b/>
          <w:spacing w:val="-1"/>
          <w:w w:val="100"/>
          <w:sz w:val="28"/>
          <w:szCs w:val="28"/>
        </w:rPr>
        <w:t>U</w:t>
      </w:r>
      <w:r>
        <w:rPr>
          <w:rFonts w:cs="Calibri" w:hAnsi="Calibri" w:eastAsia="Calibri" w:ascii="Calibri"/>
          <w:b/>
          <w:spacing w:val="-1"/>
          <w:w w:val="100"/>
          <w:sz w:val="28"/>
          <w:szCs w:val="28"/>
        </w:rPr>
        <w:t>L</w:t>
      </w:r>
      <w:r>
        <w:rPr>
          <w:rFonts w:cs="Calibri" w:hAnsi="Calibri" w:eastAsia="Calibri" w:ascii="Calibri"/>
          <w:b/>
          <w:spacing w:val="0"/>
          <w:w w:val="100"/>
          <w:sz w:val="28"/>
          <w:szCs w:val="28"/>
        </w:rPr>
        <w:t>A</w:t>
      </w:r>
      <w:r>
        <w:rPr>
          <w:rFonts w:cs="Calibri" w:hAnsi="Calibri" w:eastAsia="Calibri" w:ascii="Calibri"/>
          <w:b/>
          <w:spacing w:val="-2"/>
          <w:w w:val="100"/>
          <w:sz w:val="28"/>
          <w:szCs w:val="28"/>
        </w:rPr>
        <w:t>R</w:t>
      </w:r>
      <w:r>
        <w:rPr>
          <w:rFonts w:cs="Calibri" w:hAnsi="Calibri" w:eastAsia="Calibri" w:ascii="Calibri"/>
          <w:b/>
          <w:spacing w:val="0"/>
          <w:w w:val="100"/>
          <w:sz w:val="28"/>
          <w:szCs w:val="28"/>
        </w:rPr>
        <w:t>Y</w:t>
      </w:r>
      <w:r>
        <w:rPr>
          <w:rFonts w:cs="Calibri" w:hAnsi="Calibri" w:eastAsia="Calibri" w:ascii="Calibri"/>
          <w:spacing w:val="0"/>
          <w:w w:val="100"/>
          <w:sz w:val="28"/>
          <w:szCs w:val="28"/>
        </w:rPr>
      </w:r>
    </w:p>
    <w:p>
      <w:pPr>
        <w:rPr>
          <w:rFonts w:cs="Calibri" w:hAnsi="Calibri" w:eastAsia="Calibri" w:ascii="Calibri"/>
          <w:sz w:val="22"/>
          <w:szCs w:val="22"/>
        </w:rPr>
        <w:jc w:val="center"/>
        <w:spacing w:lineRule="exact" w:line="260"/>
        <w:ind w:left="262" w:right="66"/>
      </w:pPr>
      <w:r>
        <w:rPr>
          <w:rFonts w:cs="Calibri" w:hAnsi="Calibri" w:eastAsia="Calibri" w:ascii="Calibri"/>
          <w:b/>
          <w:spacing w:val="-1"/>
          <w:w w:val="100"/>
          <w:sz w:val="22"/>
          <w:szCs w:val="22"/>
        </w:rPr>
        <w:t>M</w:t>
      </w:r>
      <w:r>
        <w:rPr>
          <w:rFonts w:cs="Calibri" w:hAnsi="Calibri" w:eastAsia="Calibri" w:ascii="Calibri"/>
          <w:b/>
          <w:spacing w:val="-1"/>
          <w:w w:val="100"/>
          <w:sz w:val="22"/>
          <w:szCs w:val="22"/>
        </w:rPr>
        <w:t>a</w:t>
      </w:r>
      <w:r>
        <w:rPr>
          <w:rFonts w:cs="Calibri" w:hAnsi="Calibri" w:eastAsia="Calibri" w:ascii="Calibri"/>
          <w:b/>
          <w:spacing w:val="1"/>
          <w:w w:val="100"/>
          <w:sz w:val="22"/>
          <w:szCs w:val="22"/>
        </w:rPr>
        <w:t>r</w:t>
      </w:r>
      <w:r>
        <w:rPr>
          <w:rFonts w:cs="Calibri" w:hAnsi="Calibri" w:eastAsia="Calibri" w:ascii="Calibri"/>
          <w:b/>
          <w:spacing w:val="0"/>
          <w:w w:val="100"/>
          <w:sz w:val="22"/>
          <w:szCs w:val="22"/>
        </w:rPr>
        <w:t>k</w:t>
      </w:r>
      <w:r>
        <w:rPr>
          <w:rFonts w:cs="Calibri" w:hAnsi="Calibri" w:eastAsia="Calibri" w:ascii="Calibri"/>
          <w:b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b/>
          <w:spacing w:val="0"/>
          <w:w w:val="100"/>
          <w:sz w:val="22"/>
          <w:szCs w:val="22"/>
        </w:rPr>
        <w:t>t</w:t>
      </w:r>
      <w:r>
        <w:rPr>
          <w:rFonts w:cs="Calibri" w:hAnsi="Calibri" w:eastAsia="Calibri" w:ascii="Calibri"/>
          <w:b/>
          <w:spacing w:val="-1"/>
          <w:w w:val="100"/>
          <w:sz w:val="22"/>
          <w:szCs w:val="22"/>
        </w:rPr>
        <w:t>h</w:t>
      </w:r>
      <w:r>
        <w:rPr>
          <w:rFonts w:cs="Calibri" w:hAnsi="Calibri" w:eastAsia="Calibri" w:ascii="Calibri"/>
          <w:b/>
          <w:spacing w:val="0"/>
          <w:w w:val="100"/>
          <w:sz w:val="22"/>
          <w:szCs w:val="22"/>
        </w:rPr>
        <w:t>e</w:t>
      </w:r>
      <w:r>
        <w:rPr>
          <w:rFonts w:cs="Calibri" w:hAnsi="Calibri" w:eastAsia="Calibri" w:ascii="Calibri"/>
          <w:b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b/>
          <w:spacing w:val="1"/>
          <w:w w:val="100"/>
          <w:sz w:val="22"/>
          <w:szCs w:val="22"/>
        </w:rPr>
        <w:t>l</w:t>
      </w:r>
      <w:r>
        <w:rPr>
          <w:rFonts w:cs="Calibri" w:hAnsi="Calibri" w:eastAsia="Calibri" w:ascii="Calibri"/>
          <w:b/>
          <w:spacing w:val="-1"/>
          <w:w w:val="100"/>
          <w:sz w:val="22"/>
          <w:szCs w:val="22"/>
        </w:rPr>
        <w:t>e</w:t>
      </w:r>
      <w:r>
        <w:rPr>
          <w:rFonts w:cs="Calibri" w:hAnsi="Calibri" w:eastAsia="Calibri" w:ascii="Calibri"/>
          <w:b/>
          <w:spacing w:val="0"/>
          <w:w w:val="100"/>
          <w:sz w:val="22"/>
          <w:szCs w:val="22"/>
        </w:rPr>
        <w:t>tter</w:t>
      </w:r>
      <w:r>
        <w:rPr>
          <w:rFonts w:cs="Calibri" w:hAnsi="Calibri" w:eastAsia="Calibri" w:ascii="Calibri"/>
          <w:b/>
          <w:spacing w:val="-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b/>
          <w:spacing w:val="-1"/>
          <w:w w:val="100"/>
          <w:sz w:val="22"/>
          <w:szCs w:val="22"/>
        </w:rPr>
        <w:t>A</w:t>
      </w:r>
      <w:r>
        <w:rPr>
          <w:rFonts w:cs="Calibri" w:hAnsi="Calibri" w:eastAsia="Calibri" w:ascii="Calibri"/>
          <w:b/>
          <w:spacing w:val="0"/>
          <w:w w:val="100"/>
          <w:sz w:val="22"/>
          <w:szCs w:val="22"/>
        </w:rPr>
        <w:t>,</w:t>
      </w:r>
      <w:r>
        <w:rPr>
          <w:rFonts w:cs="Calibri" w:hAnsi="Calibri" w:eastAsia="Calibri" w:ascii="Calibri"/>
          <w:b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b/>
          <w:spacing w:val="-1"/>
          <w:w w:val="100"/>
          <w:sz w:val="22"/>
          <w:szCs w:val="22"/>
        </w:rPr>
        <w:t>B</w:t>
      </w:r>
      <w:r>
        <w:rPr>
          <w:rFonts w:cs="Calibri" w:hAnsi="Calibri" w:eastAsia="Calibri" w:ascii="Calibri"/>
          <w:b/>
          <w:spacing w:val="0"/>
          <w:w w:val="100"/>
          <w:sz w:val="22"/>
          <w:szCs w:val="22"/>
        </w:rPr>
        <w:t>,</w:t>
      </w:r>
      <w:r>
        <w:rPr>
          <w:rFonts w:cs="Calibri" w:hAnsi="Calibri" w:eastAsia="Calibri" w:ascii="Calibri"/>
          <w:b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b/>
          <w:spacing w:val="0"/>
          <w:w w:val="100"/>
          <w:sz w:val="22"/>
          <w:szCs w:val="22"/>
        </w:rPr>
        <w:t>C</w:t>
      </w:r>
      <w:r>
        <w:rPr>
          <w:rFonts w:cs="Calibri" w:hAnsi="Calibri" w:eastAsia="Calibri" w:ascii="Calibri"/>
          <w:b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b/>
          <w:spacing w:val="-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b/>
          <w:spacing w:val="0"/>
          <w:w w:val="100"/>
          <w:sz w:val="22"/>
          <w:szCs w:val="22"/>
        </w:rPr>
        <w:t>r</w:t>
      </w:r>
      <w:r>
        <w:rPr>
          <w:rFonts w:cs="Calibri" w:hAnsi="Calibri" w:eastAsia="Calibri" w:ascii="Calibri"/>
          <w:b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b/>
          <w:spacing w:val="0"/>
          <w:w w:val="100"/>
          <w:sz w:val="22"/>
          <w:szCs w:val="22"/>
        </w:rPr>
        <w:t>D</w:t>
      </w:r>
      <w:r>
        <w:rPr>
          <w:rFonts w:cs="Calibri" w:hAnsi="Calibri" w:eastAsia="Calibri" w:ascii="Calibri"/>
          <w:b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b/>
          <w:spacing w:val="0"/>
          <w:w w:val="100"/>
          <w:sz w:val="22"/>
          <w:szCs w:val="22"/>
        </w:rPr>
        <w:t>on</w:t>
      </w:r>
      <w:r>
        <w:rPr>
          <w:rFonts w:cs="Calibri" w:hAnsi="Calibri" w:eastAsia="Calibri" w:ascii="Calibri"/>
          <w:b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b/>
          <w:spacing w:val="1"/>
          <w:w w:val="100"/>
          <w:sz w:val="22"/>
          <w:szCs w:val="22"/>
        </w:rPr>
        <w:t>t</w:t>
      </w:r>
      <w:r>
        <w:rPr>
          <w:rFonts w:cs="Calibri" w:hAnsi="Calibri" w:eastAsia="Calibri" w:ascii="Calibri"/>
          <w:b/>
          <w:spacing w:val="-1"/>
          <w:w w:val="100"/>
          <w:sz w:val="22"/>
          <w:szCs w:val="22"/>
        </w:rPr>
        <w:t>h</w:t>
      </w:r>
      <w:r>
        <w:rPr>
          <w:rFonts w:cs="Calibri" w:hAnsi="Calibri" w:eastAsia="Calibri" w:ascii="Calibri"/>
          <w:b/>
          <w:spacing w:val="0"/>
          <w:w w:val="100"/>
          <w:sz w:val="22"/>
          <w:szCs w:val="22"/>
        </w:rPr>
        <w:t>e</w:t>
      </w:r>
      <w:r>
        <w:rPr>
          <w:rFonts w:cs="Calibri" w:hAnsi="Calibri" w:eastAsia="Calibri" w:ascii="Calibri"/>
          <w:b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b/>
          <w:spacing w:val="0"/>
          <w:w w:val="100"/>
          <w:sz w:val="22"/>
          <w:szCs w:val="22"/>
        </w:rPr>
        <w:t>a</w:t>
      </w:r>
      <w:r>
        <w:rPr>
          <w:rFonts w:cs="Calibri" w:hAnsi="Calibri" w:eastAsia="Calibri" w:ascii="Calibri"/>
          <w:b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b/>
          <w:spacing w:val="0"/>
          <w:w w:val="100"/>
          <w:sz w:val="22"/>
          <w:szCs w:val="22"/>
        </w:rPr>
        <w:t>s</w:t>
      </w:r>
      <w:r>
        <w:rPr>
          <w:rFonts w:cs="Calibri" w:hAnsi="Calibri" w:eastAsia="Calibri" w:ascii="Calibri"/>
          <w:b/>
          <w:spacing w:val="1"/>
          <w:w w:val="100"/>
          <w:sz w:val="22"/>
          <w:szCs w:val="22"/>
        </w:rPr>
        <w:t>w</w:t>
      </w:r>
      <w:r>
        <w:rPr>
          <w:rFonts w:cs="Calibri" w:hAnsi="Calibri" w:eastAsia="Calibri" w:ascii="Calibri"/>
          <w:b/>
          <w:spacing w:val="-1"/>
          <w:w w:val="100"/>
          <w:sz w:val="22"/>
          <w:szCs w:val="22"/>
        </w:rPr>
        <w:t>e</w:t>
      </w:r>
      <w:r>
        <w:rPr>
          <w:rFonts w:cs="Calibri" w:hAnsi="Calibri" w:eastAsia="Calibri" w:ascii="Calibri"/>
          <w:b/>
          <w:spacing w:val="0"/>
          <w:w w:val="100"/>
          <w:sz w:val="22"/>
          <w:szCs w:val="22"/>
        </w:rPr>
        <w:t>r</w:t>
      </w:r>
      <w:r>
        <w:rPr>
          <w:rFonts w:cs="Calibri" w:hAnsi="Calibri" w:eastAsia="Calibri" w:ascii="Calibri"/>
          <w:b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b/>
          <w:spacing w:val="1"/>
          <w:w w:val="100"/>
          <w:sz w:val="22"/>
          <w:szCs w:val="22"/>
        </w:rPr>
        <w:t>s</w:t>
      </w:r>
      <w:r>
        <w:rPr>
          <w:rFonts w:cs="Calibri" w:hAnsi="Calibri" w:eastAsia="Calibri" w:ascii="Calibri"/>
          <w:b/>
          <w:spacing w:val="-1"/>
          <w:w w:val="100"/>
          <w:sz w:val="22"/>
          <w:szCs w:val="22"/>
        </w:rPr>
        <w:t>h</w:t>
      </w:r>
      <w:r>
        <w:rPr>
          <w:rFonts w:cs="Calibri" w:hAnsi="Calibri" w:eastAsia="Calibri" w:ascii="Calibri"/>
          <w:b/>
          <w:spacing w:val="-1"/>
          <w:w w:val="100"/>
          <w:sz w:val="22"/>
          <w:szCs w:val="22"/>
        </w:rPr>
        <w:t>e</w:t>
      </w:r>
      <w:r>
        <w:rPr>
          <w:rFonts w:cs="Calibri" w:hAnsi="Calibri" w:eastAsia="Calibri" w:ascii="Calibri"/>
          <w:b/>
          <w:spacing w:val="-1"/>
          <w:w w:val="100"/>
          <w:sz w:val="22"/>
          <w:szCs w:val="22"/>
        </w:rPr>
        <w:t>e</w:t>
      </w:r>
      <w:r>
        <w:rPr>
          <w:rFonts w:cs="Calibri" w:hAnsi="Calibri" w:eastAsia="Calibri" w:ascii="Calibri"/>
          <w:b/>
          <w:spacing w:val="0"/>
          <w:w w:val="100"/>
          <w:sz w:val="22"/>
          <w:szCs w:val="22"/>
        </w:rPr>
        <w:t>t</w:t>
      </w:r>
      <w:r>
        <w:rPr>
          <w:rFonts w:cs="Calibri" w:hAnsi="Calibri" w:eastAsia="Calibri" w:ascii="Calibri"/>
          <w:b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b/>
          <w:spacing w:val="0"/>
          <w:w w:val="100"/>
          <w:sz w:val="22"/>
          <w:szCs w:val="22"/>
        </w:rPr>
        <w:t>to</w:t>
      </w:r>
      <w:r>
        <w:rPr>
          <w:rFonts w:cs="Calibri" w:hAnsi="Calibri" w:eastAsia="Calibri" w:ascii="Calibri"/>
          <w:b/>
          <w:spacing w:val="-3"/>
          <w:w w:val="100"/>
          <w:sz w:val="22"/>
          <w:szCs w:val="22"/>
        </w:rPr>
        <w:t> </w:t>
      </w:r>
      <w:r>
        <w:rPr>
          <w:rFonts w:cs="Calibri" w:hAnsi="Calibri" w:eastAsia="Calibri" w:ascii="Calibri"/>
          <w:b/>
          <w:spacing w:val="-1"/>
          <w:w w:val="100"/>
          <w:sz w:val="22"/>
          <w:szCs w:val="22"/>
        </w:rPr>
        <w:t>i</w:t>
      </w:r>
      <w:r>
        <w:rPr>
          <w:rFonts w:cs="Calibri" w:hAnsi="Calibri" w:eastAsia="Calibri" w:ascii="Calibri"/>
          <w:b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b/>
          <w:spacing w:val="-1"/>
          <w:w w:val="100"/>
          <w:sz w:val="22"/>
          <w:szCs w:val="22"/>
        </w:rPr>
        <w:t>d</w:t>
      </w:r>
      <w:r>
        <w:rPr>
          <w:rFonts w:cs="Calibri" w:hAnsi="Calibri" w:eastAsia="Calibri" w:ascii="Calibri"/>
          <w:b/>
          <w:spacing w:val="1"/>
          <w:w w:val="100"/>
          <w:sz w:val="22"/>
          <w:szCs w:val="22"/>
        </w:rPr>
        <w:t>i</w:t>
      </w:r>
      <w:r>
        <w:rPr>
          <w:rFonts w:cs="Calibri" w:hAnsi="Calibri" w:eastAsia="Calibri" w:ascii="Calibri"/>
          <w:b/>
          <w:spacing w:val="1"/>
          <w:w w:val="100"/>
          <w:sz w:val="22"/>
          <w:szCs w:val="22"/>
        </w:rPr>
        <w:t>c</w:t>
      </w:r>
      <w:r>
        <w:rPr>
          <w:rFonts w:cs="Calibri" w:hAnsi="Calibri" w:eastAsia="Calibri" w:ascii="Calibri"/>
          <w:b/>
          <w:spacing w:val="-1"/>
          <w:w w:val="100"/>
          <w:sz w:val="22"/>
          <w:szCs w:val="22"/>
        </w:rPr>
        <w:t>a</w:t>
      </w:r>
      <w:r>
        <w:rPr>
          <w:rFonts w:cs="Calibri" w:hAnsi="Calibri" w:eastAsia="Calibri" w:ascii="Calibri"/>
          <w:b/>
          <w:spacing w:val="0"/>
          <w:w w:val="100"/>
          <w:sz w:val="22"/>
          <w:szCs w:val="22"/>
        </w:rPr>
        <w:t>te</w:t>
      </w:r>
      <w:r>
        <w:rPr>
          <w:rFonts w:cs="Calibri" w:hAnsi="Calibri" w:eastAsia="Calibri" w:ascii="Calibri"/>
          <w:b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b/>
          <w:spacing w:val="0"/>
          <w:w w:val="100"/>
          <w:sz w:val="22"/>
          <w:szCs w:val="22"/>
        </w:rPr>
        <w:t>t</w:t>
      </w:r>
      <w:r>
        <w:rPr>
          <w:rFonts w:cs="Calibri" w:hAnsi="Calibri" w:eastAsia="Calibri" w:ascii="Calibri"/>
          <w:b/>
          <w:spacing w:val="-1"/>
          <w:w w:val="100"/>
          <w:sz w:val="22"/>
          <w:szCs w:val="22"/>
        </w:rPr>
        <w:t>h</w:t>
      </w:r>
      <w:r>
        <w:rPr>
          <w:rFonts w:cs="Calibri" w:hAnsi="Calibri" w:eastAsia="Calibri" w:ascii="Calibri"/>
          <w:b/>
          <w:spacing w:val="0"/>
          <w:w w:val="100"/>
          <w:sz w:val="22"/>
          <w:szCs w:val="22"/>
        </w:rPr>
        <w:t>e</w:t>
      </w:r>
      <w:r>
        <w:rPr>
          <w:rFonts w:cs="Calibri" w:hAnsi="Calibri" w:eastAsia="Calibri" w:ascii="Calibri"/>
          <w:b/>
          <w:spacing w:val="-3"/>
          <w:w w:val="100"/>
          <w:sz w:val="22"/>
          <w:szCs w:val="22"/>
        </w:rPr>
        <w:t> </w:t>
      </w:r>
      <w:r>
        <w:rPr>
          <w:rFonts w:cs="Calibri" w:hAnsi="Calibri" w:eastAsia="Calibri" w:ascii="Calibri"/>
          <w:b/>
          <w:spacing w:val="1"/>
          <w:w w:val="100"/>
          <w:sz w:val="22"/>
          <w:szCs w:val="22"/>
        </w:rPr>
        <w:t>c</w:t>
      </w:r>
      <w:r>
        <w:rPr>
          <w:rFonts w:cs="Calibri" w:hAnsi="Calibri" w:eastAsia="Calibri" w:ascii="Calibri"/>
          <w:b/>
          <w:spacing w:val="-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b/>
          <w:spacing w:val="1"/>
          <w:w w:val="100"/>
          <w:sz w:val="22"/>
          <w:szCs w:val="22"/>
        </w:rPr>
        <w:t>r</w:t>
      </w:r>
      <w:r>
        <w:rPr>
          <w:rFonts w:cs="Calibri" w:hAnsi="Calibri" w:eastAsia="Calibri" w:ascii="Calibri"/>
          <w:b/>
          <w:spacing w:val="1"/>
          <w:w w:val="100"/>
          <w:sz w:val="22"/>
          <w:szCs w:val="22"/>
        </w:rPr>
        <w:t>r</w:t>
      </w:r>
      <w:r>
        <w:rPr>
          <w:rFonts w:cs="Calibri" w:hAnsi="Calibri" w:eastAsia="Calibri" w:ascii="Calibri"/>
          <w:b/>
          <w:spacing w:val="-3"/>
          <w:w w:val="100"/>
          <w:sz w:val="22"/>
          <w:szCs w:val="22"/>
        </w:rPr>
        <w:t>e</w:t>
      </w:r>
      <w:r>
        <w:rPr>
          <w:rFonts w:cs="Calibri" w:hAnsi="Calibri" w:eastAsia="Calibri" w:ascii="Calibri"/>
          <w:b/>
          <w:spacing w:val="1"/>
          <w:w w:val="100"/>
          <w:sz w:val="22"/>
          <w:szCs w:val="22"/>
        </w:rPr>
        <w:t>c</w:t>
      </w:r>
      <w:r>
        <w:rPr>
          <w:rFonts w:cs="Calibri" w:hAnsi="Calibri" w:eastAsia="Calibri" w:ascii="Calibri"/>
          <w:b/>
          <w:spacing w:val="0"/>
          <w:w w:val="100"/>
          <w:sz w:val="22"/>
          <w:szCs w:val="22"/>
        </w:rPr>
        <w:t>t</w:t>
      </w:r>
      <w:r>
        <w:rPr>
          <w:rFonts w:cs="Calibri" w:hAnsi="Calibri" w:eastAsia="Calibri" w:ascii="Calibri"/>
          <w:b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b/>
          <w:spacing w:val="-1"/>
          <w:w w:val="100"/>
          <w:sz w:val="22"/>
          <w:szCs w:val="22"/>
        </w:rPr>
        <w:t>a</w:t>
      </w:r>
      <w:r>
        <w:rPr>
          <w:rFonts w:cs="Calibri" w:hAnsi="Calibri" w:eastAsia="Calibri" w:ascii="Calibri"/>
          <w:b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b/>
          <w:spacing w:val="-2"/>
          <w:w w:val="100"/>
          <w:sz w:val="22"/>
          <w:szCs w:val="22"/>
        </w:rPr>
        <w:t>s</w:t>
      </w:r>
      <w:r>
        <w:rPr>
          <w:rFonts w:cs="Calibri" w:hAnsi="Calibri" w:eastAsia="Calibri" w:ascii="Calibri"/>
          <w:b/>
          <w:spacing w:val="1"/>
          <w:w w:val="100"/>
          <w:sz w:val="22"/>
          <w:szCs w:val="22"/>
        </w:rPr>
        <w:t>w</w:t>
      </w:r>
      <w:r>
        <w:rPr>
          <w:rFonts w:cs="Calibri" w:hAnsi="Calibri" w:eastAsia="Calibri" w:ascii="Calibri"/>
          <w:b/>
          <w:spacing w:val="-1"/>
          <w:w w:val="100"/>
          <w:sz w:val="22"/>
          <w:szCs w:val="22"/>
        </w:rPr>
        <w:t>e</w:t>
      </w:r>
      <w:r>
        <w:rPr>
          <w:rFonts w:cs="Calibri" w:hAnsi="Calibri" w:eastAsia="Calibri" w:ascii="Calibri"/>
          <w:b/>
          <w:spacing w:val="0"/>
          <w:w w:val="100"/>
          <w:sz w:val="22"/>
          <w:szCs w:val="22"/>
        </w:rPr>
        <w:t>r</w:t>
      </w:r>
      <w:r>
        <w:rPr>
          <w:rFonts w:cs="Calibri" w:hAnsi="Calibri" w:eastAsia="Calibri" w:ascii="Calibri"/>
          <w:b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b/>
          <w:spacing w:val="1"/>
          <w:w w:val="100"/>
          <w:sz w:val="22"/>
          <w:szCs w:val="22"/>
        </w:rPr>
        <w:t>t</w:t>
      </w:r>
      <w:r>
        <w:rPr>
          <w:rFonts w:cs="Calibri" w:hAnsi="Calibri" w:eastAsia="Calibri" w:ascii="Calibri"/>
          <w:b/>
          <w:spacing w:val="0"/>
          <w:w w:val="100"/>
          <w:sz w:val="22"/>
          <w:szCs w:val="22"/>
        </w:rPr>
        <w:t>o</w:t>
      </w:r>
      <w:r>
        <w:rPr>
          <w:rFonts w:cs="Calibri" w:hAnsi="Calibri" w:eastAsia="Calibri" w:ascii="Calibri"/>
          <w:b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b/>
          <w:spacing w:val="0"/>
          <w:w w:val="100"/>
          <w:sz w:val="22"/>
          <w:szCs w:val="22"/>
        </w:rPr>
        <w:t>e</w:t>
      </w:r>
      <w:r>
        <w:rPr>
          <w:rFonts w:cs="Calibri" w:hAnsi="Calibri" w:eastAsia="Calibri" w:ascii="Calibri"/>
          <w:b/>
          <w:spacing w:val="-1"/>
          <w:w w:val="100"/>
          <w:sz w:val="22"/>
          <w:szCs w:val="22"/>
        </w:rPr>
        <w:t>a</w:t>
      </w:r>
      <w:r>
        <w:rPr>
          <w:rFonts w:cs="Calibri" w:hAnsi="Calibri" w:eastAsia="Calibri" w:ascii="Calibri"/>
          <w:b/>
          <w:spacing w:val="1"/>
          <w:w w:val="100"/>
          <w:sz w:val="22"/>
          <w:szCs w:val="22"/>
        </w:rPr>
        <w:t>c</w:t>
      </w:r>
      <w:r>
        <w:rPr>
          <w:rFonts w:cs="Calibri" w:hAnsi="Calibri" w:eastAsia="Calibri" w:ascii="Calibri"/>
          <w:b/>
          <w:spacing w:val="0"/>
          <w:w w:val="100"/>
          <w:sz w:val="22"/>
          <w:szCs w:val="22"/>
        </w:rPr>
        <w:t>h</w:t>
      </w:r>
      <w:r>
        <w:rPr>
          <w:rFonts w:cs="Calibri" w:hAnsi="Calibri" w:eastAsia="Calibri" w:ascii="Calibri"/>
          <w:b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b/>
          <w:spacing w:val="-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b/>
          <w:spacing w:val="0"/>
          <w:w w:val="100"/>
          <w:sz w:val="22"/>
          <w:szCs w:val="22"/>
        </w:rPr>
        <w:t>f</w:t>
      </w:r>
      <w:r>
        <w:rPr>
          <w:rFonts w:cs="Calibri" w:hAnsi="Calibri" w:eastAsia="Calibri" w:ascii="Calibri"/>
          <w:b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b/>
          <w:spacing w:val="0"/>
          <w:w w:val="100"/>
          <w:sz w:val="22"/>
          <w:szCs w:val="22"/>
        </w:rPr>
        <w:t>the</w:t>
      </w:r>
      <w:r>
        <w:rPr>
          <w:rFonts w:cs="Calibri" w:hAnsi="Calibri" w:eastAsia="Calibri" w:ascii="Calibri"/>
          <w:b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b/>
          <w:spacing w:val="0"/>
          <w:w w:val="100"/>
          <w:sz w:val="22"/>
          <w:szCs w:val="22"/>
        </w:rPr>
        <w:t>f</w:t>
      </w:r>
      <w:r>
        <w:rPr>
          <w:rFonts w:cs="Calibri" w:hAnsi="Calibri" w:eastAsia="Calibri" w:ascii="Calibri"/>
          <w:b/>
          <w:spacing w:val="-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b/>
          <w:spacing w:val="-1"/>
          <w:w w:val="100"/>
          <w:sz w:val="22"/>
          <w:szCs w:val="22"/>
        </w:rPr>
        <w:t>l</w:t>
      </w:r>
      <w:r>
        <w:rPr>
          <w:rFonts w:cs="Calibri" w:hAnsi="Calibri" w:eastAsia="Calibri" w:ascii="Calibri"/>
          <w:b/>
          <w:spacing w:val="1"/>
          <w:w w:val="100"/>
          <w:sz w:val="22"/>
          <w:szCs w:val="22"/>
        </w:rPr>
        <w:t>l</w:t>
      </w:r>
      <w:r>
        <w:rPr>
          <w:rFonts w:cs="Calibri" w:hAnsi="Calibri" w:eastAsia="Calibri" w:ascii="Calibri"/>
          <w:b/>
          <w:spacing w:val="-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b/>
          <w:spacing w:val="-1"/>
          <w:w w:val="100"/>
          <w:sz w:val="22"/>
          <w:szCs w:val="22"/>
        </w:rPr>
        <w:t>w</w:t>
      </w:r>
      <w:r>
        <w:rPr>
          <w:rFonts w:cs="Calibri" w:hAnsi="Calibri" w:eastAsia="Calibri" w:ascii="Calibri"/>
          <w:b/>
          <w:spacing w:val="1"/>
          <w:w w:val="100"/>
          <w:sz w:val="22"/>
          <w:szCs w:val="22"/>
        </w:rPr>
        <w:t>i</w:t>
      </w:r>
      <w:r>
        <w:rPr>
          <w:rFonts w:cs="Calibri" w:hAnsi="Calibri" w:eastAsia="Calibri" w:ascii="Calibri"/>
          <w:b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b/>
          <w:spacing w:val="0"/>
          <w:w w:val="100"/>
          <w:sz w:val="22"/>
          <w:szCs w:val="22"/>
        </w:rPr>
        <w:t>g</w:t>
      </w:r>
      <w:r>
        <w:rPr>
          <w:rFonts w:cs="Calibri" w:hAnsi="Calibri" w:eastAsia="Calibri" w:ascii="Calibri"/>
          <w:b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b/>
          <w:spacing w:val="-3"/>
          <w:w w:val="100"/>
          <w:sz w:val="22"/>
          <w:szCs w:val="22"/>
        </w:rPr>
        <w:t>q</w:t>
      </w:r>
      <w:r>
        <w:rPr>
          <w:rFonts w:cs="Calibri" w:hAnsi="Calibri" w:eastAsia="Calibri" w:ascii="Calibri"/>
          <w:b/>
          <w:spacing w:val="-1"/>
          <w:w w:val="100"/>
          <w:sz w:val="22"/>
          <w:szCs w:val="22"/>
        </w:rPr>
        <w:t>u</w:t>
      </w:r>
      <w:r>
        <w:rPr>
          <w:rFonts w:cs="Calibri" w:hAnsi="Calibri" w:eastAsia="Calibri" w:ascii="Calibri"/>
          <w:b/>
          <w:spacing w:val="-1"/>
          <w:w w:val="100"/>
          <w:sz w:val="22"/>
          <w:szCs w:val="22"/>
        </w:rPr>
        <w:t>e</w:t>
      </w:r>
      <w:r>
        <w:rPr>
          <w:rFonts w:cs="Calibri" w:hAnsi="Calibri" w:eastAsia="Calibri" w:ascii="Calibri"/>
          <w:b/>
          <w:spacing w:val="0"/>
          <w:w w:val="100"/>
          <w:sz w:val="22"/>
          <w:szCs w:val="22"/>
        </w:rPr>
        <w:t>st</w:t>
      </w:r>
      <w:r>
        <w:rPr>
          <w:rFonts w:cs="Calibri" w:hAnsi="Calibri" w:eastAsia="Calibri" w:ascii="Calibri"/>
          <w:b/>
          <w:spacing w:val="1"/>
          <w:w w:val="100"/>
          <w:sz w:val="22"/>
          <w:szCs w:val="22"/>
        </w:rPr>
        <w:t>i</w:t>
      </w:r>
      <w:r>
        <w:rPr>
          <w:rFonts w:cs="Calibri" w:hAnsi="Calibri" w:eastAsia="Calibri" w:ascii="Calibri"/>
          <w:b/>
          <w:spacing w:val="-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b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b/>
          <w:spacing w:val="0"/>
          <w:w w:val="100"/>
          <w:sz w:val="22"/>
          <w:szCs w:val="22"/>
        </w:rPr>
        <w:t>s.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</w:r>
    </w:p>
    <w:p>
      <w:pPr>
        <w:rPr>
          <w:rFonts w:cs="Calibri" w:hAnsi="Calibri" w:eastAsia="Calibri" w:ascii="Calibri"/>
          <w:sz w:val="22"/>
          <w:szCs w:val="22"/>
        </w:rPr>
        <w:jc w:val="center"/>
        <w:ind w:left="4794" w:right="4593"/>
      </w:pPr>
      <w:r>
        <w:rPr>
          <w:rFonts w:cs="Calibri" w:hAnsi="Calibri" w:eastAsia="Calibri" w:ascii="Calibri"/>
          <w:b/>
          <w:sz w:val="22"/>
          <w:szCs w:val="22"/>
        </w:rPr>
      </w:r>
      <w:r>
        <w:rPr>
          <w:rFonts w:cs="Calibri" w:hAnsi="Calibri" w:eastAsia="Calibri" w:ascii="Calibri"/>
          <w:b/>
          <w:spacing w:val="0"/>
          <w:w w:val="100"/>
          <w:sz w:val="22"/>
          <w:szCs w:val="22"/>
          <w:u w:val="thick" w:color="000000"/>
        </w:rPr>
        <w:t>P</w:t>
      </w:r>
      <w:r>
        <w:rPr>
          <w:rFonts w:cs="Calibri" w:hAnsi="Calibri" w:eastAsia="Calibri" w:ascii="Calibri"/>
          <w:b/>
          <w:spacing w:val="1"/>
          <w:w w:val="100"/>
          <w:sz w:val="22"/>
          <w:szCs w:val="22"/>
          <w:u w:val="thick" w:color="000000"/>
        </w:rPr>
        <w:t>r</w:t>
      </w:r>
      <w:r>
        <w:rPr>
          <w:rFonts w:cs="Calibri" w:hAnsi="Calibri" w:eastAsia="Calibri" w:ascii="Calibri"/>
          <w:b/>
          <w:spacing w:val="1"/>
          <w:w w:val="100"/>
          <w:sz w:val="22"/>
          <w:szCs w:val="22"/>
          <w:u w:val="thick" w:color="000000"/>
        </w:rPr>
      </w:r>
      <w:r>
        <w:rPr>
          <w:rFonts w:cs="Calibri" w:hAnsi="Calibri" w:eastAsia="Calibri" w:ascii="Calibri"/>
          <w:b/>
          <w:spacing w:val="-1"/>
          <w:w w:val="100"/>
          <w:sz w:val="22"/>
          <w:szCs w:val="22"/>
          <w:u w:val="thick" w:color="000000"/>
        </w:rPr>
        <w:t>a</w:t>
      </w:r>
      <w:r>
        <w:rPr>
          <w:rFonts w:cs="Calibri" w:hAnsi="Calibri" w:eastAsia="Calibri" w:ascii="Calibri"/>
          <w:b/>
          <w:spacing w:val="-1"/>
          <w:w w:val="100"/>
          <w:sz w:val="22"/>
          <w:szCs w:val="22"/>
          <w:u w:val="thick" w:color="000000"/>
        </w:rPr>
      </w:r>
      <w:r>
        <w:rPr>
          <w:rFonts w:cs="Calibri" w:hAnsi="Calibri" w:eastAsia="Calibri" w:ascii="Calibri"/>
          <w:b/>
          <w:spacing w:val="1"/>
          <w:w w:val="100"/>
          <w:sz w:val="22"/>
          <w:szCs w:val="22"/>
          <w:u w:val="thick" w:color="000000"/>
        </w:rPr>
        <w:t>c</w:t>
      </w:r>
      <w:r>
        <w:rPr>
          <w:rFonts w:cs="Calibri" w:hAnsi="Calibri" w:eastAsia="Calibri" w:ascii="Calibri"/>
          <w:b/>
          <w:spacing w:val="1"/>
          <w:w w:val="100"/>
          <w:sz w:val="22"/>
          <w:szCs w:val="22"/>
          <w:u w:val="thick" w:color="000000"/>
        </w:rPr>
      </w:r>
      <w:r>
        <w:rPr>
          <w:rFonts w:cs="Calibri" w:hAnsi="Calibri" w:eastAsia="Calibri" w:ascii="Calibri"/>
          <w:b/>
          <w:spacing w:val="-2"/>
          <w:w w:val="100"/>
          <w:sz w:val="22"/>
          <w:szCs w:val="22"/>
          <w:u w:val="thick" w:color="000000"/>
        </w:rPr>
        <w:t>t</w:t>
      </w:r>
      <w:r>
        <w:rPr>
          <w:rFonts w:cs="Calibri" w:hAnsi="Calibri" w:eastAsia="Calibri" w:ascii="Calibri"/>
          <w:b/>
          <w:spacing w:val="-2"/>
          <w:w w:val="100"/>
          <w:sz w:val="22"/>
          <w:szCs w:val="22"/>
          <w:u w:val="thick" w:color="000000"/>
        </w:rPr>
      </w:r>
      <w:r>
        <w:rPr>
          <w:rFonts w:cs="Calibri" w:hAnsi="Calibri" w:eastAsia="Calibri" w:ascii="Calibri"/>
          <w:b/>
          <w:spacing w:val="1"/>
          <w:w w:val="100"/>
          <w:sz w:val="22"/>
          <w:szCs w:val="22"/>
          <w:u w:val="thick" w:color="000000"/>
        </w:rPr>
        <w:t>i</w:t>
      </w:r>
      <w:r>
        <w:rPr>
          <w:rFonts w:cs="Calibri" w:hAnsi="Calibri" w:eastAsia="Calibri" w:ascii="Calibri"/>
          <w:b/>
          <w:spacing w:val="1"/>
          <w:w w:val="100"/>
          <w:sz w:val="22"/>
          <w:szCs w:val="22"/>
          <w:u w:val="thick" w:color="000000"/>
        </w:rPr>
      </w:r>
      <w:r>
        <w:rPr>
          <w:rFonts w:cs="Calibri" w:hAnsi="Calibri" w:eastAsia="Calibri" w:ascii="Calibri"/>
          <w:b/>
          <w:spacing w:val="1"/>
          <w:w w:val="100"/>
          <w:sz w:val="22"/>
          <w:szCs w:val="22"/>
          <w:u w:val="thick" w:color="000000"/>
        </w:rPr>
        <w:t>c</w:t>
      </w:r>
      <w:r>
        <w:rPr>
          <w:rFonts w:cs="Calibri" w:hAnsi="Calibri" w:eastAsia="Calibri" w:ascii="Calibri"/>
          <w:b/>
          <w:spacing w:val="1"/>
          <w:w w:val="100"/>
          <w:sz w:val="22"/>
          <w:szCs w:val="22"/>
          <w:u w:val="thick" w:color="000000"/>
        </w:rPr>
      </w:r>
      <w:r>
        <w:rPr>
          <w:rFonts w:cs="Calibri" w:hAnsi="Calibri" w:eastAsia="Calibri" w:ascii="Calibri"/>
          <w:b/>
          <w:spacing w:val="0"/>
          <w:w w:val="100"/>
          <w:sz w:val="22"/>
          <w:szCs w:val="22"/>
          <w:u w:val="thick" w:color="000000"/>
        </w:rPr>
        <w:t>e</w:t>
      </w:r>
      <w:r>
        <w:rPr>
          <w:rFonts w:cs="Calibri" w:hAnsi="Calibri" w:eastAsia="Calibri" w:ascii="Calibri"/>
          <w:b/>
          <w:spacing w:val="-1"/>
          <w:w w:val="100"/>
          <w:sz w:val="22"/>
          <w:szCs w:val="22"/>
          <w:u w:val="thick" w:color="000000"/>
        </w:rPr>
        <w:t> </w:t>
      </w:r>
      <w:r>
        <w:rPr>
          <w:rFonts w:cs="Calibri" w:hAnsi="Calibri" w:eastAsia="Calibri" w:ascii="Calibri"/>
          <w:b/>
          <w:spacing w:val="1"/>
          <w:w w:val="100"/>
          <w:sz w:val="22"/>
          <w:szCs w:val="22"/>
          <w:u w:val="thick" w:color="000000"/>
        </w:rPr>
        <w:t>T</w:t>
      </w:r>
      <w:r>
        <w:rPr>
          <w:rFonts w:cs="Calibri" w:hAnsi="Calibri" w:eastAsia="Calibri" w:ascii="Calibri"/>
          <w:b/>
          <w:spacing w:val="1"/>
          <w:w w:val="100"/>
          <w:sz w:val="22"/>
          <w:szCs w:val="22"/>
          <w:u w:val="thick" w:color="000000"/>
        </w:rPr>
      </w:r>
      <w:r>
        <w:rPr>
          <w:rFonts w:cs="Calibri" w:hAnsi="Calibri" w:eastAsia="Calibri" w:ascii="Calibri"/>
          <w:b/>
          <w:spacing w:val="-1"/>
          <w:w w:val="100"/>
          <w:sz w:val="22"/>
          <w:szCs w:val="22"/>
          <w:u w:val="thick" w:color="000000"/>
        </w:rPr>
        <w:t>e</w:t>
      </w:r>
      <w:r>
        <w:rPr>
          <w:rFonts w:cs="Calibri" w:hAnsi="Calibri" w:eastAsia="Calibri" w:ascii="Calibri"/>
          <w:b/>
          <w:spacing w:val="-1"/>
          <w:w w:val="100"/>
          <w:sz w:val="22"/>
          <w:szCs w:val="22"/>
          <w:u w:val="thick" w:color="000000"/>
        </w:rPr>
      </w:r>
      <w:r>
        <w:rPr>
          <w:rFonts w:cs="Calibri" w:hAnsi="Calibri" w:eastAsia="Calibri" w:ascii="Calibri"/>
          <w:b/>
          <w:spacing w:val="-2"/>
          <w:w w:val="100"/>
          <w:sz w:val="22"/>
          <w:szCs w:val="22"/>
          <w:u w:val="thick" w:color="000000"/>
        </w:rPr>
        <w:t>s</w:t>
      </w:r>
      <w:r>
        <w:rPr>
          <w:rFonts w:cs="Calibri" w:hAnsi="Calibri" w:eastAsia="Calibri" w:ascii="Calibri"/>
          <w:b/>
          <w:spacing w:val="-2"/>
          <w:w w:val="100"/>
          <w:sz w:val="22"/>
          <w:szCs w:val="22"/>
          <w:u w:val="thick" w:color="000000"/>
        </w:rPr>
      </w:r>
      <w:r>
        <w:rPr>
          <w:rFonts w:cs="Calibri" w:hAnsi="Calibri" w:eastAsia="Calibri" w:ascii="Calibri"/>
          <w:b/>
          <w:spacing w:val="0"/>
          <w:w w:val="100"/>
          <w:sz w:val="22"/>
          <w:szCs w:val="22"/>
          <w:u w:val="thick" w:color="000000"/>
        </w:rPr>
        <w:t>t</w:t>
      </w:r>
      <w:r>
        <w:rPr>
          <w:rFonts w:cs="Calibri" w:hAnsi="Calibri" w:eastAsia="Calibri" w:ascii="Calibri"/>
          <w:b/>
          <w:spacing w:val="1"/>
          <w:w w:val="100"/>
          <w:sz w:val="22"/>
          <w:szCs w:val="22"/>
          <w:u w:val="thick" w:color="000000"/>
        </w:rPr>
        <w:t> </w:t>
      </w:r>
      <w:r>
        <w:rPr>
          <w:rFonts w:cs="Calibri" w:hAnsi="Calibri" w:eastAsia="Calibri" w:ascii="Calibri"/>
          <w:b/>
          <w:spacing w:val="0"/>
          <w:w w:val="100"/>
          <w:sz w:val="22"/>
          <w:szCs w:val="22"/>
          <w:u w:val="thick" w:color="000000"/>
        </w:rPr>
        <w:t>1</w:t>
      </w:r>
      <w:r>
        <w:rPr>
          <w:rFonts w:cs="Calibri" w:hAnsi="Calibri" w:eastAsia="Calibri" w:ascii="Calibri"/>
          <w:b/>
          <w:spacing w:val="0"/>
          <w:w w:val="100"/>
          <w:sz w:val="22"/>
          <w:szCs w:val="22"/>
        </w:rPr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</w:r>
    </w:p>
    <w:p>
      <w:pPr>
        <w:rPr>
          <w:rFonts w:cs="Calibri" w:hAnsi="Calibri" w:eastAsia="Calibri" w:ascii="Calibri"/>
          <w:sz w:val="22"/>
          <w:szCs w:val="22"/>
        </w:rPr>
        <w:jc w:val="left"/>
        <w:ind w:left="106"/>
      </w:pPr>
      <w:r>
        <w:rPr>
          <w:rFonts w:cs="Calibri" w:hAnsi="Calibri" w:eastAsia="Calibri" w:ascii="Calibri"/>
          <w:spacing w:val="1"/>
          <w:w w:val="100"/>
          <w:sz w:val="22"/>
          <w:szCs w:val="22"/>
        </w:rPr>
        <w:t>1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5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I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d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’t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l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i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k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  <w:u w:val="single" w:color="000000"/>
        </w:rPr>
        <w:t>           </w:t>
      </w:r>
      <w:r>
        <w:rPr>
          <w:rFonts w:cs="Calibri" w:hAnsi="Calibri" w:eastAsia="Calibri" w:ascii="Calibri"/>
          <w:spacing w:val="0"/>
          <w:w w:val="100"/>
          <w:sz w:val="22"/>
          <w:szCs w:val="22"/>
          <w:u w:val="single" w:color="000000"/>
        </w:rPr>
        <w:t> </w:t>
      </w:r>
      <w:r>
        <w:rPr>
          <w:rFonts w:cs="Calibri" w:hAnsi="Calibri" w:eastAsia="Calibri" w:ascii="Calibri"/>
          <w:spacing w:val="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c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ff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r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a.</w:t>
      </w:r>
    </w:p>
    <w:p>
      <w:pPr>
        <w:rPr>
          <w:rFonts w:cs="Calibri" w:hAnsi="Calibri" w:eastAsia="Calibri" w:ascii="Calibri"/>
          <w:sz w:val="22"/>
          <w:szCs w:val="22"/>
        </w:rPr>
        <w:jc w:val="left"/>
        <w:ind w:left="390"/>
      </w:pPr>
      <w:r>
        <w:rPr>
          <w:rFonts w:cs="Calibri" w:hAnsi="Calibri" w:eastAsia="Calibri" w:ascii="Calibri"/>
          <w:spacing w:val="0"/>
          <w:w w:val="100"/>
          <w:sz w:val="22"/>
          <w:szCs w:val="22"/>
        </w:rPr>
        <w:t>A.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neither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                      </w:t>
      </w:r>
      <w:r>
        <w:rPr>
          <w:rFonts w:cs="Calibri" w:hAnsi="Calibri" w:eastAsia="Calibri" w:ascii="Calibri"/>
          <w:spacing w:val="2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B.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r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                    </w:t>
      </w:r>
      <w:r>
        <w:rPr>
          <w:rFonts w:cs="Calibri" w:hAnsi="Calibri" w:eastAsia="Calibri" w:ascii="Calibri"/>
          <w:spacing w:val="34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C.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b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th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                  </w:t>
      </w:r>
      <w:r>
        <w:rPr>
          <w:rFonts w:cs="Calibri" w:hAnsi="Calibri" w:eastAsia="Calibri" w:ascii="Calibri"/>
          <w:spacing w:val="23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D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eit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h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er</w:t>
      </w:r>
    </w:p>
    <w:p>
      <w:pPr>
        <w:rPr>
          <w:rFonts w:cs="Calibri" w:hAnsi="Calibri" w:eastAsia="Calibri" w:ascii="Calibri"/>
          <w:sz w:val="22"/>
          <w:szCs w:val="22"/>
        </w:rPr>
        <w:jc w:val="left"/>
        <w:ind w:left="106"/>
      </w:pPr>
      <w:r>
        <w:rPr>
          <w:rFonts w:cs="Calibri" w:hAnsi="Calibri" w:eastAsia="Calibri" w:ascii="Calibri"/>
          <w:spacing w:val="1"/>
          <w:w w:val="100"/>
          <w:sz w:val="22"/>
          <w:szCs w:val="22"/>
        </w:rPr>
        <w:t>2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5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I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  <w:u w:val="single" w:color="000000"/>
        </w:rPr>
        <w:t>         </w:t>
      </w:r>
      <w:r>
        <w:rPr>
          <w:rFonts w:cs="Calibri" w:hAnsi="Calibri" w:eastAsia="Calibri" w:ascii="Calibri"/>
          <w:spacing w:val="50"/>
          <w:w w:val="100"/>
          <w:sz w:val="22"/>
          <w:szCs w:val="22"/>
          <w:u w:val="single" w:color="000000"/>
        </w:rPr>
        <w:t> </w:t>
      </w:r>
      <w:r>
        <w:rPr>
          <w:rFonts w:cs="Calibri" w:hAnsi="Calibri" w:eastAsia="Calibri" w:ascii="Calibri"/>
          <w:spacing w:val="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in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thro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u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g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h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h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w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i</w:t>
      </w:r>
      <w:r>
        <w:rPr>
          <w:rFonts w:cs="Calibri" w:hAnsi="Calibri" w:eastAsia="Calibri" w:ascii="Calibri"/>
          <w:spacing w:val="-4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d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w.</w:t>
      </w:r>
    </w:p>
    <w:p>
      <w:pPr>
        <w:rPr>
          <w:rFonts w:cs="Calibri" w:hAnsi="Calibri" w:eastAsia="Calibri" w:ascii="Calibri"/>
          <w:sz w:val="22"/>
          <w:szCs w:val="22"/>
        </w:rPr>
        <w:jc w:val="left"/>
        <w:ind w:left="390"/>
      </w:pPr>
      <w:r>
        <w:rPr>
          <w:rFonts w:cs="Calibri" w:hAnsi="Calibri" w:eastAsia="Calibri" w:ascii="Calibri"/>
          <w:spacing w:val="0"/>
          <w:w w:val="100"/>
          <w:sz w:val="22"/>
          <w:szCs w:val="22"/>
        </w:rPr>
        <w:t>A.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2"/>
          <w:w w:val="100"/>
          <w:sz w:val="22"/>
          <w:szCs w:val="22"/>
        </w:rPr>
        <w:t>m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g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ed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to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             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B.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s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u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cc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d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ed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   </w:t>
      </w:r>
      <w:r>
        <w:rPr>
          <w:rFonts w:cs="Calibri" w:hAnsi="Calibri" w:eastAsia="Calibri" w:ascii="Calibri"/>
          <w:spacing w:val="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C.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was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b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le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           </w:t>
      </w:r>
      <w:r>
        <w:rPr>
          <w:rFonts w:cs="Calibri" w:hAnsi="Calibri" w:eastAsia="Calibri" w:ascii="Calibri"/>
          <w:spacing w:val="1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D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fi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is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h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ed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o</w:t>
      </w:r>
    </w:p>
    <w:p>
      <w:pPr>
        <w:rPr>
          <w:rFonts w:cs="Calibri" w:hAnsi="Calibri" w:eastAsia="Calibri" w:ascii="Calibri"/>
          <w:sz w:val="22"/>
          <w:szCs w:val="22"/>
        </w:rPr>
        <w:jc w:val="left"/>
        <w:spacing w:lineRule="exact" w:line="260"/>
        <w:ind w:left="106"/>
      </w:pPr>
      <w:r>
        <w:rPr>
          <w:rFonts w:cs="Calibri" w:hAnsi="Calibri" w:eastAsia="Calibri" w:ascii="Calibri"/>
          <w:spacing w:val="1"/>
          <w:w w:val="100"/>
          <w:sz w:val="22"/>
          <w:szCs w:val="22"/>
        </w:rPr>
        <w:t>3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5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I’m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i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r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ed.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I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  <w:u w:val="single" w:color="000000"/>
        </w:rPr>
        <w:t>           </w:t>
      </w:r>
      <w:r>
        <w:rPr>
          <w:rFonts w:cs="Calibri" w:hAnsi="Calibri" w:eastAsia="Calibri" w:ascii="Calibri"/>
          <w:spacing w:val="0"/>
          <w:w w:val="100"/>
          <w:sz w:val="22"/>
          <w:szCs w:val="22"/>
          <w:u w:val="single" w:color="000000"/>
        </w:rPr>
        <w:t> </w:t>
      </w:r>
      <w:r>
        <w:rPr>
          <w:rFonts w:cs="Calibri" w:hAnsi="Calibri" w:eastAsia="Calibri" w:ascii="Calibri"/>
          <w:spacing w:val="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all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d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a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y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.</w:t>
      </w:r>
    </w:p>
    <w:p>
      <w:pPr>
        <w:rPr>
          <w:rFonts w:cs="Calibri" w:hAnsi="Calibri" w:eastAsia="Calibri" w:ascii="Calibri"/>
          <w:sz w:val="22"/>
          <w:szCs w:val="22"/>
        </w:rPr>
        <w:jc w:val="left"/>
        <w:ind w:left="390"/>
      </w:pPr>
      <w:r>
        <w:rPr>
          <w:rFonts w:cs="Calibri" w:hAnsi="Calibri" w:eastAsia="Calibri" w:ascii="Calibri"/>
          <w:spacing w:val="0"/>
          <w:w w:val="100"/>
          <w:sz w:val="22"/>
          <w:szCs w:val="22"/>
        </w:rPr>
        <w:t>A.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s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u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d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y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                         </w:t>
      </w:r>
      <w:r>
        <w:rPr>
          <w:rFonts w:cs="Calibri" w:hAnsi="Calibri" w:eastAsia="Calibri" w:ascii="Calibri"/>
          <w:spacing w:val="34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B.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‘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v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been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stu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d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y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i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g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</w:t>
      </w:r>
      <w:r>
        <w:rPr>
          <w:rFonts w:cs="Calibri" w:hAnsi="Calibri" w:eastAsia="Calibri" w:ascii="Calibri"/>
          <w:spacing w:val="1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C.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‘m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stu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d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y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i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g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     </w:t>
      </w:r>
      <w:r>
        <w:rPr>
          <w:rFonts w:cs="Calibri" w:hAnsi="Calibri" w:eastAsia="Calibri" w:ascii="Calibri"/>
          <w:spacing w:val="5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D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was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s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u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d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y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i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g</w:t>
      </w:r>
    </w:p>
    <w:p>
      <w:pPr>
        <w:rPr>
          <w:rFonts w:cs="Calibri" w:hAnsi="Calibri" w:eastAsia="Calibri" w:ascii="Calibri"/>
          <w:sz w:val="22"/>
          <w:szCs w:val="22"/>
        </w:rPr>
        <w:jc w:val="left"/>
        <w:ind w:left="106"/>
      </w:pPr>
      <w:r>
        <w:rPr>
          <w:rFonts w:cs="Calibri" w:hAnsi="Calibri" w:eastAsia="Calibri" w:ascii="Calibri"/>
          <w:spacing w:val="1"/>
          <w:w w:val="100"/>
          <w:sz w:val="22"/>
          <w:szCs w:val="22"/>
        </w:rPr>
        <w:t>4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5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I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  <w:u w:val="single" w:color="000000"/>
        </w:rPr>
        <w:t>         </w:t>
      </w:r>
      <w:r>
        <w:rPr>
          <w:rFonts w:cs="Calibri" w:hAnsi="Calibri" w:eastAsia="Calibri" w:ascii="Calibri"/>
          <w:spacing w:val="50"/>
          <w:w w:val="100"/>
          <w:sz w:val="22"/>
          <w:szCs w:val="22"/>
          <w:u w:val="single" w:color="000000"/>
        </w:rPr>
        <w:t> </w:t>
      </w:r>
      <w:r>
        <w:rPr>
          <w:rFonts w:cs="Calibri" w:hAnsi="Calibri" w:eastAsia="Calibri" w:ascii="Calibri"/>
          <w:spacing w:val="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the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de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tist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y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s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r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d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ay.</w:t>
      </w:r>
    </w:p>
    <w:p>
      <w:pPr>
        <w:rPr>
          <w:rFonts w:cs="Calibri" w:hAnsi="Calibri" w:eastAsia="Calibri" w:ascii="Calibri"/>
          <w:sz w:val="22"/>
          <w:szCs w:val="22"/>
        </w:rPr>
        <w:jc w:val="left"/>
        <w:ind w:left="390"/>
      </w:pPr>
      <w:r>
        <w:rPr>
          <w:rFonts w:cs="Calibri" w:hAnsi="Calibri" w:eastAsia="Calibri" w:ascii="Calibri"/>
          <w:spacing w:val="0"/>
          <w:w w:val="100"/>
          <w:sz w:val="22"/>
          <w:szCs w:val="22"/>
        </w:rPr>
        <w:t>A.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m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u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st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b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                    </w:t>
      </w:r>
      <w:r>
        <w:rPr>
          <w:rFonts w:cs="Calibri" w:hAnsi="Calibri" w:eastAsia="Calibri" w:ascii="Calibri"/>
          <w:spacing w:val="47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B.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d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h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a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v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g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</w:t>
      </w:r>
      <w:r>
        <w:rPr>
          <w:rFonts w:cs="Calibri" w:hAnsi="Calibri" w:eastAsia="Calibri" w:ascii="Calibri"/>
          <w:spacing w:val="13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C.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m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u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st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go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            </w:t>
      </w:r>
      <w:r>
        <w:rPr>
          <w:rFonts w:cs="Calibri" w:hAnsi="Calibri" w:eastAsia="Calibri" w:ascii="Calibri"/>
          <w:spacing w:val="23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D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should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h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a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v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b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n</w:t>
      </w:r>
    </w:p>
    <w:p>
      <w:pPr>
        <w:rPr>
          <w:rFonts w:cs="Calibri" w:hAnsi="Calibri" w:eastAsia="Calibri" w:ascii="Calibri"/>
          <w:sz w:val="22"/>
          <w:szCs w:val="22"/>
        </w:rPr>
        <w:jc w:val="left"/>
        <w:spacing w:before="1"/>
        <w:ind w:left="106"/>
      </w:pPr>
      <w:r>
        <w:rPr>
          <w:rFonts w:cs="Calibri" w:hAnsi="Calibri" w:eastAsia="Calibri" w:ascii="Calibri"/>
          <w:spacing w:val="1"/>
          <w:w w:val="100"/>
          <w:sz w:val="22"/>
          <w:szCs w:val="22"/>
        </w:rPr>
        <w:t>5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5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That’s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h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b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y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  <w:u w:val="single" w:color="000000"/>
        </w:rPr>
        <w:t>           </w:t>
      </w:r>
      <w:r>
        <w:rPr>
          <w:rFonts w:cs="Calibri" w:hAnsi="Calibri" w:eastAsia="Calibri" w:ascii="Calibri"/>
          <w:spacing w:val="0"/>
          <w:w w:val="100"/>
          <w:sz w:val="22"/>
          <w:szCs w:val="22"/>
          <w:u w:val="single" w:color="000000"/>
        </w:rPr>
        <w:t> </w:t>
      </w:r>
      <w:r>
        <w:rPr>
          <w:rFonts w:cs="Calibri" w:hAnsi="Calibri" w:eastAsia="Calibri" w:ascii="Calibri"/>
          <w:spacing w:val="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pare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ts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I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m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.</w:t>
      </w:r>
    </w:p>
    <w:p>
      <w:pPr>
        <w:rPr>
          <w:rFonts w:cs="Calibri" w:hAnsi="Calibri" w:eastAsia="Calibri" w:ascii="Calibri"/>
          <w:sz w:val="22"/>
          <w:szCs w:val="22"/>
        </w:rPr>
        <w:jc w:val="left"/>
        <w:ind w:left="390"/>
      </w:pPr>
      <w:r>
        <w:rPr>
          <w:rFonts w:cs="Calibri" w:hAnsi="Calibri" w:eastAsia="Calibri" w:ascii="Calibri"/>
          <w:spacing w:val="0"/>
          <w:w w:val="100"/>
          <w:sz w:val="22"/>
          <w:szCs w:val="22"/>
        </w:rPr>
        <w:t>A.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w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h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ich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                        </w:t>
      </w:r>
      <w:r>
        <w:rPr>
          <w:rFonts w:cs="Calibri" w:hAnsi="Calibri" w:eastAsia="Calibri" w:ascii="Calibri"/>
          <w:spacing w:val="4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B.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who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                   </w:t>
      </w:r>
      <w:r>
        <w:rPr>
          <w:rFonts w:cs="Calibri" w:hAnsi="Calibri" w:eastAsia="Calibri" w:ascii="Calibri"/>
          <w:spacing w:val="3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C.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wh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m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               </w:t>
      </w:r>
      <w:r>
        <w:rPr>
          <w:rFonts w:cs="Calibri" w:hAnsi="Calibri" w:eastAsia="Calibri" w:ascii="Calibri"/>
          <w:spacing w:val="3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D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w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h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se</w:t>
      </w:r>
    </w:p>
    <w:p>
      <w:pPr>
        <w:rPr>
          <w:rFonts w:cs="Calibri" w:hAnsi="Calibri" w:eastAsia="Calibri" w:ascii="Calibri"/>
          <w:sz w:val="22"/>
          <w:szCs w:val="22"/>
        </w:rPr>
        <w:jc w:val="left"/>
        <w:ind w:left="106"/>
      </w:pPr>
      <w:r>
        <w:rPr>
          <w:rFonts w:cs="Calibri" w:hAnsi="Calibri" w:eastAsia="Calibri" w:ascii="Calibri"/>
          <w:spacing w:val="1"/>
          <w:w w:val="100"/>
          <w:sz w:val="22"/>
          <w:szCs w:val="22"/>
        </w:rPr>
        <w:t>6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5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When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is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th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a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l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r</w:t>
      </w:r>
      <w:r>
        <w:rPr>
          <w:rFonts w:cs="Calibri" w:hAnsi="Calibri" w:eastAsia="Calibri" w:ascii="Calibri"/>
          <w:spacing w:val="0"/>
          <w:w w:val="100"/>
          <w:sz w:val="22"/>
          <w:szCs w:val="22"/>
          <w:u w:val="single" w:color="000000"/>
        </w:rPr>
        <w:t>          </w:t>
      </w:r>
      <w:r>
        <w:rPr>
          <w:rFonts w:cs="Calibri" w:hAnsi="Calibri" w:eastAsia="Calibri" w:ascii="Calibri"/>
          <w:spacing w:val="0"/>
          <w:w w:val="100"/>
          <w:sz w:val="22"/>
          <w:szCs w:val="22"/>
          <w:u w:val="single" w:color="000000"/>
        </w:rPr>
        <w:t> </w:t>
      </w:r>
      <w:r>
        <w:rPr>
          <w:rFonts w:cs="Calibri" w:hAnsi="Calibri" w:eastAsia="Calibri" w:ascii="Calibri"/>
          <w:spacing w:val="-49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?</w:t>
      </w:r>
    </w:p>
    <w:p>
      <w:pPr>
        <w:rPr>
          <w:rFonts w:cs="Calibri" w:hAnsi="Calibri" w:eastAsia="Calibri" w:ascii="Calibri"/>
          <w:sz w:val="22"/>
          <w:szCs w:val="22"/>
        </w:rPr>
        <w:jc w:val="center"/>
        <w:ind w:left="353" w:right="2532"/>
      </w:pPr>
      <w:r>
        <w:rPr>
          <w:rFonts w:cs="Calibri" w:hAnsi="Calibri" w:eastAsia="Calibri" w:ascii="Calibri"/>
          <w:spacing w:val="0"/>
          <w:w w:val="100"/>
          <w:sz w:val="22"/>
          <w:szCs w:val="22"/>
        </w:rPr>
        <w:t>A.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g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i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g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be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s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ent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      </w:t>
      </w:r>
      <w:r>
        <w:rPr>
          <w:rFonts w:cs="Calibri" w:hAnsi="Calibri" w:eastAsia="Calibri" w:ascii="Calibri"/>
          <w:spacing w:val="3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B.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g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i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g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s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d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  </w:t>
      </w:r>
      <w:r>
        <w:rPr>
          <w:rFonts w:cs="Calibri" w:hAnsi="Calibri" w:eastAsia="Calibri" w:ascii="Calibri"/>
          <w:spacing w:val="3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C.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b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sent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             </w:t>
      </w:r>
      <w:r>
        <w:rPr>
          <w:rFonts w:cs="Calibri" w:hAnsi="Calibri" w:eastAsia="Calibri" w:ascii="Calibri"/>
          <w:spacing w:val="3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D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s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d</w:t>
      </w:r>
    </w:p>
    <w:p>
      <w:pPr>
        <w:rPr>
          <w:rFonts w:cs="Calibri" w:hAnsi="Calibri" w:eastAsia="Calibri" w:ascii="Calibri"/>
          <w:sz w:val="22"/>
          <w:szCs w:val="22"/>
        </w:rPr>
        <w:jc w:val="left"/>
        <w:ind w:left="106"/>
      </w:pPr>
      <w:r>
        <w:rPr>
          <w:rFonts w:cs="Calibri" w:hAnsi="Calibri" w:eastAsia="Calibri" w:ascii="Calibri"/>
          <w:spacing w:val="1"/>
          <w:w w:val="100"/>
          <w:sz w:val="22"/>
          <w:szCs w:val="22"/>
        </w:rPr>
        <w:t>7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5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Is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there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en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is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  <w:u w:val="single" w:color="000000"/>
        </w:rPr>
        <w:t>          </w:t>
      </w:r>
      <w:r>
        <w:rPr>
          <w:rFonts w:cs="Calibri" w:hAnsi="Calibri" w:eastAsia="Calibri" w:ascii="Calibri"/>
          <w:spacing w:val="0"/>
          <w:w w:val="100"/>
          <w:sz w:val="22"/>
          <w:szCs w:val="22"/>
          <w:u w:val="single" w:color="000000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ne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a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r</w:t>
      </w:r>
      <w:r>
        <w:rPr>
          <w:rFonts w:cs="Calibri" w:hAnsi="Calibri" w:eastAsia="Calibri" w:ascii="Calibri"/>
          <w:spacing w:val="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h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ere?</w:t>
      </w:r>
    </w:p>
    <w:p>
      <w:pPr>
        <w:rPr>
          <w:rFonts w:cs="Calibri" w:hAnsi="Calibri" w:eastAsia="Calibri" w:ascii="Calibri"/>
          <w:sz w:val="22"/>
          <w:szCs w:val="22"/>
        </w:rPr>
        <w:jc w:val="left"/>
        <w:ind w:left="390"/>
      </w:pPr>
      <w:r>
        <w:rPr>
          <w:rFonts w:cs="Calibri" w:hAnsi="Calibri" w:eastAsia="Calibri" w:ascii="Calibri"/>
          <w:spacing w:val="0"/>
          <w:w w:val="100"/>
          <w:sz w:val="22"/>
          <w:szCs w:val="22"/>
        </w:rPr>
        <w:t>A.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pitch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                          </w:t>
      </w:r>
      <w:r>
        <w:rPr>
          <w:rFonts w:cs="Calibri" w:hAnsi="Calibri" w:eastAsia="Calibri" w:ascii="Calibri"/>
          <w:spacing w:val="26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B.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p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lace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                 </w:t>
      </w:r>
      <w:r>
        <w:rPr>
          <w:rFonts w:cs="Calibri" w:hAnsi="Calibri" w:eastAsia="Calibri" w:ascii="Calibri"/>
          <w:spacing w:val="18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C.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stad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i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u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m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            </w:t>
      </w:r>
      <w:r>
        <w:rPr>
          <w:rFonts w:cs="Calibri" w:hAnsi="Calibri" w:eastAsia="Calibri" w:ascii="Calibri"/>
          <w:spacing w:val="2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D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c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u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rt</w:t>
      </w:r>
    </w:p>
    <w:p>
      <w:pPr>
        <w:rPr>
          <w:rFonts w:cs="Calibri" w:hAnsi="Calibri" w:eastAsia="Calibri" w:ascii="Calibri"/>
          <w:sz w:val="22"/>
          <w:szCs w:val="22"/>
        </w:rPr>
        <w:jc w:val="left"/>
        <w:spacing w:lineRule="exact" w:line="260"/>
        <w:ind w:left="106"/>
      </w:pPr>
      <w:r>
        <w:rPr>
          <w:rFonts w:cs="Calibri" w:hAnsi="Calibri" w:eastAsia="Calibri" w:ascii="Calibri"/>
          <w:spacing w:val="1"/>
          <w:w w:val="100"/>
          <w:sz w:val="22"/>
          <w:szCs w:val="22"/>
        </w:rPr>
        <w:t>8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5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I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refused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  <w:u w:val="single" w:color="000000"/>
        </w:rPr>
        <w:t>          </w:t>
      </w:r>
      <w:r>
        <w:rPr>
          <w:rFonts w:cs="Calibri" w:hAnsi="Calibri" w:eastAsia="Calibri" w:ascii="Calibri"/>
          <w:spacing w:val="0"/>
          <w:w w:val="100"/>
          <w:sz w:val="22"/>
          <w:szCs w:val="22"/>
          <w:u w:val="single" w:color="000000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th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m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.</w:t>
      </w:r>
    </w:p>
    <w:p>
      <w:pPr>
        <w:rPr>
          <w:rFonts w:cs="Calibri" w:hAnsi="Calibri" w:eastAsia="Calibri" w:ascii="Calibri"/>
          <w:sz w:val="22"/>
          <w:szCs w:val="22"/>
        </w:rPr>
        <w:jc w:val="center"/>
        <w:ind w:left="353" w:right="2599"/>
      </w:pPr>
      <w:r>
        <w:rPr>
          <w:rFonts w:cs="Calibri" w:hAnsi="Calibri" w:eastAsia="Calibri" w:ascii="Calibri"/>
          <w:spacing w:val="0"/>
          <w:w w:val="100"/>
          <w:sz w:val="22"/>
          <w:szCs w:val="22"/>
        </w:rPr>
        <w:t>A.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talk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                        </w:t>
      </w:r>
      <w:r>
        <w:rPr>
          <w:rFonts w:cs="Calibri" w:hAnsi="Calibri" w:eastAsia="Calibri" w:ascii="Calibri"/>
          <w:spacing w:val="4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B.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talk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                    </w:t>
      </w:r>
      <w:r>
        <w:rPr>
          <w:rFonts w:cs="Calibri" w:hAnsi="Calibri" w:eastAsia="Calibri" w:ascii="Calibri"/>
          <w:spacing w:val="13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C.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to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talki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g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          </w:t>
      </w:r>
      <w:r>
        <w:rPr>
          <w:rFonts w:cs="Calibri" w:hAnsi="Calibri" w:eastAsia="Calibri" w:ascii="Calibri"/>
          <w:spacing w:val="3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D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talki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g</w:t>
      </w:r>
    </w:p>
    <w:p>
      <w:pPr>
        <w:rPr>
          <w:rFonts w:cs="Calibri" w:hAnsi="Calibri" w:eastAsia="Calibri" w:ascii="Calibri"/>
          <w:sz w:val="22"/>
          <w:szCs w:val="22"/>
        </w:rPr>
        <w:jc w:val="left"/>
        <w:ind w:left="106"/>
      </w:pPr>
      <w:r>
        <w:rPr>
          <w:rFonts w:cs="Calibri" w:hAnsi="Calibri" w:eastAsia="Calibri" w:ascii="Calibri"/>
          <w:spacing w:val="1"/>
          <w:w w:val="100"/>
          <w:sz w:val="22"/>
          <w:szCs w:val="22"/>
        </w:rPr>
        <w:t>9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5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Can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y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u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ell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m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w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h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ere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  <w:u w:val="single" w:color="000000"/>
        </w:rPr>
        <w:t>         </w:t>
      </w:r>
      <w:r>
        <w:rPr>
          <w:rFonts w:cs="Calibri" w:hAnsi="Calibri" w:eastAsia="Calibri" w:ascii="Calibri"/>
          <w:spacing w:val="50"/>
          <w:w w:val="100"/>
          <w:sz w:val="22"/>
          <w:szCs w:val="22"/>
          <w:u w:val="single" w:color="000000"/>
        </w:rPr>
        <w:t> </w:t>
      </w:r>
      <w:r>
        <w:rPr>
          <w:rFonts w:cs="Calibri" w:hAnsi="Calibri" w:eastAsia="Calibri" w:ascii="Calibri"/>
          <w:spacing w:val="50"/>
          <w:w w:val="100"/>
          <w:sz w:val="22"/>
          <w:szCs w:val="22"/>
        </w:rPr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?</w:t>
      </w:r>
    </w:p>
    <w:p>
      <w:pPr>
        <w:rPr>
          <w:rFonts w:cs="Calibri" w:hAnsi="Calibri" w:eastAsia="Calibri" w:ascii="Calibri"/>
          <w:sz w:val="22"/>
          <w:szCs w:val="22"/>
        </w:rPr>
        <w:jc w:val="left"/>
        <w:ind w:left="390"/>
      </w:pPr>
      <w:r>
        <w:rPr>
          <w:rFonts w:cs="Calibri" w:hAnsi="Calibri" w:eastAsia="Calibri" w:ascii="Calibri"/>
          <w:spacing w:val="-1"/>
          <w:w w:val="100"/>
          <w:sz w:val="22"/>
          <w:szCs w:val="22"/>
        </w:rPr>
        <w:t>A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The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p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s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ff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i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ce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is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    </w:t>
      </w:r>
      <w:r>
        <w:rPr>
          <w:rFonts w:cs="Calibri" w:hAnsi="Calibri" w:eastAsia="Calibri" w:ascii="Calibri"/>
          <w:spacing w:val="5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B.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is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the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p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st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ff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i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ce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</w:t>
      </w:r>
      <w:r>
        <w:rPr>
          <w:rFonts w:cs="Calibri" w:hAnsi="Calibri" w:eastAsia="Calibri" w:ascii="Calibri"/>
          <w:spacing w:val="8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C.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the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p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st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ff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i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c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</w:t>
      </w:r>
      <w:r>
        <w:rPr>
          <w:rFonts w:cs="Calibri" w:hAnsi="Calibri" w:eastAsia="Calibri" w:ascii="Calibri"/>
          <w:spacing w:val="48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D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p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s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ff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i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ce</w:t>
      </w:r>
    </w:p>
    <w:p>
      <w:pPr>
        <w:rPr>
          <w:rFonts w:cs="Calibri" w:hAnsi="Calibri" w:eastAsia="Calibri" w:ascii="Calibri"/>
          <w:sz w:val="22"/>
          <w:szCs w:val="22"/>
        </w:rPr>
        <w:jc w:val="left"/>
        <w:ind w:left="106"/>
      </w:pPr>
      <w:r>
        <w:rPr>
          <w:rFonts w:cs="Calibri" w:hAnsi="Calibri" w:eastAsia="Calibri" w:ascii="Calibri"/>
          <w:spacing w:val="1"/>
          <w:w w:val="100"/>
          <w:sz w:val="22"/>
          <w:szCs w:val="22"/>
        </w:rPr>
        <w:t>10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47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H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d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s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to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  <w:u w:val="single" w:color="000000"/>
        </w:rPr>
        <w:t>          </w:t>
      </w:r>
      <w:r>
        <w:rPr>
          <w:rFonts w:cs="Calibri" w:hAnsi="Calibri" w:eastAsia="Calibri" w:ascii="Calibri"/>
          <w:spacing w:val="0"/>
          <w:w w:val="100"/>
          <w:sz w:val="22"/>
          <w:szCs w:val="22"/>
          <w:u w:val="single" w:color="000000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d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iet.</w:t>
      </w:r>
    </w:p>
    <w:p>
      <w:pPr>
        <w:rPr>
          <w:rFonts w:cs="Calibri" w:hAnsi="Calibri" w:eastAsia="Calibri" w:ascii="Calibri"/>
          <w:sz w:val="22"/>
          <w:szCs w:val="22"/>
        </w:rPr>
        <w:jc w:val="left"/>
        <w:ind w:left="390"/>
      </w:pPr>
      <w:r>
        <w:rPr>
          <w:rFonts w:cs="Calibri" w:hAnsi="Calibri" w:eastAsia="Calibri" w:ascii="Calibri"/>
          <w:spacing w:val="-1"/>
          <w:w w:val="100"/>
          <w:sz w:val="22"/>
          <w:szCs w:val="22"/>
        </w:rPr>
        <w:t>A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D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                             </w:t>
      </w:r>
      <w:r>
        <w:rPr>
          <w:rFonts w:cs="Calibri" w:hAnsi="Calibri" w:eastAsia="Calibri" w:ascii="Calibri"/>
          <w:spacing w:val="2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B.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g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et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                     </w:t>
      </w:r>
      <w:r>
        <w:rPr>
          <w:rFonts w:cs="Calibri" w:hAnsi="Calibri" w:eastAsia="Calibri" w:ascii="Calibri"/>
          <w:spacing w:val="7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C.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g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                </w:t>
      </w:r>
      <w:r>
        <w:rPr>
          <w:rFonts w:cs="Calibri" w:hAnsi="Calibri" w:eastAsia="Calibri" w:ascii="Calibri"/>
          <w:spacing w:val="43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D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.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m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ake</w:t>
      </w:r>
    </w:p>
    <w:p>
      <w:pPr>
        <w:rPr>
          <w:rFonts w:cs="Calibri" w:hAnsi="Calibri" w:eastAsia="Calibri" w:ascii="Calibri"/>
          <w:sz w:val="22"/>
          <w:szCs w:val="22"/>
        </w:rPr>
        <w:jc w:val="left"/>
        <w:ind w:left="106"/>
      </w:pPr>
      <w:r>
        <w:rPr>
          <w:rFonts w:cs="Calibri" w:hAnsi="Calibri" w:eastAsia="Calibri" w:ascii="Calibri"/>
          <w:spacing w:val="1"/>
          <w:w w:val="100"/>
          <w:sz w:val="22"/>
          <w:szCs w:val="22"/>
        </w:rPr>
        <w:t>11</w:t>
      </w:r>
      <w:r>
        <w:rPr>
          <w:rFonts w:cs="Calibri" w:hAnsi="Calibri" w:eastAsia="Calibri" w:ascii="Calibri"/>
          <w:spacing w:val="2"/>
          <w:w w:val="100"/>
          <w:sz w:val="22"/>
          <w:szCs w:val="22"/>
        </w:rPr>
        <w:t>.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H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h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as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just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b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u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g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h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  <w:u w:val="single" w:color="000000"/>
        </w:rPr>
        <w:t>          </w:t>
      </w:r>
      <w:r>
        <w:rPr>
          <w:rFonts w:cs="Calibri" w:hAnsi="Calibri" w:eastAsia="Calibri" w:ascii="Calibri"/>
          <w:spacing w:val="0"/>
          <w:w w:val="100"/>
          <w:sz w:val="22"/>
          <w:szCs w:val="22"/>
          <w:u w:val="single" w:color="000000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xpens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i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v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fur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it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u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re.</w:t>
      </w:r>
    </w:p>
    <w:p>
      <w:pPr>
        <w:rPr>
          <w:rFonts w:cs="Calibri" w:hAnsi="Calibri" w:eastAsia="Calibri" w:ascii="Calibri"/>
          <w:sz w:val="22"/>
          <w:szCs w:val="22"/>
        </w:rPr>
        <w:jc w:val="left"/>
        <w:ind w:left="390"/>
      </w:pPr>
      <w:r>
        <w:rPr>
          <w:rFonts w:cs="Calibri" w:hAnsi="Calibri" w:eastAsia="Calibri" w:ascii="Calibri"/>
          <w:spacing w:val="-1"/>
          <w:w w:val="100"/>
          <w:sz w:val="22"/>
          <w:szCs w:val="22"/>
        </w:rPr>
        <w:t>A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A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                             </w:t>
      </w:r>
      <w:r>
        <w:rPr>
          <w:rFonts w:cs="Calibri" w:hAnsi="Calibri" w:eastAsia="Calibri" w:ascii="Calibri"/>
          <w:spacing w:val="33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B.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s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m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                 </w:t>
      </w:r>
      <w:r>
        <w:rPr>
          <w:rFonts w:cs="Calibri" w:hAnsi="Calibri" w:eastAsia="Calibri" w:ascii="Calibri"/>
          <w:spacing w:val="4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C.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few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                    </w:t>
      </w:r>
      <w:r>
        <w:rPr>
          <w:rFonts w:cs="Calibri" w:hAnsi="Calibri" w:eastAsia="Calibri" w:ascii="Calibri"/>
          <w:spacing w:val="1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D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f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ew</w:t>
      </w:r>
    </w:p>
    <w:p>
      <w:pPr>
        <w:rPr>
          <w:rFonts w:cs="Calibri" w:hAnsi="Calibri" w:eastAsia="Calibri" w:ascii="Calibri"/>
          <w:sz w:val="22"/>
          <w:szCs w:val="22"/>
        </w:rPr>
        <w:jc w:val="left"/>
        <w:ind w:left="106"/>
      </w:pPr>
      <w:r>
        <w:rPr>
          <w:rFonts w:cs="Calibri" w:hAnsi="Calibri" w:eastAsia="Calibri" w:ascii="Calibri"/>
          <w:spacing w:val="1"/>
          <w:w w:val="100"/>
          <w:sz w:val="22"/>
          <w:szCs w:val="22"/>
        </w:rPr>
        <w:t>12</w:t>
      </w:r>
      <w:r>
        <w:rPr>
          <w:rFonts w:cs="Calibri" w:hAnsi="Calibri" w:eastAsia="Calibri" w:ascii="Calibri"/>
          <w:spacing w:val="2"/>
          <w:w w:val="100"/>
          <w:sz w:val="22"/>
          <w:szCs w:val="22"/>
        </w:rPr>
        <w:t>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I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am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tired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th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a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I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can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’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a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ke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  <w:u w:val="single" w:color="000000"/>
        </w:rPr>
        <w:t>         </w:t>
      </w:r>
      <w:r>
        <w:rPr>
          <w:rFonts w:cs="Calibri" w:hAnsi="Calibri" w:eastAsia="Calibri" w:ascii="Calibri"/>
          <w:spacing w:val="50"/>
          <w:w w:val="100"/>
          <w:sz w:val="22"/>
          <w:szCs w:val="22"/>
          <w:u w:val="single" w:color="000000"/>
        </w:rPr>
        <w:t> </w:t>
      </w:r>
      <w:r>
        <w:rPr>
          <w:rFonts w:cs="Calibri" w:hAnsi="Calibri" w:eastAsia="Calibri" w:ascii="Calibri"/>
          <w:spacing w:val="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wh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a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y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u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r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s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a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y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i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g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.</w:t>
      </w:r>
    </w:p>
    <w:p>
      <w:pPr>
        <w:rPr>
          <w:rFonts w:cs="Calibri" w:hAnsi="Calibri" w:eastAsia="Calibri" w:ascii="Calibri"/>
          <w:sz w:val="22"/>
          <w:szCs w:val="22"/>
        </w:rPr>
        <w:jc w:val="left"/>
        <w:ind w:left="390"/>
      </w:pPr>
      <w:r>
        <w:rPr>
          <w:rFonts w:cs="Calibri" w:hAnsi="Calibri" w:eastAsia="Calibri" w:ascii="Calibri"/>
          <w:spacing w:val="0"/>
          <w:w w:val="100"/>
          <w:sz w:val="22"/>
          <w:szCs w:val="22"/>
        </w:rPr>
        <w:t>A.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up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                              </w:t>
      </w:r>
      <w:r>
        <w:rPr>
          <w:rFonts w:cs="Calibri" w:hAnsi="Calibri" w:eastAsia="Calibri" w:ascii="Calibri"/>
          <w:spacing w:val="45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B.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u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                    </w:t>
      </w:r>
      <w:r>
        <w:rPr>
          <w:rFonts w:cs="Calibri" w:hAnsi="Calibri" w:eastAsia="Calibri" w:ascii="Calibri"/>
          <w:spacing w:val="38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C.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in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                       </w:t>
      </w:r>
      <w:r>
        <w:rPr>
          <w:rFonts w:cs="Calibri" w:hAnsi="Calibri" w:eastAsia="Calibri" w:ascii="Calibri"/>
          <w:spacing w:val="3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D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n</w:t>
      </w:r>
    </w:p>
    <w:p>
      <w:pPr>
        <w:rPr>
          <w:rFonts w:cs="Calibri" w:hAnsi="Calibri" w:eastAsia="Calibri" w:ascii="Calibri"/>
          <w:sz w:val="22"/>
          <w:szCs w:val="22"/>
        </w:rPr>
        <w:jc w:val="left"/>
        <w:spacing w:lineRule="exact" w:line="260"/>
        <w:ind w:left="106"/>
      </w:pPr>
      <w:r>
        <w:rPr>
          <w:rFonts w:cs="Calibri" w:hAnsi="Calibri" w:eastAsia="Calibri" w:ascii="Calibri"/>
          <w:spacing w:val="1"/>
          <w:w w:val="100"/>
          <w:sz w:val="22"/>
          <w:szCs w:val="22"/>
        </w:rPr>
        <w:t>13</w:t>
      </w:r>
      <w:r>
        <w:rPr>
          <w:rFonts w:cs="Calibri" w:hAnsi="Calibri" w:eastAsia="Calibri" w:ascii="Calibri"/>
          <w:spacing w:val="2"/>
          <w:w w:val="100"/>
          <w:sz w:val="22"/>
          <w:szCs w:val="22"/>
        </w:rPr>
        <w:t>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I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v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id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  <w:u w:val="single" w:color="000000"/>
        </w:rPr>
        <w:t>         </w:t>
      </w:r>
      <w:r>
        <w:rPr>
          <w:rFonts w:cs="Calibri" w:hAnsi="Calibri" w:eastAsia="Calibri" w:ascii="Calibri"/>
          <w:spacing w:val="50"/>
          <w:w w:val="100"/>
          <w:sz w:val="22"/>
          <w:szCs w:val="22"/>
          <w:u w:val="single" w:color="000000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her.</w:t>
      </w:r>
    </w:p>
    <w:p>
      <w:pPr>
        <w:rPr>
          <w:rFonts w:cs="Calibri" w:hAnsi="Calibri" w:eastAsia="Calibri" w:ascii="Calibri"/>
          <w:sz w:val="22"/>
          <w:szCs w:val="22"/>
        </w:rPr>
        <w:jc w:val="left"/>
        <w:ind w:left="534"/>
      </w:pPr>
      <w:r>
        <w:rPr>
          <w:rFonts w:cs="Calibri" w:hAnsi="Calibri" w:eastAsia="Calibri" w:ascii="Calibri"/>
          <w:spacing w:val="0"/>
          <w:w w:val="100"/>
          <w:sz w:val="22"/>
          <w:szCs w:val="22"/>
        </w:rPr>
        <w:t>A.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2"/>
          <w:w w:val="100"/>
          <w:sz w:val="22"/>
          <w:szCs w:val="22"/>
        </w:rPr>
        <w:t>m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i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g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                 </w:t>
      </w:r>
      <w:r>
        <w:rPr>
          <w:rFonts w:cs="Calibri" w:hAnsi="Calibri" w:eastAsia="Calibri" w:ascii="Calibri"/>
          <w:spacing w:val="39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B.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to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m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            </w:t>
      </w:r>
      <w:r>
        <w:rPr>
          <w:rFonts w:cs="Calibri" w:hAnsi="Calibri" w:eastAsia="Calibri" w:ascii="Calibri"/>
          <w:spacing w:val="33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C.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m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et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                 </w:t>
      </w:r>
      <w:r>
        <w:rPr>
          <w:rFonts w:cs="Calibri" w:hAnsi="Calibri" w:eastAsia="Calibri" w:ascii="Calibri"/>
          <w:spacing w:val="26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D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.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m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et</w:t>
      </w:r>
    </w:p>
    <w:p>
      <w:pPr>
        <w:rPr>
          <w:rFonts w:cs="Calibri" w:hAnsi="Calibri" w:eastAsia="Calibri" w:ascii="Calibri"/>
          <w:sz w:val="22"/>
          <w:szCs w:val="22"/>
        </w:rPr>
        <w:jc w:val="left"/>
        <w:ind w:left="106"/>
      </w:pPr>
      <w:r>
        <w:rPr>
          <w:rFonts w:cs="Calibri" w:hAnsi="Calibri" w:eastAsia="Calibri" w:ascii="Calibri"/>
          <w:spacing w:val="1"/>
          <w:w w:val="100"/>
          <w:sz w:val="22"/>
          <w:szCs w:val="22"/>
        </w:rPr>
        <w:t>14</w:t>
      </w:r>
      <w:r>
        <w:rPr>
          <w:rFonts w:cs="Calibri" w:hAnsi="Calibri" w:eastAsia="Calibri" w:ascii="Calibri"/>
          <w:spacing w:val="2"/>
          <w:w w:val="100"/>
          <w:sz w:val="22"/>
          <w:szCs w:val="22"/>
        </w:rPr>
        <w:t>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If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y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u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  <w:u w:val="single" w:color="000000"/>
        </w:rPr>
        <w:t>         </w:t>
      </w:r>
      <w:r>
        <w:rPr>
          <w:rFonts w:cs="Calibri" w:hAnsi="Calibri" w:eastAsia="Calibri" w:ascii="Calibri"/>
          <w:spacing w:val="50"/>
          <w:w w:val="100"/>
          <w:sz w:val="22"/>
          <w:szCs w:val="22"/>
          <w:u w:val="single" w:color="000000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b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ehaving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in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h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is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way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y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u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w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ill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br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i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g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y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u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rs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lf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th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i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g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b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u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r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u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b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le.</w:t>
      </w:r>
    </w:p>
    <w:p>
      <w:pPr>
        <w:rPr>
          <w:rFonts w:cs="Calibri" w:hAnsi="Calibri" w:eastAsia="Calibri" w:ascii="Calibri"/>
          <w:sz w:val="22"/>
          <w:szCs w:val="22"/>
        </w:rPr>
        <w:jc w:val="left"/>
        <w:ind w:left="534"/>
      </w:pPr>
      <w:r>
        <w:rPr>
          <w:rFonts w:cs="Calibri" w:hAnsi="Calibri" w:eastAsia="Calibri" w:ascii="Calibri"/>
          <w:spacing w:val="0"/>
          <w:w w:val="100"/>
          <w:sz w:val="22"/>
          <w:szCs w:val="22"/>
        </w:rPr>
        <w:t>A.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ry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                     </w:t>
      </w:r>
      <w:r>
        <w:rPr>
          <w:rFonts w:cs="Calibri" w:hAnsi="Calibri" w:eastAsia="Calibri" w:ascii="Calibri"/>
          <w:spacing w:val="47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B.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i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sist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2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           </w:t>
      </w:r>
      <w:r>
        <w:rPr>
          <w:rFonts w:cs="Calibri" w:hAnsi="Calibri" w:eastAsia="Calibri" w:ascii="Calibri"/>
          <w:spacing w:val="46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C.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k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ep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up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            </w:t>
      </w:r>
      <w:r>
        <w:rPr>
          <w:rFonts w:cs="Calibri" w:hAnsi="Calibri" w:eastAsia="Calibri" w:ascii="Calibri"/>
          <w:spacing w:val="26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D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f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cus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n</w:t>
      </w:r>
    </w:p>
    <w:p>
      <w:pPr>
        <w:rPr>
          <w:rFonts w:cs="Calibri" w:hAnsi="Calibri" w:eastAsia="Calibri" w:ascii="Calibri"/>
          <w:sz w:val="22"/>
          <w:szCs w:val="22"/>
        </w:rPr>
        <w:jc w:val="left"/>
        <w:ind w:left="106"/>
      </w:pPr>
      <w:r>
        <w:rPr>
          <w:rFonts w:cs="Calibri" w:hAnsi="Calibri" w:eastAsia="Calibri" w:ascii="Calibri"/>
          <w:spacing w:val="1"/>
          <w:w w:val="100"/>
          <w:sz w:val="22"/>
          <w:szCs w:val="22"/>
        </w:rPr>
        <w:t>15</w:t>
      </w:r>
      <w:r>
        <w:rPr>
          <w:rFonts w:cs="Calibri" w:hAnsi="Calibri" w:eastAsia="Calibri" w:ascii="Calibri"/>
          <w:spacing w:val="2"/>
          <w:w w:val="100"/>
          <w:sz w:val="22"/>
          <w:szCs w:val="22"/>
        </w:rPr>
        <w:t>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They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d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ecided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  <w:u w:val="single" w:color="000000"/>
        </w:rPr>
        <w:t>          </w:t>
      </w:r>
      <w:r>
        <w:rPr>
          <w:rFonts w:cs="Calibri" w:hAnsi="Calibri" w:eastAsia="Calibri" w:ascii="Calibri"/>
          <w:spacing w:val="0"/>
          <w:w w:val="100"/>
          <w:sz w:val="22"/>
          <w:szCs w:val="22"/>
          <w:u w:val="single" w:color="000000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the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i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r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ri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g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i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al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p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la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s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f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r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h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h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u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se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d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m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ake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it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s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m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al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l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er.</w:t>
      </w:r>
    </w:p>
    <w:p>
      <w:pPr>
        <w:rPr>
          <w:rFonts w:cs="Calibri" w:hAnsi="Calibri" w:eastAsia="Calibri" w:ascii="Calibri"/>
          <w:sz w:val="22"/>
          <w:szCs w:val="22"/>
        </w:rPr>
        <w:jc w:val="left"/>
        <w:ind w:left="534"/>
      </w:pPr>
      <w:r>
        <w:rPr>
          <w:rFonts w:cs="Calibri" w:hAnsi="Calibri" w:eastAsia="Calibri" w:ascii="Calibri"/>
          <w:spacing w:val="0"/>
          <w:w w:val="100"/>
          <w:sz w:val="22"/>
          <w:szCs w:val="22"/>
        </w:rPr>
        <w:t>A.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scale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d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wn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            </w:t>
      </w:r>
      <w:r>
        <w:rPr>
          <w:rFonts w:cs="Calibri" w:hAnsi="Calibri" w:eastAsia="Calibri" w:ascii="Calibri"/>
          <w:spacing w:val="27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B.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s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h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r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            </w:t>
      </w:r>
      <w:r>
        <w:rPr>
          <w:rFonts w:cs="Calibri" w:hAnsi="Calibri" w:eastAsia="Calibri" w:ascii="Calibri"/>
          <w:spacing w:val="48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C.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c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d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en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s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         </w:t>
      </w:r>
      <w:r>
        <w:rPr>
          <w:rFonts w:cs="Calibri" w:hAnsi="Calibri" w:eastAsia="Calibri" w:ascii="Calibri"/>
          <w:spacing w:val="33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D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widen</w:t>
      </w:r>
    </w:p>
    <w:p>
      <w:pPr>
        <w:rPr>
          <w:rFonts w:cs="Calibri" w:hAnsi="Calibri" w:eastAsia="Calibri" w:ascii="Calibri"/>
          <w:sz w:val="22"/>
          <w:szCs w:val="22"/>
        </w:rPr>
        <w:jc w:val="left"/>
        <w:ind w:left="106"/>
      </w:pPr>
      <w:r>
        <w:rPr>
          <w:rFonts w:cs="Calibri" w:hAnsi="Calibri" w:eastAsia="Calibri" w:ascii="Calibri"/>
          <w:spacing w:val="1"/>
          <w:w w:val="100"/>
          <w:sz w:val="22"/>
          <w:szCs w:val="22"/>
        </w:rPr>
        <w:t>16</w:t>
      </w:r>
      <w:r>
        <w:rPr>
          <w:rFonts w:cs="Calibri" w:hAnsi="Calibri" w:eastAsia="Calibri" w:ascii="Calibri"/>
          <w:spacing w:val="2"/>
          <w:w w:val="100"/>
          <w:sz w:val="22"/>
          <w:szCs w:val="22"/>
        </w:rPr>
        <w:t>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The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class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m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m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b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ers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ld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the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m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it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r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h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at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she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c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u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ld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  <w:u w:val="single" w:color="000000"/>
        </w:rPr>
        <w:t>         </w:t>
      </w:r>
      <w:r>
        <w:rPr>
          <w:rFonts w:cs="Calibri" w:hAnsi="Calibri" w:eastAsia="Calibri" w:ascii="Calibri"/>
          <w:spacing w:val="50"/>
          <w:w w:val="100"/>
          <w:sz w:val="22"/>
          <w:szCs w:val="22"/>
          <w:u w:val="single" w:color="000000"/>
        </w:rPr>
        <w:t> 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h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eir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su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p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p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rt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f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r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h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p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art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y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.</w:t>
      </w:r>
    </w:p>
    <w:p>
      <w:pPr>
        <w:rPr>
          <w:rFonts w:cs="Calibri" w:hAnsi="Calibri" w:eastAsia="Calibri" w:ascii="Calibri"/>
          <w:sz w:val="22"/>
          <w:szCs w:val="22"/>
        </w:rPr>
        <w:jc w:val="left"/>
        <w:ind w:left="534"/>
      </w:pPr>
      <w:r>
        <w:rPr>
          <w:rFonts w:cs="Calibri" w:hAnsi="Calibri" w:eastAsia="Calibri" w:ascii="Calibri"/>
          <w:spacing w:val="0"/>
          <w:w w:val="100"/>
          <w:sz w:val="22"/>
          <w:szCs w:val="22"/>
        </w:rPr>
        <w:t>A.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depe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d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                  </w:t>
      </w:r>
      <w:r>
        <w:rPr>
          <w:rFonts w:cs="Calibri" w:hAnsi="Calibri" w:eastAsia="Calibri" w:ascii="Calibri"/>
          <w:spacing w:val="47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B.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c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u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rt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                 </w:t>
      </w:r>
      <w:r>
        <w:rPr>
          <w:rFonts w:cs="Calibri" w:hAnsi="Calibri" w:eastAsia="Calibri" w:ascii="Calibri"/>
          <w:spacing w:val="16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C.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b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ase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                  </w:t>
      </w:r>
      <w:r>
        <w:rPr>
          <w:rFonts w:cs="Calibri" w:hAnsi="Calibri" w:eastAsia="Calibri" w:ascii="Calibri"/>
          <w:spacing w:val="29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D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c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centr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a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te</w:t>
      </w:r>
    </w:p>
    <w:p>
      <w:pPr>
        <w:rPr>
          <w:rFonts w:cs="Calibri" w:hAnsi="Calibri" w:eastAsia="Calibri" w:ascii="Calibri"/>
          <w:sz w:val="22"/>
          <w:szCs w:val="22"/>
        </w:rPr>
        <w:jc w:val="left"/>
        <w:spacing w:before="1"/>
        <w:ind w:left="106"/>
      </w:pPr>
      <w:r>
        <w:rPr>
          <w:rFonts w:cs="Calibri" w:hAnsi="Calibri" w:eastAsia="Calibri" w:ascii="Calibri"/>
          <w:spacing w:val="1"/>
          <w:w w:val="100"/>
          <w:sz w:val="22"/>
          <w:szCs w:val="22"/>
        </w:rPr>
        <w:t>17</w:t>
      </w:r>
      <w:r>
        <w:rPr>
          <w:rFonts w:cs="Calibri" w:hAnsi="Calibri" w:eastAsia="Calibri" w:ascii="Calibri"/>
          <w:spacing w:val="2"/>
          <w:w w:val="100"/>
          <w:sz w:val="22"/>
          <w:szCs w:val="22"/>
        </w:rPr>
        <w:t>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I’d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like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  <w:u w:val="single" w:color="000000"/>
        </w:rPr>
        <w:t>           </w:t>
      </w:r>
      <w:r>
        <w:rPr>
          <w:rFonts w:cs="Calibri" w:hAnsi="Calibri" w:eastAsia="Calibri" w:ascii="Calibri"/>
          <w:spacing w:val="0"/>
          <w:w w:val="100"/>
          <w:sz w:val="22"/>
          <w:szCs w:val="22"/>
          <w:u w:val="single" w:color="000000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th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i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s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2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ld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car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f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r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new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m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d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el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b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u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I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ca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’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aff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rd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it.</w:t>
      </w:r>
    </w:p>
    <w:p>
      <w:pPr>
        <w:rPr>
          <w:rFonts w:cs="Calibri" w:hAnsi="Calibri" w:eastAsia="Calibri" w:ascii="Calibri"/>
          <w:sz w:val="22"/>
          <w:szCs w:val="22"/>
        </w:rPr>
        <w:jc w:val="left"/>
        <w:ind w:left="534"/>
      </w:pPr>
      <w:r>
        <w:rPr>
          <w:rFonts w:cs="Calibri" w:hAnsi="Calibri" w:eastAsia="Calibri" w:ascii="Calibri"/>
          <w:spacing w:val="0"/>
          <w:w w:val="100"/>
          <w:sz w:val="22"/>
          <w:szCs w:val="22"/>
        </w:rPr>
        <w:t>A.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c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h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g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                   </w:t>
      </w:r>
      <w:r>
        <w:rPr>
          <w:rFonts w:cs="Calibri" w:hAnsi="Calibri" w:eastAsia="Calibri" w:ascii="Calibri"/>
          <w:spacing w:val="37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B.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x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ch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a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g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         </w:t>
      </w:r>
      <w:r>
        <w:rPr>
          <w:rFonts w:cs="Calibri" w:hAnsi="Calibri" w:eastAsia="Calibri" w:ascii="Calibri"/>
          <w:spacing w:val="4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C.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sell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                    </w:t>
      </w:r>
      <w:r>
        <w:rPr>
          <w:rFonts w:cs="Calibri" w:hAnsi="Calibri" w:eastAsia="Calibri" w:ascii="Calibri"/>
          <w:spacing w:val="49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D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repla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c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</w:t>
      </w:r>
    </w:p>
    <w:p>
      <w:pPr>
        <w:rPr>
          <w:rFonts w:cs="Calibri" w:hAnsi="Calibri" w:eastAsia="Calibri" w:ascii="Calibri"/>
          <w:sz w:val="22"/>
          <w:szCs w:val="22"/>
        </w:rPr>
        <w:jc w:val="left"/>
        <w:spacing w:lineRule="exact" w:line="260"/>
        <w:ind w:left="106"/>
      </w:pPr>
      <w:r>
        <w:rPr>
          <w:rFonts w:cs="Calibri" w:hAnsi="Calibri" w:eastAsia="Calibri" w:ascii="Calibri"/>
          <w:spacing w:val="1"/>
          <w:w w:val="100"/>
          <w:sz w:val="22"/>
          <w:szCs w:val="22"/>
        </w:rPr>
        <w:t>18</w:t>
      </w:r>
      <w:r>
        <w:rPr>
          <w:rFonts w:cs="Calibri" w:hAnsi="Calibri" w:eastAsia="Calibri" w:ascii="Calibri"/>
          <w:spacing w:val="2"/>
          <w:w w:val="100"/>
          <w:sz w:val="22"/>
          <w:szCs w:val="22"/>
        </w:rPr>
        <w:t>.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H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spe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h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is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tire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life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  <w:u w:val="single" w:color="000000"/>
        </w:rPr>
        <w:t>         </w:t>
      </w:r>
      <w:r>
        <w:rPr>
          <w:rFonts w:cs="Calibri" w:hAnsi="Calibri" w:eastAsia="Calibri" w:ascii="Calibri"/>
          <w:spacing w:val="50"/>
          <w:w w:val="100"/>
          <w:sz w:val="22"/>
          <w:szCs w:val="22"/>
          <w:u w:val="single" w:color="000000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r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u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d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h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w</w:t>
      </w:r>
      <w:r>
        <w:rPr>
          <w:rFonts w:cs="Calibri" w:hAnsi="Calibri" w:eastAsia="Calibri" w:ascii="Calibri"/>
          <w:spacing w:val="2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rl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d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,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ne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v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er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se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ti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g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d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wn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y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whe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r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e.</w:t>
      </w:r>
    </w:p>
    <w:p>
      <w:pPr>
        <w:rPr>
          <w:rFonts w:cs="Calibri" w:hAnsi="Calibri" w:eastAsia="Calibri" w:ascii="Calibri"/>
          <w:sz w:val="22"/>
          <w:szCs w:val="22"/>
        </w:rPr>
        <w:jc w:val="left"/>
        <w:ind w:left="534"/>
      </w:pPr>
      <w:r>
        <w:rPr>
          <w:rFonts w:cs="Calibri" w:hAnsi="Calibri" w:eastAsia="Calibri" w:ascii="Calibri"/>
          <w:spacing w:val="0"/>
          <w:w w:val="100"/>
          <w:sz w:val="22"/>
          <w:szCs w:val="22"/>
        </w:rPr>
        <w:t>A.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scat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eri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g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              </w:t>
      </w:r>
      <w:r>
        <w:rPr>
          <w:rFonts w:cs="Calibri" w:hAnsi="Calibri" w:eastAsia="Calibri" w:ascii="Calibri"/>
          <w:spacing w:val="4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B.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v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isiti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g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              </w:t>
      </w:r>
      <w:r>
        <w:rPr>
          <w:rFonts w:cs="Calibri" w:hAnsi="Calibri" w:eastAsia="Calibri" w:ascii="Calibri"/>
          <w:spacing w:val="1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C.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r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ar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i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g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             </w:t>
      </w:r>
      <w:r>
        <w:rPr>
          <w:rFonts w:cs="Calibri" w:hAnsi="Calibri" w:eastAsia="Calibri" w:ascii="Calibri"/>
          <w:spacing w:val="48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D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r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m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i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g</w:t>
      </w:r>
    </w:p>
    <w:p>
      <w:pPr>
        <w:rPr>
          <w:rFonts w:cs="Calibri" w:hAnsi="Calibri" w:eastAsia="Calibri" w:ascii="Calibri"/>
          <w:sz w:val="22"/>
          <w:szCs w:val="22"/>
        </w:rPr>
        <w:jc w:val="left"/>
        <w:ind w:left="106"/>
      </w:pPr>
      <w:r>
        <w:rPr>
          <w:rFonts w:cs="Calibri" w:hAnsi="Calibri" w:eastAsia="Calibri" w:ascii="Calibri"/>
          <w:spacing w:val="1"/>
          <w:w w:val="100"/>
          <w:sz w:val="22"/>
          <w:szCs w:val="22"/>
        </w:rPr>
        <w:t>19</w:t>
      </w:r>
      <w:r>
        <w:rPr>
          <w:rFonts w:cs="Calibri" w:hAnsi="Calibri" w:eastAsia="Calibri" w:ascii="Calibri"/>
          <w:spacing w:val="2"/>
          <w:w w:val="100"/>
          <w:sz w:val="22"/>
          <w:szCs w:val="22"/>
        </w:rPr>
        <w:t>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w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w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ks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  <w:u w:val="single" w:color="000000"/>
        </w:rPr>
        <w:t>          </w:t>
      </w:r>
      <w:r>
        <w:rPr>
          <w:rFonts w:cs="Calibri" w:hAnsi="Calibri" w:eastAsia="Calibri" w:ascii="Calibri"/>
          <w:spacing w:val="0"/>
          <w:w w:val="100"/>
          <w:sz w:val="22"/>
          <w:szCs w:val="22"/>
          <w:u w:val="single" w:color="000000"/>
        </w:rPr>
        <w:t> 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l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g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f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r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m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to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w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ait.</w:t>
      </w:r>
    </w:p>
    <w:p>
      <w:pPr>
        <w:rPr>
          <w:rFonts w:cs="Calibri" w:hAnsi="Calibri" w:eastAsia="Calibri" w:ascii="Calibri"/>
          <w:sz w:val="22"/>
          <w:szCs w:val="22"/>
        </w:rPr>
        <w:jc w:val="left"/>
        <w:ind w:left="534"/>
      </w:pPr>
      <w:r>
        <w:rPr>
          <w:rFonts w:cs="Calibri" w:hAnsi="Calibri" w:eastAsia="Calibri" w:ascii="Calibri"/>
          <w:spacing w:val="0"/>
          <w:w w:val="100"/>
          <w:sz w:val="22"/>
          <w:szCs w:val="22"/>
        </w:rPr>
        <w:t>A.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is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                             </w:t>
      </w:r>
      <w:r>
        <w:rPr>
          <w:rFonts w:cs="Calibri" w:hAnsi="Calibri" w:eastAsia="Calibri" w:ascii="Calibri"/>
          <w:spacing w:val="46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B.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are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                     </w:t>
      </w:r>
      <w:r>
        <w:rPr>
          <w:rFonts w:cs="Calibri" w:hAnsi="Calibri" w:eastAsia="Calibri" w:ascii="Calibri"/>
          <w:spacing w:val="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C.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se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m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                 </w:t>
      </w:r>
      <w:r>
        <w:rPr>
          <w:rFonts w:cs="Calibri" w:hAnsi="Calibri" w:eastAsia="Calibri" w:ascii="Calibri"/>
          <w:spacing w:val="14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D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ta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k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</w:t>
      </w:r>
    </w:p>
    <w:p>
      <w:pPr>
        <w:rPr>
          <w:rFonts w:cs="Calibri" w:hAnsi="Calibri" w:eastAsia="Calibri" w:ascii="Calibri"/>
          <w:sz w:val="22"/>
          <w:szCs w:val="22"/>
        </w:rPr>
        <w:jc w:val="left"/>
        <w:ind w:left="106"/>
      </w:pPr>
      <w:r>
        <w:rPr>
          <w:rFonts w:cs="Calibri" w:hAnsi="Calibri" w:eastAsia="Calibri" w:ascii="Calibri"/>
          <w:spacing w:val="1"/>
          <w:w w:val="100"/>
          <w:sz w:val="22"/>
          <w:szCs w:val="22"/>
        </w:rPr>
        <w:t>20</w:t>
      </w:r>
      <w:r>
        <w:rPr>
          <w:rFonts w:cs="Calibri" w:hAnsi="Calibri" w:eastAsia="Calibri" w:ascii="Calibri"/>
          <w:spacing w:val="2"/>
          <w:w w:val="100"/>
          <w:sz w:val="22"/>
          <w:szCs w:val="22"/>
        </w:rPr>
        <w:t>.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H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er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father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smo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k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es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ci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g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r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es,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d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  <w:u w:val="single" w:color="000000"/>
        </w:rPr>
        <w:t>         </w:t>
      </w:r>
      <w:r>
        <w:rPr>
          <w:rFonts w:cs="Calibri" w:hAnsi="Calibri" w:eastAsia="Calibri" w:ascii="Calibri"/>
          <w:spacing w:val="50"/>
          <w:w w:val="100"/>
          <w:sz w:val="22"/>
          <w:szCs w:val="22"/>
          <w:u w:val="single" w:color="000000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d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es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m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i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e.</w:t>
      </w:r>
    </w:p>
    <w:p>
      <w:pPr>
        <w:rPr>
          <w:rFonts w:cs="Calibri" w:hAnsi="Calibri" w:eastAsia="Calibri" w:ascii="Calibri"/>
          <w:sz w:val="22"/>
          <w:szCs w:val="22"/>
        </w:rPr>
        <w:jc w:val="left"/>
        <w:ind w:left="534"/>
      </w:pPr>
      <w:r>
        <w:rPr>
          <w:rFonts w:cs="Calibri" w:hAnsi="Calibri" w:eastAsia="Calibri" w:ascii="Calibri"/>
          <w:spacing w:val="0"/>
          <w:w w:val="100"/>
          <w:sz w:val="22"/>
          <w:szCs w:val="22"/>
        </w:rPr>
        <w:t>A.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it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h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er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                     </w:t>
      </w:r>
      <w:r>
        <w:rPr>
          <w:rFonts w:cs="Calibri" w:hAnsi="Calibri" w:eastAsia="Calibri" w:ascii="Calibri"/>
          <w:spacing w:val="43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B.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                    </w:t>
      </w:r>
      <w:r>
        <w:rPr>
          <w:rFonts w:cs="Calibri" w:hAnsi="Calibri" w:eastAsia="Calibri" w:ascii="Calibri"/>
          <w:spacing w:val="38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C.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so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                      </w:t>
      </w:r>
      <w:r>
        <w:rPr>
          <w:rFonts w:cs="Calibri" w:hAnsi="Calibri" w:eastAsia="Calibri" w:ascii="Calibri"/>
          <w:spacing w:val="44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D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either</w:t>
      </w:r>
    </w:p>
    <w:p>
      <w:pPr>
        <w:rPr>
          <w:rFonts w:cs="Calibri" w:hAnsi="Calibri" w:eastAsia="Calibri" w:ascii="Calibri"/>
          <w:sz w:val="22"/>
          <w:szCs w:val="22"/>
        </w:rPr>
        <w:jc w:val="left"/>
        <w:ind w:left="106"/>
      </w:pPr>
      <w:r>
        <w:rPr>
          <w:rFonts w:cs="Calibri" w:hAnsi="Calibri" w:eastAsia="Calibri" w:ascii="Calibri"/>
          <w:spacing w:val="1"/>
          <w:w w:val="100"/>
          <w:sz w:val="22"/>
          <w:szCs w:val="22"/>
        </w:rPr>
        <w:t>21</w:t>
      </w:r>
      <w:r>
        <w:rPr>
          <w:rFonts w:cs="Calibri" w:hAnsi="Calibri" w:eastAsia="Calibri" w:ascii="Calibri"/>
          <w:spacing w:val="2"/>
          <w:w w:val="100"/>
          <w:sz w:val="22"/>
          <w:szCs w:val="22"/>
        </w:rPr>
        <w:t>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G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ld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is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  <w:u w:val="single" w:color="000000"/>
        </w:rPr>
        <w:t>         </w:t>
      </w:r>
      <w:r>
        <w:rPr>
          <w:rFonts w:cs="Calibri" w:hAnsi="Calibri" w:eastAsia="Calibri" w:ascii="Calibri"/>
          <w:spacing w:val="50"/>
          <w:w w:val="100"/>
          <w:sz w:val="22"/>
          <w:szCs w:val="22"/>
          <w:u w:val="single" w:color="000000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in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c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l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r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b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r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ass.</w:t>
      </w:r>
    </w:p>
    <w:p>
      <w:pPr>
        <w:rPr>
          <w:rFonts w:cs="Calibri" w:hAnsi="Calibri" w:eastAsia="Calibri" w:ascii="Calibri"/>
          <w:sz w:val="22"/>
          <w:szCs w:val="22"/>
        </w:rPr>
        <w:jc w:val="left"/>
        <w:ind w:left="534"/>
      </w:pPr>
      <w:r>
        <w:rPr>
          <w:rFonts w:cs="Calibri" w:hAnsi="Calibri" w:eastAsia="Calibri" w:ascii="Calibri"/>
          <w:spacing w:val="0"/>
          <w:w w:val="100"/>
          <w:sz w:val="22"/>
          <w:szCs w:val="22"/>
        </w:rPr>
        <w:t>A.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si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m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ilar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                    </w:t>
      </w:r>
      <w:r>
        <w:rPr>
          <w:rFonts w:cs="Calibri" w:hAnsi="Calibri" w:eastAsia="Calibri" w:ascii="Calibri"/>
          <w:spacing w:val="3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B.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l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i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ke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                    </w:t>
      </w:r>
      <w:r>
        <w:rPr>
          <w:rFonts w:cs="Calibri" w:hAnsi="Calibri" w:eastAsia="Calibri" w:ascii="Calibri"/>
          <w:spacing w:val="33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C.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sa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m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                 </w:t>
      </w:r>
      <w:r>
        <w:rPr>
          <w:rFonts w:cs="Calibri" w:hAnsi="Calibri" w:eastAsia="Calibri" w:ascii="Calibri"/>
          <w:spacing w:val="18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D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re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s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m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b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l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</w:t>
      </w:r>
    </w:p>
    <w:p>
      <w:pPr>
        <w:rPr>
          <w:rFonts w:cs="Calibri" w:hAnsi="Calibri" w:eastAsia="Calibri" w:ascii="Calibri"/>
          <w:sz w:val="22"/>
          <w:szCs w:val="22"/>
        </w:rPr>
        <w:jc w:val="left"/>
        <w:ind w:left="106"/>
      </w:pPr>
      <w:r>
        <w:rPr>
          <w:rFonts w:cs="Calibri" w:hAnsi="Calibri" w:eastAsia="Calibri" w:ascii="Calibri"/>
          <w:spacing w:val="1"/>
          <w:w w:val="100"/>
          <w:sz w:val="22"/>
          <w:szCs w:val="22"/>
        </w:rPr>
        <w:t>22</w:t>
      </w:r>
      <w:r>
        <w:rPr>
          <w:rFonts w:cs="Calibri" w:hAnsi="Calibri" w:eastAsia="Calibri" w:ascii="Calibri"/>
          <w:spacing w:val="2"/>
          <w:w w:val="100"/>
          <w:sz w:val="22"/>
          <w:szCs w:val="22"/>
        </w:rPr>
        <w:t>.</w:t>
      </w:r>
      <w:r>
        <w:rPr>
          <w:rFonts w:cs="Calibri" w:hAnsi="Calibri" w:eastAsia="Calibri" w:ascii="Calibri"/>
          <w:spacing w:val="0"/>
          <w:w w:val="100"/>
          <w:sz w:val="22"/>
          <w:szCs w:val="22"/>
          <w:u w:val="single" w:color="000000"/>
        </w:rPr>
        <w:t>         </w:t>
      </w:r>
      <w:r>
        <w:rPr>
          <w:rFonts w:cs="Calibri" w:hAnsi="Calibri" w:eastAsia="Calibri" w:ascii="Calibri"/>
          <w:spacing w:val="50"/>
          <w:w w:val="100"/>
          <w:sz w:val="22"/>
          <w:szCs w:val="22"/>
          <w:u w:val="single" w:color="000000"/>
        </w:rPr>
        <w:t> </w:t>
      </w:r>
      <w:r>
        <w:rPr>
          <w:rFonts w:cs="Calibri" w:hAnsi="Calibri" w:eastAsia="Calibri" w:ascii="Calibri"/>
          <w:spacing w:val="3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h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ese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m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g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es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tas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  <w:u w:val="single" w:color="000000"/>
        </w:rPr>
        <w:t>         </w:t>
      </w:r>
      <w:r>
        <w:rPr>
          <w:rFonts w:cs="Calibri" w:hAnsi="Calibri" w:eastAsia="Calibri" w:ascii="Calibri"/>
          <w:spacing w:val="50"/>
          <w:w w:val="100"/>
          <w:sz w:val="22"/>
          <w:szCs w:val="22"/>
          <w:u w:val="single" w:color="000000"/>
        </w:rPr>
        <w:t> </w:t>
      </w:r>
      <w:r>
        <w:rPr>
          <w:rFonts w:cs="Calibri" w:hAnsi="Calibri" w:eastAsia="Calibri" w:ascii="Calibri"/>
          <w:spacing w:val="50"/>
          <w:w w:val="100"/>
          <w:sz w:val="22"/>
          <w:szCs w:val="22"/>
        </w:rPr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?</w:t>
      </w:r>
    </w:p>
    <w:p>
      <w:pPr>
        <w:rPr>
          <w:rFonts w:cs="Calibri" w:hAnsi="Calibri" w:eastAsia="Calibri" w:ascii="Calibri"/>
          <w:sz w:val="22"/>
          <w:szCs w:val="22"/>
        </w:rPr>
        <w:jc w:val="left"/>
        <w:ind w:left="534"/>
      </w:pPr>
      <w:r>
        <w:rPr>
          <w:rFonts w:cs="Calibri" w:hAnsi="Calibri" w:eastAsia="Calibri" w:ascii="Calibri"/>
          <w:spacing w:val="0"/>
          <w:w w:val="100"/>
          <w:sz w:val="22"/>
          <w:szCs w:val="22"/>
        </w:rPr>
        <w:t>A.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re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–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sw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et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             </w:t>
      </w:r>
      <w:r>
        <w:rPr>
          <w:rFonts w:cs="Calibri" w:hAnsi="Calibri" w:eastAsia="Calibri" w:ascii="Calibri"/>
          <w:spacing w:val="45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B.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d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3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–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s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w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l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y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    </w:t>
      </w:r>
      <w:r>
        <w:rPr>
          <w:rFonts w:cs="Calibri" w:hAnsi="Calibri" w:eastAsia="Calibri" w:ascii="Calibri"/>
          <w:spacing w:val="1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C.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d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–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s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w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       </w:t>
      </w:r>
      <w:r>
        <w:rPr>
          <w:rFonts w:cs="Calibri" w:hAnsi="Calibri" w:eastAsia="Calibri" w:ascii="Calibri"/>
          <w:spacing w:val="14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D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d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es</w:t>
      </w:r>
      <w:r>
        <w:rPr>
          <w:rFonts w:cs="Calibri" w:hAnsi="Calibri" w:eastAsia="Calibri" w:ascii="Calibri"/>
          <w:spacing w:val="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–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s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w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t</w:t>
      </w:r>
    </w:p>
    <w:p>
      <w:pPr>
        <w:rPr>
          <w:rFonts w:cs="Calibri" w:hAnsi="Calibri" w:eastAsia="Calibri" w:ascii="Calibri"/>
          <w:sz w:val="22"/>
          <w:szCs w:val="22"/>
        </w:rPr>
        <w:jc w:val="left"/>
        <w:spacing w:lineRule="exact" w:line="260"/>
        <w:ind w:left="106"/>
      </w:pPr>
      <w:r>
        <w:rPr>
          <w:rFonts w:cs="Calibri" w:hAnsi="Calibri" w:eastAsia="Calibri" w:ascii="Calibri"/>
          <w:spacing w:val="1"/>
          <w:w w:val="100"/>
          <w:sz w:val="22"/>
          <w:szCs w:val="22"/>
        </w:rPr>
        <w:t>23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.</w:t>
      </w:r>
      <w:r>
        <w:rPr>
          <w:rFonts w:cs="Calibri" w:hAnsi="Calibri" w:eastAsia="Calibri" w:ascii="Calibri"/>
          <w:spacing w:val="3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I’d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like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to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s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h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at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f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tba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l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l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m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atch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b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ecause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I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  <w:u w:val="single" w:color="000000"/>
        </w:rPr>
        <w:t>         </w:t>
      </w:r>
      <w:r>
        <w:rPr>
          <w:rFonts w:cs="Calibri" w:hAnsi="Calibri" w:eastAsia="Calibri" w:ascii="Calibri"/>
          <w:spacing w:val="50"/>
          <w:w w:val="100"/>
          <w:sz w:val="22"/>
          <w:szCs w:val="22"/>
          <w:u w:val="single" w:color="000000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h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is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y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ear.</w:t>
      </w:r>
    </w:p>
    <w:p>
      <w:pPr>
        <w:rPr>
          <w:rFonts w:cs="Calibri" w:hAnsi="Calibri" w:eastAsia="Calibri" w:ascii="Calibri"/>
          <w:sz w:val="22"/>
          <w:szCs w:val="22"/>
        </w:rPr>
        <w:jc w:val="left"/>
        <w:ind w:left="534"/>
      </w:pPr>
      <w:r>
        <w:rPr>
          <w:rFonts w:cs="Calibri" w:hAnsi="Calibri" w:eastAsia="Calibri" w:ascii="Calibri"/>
          <w:spacing w:val="0"/>
          <w:w w:val="100"/>
          <w:sz w:val="22"/>
          <w:szCs w:val="22"/>
        </w:rPr>
        <w:t>A.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d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’t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s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ee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               </w:t>
      </w:r>
      <w:r>
        <w:rPr>
          <w:rFonts w:cs="Calibri" w:hAnsi="Calibri" w:eastAsia="Calibri" w:ascii="Calibri"/>
          <w:spacing w:val="47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B.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ca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’t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s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ee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          </w:t>
      </w:r>
      <w:r>
        <w:rPr>
          <w:rFonts w:cs="Calibri" w:hAnsi="Calibri" w:eastAsia="Calibri" w:ascii="Calibri"/>
          <w:spacing w:val="43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C.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h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ar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d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ly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s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        </w:t>
      </w:r>
      <w:r>
        <w:rPr>
          <w:rFonts w:cs="Calibri" w:hAnsi="Calibri" w:eastAsia="Calibri" w:ascii="Calibri"/>
          <w:spacing w:val="24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D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h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v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en’t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s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n</w:t>
      </w:r>
    </w:p>
    <w:p>
      <w:pPr>
        <w:rPr>
          <w:rFonts w:cs="Calibri" w:hAnsi="Calibri" w:eastAsia="Calibri" w:ascii="Calibri"/>
          <w:sz w:val="22"/>
          <w:szCs w:val="22"/>
        </w:rPr>
        <w:jc w:val="left"/>
        <w:ind w:left="106"/>
      </w:pPr>
      <w:r>
        <w:rPr>
          <w:rFonts w:cs="Calibri" w:hAnsi="Calibri" w:eastAsia="Calibri" w:ascii="Calibri"/>
          <w:spacing w:val="1"/>
          <w:w w:val="100"/>
          <w:sz w:val="22"/>
          <w:szCs w:val="22"/>
        </w:rPr>
        <w:t>24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.</w:t>
      </w:r>
      <w:r>
        <w:rPr>
          <w:rFonts w:cs="Calibri" w:hAnsi="Calibri" w:eastAsia="Calibri" w:ascii="Calibri"/>
          <w:spacing w:val="3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I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will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wait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h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r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u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til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M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r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y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  <w:u w:val="single" w:color="000000"/>
        </w:rPr>
        <w:t>         </w:t>
      </w:r>
      <w:r>
        <w:rPr>
          <w:rFonts w:cs="Calibri" w:hAnsi="Calibri" w:eastAsia="Calibri" w:ascii="Calibri"/>
          <w:spacing w:val="50"/>
          <w:w w:val="100"/>
          <w:sz w:val="22"/>
          <w:szCs w:val="22"/>
          <w:u w:val="single" w:color="000000"/>
        </w:rPr>
        <w:t> </w:t>
      </w:r>
      <w:r>
        <w:rPr>
          <w:rFonts w:cs="Calibri" w:hAnsi="Calibri" w:eastAsia="Calibri" w:ascii="Calibri"/>
          <w:spacing w:val="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m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r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r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w.</w:t>
      </w:r>
    </w:p>
    <w:p>
      <w:pPr>
        <w:rPr>
          <w:rFonts w:cs="Calibri" w:hAnsi="Calibri" w:eastAsia="Calibri" w:ascii="Calibri"/>
          <w:sz w:val="22"/>
          <w:szCs w:val="22"/>
        </w:rPr>
        <w:jc w:val="left"/>
        <w:ind w:left="534"/>
      </w:pPr>
      <w:r>
        <w:rPr>
          <w:rFonts w:cs="Calibri" w:hAnsi="Calibri" w:eastAsia="Calibri" w:ascii="Calibri"/>
          <w:spacing w:val="0"/>
          <w:w w:val="100"/>
          <w:sz w:val="22"/>
          <w:szCs w:val="22"/>
        </w:rPr>
        <w:t>A.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c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m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es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                    </w:t>
      </w:r>
      <w:r>
        <w:rPr>
          <w:rFonts w:cs="Calibri" w:hAnsi="Calibri" w:eastAsia="Calibri" w:ascii="Calibri"/>
          <w:spacing w:val="48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B.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will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c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m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         </w:t>
      </w:r>
      <w:r>
        <w:rPr>
          <w:rFonts w:cs="Calibri" w:hAnsi="Calibri" w:eastAsia="Calibri" w:ascii="Calibri"/>
          <w:spacing w:val="38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C.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is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going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c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m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</w:t>
      </w:r>
      <w:r>
        <w:rPr>
          <w:rFonts w:cs="Calibri" w:hAnsi="Calibri" w:eastAsia="Calibri" w:ascii="Calibri"/>
          <w:spacing w:val="29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D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is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c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m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i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g</w:t>
      </w:r>
    </w:p>
    <w:p>
      <w:pPr>
        <w:rPr>
          <w:rFonts w:cs="Calibri" w:hAnsi="Calibri" w:eastAsia="Calibri" w:ascii="Calibri"/>
          <w:sz w:val="22"/>
          <w:szCs w:val="22"/>
        </w:rPr>
        <w:jc w:val="left"/>
        <w:ind w:left="106"/>
      </w:pPr>
      <w:r>
        <w:rPr>
          <w:rFonts w:cs="Calibri" w:hAnsi="Calibri" w:eastAsia="Calibri" w:ascii="Calibri"/>
          <w:spacing w:val="1"/>
          <w:w w:val="100"/>
          <w:sz w:val="22"/>
          <w:szCs w:val="22"/>
        </w:rPr>
        <w:t>25</w:t>
      </w:r>
      <w:r>
        <w:rPr>
          <w:rFonts w:cs="Calibri" w:hAnsi="Calibri" w:eastAsia="Calibri" w:ascii="Calibri"/>
          <w:spacing w:val="2"/>
          <w:w w:val="100"/>
          <w:sz w:val="22"/>
          <w:szCs w:val="22"/>
        </w:rPr>
        <w:t>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l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l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w</w:t>
      </w:r>
      <w:r>
        <w:rPr>
          <w:rFonts w:cs="Calibri" w:hAnsi="Calibri" w:eastAsia="Calibri" w:ascii="Calibri"/>
          <w:spacing w:val="2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r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k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is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b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r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h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  <w:u w:val="single" w:color="000000"/>
        </w:rPr>
        <w:t>         </w:t>
      </w:r>
      <w:r>
        <w:rPr>
          <w:rFonts w:cs="Calibri" w:hAnsi="Calibri" w:eastAsia="Calibri" w:ascii="Calibri"/>
          <w:spacing w:val="50"/>
          <w:w w:val="100"/>
          <w:sz w:val="22"/>
          <w:szCs w:val="22"/>
          <w:u w:val="single" w:color="000000"/>
        </w:rPr>
        <w:t> </w:t>
      </w:r>
      <w:r>
        <w:rPr>
          <w:rFonts w:cs="Calibri" w:hAnsi="Calibri" w:eastAsia="Calibri" w:ascii="Calibri"/>
          <w:spacing w:val="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at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all.</w:t>
      </w:r>
    </w:p>
    <w:p>
      <w:pPr>
        <w:rPr>
          <w:rFonts w:cs="Calibri" w:hAnsi="Calibri" w:eastAsia="Calibri" w:ascii="Calibri"/>
          <w:sz w:val="22"/>
          <w:szCs w:val="22"/>
        </w:rPr>
        <w:jc w:val="left"/>
        <w:ind w:left="534"/>
      </w:pPr>
      <w:r>
        <w:rPr>
          <w:rFonts w:cs="Calibri" w:hAnsi="Calibri" w:eastAsia="Calibri" w:ascii="Calibri"/>
          <w:spacing w:val="0"/>
          <w:w w:val="100"/>
          <w:sz w:val="22"/>
          <w:szCs w:val="22"/>
        </w:rPr>
        <w:t>A.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                          </w:t>
      </w:r>
      <w:r>
        <w:rPr>
          <w:rFonts w:cs="Calibri" w:hAnsi="Calibri" w:eastAsia="Calibri" w:ascii="Calibri"/>
          <w:spacing w:val="24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B.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                      </w:t>
      </w:r>
      <w:r>
        <w:rPr>
          <w:rFonts w:cs="Calibri" w:hAnsi="Calibri" w:eastAsia="Calibri" w:ascii="Calibri"/>
          <w:spacing w:val="13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C.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                 </w:t>
      </w:r>
      <w:r>
        <w:rPr>
          <w:rFonts w:cs="Calibri" w:hAnsi="Calibri" w:eastAsia="Calibri" w:ascii="Calibri"/>
          <w:spacing w:val="38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D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</w:t>
      </w:r>
    </w:p>
    <w:p>
      <w:pPr>
        <w:rPr>
          <w:rFonts w:cs="Calibri" w:hAnsi="Calibri" w:eastAsia="Calibri" w:ascii="Calibri"/>
          <w:sz w:val="22"/>
          <w:szCs w:val="22"/>
        </w:rPr>
        <w:jc w:val="left"/>
        <w:ind w:left="106"/>
        <w:sectPr>
          <w:pgMar w:header="761" w:footer="0" w:top="980" w:bottom="280" w:left="460" w:right="660"/>
          <w:headerReference w:type="default" r:id="rId4"/>
          <w:pgSz w:w="11920" w:h="16840"/>
        </w:sectPr>
      </w:pPr>
      <w:r>
        <w:rPr>
          <w:rFonts w:cs="Calibri" w:hAnsi="Calibri" w:eastAsia="Calibri" w:ascii="Calibri"/>
          <w:spacing w:val="1"/>
          <w:w w:val="100"/>
          <w:sz w:val="22"/>
          <w:szCs w:val="22"/>
        </w:rPr>
        <w:t>26</w:t>
      </w:r>
      <w:r>
        <w:rPr>
          <w:rFonts w:cs="Calibri" w:hAnsi="Calibri" w:eastAsia="Calibri" w:ascii="Calibri"/>
          <w:spacing w:val="2"/>
          <w:w w:val="100"/>
          <w:sz w:val="22"/>
          <w:szCs w:val="22"/>
        </w:rPr>
        <w:t>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Y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u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can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s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a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y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here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  <w:u w:val="single" w:color="000000"/>
        </w:rPr>
        <w:t>          </w:t>
      </w:r>
      <w:r>
        <w:rPr>
          <w:rFonts w:cs="Calibri" w:hAnsi="Calibri" w:eastAsia="Calibri" w:ascii="Calibri"/>
          <w:spacing w:val="0"/>
          <w:w w:val="100"/>
          <w:sz w:val="22"/>
          <w:szCs w:val="22"/>
          <w:u w:val="single" w:color="000000"/>
        </w:rPr>
        <w:t> 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y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u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k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p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th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i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g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s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in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r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d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er.</w:t>
      </w:r>
    </w:p>
    <w:p>
      <w:pPr>
        <w:rPr>
          <w:sz w:val="12"/>
          <w:szCs w:val="12"/>
        </w:rPr>
        <w:jc w:val="left"/>
        <w:spacing w:before="6" w:lineRule="exact" w:line="120"/>
      </w:pPr>
      <w:r>
        <w:rPr>
          <w:sz w:val="12"/>
          <w:szCs w:val="12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Calibri" w:hAnsi="Calibri" w:eastAsia="Calibri" w:ascii="Calibri"/>
          <w:sz w:val="22"/>
          <w:szCs w:val="22"/>
        </w:rPr>
        <w:jc w:val="center"/>
        <w:spacing w:before="12"/>
        <w:ind w:left="497" w:right="1979"/>
      </w:pPr>
      <w:r>
        <w:rPr>
          <w:rFonts w:cs="Calibri" w:hAnsi="Calibri" w:eastAsia="Calibri" w:ascii="Calibri"/>
          <w:spacing w:val="0"/>
          <w:w w:val="100"/>
          <w:sz w:val="22"/>
          <w:szCs w:val="22"/>
        </w:rPr>
        <w:t>A.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as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l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g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as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               </w:t>
      </w:r>
      <w:r>
        <w:rPr>
          <w:rFonts w:cs="Calibri" w:hAnsi="Calibri" w:eastAsia="Calibri" w:ascii="Calibri"/>
          <w:spacing w:val="8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B.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u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til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                  </w:t>
      </w:r>
      <w:r>
        <w:rPr>
          <w:rFonts w:cs="Calibri" w:hAnsi="Calibri" w:eastAsia="Calibri" w:ascii="Calibri"/>
          <w:spacing w:val="38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C.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b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ecause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            </w:t>
      </w:r>
      <w:r>
        <w:rPr>
          <w:rFonts w:cs="Calibri" w:hAnsi="Calibri" w:eastAsia="Calibri" w:ascii="Calibri"/>
          <w:spacing w:val="7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D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s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o</w:t>
      </w:r>
    </w:p>
    <w:p>
      <w:pPr>
        <w:rPr>
          <w:rFonts w:cs="Calibri" w:hAnsi="Calibri" w:eastAsia="Calibri" w:ascii="Calibri"/>
          <w:sz w:val="22"/>
          <w:szCs w:val="22"/>
        </w:rPr>
        <w:jc w:val="left"/>
        <w:ind w:left="106"/>
      </w:pPr>
      <w:r>
        <w:rPr>
          <w:rFonts w:cs="Calibri" w:hAnsi="Calibri" w:eastAsia="Calibri" w:ascii="Calibri"/>
          <w:spacing w:val="1"/>
          <w:w w:val="100"/>
          <w:sz w:val="22"/>
          <w:szCs w:val="22"/>
        </w:rPr>
        <w:t>27</w:t>
      </w:r>
      <w:r>
        <w:rPr>
          <w:rFonts w:cs="Calibri" w:hAnsi="Calibri" w:eastAsia="Calibri" w:ascii="Calibri"/>
          <w:spacing w:val="2"/>
          <w:w w:val="100"/>
          <w:sz w:val="22"/>
          <w:szCs w:val="22"/>
        </w:rPr>
        <w:t>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Y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u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m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ay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go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h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ci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m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  <w:u w:val="single" w:color="000000"/>
        </w:rPr>
        <w:t>         </w:t>
      </w:r>
      <w:r>
        <w:rPr>
          <w:rFonts w:cs="Calibri" w:hAnsi="Calibri" w:eastAsia="Calibri" w:ascii="Calibri"/>
          <w:spacing w:val="50"/>
          <w:w w:val="100"/>
          <w:sz w:val="22"/>
          <w:szCs w:val="22"/>
          <w:u w:val="single" w:color="000000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y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u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h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a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v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d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all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y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u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r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ho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m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w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rk.</w:t>
      </w:r>
    </w:p>
    <w:p>
      <w:pPr>
        <w:rPr>
          <w:rFonts w:cs="Calibri" w:hAnsi="Calibri" w:eastAsia="Calibri" w:ascii="Calibri"/>
          <w:sz w:val="22"/>
          <w:szCs w:val="22"/>
        </w:rPr>
        <w:jc w:val="center"/>
        <w:spacing w:lineRule="exact" w:line="260"/>
        <w:ind w:left="497" w:right="1385"/>
      </w:pPr>
      <w:r>
        <w:rPr>
          <w:rFonts w:cs="Calibri" w:hAnsi="Calibri" w:eastAsia="Calibri" w:ascii="Calibri"/>
          <w:spacing w:val="0"/>
          <w:w w:val="100"/>
          <w:sz w:val="22"/>
          <w:szCs w:val="22"/>
        </w:rPr>
        <w:t>A.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pro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v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i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d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ed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                </w:t>
      </w:r>
      <w:r>
        <w:rPr>
          <w:rFonts w:cs="Calibri" w:hAnsi="Calibri" w:eastAsia="Calibri" w:ascii="Calibri"/>
          <w:spacing w:val="27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B.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u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less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               </w:t>
      </w:r>
      <w:r>
        <w:rPr>
          <w:rFonts w:cs="Calibri" w:hAnsi="Calibri" w:eastAsia="Calibri" w:ascii="Calibri"/>
          <w:spacing w:val="29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C.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h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w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v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er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           </w:t>
      </w:r>
      <w:r>
        <w:rPr>
          <w:rFonts w:cs="Calibri" w:hAnsi="Calibri" w:eastAsia="Calibri" w:ascii="Calibri"/>
          <w:spacing w:val="9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D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alt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h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u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g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h</w:t>
      </w:r>
    </w:p>
    <w:p>
      <w:pPr>
        <w:rPr>
          <w:rFonts w:cs="Calibri" w:hAnsi="Calibri" w:eastAsia="Calibri" w:ascii="Calibri"/>
          <w:sz w:val="22"/>
          <w:szCs w:val="22"/>
        </w:rPr>
        <w:jc w:val="left"/>
        <w:ind w:left="106"/>
      </w:pPr>
      <w:r>
        <w:rPr>
          <w:rFonts w:cs="Calibri" w:hAnsi="Calibri" w:eastAsia="Calibri" w:ascii="Calibri"/>
          <w:spacing w:val="1"/>
          <w:w w:val="100"/>
          <w:sz w:val="22"/>
          <w:szCs w:val="22"/>
        </w:rPr>
        <w:t>28</w:t>
      </w:r>
      <w:r>
        <w:rPr>
          <w:rFonts w:cs="Calibri" w:hAnsi="Calibri" w:eastAsia="Calibri" w:ascii="Calibri"/>
          <w:spacing w:val="2"/>
          <w:w w:val="100"/>
          <w:sz w:val="22"/>
          <w:szCs w:val="22"/>
        </w:rPr>
        <w:t>.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J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ack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is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su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r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h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at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h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w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s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  <w:u w:val="single" w:color="000000"/>
        </w:rPr>
        <w:t>       </w:t>
      </w:r>
      <w:r>
        <w:rPr>
          <w:rFonts w:cs="Calibri" w:hAnsi="Calibri" w:eastAsia="Calibri" w:ascii="Calibri"/>
          <w:spacing w:val="50"/>
          <w:w w:val="100"/>
          <w:sz w:val="22"/>
          <w:szCs w:val="22"/>
          <w:u w:val="single" w:color="000000"/>
        </w:rPr>
        <w:t> </w:t>
      </w:r>
      <w:r>
        <w:rPr>
          <w:rFonts w:cs="Calibri" w:hAnsi="Calibri" w:eastAsia="Calibri" w:ascii="Calibri"/>
          <w:spacing w:val="50"/>
          <w:w w:val="100"/>
          <w:sz w:val="22"/>
          <w:szCs w:val="22"/>
        </w:rPr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_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r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u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e.</w:t>
      </w:r>
    </w:p>
    <w:p>
      <w:pPr>
        <w:rPr>
          <w:rFonts w:cs="Calibri" w:hAnsi="Calibri" w:eastAsia="Calibri" w:ascii="Calibri"/>
          <w:sz w:val="22"/>
          <w:szCs w:val="22"/>
        </w:rPr>
        <w:jc w:val="left"/>
        <w:ind w:left="534"/>
      </w:pPr>
      <w:r>
        <w:rPr>
          <w:rFonts w:cs="Calibri" w:hAnsi="Calibri" w:eastAsia="Calibri" w:ascii="Calibri"/>
          <w:spacing w:val="0"/>
          <w:w w:val="100"/>
          <w:sz w:val="22"/>
          <w:szCs w:val="22"/>
        </w:rPr>
        <w:t>A.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2"/>
          <w:w w:val="100"/>
          <w:sz w:val="22"/>
          <w:szCs w:val="22"/>
        </w:rPr>
        <w:t>m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ay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h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v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b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</w:t>
      </w:r>
      <w:r>
        <w:rPr>
          <w:rFonts w:cs="Calibri" w:hAnsi="Calibri" w:eastAsia="Calibri" w:ascii="Calibri"/>
          <w:spacing w:val="7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B.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ca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’t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b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            </w:t>
      </w:r>
      <w:r>
        <w:rPr>
          <w:rFonts w:cs="Calibri" w:hAnsi="Calibri" w:eastAsia="Calibri" w:ascii="Calibri"/>
          <w:spacing w:val="2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C.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ca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’t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h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a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v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b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</w:t>
      </w:r>
      <w:r>
        <w:rPr>
          <w:rFonts w:cs="Calibri" w:hAnsi="Calibri" w:eastAsia="Calibri" w:ascii="Calibri"/>
          <w:spacing w:val="17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D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.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m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i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g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h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be</w:t>
      </w:r>
    </w:p>
    <w:p>
      <w:pPr>
        <w:rPr>
          <w:rFonts w:cs="Calibri" w:hAnsi="Calibri" w:eastAsia="Calibri" w:ascii="Calibri"/>
          <w:sz w:val="22"/>
          <w:szCs w:val="22"/>
        </w:rPr>
        <w:jc w:val="left"/>
        <w:ind w:left="106"/>
      </w:pPr>
      <w:r>
        <w:rPr>
          <w:rFonts w:cs="Calibri" w:hAnsi="Calibri" w:eastAsia="Calibri" w:ascii="Calibri"/>
          <w:spacing w:val="1"/>
          <w:w w:val="100"/>
          <w:sz w:val="22"/>
          <w:szCs w:val="22"/>
        </w:rPr>
        <w:t>29</w:t>
      </w:r>
      <w:r>
        <w:rPr>
          <w:rFonts w:cs="Calibri" w:hAnsi="Calibri" w:eastAsia="Calibri" w:ascii="Calibri"/>
          <w:spacing w:val="2"/>
          <w:w w:val="100"/>
          <w:sz w:val="22"/>
          <w:szCs w:val="22"/>
        </w:rPr>
        <w:t>.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H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is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m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ther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’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s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pr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m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i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s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ed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r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w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ard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h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i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m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  <w:u w:val="single" w:color="000000"/>
        </w:rPr>
        <w:t>          </w:t>
      </w:r>
      <w:r>
        <w:rPr>
          <w:rFonts w:cs="Calibri" w:hAnsi="Calibri" w:eastAsia="Calibri" w:ascii="Calibri"/>
          <w:spacing w:val="50"/>
          <w:w w:val="100"/>
          <w:sz w:val="22"/>
          <w:szCs w:val="22"/>
          <w:u w:val="single" w:color="000000"/>
        </w:rPr>
        <w:t> </w:t>
      </w:r>
      <w:r>
        <w:rPr>
          <w:rFonts w:cs="Calibri" w:hAnsi="Calibri" w:eastAsia="Calibri" w:ascii="Calibri"/>
          <w:spacing w:val="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h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is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g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d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m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arks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at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s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ch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l.</w:t>
      </w:r>
    </w:p>
    <w:p>
      <w:pPr>
        <w:rPr>
          <w:rFonts w:cs="Calibri" w:hAnsi="Calibri" w:eastAsia="Calibri" w:ascii="Calibri"/>
          <w:sz w:val="22"/>
          <w:szCs w:val="22"/>
        </w:rPr>
        <w:jc w:val="center"/>
        <w:ind w:left="497" w:right="1652"/>
      </w:pPr>
      <w:r>
        <w:rPr>
          <w:rFonts w:cs="Calibri" w:hAnsi="Calibri" w:eastAsia="Calibri" w:ascii="Calibri"/>
          <w:spacing w:val="0"/>
          <w:w w:val="100"/>
          <w:sz w:val="22"/>
          <w:szCs w:val="22"/>
        </w:rPr>
        <w:t>A.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                           </w:t>
      </w:r>
      <w:r>
        <w:rPr>
          <w:rFonts w:cs="Calibri" w:hAnsi="Calibri" w:eastAsia="Calibri" w:ascii="Calibri"/>
          <w:spacing w:val="48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B.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f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r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                     </w:t>
      </w:r>
      <w:r>
        <w:rPr>
          <w:rFonts w:cs="Calibri" w:hAnsi="Calibri" w:eastAsia="Calibri" w:ascii="Calibri"/>
          <w:spacing w:val="33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C.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to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                       </w:t>
      </w:r>
      <w:r>
        <w:rPr>
          <w:rFonts w:cs="Calibri" w:hAnsi="Calibri" w:eastAsia="Calibri" w:ascii="Calibri"/>
          <w:spacing w:val="7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D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b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u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t</w:t>
      </w:r>
    </w:p>
    <w:p>
      <w:pPr>
        <w:rPr>
          <w:rFonts w:cs="Calibri" w:hAnsi="Calibri" w:eastAsia="Calibri" w:ascii="Calibri"/>
          <w:sz w:val="22"/>
          <w:szCs w:val="22"/>
        </w:rPr>
        <w:jc w:val="left"/>
        <w:ind w:left="106"/>
      </w:pPr>
      <w:r>
        <w:rPr>
          <w:rFonts w:cs="Calibri" w:hAnsi="Calibri" w:eastAsia="Calibri" w:ascii="Calibri"/>
          <w:spacing w:val="1"/>
          <w:w w:val="100"/>
          <w:sz w:val="22"/>
          <w:szCs w:val="22"/>
        </w:rPr>
        <w:t>30</w:t>
      </w:r>
      <w:r>
        <w:rPr>
          <w:rFonts w:cs="Calibri" w:hAnsi="Calibri" w:eastAsia="Calibri" w:ascii="Calibri"/>
          <w:spacing w:val="2"/>
          <w:w w:val="100"/>
          <w:sz w:val="22"/>
          <w:szCs w:val="22"/>
        </w:rPr>
        <w:t>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They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talked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f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r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three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days</w:t>
      </w:r>
      <w:r>
        <w:rPr>
          <w:rFonts w:cs="Calibri" w:hAnsi="Calibri" w:eastAsia="Calibri" w:ascii="Calibri"/>
          <w:spacing w:val="-4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b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ef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re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fi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al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l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y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  <w:u w:val="single" w:color="000000"/>
        </w:rPr>
        <w:t>         </w:t>
      </w:r>
      <w:r>
        <w:rPr>
          <w:rFonts w:cs="Calibri" w:hAnsi="Calibri" w:eastAsia="Calibri" w:ascii="Calibri"/>
          <w:spacing w:val="50"/>
          <w:w w:val="100"/>
          <w:sz w:val="22"/>
          <w:szCs w:val="22"/>
          <w:u w:val="single" w:color="000000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d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cisi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.</w:t>
      </w:r>
    </w:p>
    <w:p>
      <w:pPr>
        <w:rPr>
          <w:rFonts w:cs="Calibri" w:hAnsi="Calibri" w:eastAsia="Calibri" w:ascii="Calibri"/>
          <w:sz w:val="22"/>
          <w:szCs w:val="22"/>
        </w:rPr>
        <w:jc w:val="center"/>
        <w:ind w:left="497" w:right="1500"/>
      </w:pPr>
      <w:r>
        <w:rPr>
          <w:rFonts w:cs="Calibri" w:hAnsi="Calibri" w:eastAsia="Calibri" w:ascii="Calibri"/>
          <w:spacing w:val="0"/>
          <w:w w:val="100"/>
          <w:sz w:val="22"/>
          <w:szCs w:val="22"/>
        </w:rPr>
        <w:t>A.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r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ac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h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i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g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                 </w:t>
      </w:r>
      <w:r>
        <w:rPr>
          <w:rFonts w:cs="Calibri" w:hAnsi="Calibri" w:eastAsia="Calibri" w:ascii="Calibri"/>
          <w:spacing w:val="8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B.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c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m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i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g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             </w:t>
      </w:r>
      <w:r>
        <w:rPr>
          <w:rFonts w:cs="Calibri" w:hAnsi="Calibri" w:eastAsia="Calibri" w:ascii="Calibri"/>
          <w:spacing w:val="37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C.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b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ri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g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i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g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            </w:t>
      </w:r>
      <w:r>
        <w:rPr>
          <w:rFonts w:cs="Calibri" w:hAnsi="Calibri" w:eastAsia="Calibri" w:ascii="Calibri"/>
          <w:spacing w:val="14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D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arr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i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v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i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g</w:t>
      </w:r>
    </w:p>
    <w:p>
      <w:pPr>
        <w:rPr>
          <w:sz w:val="26"/>
          <w:szCs w:val="26"/>
        </w:rPr>
        <w:jc w:val="left"/>
        <w:spacing w:before="9" w:lineRule="exact" w:line="260"/>
      </w:pPr>
      <w:r>
        <w:rPr>
          <w:sz w:val="26"/>
          <w:szCs w:val="26"/>
        </w:rPr>
      </w:r>
    </w:p>
    <w:p>
      <w:pPr>
        <w:rPr>
          <w:rFonts w:cs="Calibri" w:hAnsi="Calibri" w:eastAsia="Calibri" w:ascii="Calibri"/>
          <w:sz w:val="22"/>
          <w:szCs w:val="22"/>
        </w:rPr>
        <w:jc w:val="center"/>
        <w:ind w:left="5008" w:right="3361"/>
      </w:pPr>
      <w:r>
        <w:rPr>
          <w:rFonts w:cs="Calibri" w:hAnsi="Calibri" w:eastAsia="Calibri" w:ascii="Calibri"/>
          <w:b/>
          <w:sz w:val="22"/>
          <w:szCs w:val="22"/>
        </w:rPr>
      </w:r>
      <w:r>
        <w:rPr>
          <w:rFonts w:cs="Calibri" w:hAnsi="Calibri" w:eastAsia="Calibri" w:ascii="Calibri"/>
          <w:b/>
          <w:spacing w:val="0"/>
          <w:w w:val="100"/>
          <w:sz w:val="22"/>
          <w:szCs w:val="22"/>
          <w:u w:val="thick" w:color="000000"/>
        </w:rPr>
        <w:t>P</w:t>
      </w:r>
      <w:r>
        <w:rPr>
          <w:rFonts w:cs="Calibri" w:hAnsi="Calibri" w:eastAsia="Calibri" w:ascii="Calibri"/>
          <w:b/>
          <w:spacing w:val="1"/>
          <w:w w:val="100"/>
          <w:sz w:val="22"/>
          <w:szCs w:val="22"/>
          <w:u w:val="thick" w:color="000000"/>
        </w:rPr>
        <w:t>r</w:t>
      </w:r>
      <w:r>
        <w:rPr>
          <w:rFonts w:cs="Calibri" w:hAnsi="Calibri" w:eastAsia="Calibri" w:ascii="Calibri"/>
          <w:b/>
          <w:spacing w:val="1"/>
          <w:w w:val="100"/>
          <w:sz w:val="22"/>
          <w:szCs w:val="22"/>
          <w:u w:val="thick" w:color="000000"/>
        </w:rPr>
      </w:r>
      <w:r>
        <w:rPr>
          <w:rFonts w:cs="Calibri" w:hAnsi="Calibri" w:eastAsia="Calibri" w:ascii="Calibri"/>
          <w:b/>
          <w:spacing w:val="-1"/>
          <w:w w:val="100"/>
          <w:sz w:val="22"/>
          <w:szCs w:val="22"/>
          <w:u w:val="thick" w:color="000000"/>
        </w:rPr>
        <w:t>a</w:t>
      </w:r>
      <w:r>
        <w:rPr>
          <w:rFonts w:cs="Calibri" w:hAnsi="Calibri" w:eastAsia="Calibri" w:ascii="Calibri"/>
          <w:b/>
          <w:spacing w:val="-1"/>
          <w:w w:val="100"/>
          <w:sz w:val="22"/>
          <w:szCs w:val="22"/>
          <w:u w:val="thick" w:color="000000"/>
        </w:rPr>
      </w:r>
      <w:r>
        <w:rPr>
          <w:rFonts w:cs="Calibri" w:hAnsi="Calibri" w:eastAsia="Calibri" w:ascii="Calibri"/>
          <w:b/>
          <w:spacing w:val="1"/>
          <w:w w:val="100"/>
          <w:sz w:val="22"/>
          <w:szCs w:val="22"/>
          <w:u w:val="thick" w:color="000000"/>
        </w:rPr>
        <w:t>c</w:t>
      </w:r>
      <w:r>
        <w:rPr>
          <w:rFonts w:cs="Calibri" w:hAnsi="Calibri" w:eastAsia="Calibri" w:ascii="Calibri"/>
          <w:b/>
          <w:spacing w:val="1"/>
          <w:w w:val="100"/>
          <w:sz w:val="22"/>
          <w:szCs w:val="22"/>
          <w:u w:val="thick" w:color="000000"/>
        </w:rPr>
      </w:r>
      <w:r>
        <w:rPr>
          <w:rFonts w:cs="Calibri" w:hAnsi="Calibri" w:eastAsia="Calibri" w:ascii="Calibri"/>
          <w:b/>
          <w:spacing w:val="-2"/>
          <w:w w:val="100"/>
          <w:sz w:val="22"/>
          <w:szCs w:val="22"/>
          <w:u w:val="thick" w:color="000000"/>
        </w:rPr>
        <w:t>t</w:t>
      </w:r>
      <w:r>
        <w:rPr>
          <w:rFonts w:cs="Calibri" w:hAnsi="Calibri" w:eastAsia="Calibri" w:ascii="Calibri"/>
          <w:b/>
          <w:spacing w:val="-2"/>
          <w:w w:val="100"/>
          <w:sz w:val="22"/>
          <w:szCs w:val="22"/>
          <w:u w:val="thick" w:color="000000"/>
        </w:rPr>
      </w:r>
      <w:r>
        <w:rPr>
          <w:rFonts w:cs="Calibri" w:hAnsi="Calibri" w:eastAsia="Calibri" w:ascii="Calibri"/>
          <w:b/>
          <w:spacing w:val="1"/>
          <w:w w:val="100"/>
          <w:sz w:val="22"/>
          <w:szCs w:val="22"/>
          <w:u w:val="thick" w:color="000000"/>
        </w:rPr>
        <w:t>i</w:t>
      </w:r>
      <w:r>
        <w:rPr>
          <w:rFonts w:cs="Calibri" w:hAnsi="Calibri" w:eastAsia="Calibri" w:ascii="Calibri"/>
          <w:b/>
          <w:spacing w:val="1"/>
          <w:w w:val="100"/>
          <w:sz w:val="22"/>
          <w:szCs w:val="22"/>
          <w:u w:val="thick" w:color="000000"/>
        </w:rPr>
      </w:r>
      <w:r>
        <w:rPr>
          <w:rFonts w:cs="Calibri" w:hAnsi="Calibri" w:eastAsia="Calibri" w:ascii="Calibri"/>
          <w:b/>
          <w:spacing w:val="1"/>
          <w:w w:val="100"/>
          <w:sz w:val="22"/>
          <w:szCs w:val="22"/>
          <w:u w:val="thick" w:color="000000"/>
        </w:rPr>
        <w:t>c</w:t>
      </w:r>
      <w:r>
        <w:rPr>
          <w:rFonts w:cs="Calibri" w:hAnsi="Calibri" w:eastAsia="Calibri" w:ascii="Calibri"/>
          <w:b/>
          <w:spacing w:val="1"/>
          <w:w w:val="100"/>
          <w:sz w:val="22"/>
          <w:szCs w:val="22"/>
          <w:u w:val="thick" w:color="000000"/>
        </w:rPr>
      </w:r>
      <w:r>
        <w:rPr>
          <w:rFonts w:cs="Calibri" w:hAnsi="Calibri" w:eastAsia="Calibri" w:ascii="Calibri"/>
          <w:b/>
          <w:spacing w:val="0"/>
          <w:w w:val="100"/>
          <w:sz w:val="22"/>
          <w:szCs w:val="22"/>
          <w:u w:val="thick" w:color="000000"/>
        </w:rPr>
        <w:t>e</w:t>
      </w:r>
      <w:r>
        <w:rPr>
          <w:rFonts w:cs="Calibri" w:hAnsi="Calibri" w:eastAsia="Calibri" w:ascii="Calibri"/>
          <w:b/>
          <w:spacing w:val="-3"/>
          <w:w w:val="100"/>
          <w:sz w:val="22"/>
          <w:szCs w:val="22"/>
          <w:u w:val="thick" w:color="000000"/>
        </w:rPr>
        <w:t> </w:t>
      </w:r>
      <w:r>
        <w:rPr>
          <w:rFonts w:cs="Calibri" w:hAnsi="Calibri" w:eastAsia="Calibri" w:ascii="Calibri"/>
          <w:b/>
          <w:spacing w:val="1"/>
          <w:w w:val="100"/>
          <w:sz w:val="22"/>
          <w:szCs w:val="22"/>
          <w:u w:val="thick" w:color="000000"/>
        </w:rPr>
        <w:t>T</w:t>
      </w:r>
      <w:r>
        <w:rPr>
          <w:rFonts w:cs="Calibri" w:hAnsi="Calibri" w:eastAsia="Calibri" w:ascii="Calibri"/>
          <w:b/>
          <w:spacing w:val="1"/>
          <w:w w:val="100"/>
          <w:sz w:val="22"/>
          <w:szCs w:val="22"/>
          <w:u w:val="thick" w:color="000000"/>
        </w:rPr>
      </w:r>
      <w:r>
        <w:rPr>
          <w:rFonts w:cs="Calibri" w:hAnsi="Calibri" w:eastAsia="Calibri" w:ascii="Calibri"/>
          <w:b/>
          <w:spacing w:val="-1"/>
          <w:w w:val="100"/>
          <w:sz w:val="22"/>
          <w:szCs w:val="22"/>
          <w:u w:val="thick" w:color="000000"/>
        </w:rPr>
        <w:t>e</w:t>
      </w:r>
      <w:r>
        <w:rPr>
          <w:rFonts w:cs="Calibri" w:hAnsi="Calibri" w:eastAsia="Calibri" w:ascii="Calibri"/>
          <w:b/>
          <w:spacing w:val="-1"/>
          <w:w w:val="100"/>
          <w:sz w:val="22"/>
          <w:szCs w:val="22"/>
          <w:u w:val="thick" w:color="000000"/>
        </w:rPr>
      </w:r>
      <w:r>
        <w:rPr>
          <w:rFonts w:cs="Calibri" w:hAnsi="Calibri" w:eastAsia="Calibri" w:ascii="Calibri"/>
          <w:b/>
          <w:spacing w:val="-2"/>
          <w:w w:val="100"/>
          <w:sz w:val="22"/>
          <w:szCs w:val="22"/>
          <w:u w:val="thick" w:color="000000"/>
        </w:rPr>
        <w:t>s</w:t>
      </w:r>
      <w:r>
        <w:rPr>
          <w:rFonts w:cs="Calibri" w:hAnsi="Calibri" w:eastAsia="Calibri" w:ascii="Calibri"/>
          <w:b/>
          <w:spacing w:val="-2"/>
          <w:w w:val="100"/>
          <w:sz w:val="22"/>
          <w:szCs w:val="22"/>
          <w:u w:val="thick" w:color="000000"/>
        </w:rPr>
      </w:r>
      <w:r>
        <w:rPr>
          <w:rFonts w:cs="Calibri" w:hAnsi="Calibri" w:eastAsia="Calibri" w:ascii="Calibri"/>
          <w:b/>
          <w:spacing w:val="0"/>
          <w:w w:val="100"/>
          <w:sz w:val="22"/>
          <w:szCs w:val="22"/>
          <w:u w:val="thick" w:color="000000"/>
        </w:rPr>
        <w:t>t</w:t>
      </w:r>
      <w:r>
        <w:rPr>
          <w:rFonts w:cs="Calibri" w:hAnsi="Calibri" w:eastAsia="Calibri" w:ascii="Calibri"/>
          <w:b/>
          <w:spacing w:val="1"/>
          <w:w w:val="100"/>
          <w:sz w:val="22"/>
          <w:szCs w:val="22"/>
          <w:u w:val="thick" w:color="000000"/>
        </w:rPr>
        <w:t> </w:t>
      </w:r>
      <w:r>
        <w:rPr>
          <w:rFonts w:cs="Calibri" w:hAnsi="Calibri" w:eastAsia="Calibri" w:ascii="Calibri"/>
          <w:b/>
          <w:spacing w:val="0"/>
          <w:w w:val="100"/>
          <w:sz w:val="22"/>
          <w:szCs w:val="22"/>
          <w:u w:val="thick" w:color="000000"/>
        </w:rPr>
        <w:t>2</w:t>
      </w:r>
      <w:r>
        <w:rPr>
          <w:rFonts w:cs="Calibri" w:hAnsi="Calibri" w:eastAsia="Calibri" w:ascii="Calibri"/>
          <w:b/>
          <w:spacing w:val="0"/>
          <w:w w:val="100"/>
          <w:sz w:val="22"/>
          <w:szCs w:val="22"/>
        </w:rPr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</w:r>
    </w:p>
    <w:p>
      <w:pPr>
        <w:rPr>
          <w:rFonts w:cs="Calibri" w:hAnsi="Calibri" w:eastAsia="Calibri" w:ascii="Calibri"/>
          <w:sz w:val="22"/>
          <w:szCs w:val="22"/>
        </w:rPr>
        <w:jc w:val="left"/>
        <w:ind w:left="106"/>
      </w:pPr>
      <w:r>
        <w:rPr>
          <w:rFonts w:cs="Calibri" w:hAnsi="Calibri" w:eastAsia="Calibri" w:ascii="Calibri"/>
          <w:spacing w:val="1"/>
          <w:w w:val="100"/>
          <w:sz w:val="22"/>
          <w:szCs w:val="22"/>
        </w:rPr>
        <w:t>1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5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We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call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h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v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r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y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lar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g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g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r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u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p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f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m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u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sicia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s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that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inc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l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u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d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s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s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ri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g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and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w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i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d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ins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r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u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m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ts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a(n)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  <w:u w:val="single" w:color="000000"/>
        </w:rPr>
        <w:t>         </w:t>
      </w:r>
      <w:r>
        <w:rPr>
          <w:rFonts w:cs="Calibri" w:hAnsi="Calibri" w:eastAsia="Calibri" w:ascii="Calibri"/>
          <w:spacing w:val="50"/>
          <w:w w:val="100"/>
          <w:sz w:val="22"/>
          <w:szCs w:val="22"/>
          <w:u w:val="single" w:color="000000"/>
        </w:rPr>
        <w:t> </w:t>
      </w:r>
      <w:r>
        <w:rPr>
          <w:rFonts w:cs="Calibri" w:hAnsi="Calibri" w:eastAsia="Calibri" w:ascii="Calibri"/>
          <w:spacing w:val="50"/>
          <w:w w:val="100"/>
          <w:sz w:val="22"/>
          <w:szCs w:val="22"/>
        </w:rPr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.</w:t>
      </w:r>
    </w:p>
    <w:p>
      <w:pPr>
        <w:rPr>
          <w:rFonts w:cs="Calibri" w:hAnsi="Calibri" w:eastAsia="Calibri" w:ascii="Calibri"/>
          <w:sz w:val="22"/>
          <w:szCs w:val="22"/>
        </w:rPr>
        <w:jc w:val="left"/>
        <w:spacing w:lineRule="exact" w:line="260"/>
        <w:ind w:left="390"/>
      </w:pPr>
      <w:r>
        <w:rPr>
          <w:rFonts w:cs="Calibri" w:hAnsi="Calibri" w:eastAsia="Calibri" w:ascii="Calibri"/>
          <w:spacing w:val="0"/>
          <w:w w:val="100"/>
          <w:sz w:val="22"/>
          <w:szCs w:val="22"/>
        </w:rPr>
        <w:t>A.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ba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d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                          </w:t>
      </w:r>
      <w:r>
        <w:rPr>
          <w:rFonts w:cs="Calibri" w:hAnsi="Calibri" w:eastAsia="Calibri" w:ascii="Calibri"/>
          <w:spacing w:val="23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B.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m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u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sical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             </w:t>
      </w:r>
      <w:r>
        <w:rPr>
          <w:rFonts w:cs="Calibri" w:hAnsi="Calibri" w:eastAsia="Calibri" w:ascii="Calibri"/>
          <w:spacing w:val="13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C.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rc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h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stra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         </w:t>
      </w:r>
      <w:r>
        <w:rPr>
          <w:rFonts w:cs="Calibri" w:hAnsi="Calibri" w:eastAsia="Calibri" w:ascii="Calibri"/>
          <w:spacing w:val="4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D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tr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i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o</w:t>
      </w:r>
    </w:p>
    <w:p>
      <w:pPr>
        <w:rPr>
          <w:rFonts w:cs="Calibri" w:hAnsi="Calibri" w:eastAsia="Calibri" w:ascii="Calibri"/>
          <w:sz w:val="22"/>
          <w:szCs w:val="22"/>
        </w:rPr>
        <w:jc w:val="left"/>
        <w:ind w:left="106"/>
      </w:pPr>
      <w:r>
        <w:rPr>
          <w:rFonts w:cs="Calibri" w:hAnsi="Calibri" w:eastAsia="Calibri" w:ascii="Calibri"/>
          <w:spacing w:val="1"/>
          <w:w w:val="100"/>
          <w:sz w:val="22"/>
          <w:szCs w:val="22"/>
        </w:rPr>
        <w:t>2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5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The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p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li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c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r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  <w:u w:val="single" w:color="000000"/>
        </w:rPr>
        <w:t>          </w:t>
      </w:r>
      <w:r>
        <w:rPr>
          <w:rFonts w:cs="Calibri" w:hAnsi="Calibri" w:eastAsia="Calibri" w:ascii="Calibri"/>
          <w:spacing w:val="0"/>
          <w:w w:val="100"/>
          <w:sz w:val="22"/>
          <w:szCs w:val="22"/>
          <w:u w:val="single" w:color="000000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an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c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ci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d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ent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w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h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ich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k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pl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a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ce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th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i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s</w:t>
      </w:r>
      <w:r>
        <w:rPr>
          <w:rFonts w:cs="Calibri" w:hAnsi="Calibri" w:eastAsia="Calibri" w:ascii="Calibri"/>
          <w:spacing w:val="3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after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.</w:t>
      </w:r>
    </w:p>
    <w:p>
      <w:pPr>
        <w:rPr>
          <w:rFonts w:cs="Calibri" w:hAnsi="Calibri" w:eastAsia="Calibri" w:ascii="Calibri"/>
          <w:sz w:val="22"/>
          <w:szCs w:val="22"/>
        </w:rPr>
        <w:jc w:val="left"/>
        <w:ind w:left="390"/>
      </w:pPr>
      <w:r>
        <w:rPr>
          <w:rFonts w:cs="Calibri" w:hAnsi="Calibri" w:eastAsia="Calibri" w:ascii="Calibri"/>
          <w:spacing w:val="0"/>
          <w:w w:val="100"/>
          <w:sz w:val="22"/>
          <w:szCs w:val="22"/>
        </w:rPr>
        <w:t>A.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ins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p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ec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i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g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                 </w:t>
      </w:r>
      <w:r>
        <w:rPr>
          <w:rFonts w:cs="Calibri" w:hAnsi="Calibri" w:eastAsia="Calibri" w:ascii="Calibri"/>
          <w:spacing w:val="8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B.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search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i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g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         </w:t>
      </w:r>
      <w:r>
        <w:rPr>
          <w:rFonts w:cs="Calibri" w:hAnsi="Calibri" w:eastAsia="Calibri" w:ascii="Calibri"/>
          <w:spacing w:val="34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C.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l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ki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g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u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      </w:t>
      </w:r>
      <w:r>
        <w:rPr>
          <w:rFonts w:cs="Calibri" w:hAnsi="Calibri" w:eastAsia="Calibri" w:ascii="Calibri"/>
          <w:spacing w:val="35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D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i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v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es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i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g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ati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g</w:t>
      </w:r>
    </w:p>
    <w:p>
      <w:pPr>
        <w:rPr>
          <w:rFonts w:cs="Calibri" w:hAnsi="Calibri" w:eastAsia="Calibri" w:ascii="Calibri"/>
          <w:sz w:val="22"/>
          <w:szCs w:val="22"/>
        </w:rPr>
        <w:jc w:val="left"/>
        <w:ind w:left="106"/>
      </w:pPr>
      <w:r>
        <w:rPr>
          <w:rFonts w:cs="Calibri" w:hAnsi="Calibri" w:eastAsia="Calibri" w:ascii="Calibri"/>
          <w:spacing w:val="1"/>
          <w:w w:val="100"/>
          <w:sz w:val="22"/>
          <w:szCs w:val="22"/>
        </w:rPr>
        <w:t>3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5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S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h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u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sed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  <w:u w:val="single" w:color="000000"/>
        </w:rPr>
        <w:t>          </w:t>
      </w:r>
      <w:r>
        <w:rPr>
          <w:rFonts w:cs="Calibri" w:hAnsi="Calibri" w:eastAsia="Calibri" w:ascii="Calibri"/>
          <w:spacing w:val="0"/>
          <w:w w:val="100"/>
          <w:sz w:val="22"/>
          <w:szCs w:val="22"/>
          <w:u w:val="single" w:color="000000"/>
        </w:rPr>
        <w:t> </w:t>
      </w:r>
      <w:r>
        <w:rPr>
          <w:rFonts w:cs="Calibri" w:hAnsi="Calibri" w:eastAsia="Calibri" w:ascii="Calibri"/>
          <w:spacing w:val="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h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er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li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v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i</w:t>
      </w:r>
      <w:r>
        <w:rPr>
          <w:rFonts w:cs="Calibri" w:hAnsi="Calibri" w:eastAsia="Calibri" w:ascii="Calibri"/>
          <w:spacing w:val="-4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g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by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w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rki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g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as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y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p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ist.</w:t>
      </w:r>
    </w:p>
    <w:p>
      <w:pPr>
        <w:rPr>
          <w:rFonts w:cs="Calibri" w:hAnsi="Calibri" w:eastAsia="Calibri" w:ascii="Calibri"/>
          <w:sz w:val="22"/>
          <w:szCs w:val="22"/>
        </w:rPr>
        <w:jc w:val="left"/>
        <w:ind w:left="466"/>
      </w:pPr>
      <w:r>
        <w:rPr>
          <w:rFonts w:cs="Calibri" w:hAnsi="Calibri" w:eastAsia="Calibri" w:ascii="Calibri"/>
          <w:spacing w:val="0"/>
          <w:w w:val="100"/>
          <w:sz w:val="22"/>
          <w:szCs w:val="22"/>
        </w:rPr>
        <w:t>A.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w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in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                           </w:t>
      </w:r>
      <w:r>
        <w:rPr>
          <w:rFonts w:cs="Calibri" w:hAnsi="Calibri" w:eastAsia="Calibri" w:ascii="Calibri"/>
          <w:spacing w:val="24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B.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earn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                  </w:t>
      </w:r>
      <w:r>
        <w:rPr>
          <w:rFonts w:cs="Calibri" w:hAnsi="Calibri" w:eastAsia="Calibri" w:ascii="Calibri"/>
          <w:spacing w:val="35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C.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ra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i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se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                  </w:t>
      </w:r>
      <w:r>
        <w:rPr>
          <w:rFonts w:cs="Calibri" w:hAnsi="Calibri" w:eastAsia="Calibri" w:ascii="Calibri"/>
          <w:spacing w:val="17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D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su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p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p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rt</w:t>
      </w:r>
    </w:p>
    <w:p>
      <w:pPr>
        <w:rPr>
          <w:rFonts w:cs="Calibri" w:hAnsi="Calibri" w:eastAsia="Calibri" w:ascii="Calibri"/>
          <w:sz w:val="22"/>
          <w:szCs w:val="22"/>
        </w:rPr>
        <w:jc w:val="left"/>
        <w:ind w:left="106"/>
      </w:pPr>
      <w:r>
        <w:rPr>
          <w:rFonts w:cs="Calibri" w:hAnsi="Calibri" w:eastAsia="Calibri" w:ascii="Calibri"/>
          <w:spacing w:val="1"/>
          <w:w w:val="100"/>
          <w:sz w:val="22"/>
          <w:szCs w:val="22"/>
        </w:rPr>
        <w:t>4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5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M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y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b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r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ther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is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i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elli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g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ent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b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u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h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  <w:u w:val="single" w:color="000000"/>
        </w:rPr>
        <w:t>         </w:t>
      </w:r>
      <w:r>
        <w:rPr>
          <w:rFonts w:cs="Calibri" w:hAnsi="Calibri" w:eastAsia="Calibri" w:ascii="Calibri"/>
          <w:spacing w:val="50"/>
          <w:w w:val="100"/>
          <w:sz w:val="22"/>
          <w:szCs w:val="22"/>
          <w:u w:val="single" w:color="000000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c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m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m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s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ense.</w:t>
      </w:r>
    </w:p>
    <w:p>
      <w:pPr>
        <w:rPr>
          <w:rFonts w:cs="Calibri" w:hAnsi="Calibri" w:eastAsia="Calibri" w:ascii="Calibri"/>
          <w:sz w:val="22"/>
          <w:szCs w:val="22"/>
        </w:rPr>
        <w:jc w:val="left"/>
        <w:ind w:left="390"/>
      </w:pPr>
      <w:r>
        <w:rPr>
          <w:rFonts w:cs="Calibri" w:hAnsi="Calibri" w:eastAsia="Calibri" w:ascii="Calibri"/>
          <w:spacing w:val="0"/>
          <w:w w:val="100"/>
          <w:sz w:val="22"/>
          <w:szCs w:val="22"/>
        </w:rPr>
        <w:t>A.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fails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                            </w:t>
      </w:r>
      <w:r>
        <w:rPr>
          <w:rFonts w:cs="Calibri" w:hAnsi="Calibri" w:eastAsia="Calibri" w:ascii="Calibri"/>
          <w:spacing w:val="15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B.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lacks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                  </w:t>
      </w:r>
      <w:r>
        <w:rPr>
          <w:rFonts w:cs="Calibri" w:hAnsi="Calibri" w:eastAsia="Calibri" w:ascii="Calibri"/>
          <w:spacing w:val="7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C.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m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is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s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es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              </w:t>
      </w:r>
      <w:r>
        <w:rPr>
          <w:rFonts w:cs="Calibri" w:hAnsi="Calibri" w:eastAsia="Calibri" w:ascii="Calibri"/>
          <w:spacing w:val="5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D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wan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s</w:t>
      </w:r>
    </w:p>
    <w:p>
      <w:pPr>
        <w:rPr>
          <w:rFonts w:cs="Calibri" w:hAnsi="Calibri" w:eastAsia="Calibri" w:ascii="Calibri"/>
          <w:sz w:val="22"/>
          <w:szCs w:val="22"/>
        </w:rPr>
        <w:jc w:val="left"/>
        <w:ind w:left="106"/>
      </w:pPr>
      <w:r>
        <w:rPr>
          <w:rFonts w:cs="Calibri" w:hAnsi="Calibri" w:eastAsia="Calibri" w:ascii="Calibri"/>
          <w:spacing w:val="1"/>
          <w:w w:val="100"/>
          <w:sz w:val="22"/>
          <w:szCs w:val="22"/>
        </w:rPr>
        <w:t>5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5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It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ne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v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er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  <w:u w:val="single" w:color="000000"/>
        </w:rPr>
        <w:t>          </w:t>
      </w:r>
      <w:r>
        <w:rPr>
          <w:rFonts w:cs="Calibri" w:hAnsi="Calibri" w:eastAsia="Calibri" w:ascii="Calibri"/>
          <w:spacing w:val="0"/>
          <w:w w:val="100"/>
          <w:sz w:val="22"/>
          <w:szCs w:val="22"/>
          <w:u w:val="single" w:color="000000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m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y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2"/>
          <w:w w:val="100"/>
          <w:sz w:val="22"/>
          <w:szCs w:val="22"/>
        </w:rPr>
        <w:t>m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i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d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he</w:t>
      </w:r>
      <w:r>
        <w:rPr>
          <w:rFonts w:cs="Calibri" w:hAnsi="Calibri" w:eastAsia="Calibri" w:ascii="Calibri"/>
          <w:spacing w:val="-4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will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l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i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to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m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e.</w:t>
      </w:r>
    </w:p>
    <w:p>
      <w:pPr>
        <w:rPr>
          <w:rFonts w:cs="Calibri" w:hAnsi="Calibri" w:eastAsia="Calibri" w:ascii="Calibri"/>
          <w:sz w:val="22"/>
          <w:szCs w:val="22"/>
        </w:rPr>
        <w:jc w:val="left"/>
        <w:ind w:left="390"/>
      </w:pPr>
      <w:r>
        <w:rPr>
          <w:rFonts w:cs="Calibri" w:hAnsi="Calibri" w:eastAsia="Calibri" w:ascii="Calibri"/>
          <w:spacing w:val="0"/>
          <w:w w:val="100"/>
          <w:sz w:val="22"/>
          <w:szCs w:val="22"/>
        </w:rPr>
        <w:t>A.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cr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s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s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es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                      </w:t>
      </w:r>
      <w:r>
        <w:rPr>
          <w:rFonts w:cs="Calibri" w:hAnsi="Calibri" w:eastAsia="Calibri" w:ascii="Calibri"/>
          <w:spacing w:val="2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B.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enters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               </w:t>
      </w:r>
      <w:r>
        <w:rPr>
          <w:rFonts w:cs="Calibri" w:hAnsi="Calibri" w:eastAsia="Calibri" w:ascii="Calibri"/>
          <w:spacing w:val="19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C.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h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p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p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ens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           </w:t>
      </w:r>
      <w:r>
        <w:rPr>
          <w:rFonts w:cs="Calibri" w:hAnsi="Calibri" w:eastAsia="Calibri" w:ascii="Calibri"/>
          <w:spacing w:val="3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D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ta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k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es</w:t>
      </w:r>
    </w:p>
    <w:p>
      <w:pPr>
        <w:rPr>
          <w:rFonts w:cs="Calibri" w:hAnsi="Calibri" w:eastAsia="Calibri" w:ascii="Calibri"/>
          <w:sz w:val="22"/>
          <w:szCs w:val="22"/>
        </w:rPr>
        <w:jc w:val="left"/>
        <w:ind w:left="106"/>
      </w:pPr>
      <w:r>
        <w:rPr>
          <w:rFonts w:cs="Calibri" w:hAnsi="Calibri" w:eastAsia="Calibri" w:ascii="Calibri"/>
          <w:spacing w:val="1"/>
          <w:w w:val="100"/>
          <w:sz w:val="22"/>
          <w:szCs w:val="22"/>
        </w:rPr>
        <w:t>6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5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P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lea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s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ri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g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m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k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an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ar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l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y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  <w:u w:val="single" w:color="000000"/>
        </w:rPr>
        <w:t>         </w:t>
      </w:r>
      <w:r>
        <w:rPr>
          <w:rFonts w:cs="Calibri" w:hAnsi="Calibri" w:eastAsia="Calibri" w:ascii="Calibri"/>
          <w:spacing w:val="50"/>
          <w:w w:val="100"/>
          <w:sz w:val="22"/>
          <w:szCs w:val="22"/>
          <w:u w:val="single" w:color="000000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at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the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de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tist.</w:t>
      </w:r>
    </w:p>
    <w:p>
      <w:pPr>
        <w:rPr>
          <w:rFonts w:cs="Calibri" w:hAnsi="Calibri" w:eastAsia="Calibri" w:ascii="Calibri"/>
          <w:sz w:val="22"/>
          <w:szCs w:val="22"/>
        </w:rPr>
        <w:jc w:val="left"/>
        <w:spacing w:lineRule="exact" w:line="260"/>
        <w:ind w:left="390"/>
      </w:pPr>
      <w:r>
        <w:rPr>
          <w:rFonts w:cs="Calibri" w:hAnsi="Calibri" w:eastAsia="Calibri" w:ascii="Calibri"/>
          <w:spacing w:val="0"/>
          <w:w w:val="100"/>
          <w:sz w:val="22"/>
          <w:szCs w:val="22"/>
        </w:rPr>
        <w:t>A.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assi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g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m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ent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              </w:t>
      </w:r>
      <w:r>
        <w:rPr>
          <w:rFonts w:cs="Calibri" w:hAnsi="Calibri" w:eastAsia="Calibri" w:ascii="Calibri"/>
          <w:spacing w:val="48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B.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r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d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er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                </w:t>
      </w:r>
      <w:r>
        <w:rPr>
          <w:rFonts w:cs="Calibri" w:hAnsi="Calibri" w:eastAsia="Calibri" w:ascii="Calibri"/>
          <w:spacing w:val="47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C.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d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ate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                  </w:t>
      </w:r>
      <w:r>
        <w:rPr>
          <w:rFonts w:cs="Calibri" w:hAnsi="Calibri" w:eastAsia="Calibri" w:ascii="Calibri"/>
          <w:spacing w:val="4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D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p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p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i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m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t</w:t>
      </w:r>
    </w:p>
    <w:p>
      <w:pPr>
        <w:rPr>
          <w:rFonts w:cs="Calibri" w:hAnsi="Calibri" w:eastAsia="Calibri" w:ascii="Calibri"/>
          <w:sz w:val="22"/>
          <w:szCs w:val="22"/>
        </w:rPr>
        <w:jc w:val="left"/>
        <w:ind w:left="106"/>
      </w:pPr>
      <w:r>
        <w:rPr>
          <w:rFonts w:cs="Calibri" w:hAnsi="Calibri" w:eastAsia="Calibri" w:ascii="Calibri"/>
          <w:spacing w:val="1"/>
          <w:w w:val="100"/>
          <w:sz w:val="22"/>
          <w:szCs w:val="22"/>
        </w:rPr>
        <w:t>7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</w:t>
      </w:r>
      <w:r>
        <w:rPr>
          <w:rFonts w:cs="Calibri" w:hAnsi="Calibri" w:eastAsia="Calibri" w:ascii="Calibri"/>
          <w:spacing w:val="16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S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i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ce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1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9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8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0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,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scienti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s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the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w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rld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v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er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  <w:u w:val="single" w:color="000000"/>
        </w:rPr>
        <w:t>         </w:t>
      </w:r>
      <w:r>
        <w:rPr>
          <w:rFonts w:cs="Calibri" w:hAnsi="Calibri" w:eastAsia="Calibri" w:ascii="Calibri"/>
          <w:spacing w:val="50"/>
          <w:w w:val="100"/>
          <w:sz w:val="22"/>
          <w:szCs w:val="22"/>
          <w:u w:val="single" w:color="000000"/>
        </w:rPr>
        <w:t> 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l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f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th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i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2"/>
          <w:w w:val="100"/>
          <w:sz w:val="22"/>
          <w:szCs w:val="22"/>
        </w:rPr>
        <w:t>g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s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fli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g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h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aga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i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st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I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D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S.</w:t>
      </w:r>
    </w:p>
    <w:p>
      <w:pPr>
        <w:rPr>
          <w:rFonts w:cs="Calibri" w:hAnsi="Calibri" w:eastAsia="Calibri" w:ascii="Calibri"/>
          <w:sz w:val="22"/>
          <w:szCs w:val="22"/>
        </w:rPr>
        <w:jc w:val="left"/>
        <w:ind w:left="390"/>
      </w:pPr>
      <w:r>
        <w:rPr>
          <w:rFonts w:cs="Calibri" w:hAnsi="Calibri" w:eastAsia="Calibri" w:ascii="Calibri"/>
          <w:spacing w:val="0"/>
          <w:w w:val="100"/>
          <w:sz w:val="22"/>
          <w:szCs w:val="22"/>
        </w:rPr>
        <w:t>A.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have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d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                </w:t>
      </w:r>
      <w:r>
        <w:rPr>
          <w:rFonts w:cs="Calibri" w:hAnsi="Calibri" w:eastAsia="Calibri" w:ascii="Calibri"/>
          <w:spacing w:val="35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B.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are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d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i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g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         </w:t>
      </w:r>
      <w:r>
        <w:rPr>
          <w:rFonts w:cs="Calibri" w:hAnsi="Calibri" w:eastAsia="Calibri" w:ascii="Calibri"/>
          <w:spacing w:val="48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C.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d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id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                     </w:t>
      </w:r>
      <w:r>
        <w:rPr>
          <w:rFonts w:cs="Calibri" w:hAnsi="Calibri" w:eastAsia="Calibri" w:ascii="Calibri"/>
          <w:spacing w:val="14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D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h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ad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d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</w:t>
      </w:r>
    </w:p>
    <w:p>
      <w:pPr>
        <w:rPr>
          <w:rFonts w:cs="Calibri" w:hAnsi="Calibri" w:eastAsia="Calibri" w:ascii="Calibri"/>
          <w:sz w:val="22"/>
          <w:szCs w:val="22"/>
        </w:rPr>
        <w:jc w:val="left"/>
        <w:ind w:left="106"/>
      </w:pPr>
      <w:r>
        <w:rPr>
          <w:rFonts w:cs="Calibri" w:hAnsi="Calibri" w:eastAsia="Calibri" w:ascii="Calibri"/>
          <w:spacing w:val="1"/>
          <w:w w:val="100"/>
          <w:sz w:val="22"/>
          <w:szCs w:val="22"/>
        </w:rPr>
        <w:t>8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</w:t>
      </w:r>
      <w:r>
        <w:rPr>
          <w:rFonts w:cs="Calibri" w:hAnsi="Calibri" w:eastAsia="Calibri" w:ascii="Calibri"/>
          <w:spacing w:val="16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Our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g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v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er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m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ent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  <w:u w:val="single" w:color="000000"/>
        </w:rPr>
        <w:t>          </w:t>
      </w:r>
      <w:r>
        <w:rPr>
          <w:rFonts w:cs="Calibri" w:hAnsi="Calibri" w:eastAsia="Calibri" w:ascii="Calibri"/>
          <w:spacing w:val="0"/>
          <w:w w:val="100"/>
          <w:sz w:val="22"/>
          <w:szCs w:val="22"/>
          <w:u w:val="single" w:color="000000"/>
        </w:rPr>
        <w:t> 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s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y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st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m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f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pr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i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v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sc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h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ls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in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near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f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u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ture.</w:t>
      </w:r>
    </w:p>
    <w:p>
      <w:pPr>
        <w:rPr>
          <w:rFonts w:cs="Calibri" w:hAnsi="Calibri" w:eastAsia="Calibri" w:ascii="Calibri"/>
          <w:sz w:val="22"/>
          <w:szCs w:val="22"/>
        </w:rPr>
        <w:jc w:val="left"/>
        <w:ind w:left="390"/>
      </w:pPr>
      <w:r>
        <w:rPr>
          <w:rFonts w:cs="Calibri" w:hAnsi="Calibri" w:eastAsia="Calibri" w:ascii="Calibri"/>
          <w:spacing w:val="0"/>
          <w:w w:val="100"/>
          <w:sz w:val="22"/>
          <w:szCs w:val="22"/>
        </w:rPr>
        <w:t>A.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w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as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d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v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l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p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i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g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       </w:t>
      </w:r>
      <w:r>
        <w:rPr>
          <w:rFonts w:cs="Calibri" w:hAnsi="Calibri" w:eastAsia="Calibri" w:ascii="Calibri"/>
          <w:spacing w:val="35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B.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h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as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de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v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el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p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ed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</w:t>
      </w:r>
      <w:r>
        <w:rPr>
          <w:rFonts w:cs="Calibri" w:hAnsi="Calibri" w:eastAsia="Calibri" w:ascii="Calibri"/>
          <w:spacing w:val="4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C.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w</w:t>
      </w:r>
      <w:r>
        <w:rPr>
          <w:rFonts w:cs="Calibri" w:hAnsi="Calibri" w:eastAsia="Calibri" w:ascii="Calibri"/>
          <w:spacing w:val="2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u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ld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d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v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l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p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</w:t>
      </w:r>
      <w:r>
        <w:rPr>
          <w:rFonts w:cs="Calibri" w:hAnsi="Calibri" w:eastAsia="Calibri" w:ascii="Calibri"/>
          <w:spacing w:val="18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D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is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g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i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g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d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v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l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p</w:t>
      </w:r>
    </w:p>
    <w:p>
      <w:pPr>
        <w:rPr>
          <w:rFonts w:cs="Calibri" w:hAnsi="Calibri" w:eastAsia="Calibri" w:ascii="Calibri"/>
          <w:sz w:val="22"/>
          <w:szCs w:val="22"/>
        </w:rPr>
        <w:jc w:val="left"/>
        <w:ind w:left="106"/>
      </w:pPr>
      <w:r>
        <w:rPr>
          <w:rFonts w:cs="Calibri" w:hAnsi="Calibri" w:eastAsia="Calibri" w:ascii="Calibri"/>
          <w:spacing w:val="1"/>
          <w:w w:val="100"/>
          <w:sz w:val="22"/>
          <w:szCs w:val="22"/>
        </w:rPr>
        <w:t>9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</w:t>
      </w:r>
      <w:r>
        <w:rPr>
          <w:rFonts w:cs="Calibri" w:hAnsi="Calibri" w:eastAsia="Calibri" w:ascii="Calibri"/>
          <w:spacing w:val="16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This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is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h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fi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r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st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i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m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I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  <w:u w:val="single" w:color="000000"/>
        </w:rPr>
        <w:t>         </w:t>
      </w:r>
      <w:r>
        <w:rPr>
          <w:rFonts w:cs="Calibri" w:hAnsi="Calibri" w:eastAsia="Calibri" w:ascii="Calibri"/>
          <w:spacing w:val="50"/>
          <w:w w:val="100"/>
          <w:sz w:val="22"/>
          <w:szCs w:val="22"/>
          <w:u w:val="single" w:color="000000"/>
        </w:rPr>
        <w:t> 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h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ere.</w:t>
      </w:r>
    </w:p>
    <w:p>
      <w:pPr>
        <w:rPr>
          <w:rFonts w:cs="Calibri" w:hAnsi="Calibri" w:eastAsia="Calibri" w:ascii="Calibri"/>
          <w:sz w:val="22"/>
          <w:szCs w:val="22"/>
        </w:rPr>
        <w:jc w:val="left"/>
        <w:ind w:left="390"/>
      </w:pPr>
      <w:r>
        <w:rPr>
          <w:rFonts w:cs="Calibri" w:hAnsi="Calibri" w:eastAsia="Calibri" w:ascii="Calibri"/>
          <w:spacing w:val="0"/>
          <w:w w:val="100"/>
          <w:sz w:val="22"/>
          <w:szCs w:val="22"/>
        </w:rPr>
        <w:t>A.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am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                             </w:t>
      </w:r>
      <w:r>
        <w:rPr>
          <w:rFonts w:cs="Calibri" w:hAnsi="Calibri" w:eastAsia="Calibri" w:ascii="Calibri"/>
          <w:spacing w:val="45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B.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h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v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b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        </w:t>
      </w:r>
      <w:r>
        <w:rPr>
          <w:rFonts w:cs="Calibri" w:hAnsi="Calibri" w:eastAsia="Calibri" w:ascii="Calibri"/>
          <w:spacing w:val="9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C.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was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                   </w:t>
      </w:r>
      <w:r>
        <w:rPr>
          <w:rFonts w:cs="Calibri" w:hAnsi="Calibri" w:eastAsia="Calibri" w:ascii="Calibri"/>
          <w:spacing w:val="46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D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b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</w:t>
      </w:r>
    </w:p>
    <w:p>
      <w:pPr>
        <w:rPr>
          <w:rFonts w:cs="Calibri" w:hAnsi="Calibri" w:eastAsia="Calibri" w:ascii="Calibri"/>
          <w:sz w:val="22"/>
          <w:szCs w:val="22"/>
        </w:rPr>
        <w:jc w:val="left"/>
        <w:ind w:left="106"/>
      </w:pPr>
      <w:r>
        <w:rPr>
          <w:rFonts w:cs="Calibri" w:hAnsi="Calibri" w:eastAsia="Calibri" w:ascii="Calibri"/>
          <w:spacing w:val="1"/>
          <w:w w:val="100"/>
          <w:sz w:val="22"/>
          <w:szCs w:val="22"/>
        </w:rPr>
        <w:t>10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.</w:t>
      </w:r>
      <w:r>
        <w:rPr>
          <w:rFonts w:cs="Calibri" w:hAnsi="Calibri" w:eastAsia="Calibri" w:ascii="Calibri"/>
          <w:spacing w:val="3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L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ast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w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k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,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m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y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p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r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fes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s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r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p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r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m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i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sed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h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a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h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  <w:u w:val="single" w:color="000000"/>
        </w:rPr>
        <w:t>         </w:t>
      </w:r>
      <w:r>
        <w:rPr>
          <w:rFonts w:cs="Calibri" w:hAnsi="Calibri" w:eastAsia="Calibri" w:ascii="Calibri"/>
          <w:spacing w:val="50"/>
          <w:w w:val="100"/>
          <w:sz w:val="22"/>
          <w:szCs w:val="22"/>
          <w:u w:val="single" w:color="000000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d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a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y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.</w:t>
      </w:r>
    </w:p>
    <w:p>
      <w:pPr>
        <w:rPr>
          <w:rFonts w:cs="Calibri" w:hAnsi="Calibri" w:eastAsia="Calibri" w:ascii="Calibri"/>
          <w:sz w:val="22"/>
          <w:szCs w:val="22"/>
        </w:rPr>
        <w:jc w:val="left"/>
        <w:ind w:left="390"/>
      </w:pPr>
      <w:r>
        <w:rPr>
          <w:rFonts w:cs="Calibri" w:hAnsi="Calibri" w:eastAsia="Calibri" w:ascii="Calibri"/>
          <w:spacing w:val="0"/>
          <w:w w:val="100"/>
          <w:sz w:val="22"/>
          <w:szCs w:val="22"/>
        </w:rPr>
        <w:t>A.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w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u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ld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c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m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             </w:t>
      </w:r>
      <w:r>
        <w:rPr>
          <w:rFonts w:cs="Calibri" w:hAnsi="Calibri" w:eastAsia="Calibri" w:ascii="Calibri"/>
          <w:spacing w:val="2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B.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c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m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es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               </w:t>
      </w:r>
      <w:r>
        <w:rPr>
          <w:rFonts w:cs="Calibri" w:hAnsi="Calibri" w:eastAsia="Calibri" w:ascii="Calibri"/>
          <w:spacing w:val="1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C.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is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c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m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i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g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         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D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will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c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m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</w:t>
      </w:r>
    </w:p>
    <w:p>
      <w:pPr>
        <w:rPr>
          <w:rFonts w:cs="Calibri" w:hAnsi="Calibri" w:eastAsia="Calibri" w:ascii="Calibri"/>
          <w:sz w:val="22"/>
          <w:szCs w:val="22"/>
        </w:rPr>
        <w:jc w:val="left"/>
        <w:ind w:left="106"/>
      </w:pPr>
      <w:r>
        <w:rPr>
          <w:rFonts w:cs="Calibri" w:hAnsi="Calibri" w:eastAsia="Calibri" w:ascii="Calibri"/>
          <w:spacing w:val="1"/>
          <w:w w:val="100"/>
          <w:sz w:val="22"/>
          <w:szCs w:val="22"/>
        </w:rPr>
        <w:t>11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.</w:t>
      </w:r>
      <w:r>
        <w:rPr>
          <w:rFonts w:cs="Calibri" w:hAnsi="Calibri" w:eastAsia="Calibri" w:ascii="Calibri"/>
          <w:spacing w:val="3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M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y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da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u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g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h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r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s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a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w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an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elep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h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th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i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s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m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r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i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g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b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u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she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  <w:u w:val="single" w:color="000000"/>
        </w:rPr>
        <w:t>         </w:t>
      </w:r>
      <w:r>
        <w:rPr>
          <w:rFonts w:cs="Calibri" w:hAnsi="Calibri" w:eastAsia="Calibri" w:ascii="Calibri"/>
          <w:spacing w:val="50"/>
          <w:w w:val="100"/>
          <w:sz w:val="22"/>
          <w:szCs w:val="22"/>
          <w:u w:val="single" w:color="000000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b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f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re.</w:t>
      </w:r>
    </w:p>
    <w:p>
      <w:pPr>
        <w:rPr>
          <w:rFonts w:cs="Calibri" w:hAnsi="Calibri" w:eastAsia="Calibri" w:ascii="Calibri"/>
          <w:sz w:val="22"/>
          <w:szCs w:val="22"/>
        </w:rPr>
        <w:jc w:val="left"/>
        <w:spacing w:lineRule="exact" w:line="260"/>
        <w:ind w:left="390"/>
      </w:pPr>
      <w:r>
        <w:rPr>
          <w:rFonts w:cs="Calibri" w:hAnsi="Calibri" w:eastAsia="Calibri" w:ascii="Calibri"/>
          <w:spacing w:val="0"/>
          <w:w w:val="100"/>
          <w:sz w:val="22"/>
          <w:szCs w:val="22"/>
        </w:rPr>
        <w:t>A.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had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ne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v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er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s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        </w:t>
      </w:r>
      <w:r>
        <w:rPr>
          <w:rFonts w:cs="Calibri" w:hAnsi="Calibri" w:eastAsia="Calibri" w:ascii="Calibri"/>
          <w:spacing w:val="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B.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h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as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ne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v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er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s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</w:t>
      </w:r>
      <w:r>
        <w:rPr>
          <w:rFonts w:cs="Calibri" w:hAnsi="Calibri" w:eastAsia="Calibri" w:ascii="Calibri"/>
          <w:spacing w:val="49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C.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v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er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s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es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       </w:t>
      </w:r>
      <w:r>
        <w:rPr>
          <w:rFonts w:cs="Calibri" w:hAnsi="Calibri" w:eastAsia="Calibri" w:ascii="Calibri"/>
          <w:spacing w:val="4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D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v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er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h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ad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s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n</w:t>
      </w:r>
    </w:p>
    <w:p>
      <w:pPr>
        <w:rPr>
          <w:rFonts w:cs="Calibri" w:hAnsi="Calibri" w:eastAsia="Calibri" w:ascii="Calibri"/>
          <w:sz w:val="22"/>
          <w:szCs w:val="22"/>
        </w:rPr>
        <w:jc w:val="left"/>
        <w:ind w:left="106"/>
      </w:pPr>
      <w:r>
        <w:rPr>
          <w:rFonts w:cs="Calibri" w:hAnsi="Calibri" w:eastAsia="Calibri" w:ascii="Calibri"/>
          <w:spacing w:val="1"/>
          <w:w w:val="100"/>
          <w:sz w:val="22"/>
          <w:szCs w:val="22"/>
        </w:rPr>
        <w:t>12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.</w:t>
      </w:r>
      <w:r>
        <w:rPr>
          <w:rFonts w:cs="Calibri" w:hAnsi="Calibri" w:eastAsia="Calibri" w:ascii="Calibri"/>
          <w:spacing w:val="3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I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am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r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d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i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g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h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is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v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el.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B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y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the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i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m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y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u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c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m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b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c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k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f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r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m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w</w:t>
      </w:r>
      <w:r>
        <w:rPr>
          <w:rFonts w:cs="Calibri" w:hAnsi="Calibri" w:eastAsia="Calibri" w:ascii="Calibri"/>
          <w:spacing w:val="2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r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k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I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  <w:u w:val="single" w:color="000000"/>
        </w:rPr>
        <w:t>         </w:t>
      </w:r>
      <w:r>
        <w:rPr>
          <w:rFonts w:cs="Calibri" w:hAnsi="Calibri" w:eastAsia="Calibri" w:ascii="Calibri"/>
          <w:spacing w:val="50"/>
          <w:w w:val="100"/>
          <w:sz w:val="22"/>
          <w:szCs w:val="22"/>
          <w:u w:val="single" w:color="000000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it.</w:t>
      </w:r>
    </w:p>
    <w:p>
      <w:pPr>
        <w:rPr>
          <w:rFonts w:cs="Calibri" w:hAnsi="Calibri" w:eastAsia="Calibri" w:ascii="Calibri"/>
          <w:sz w:val="22"/>
          <w:szCs w:val="22"/>
        </w:rPr>
        <w:jc w:val="left"/>
        <w:ind w:left="390"/>
      </w:pPr>
      <w:r>
        <w:rPr>
          <w:rFonts w:cs="Calibri" w:hAnsi="Calibri" w:eastAsia="Calibri" w:ascii="Calibri"/>
          <w:spacing w:val="0"/>
          <w:w w:val="100"/>
          <w:sz w:val="22"/>
          <w:szCs w:val="22"/>
        </w:rPr>
        <w:t>A.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sha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l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l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fi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ish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                </w:t>
      </w:r>
      <w:r>
        <w:rPr>
          <w:rFonts w:cs="Calibri" w:hAnsi="Calibri" w:eastAsia="Calibri" w:ascii="Calibri"/>
          <w:spacing w:val="28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B.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will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fi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ish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         </w:t>
      </w:r>
      <w:r>
        <w:rPr>
          <w:rFonts w:cs="Calibri" w:hAnsi="Calibri" w:eastAsia="Calibri" w:ascii="Calibri"/>
          <w:spacing w:val="45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C.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s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h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all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have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fi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is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h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ed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</w:t>
      </w:r>
      <w:r>
        <w:rPr>
          <w:rFonts w:cs="Calibri" w:hAnsi="Calibri" w:eastAsia="Calibri" w:ascii="Calibri"/>
          <w:spacing w:val="4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D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h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v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fi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is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h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ed</w:t>
      </w:r>
    </w:p>
    <w:p>
      <w:pPr>
        <w:rPr>
          <w:rFonts w:cs="Calibri" w:hAnsi="Calibri" w:eastAsia="Calibri" w:ascii="Calibri"/>
          <w:sz w:val="22"/>
          <w:szCs w:val="22"/>
        </w:rPr>
        <w:jc w:val="left"/>
        <w:spacing w:before="1"/>
        <w:ind w:left="106"/>
      </w:pPr>
      <w:r>
        <w:rPr>
          <w:rFonts w:cs="Calibri" w:hAnsi="Calibri" w:eastAsia="Calibri" w:ascii="Calibri"/>
          <w:spacing w:val="1"/>
          <w:w w:val="100"/>
          <w:sz w:val="22"/>
          <w:szCs w:val="22"/>
        </w:rPr>
        <w:t>13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.</w:t>
      </w:r>
      <w:r>
        <w:rPr>
          <w:rFonts w:cs="Calibri" w:hAnsi="Calibri" w:eastAsia="Calibri" w:ascii="Calibri"/>
          <w:spacing w:val="3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What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he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ld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m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was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  <w:u w:val="single" w:color="000000"/>
        </w:rPr>
        <w:t>         </w:t>
      </w:r>
      <w:r>
        <w:rPr>
          <w:rFonts w:cs="Calibri" w:hAnsi="Calibri" w:eastAsia="Calibri" w:ascii="Calibri"/>
          <w:spacing w:val="50"/>
          <w:w w:val="100"/>
          <w:sz w:val="22"/>
          <w:szCs w:val="22"/>
          <w:u w:val="single" w:color="000000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f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l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i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es.</w:t>
      </w:r>
    </w:p>
    <w:p>
      <w:pPr>
        <w:rPr>
          <w:rFonts w:cs="Calibri" w:hAnsi="Calibri" w:eastAsia="Calibri" w:ascii="Calibri"/>
          <w:sz w:val="22"/>
          <w:szCs w:val="22"/>
        </w:rPr>
        <w:jc w:val="left"/>
        <w:ind w:left="390"/>
      </w:pPr>
      <w:r>
        <w:rPr>
          <w:rFonts w:cs="Calibri" w:hAnsi="Calibri" w:eastAsia="Calibri" w:ascii="Calibri"/>
          <w:spacing w:val="0"/>
          <w:w w:val="100"/>
          <w:sz w:val="22"/>
          <w:szCs w:val="22"/>
        </w:rPr>
        <w:t>A.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pack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                           </w:t>
      </w:r>
      <w:r>
        <w:rPr>
          <w:rFonts w:cs="Calibri" w:hAnsi="Calibri" w:eastAsia="Calibri" w:ascii="Calibri"/>
          <w:spacing w:val="1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B.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l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ad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                   </w:t>
      </w:r>
      <w:r>
        <w:rPr>
          <w:rFonts w:cs="Calibri" w:hAnsi="Calibri" w:eastAsia="Calibri" w:ascii="Calibri"/>
          <w:spacing w:val="4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C.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p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ack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              </w:t>
      </w:r>
      <w:r>
        <w:rPr>
          <w:rFonts w:cs="Calibri" w:hAnsi="Calibri" w:eastAsia="Calibri" w:ascii="Calibri"/>
          <w:spacing w:val="45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D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b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x</w:t>
      </w:r>
    </w:p>
    <w:p>
      <w:pPr>
        <w:rPr>
          <w:rFonts w:cs="Calibri" w:hAnsi="Calibri" w:eastAsia="Calibri" w:ascii="Calibri"/>
          <w:sz w:val="22"/>
          <w:szCs w:val="22"/>
        </w:rPr>
        <w:jc w:val="left"/>
        <w:ind w:left="106"/>
      </w:pPr>
      <w:r>
        <w:rPr>
          <w:rFonts w:cs="Calibri" w:hAnsi="Calibri" w:eastAsia="Calibri" w:ascii="Calibri"/>
          <w:spacing w:val="1"/>
          <w:w w:val="100"/>
          <w:sz w:val="22"/>
          <w:szCs w:val="22"/>
        </w:rPr>
        <w:t>14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.</w:t>
      </w:r>
      <w:r>
        <w:rPr>
          <w:rFonts w:cs="Calibri" w:hAnsi="Calibri" w:eastAsia="Calibri" w:ascii="Calibri"/>
          <w:spacing w:val="3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W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l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l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,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we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did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have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erri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b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l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r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w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b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u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w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’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v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  <w:u w:val="single" w:color="000000"/>
        </w:rPr>
        <w:t>        </w:t>
      </w:r>
      <w:r>
        <w:rPr>
          <w:rFonts w:cs="Calibri" w:hAnsi="Calibri" w:eastAsia="Calibri" w:ascii="Calibri"/>
          <w:spacing w:val="50"/>
          <w:w w:val="100"/>
          <w:sz w:val="22"/>
          <w:szCs w:val="22"/>
          <w:u w:val="single" w:color="000000"/>
        </w:rPr>
        <w:t> </w:t>
      </w:r>
      <w:r>
        <w:rPr>
          <w:rFonts w:cs="Calibri" w:hAnsi="Calibri" w:eastAsia="Calibri" w:ascii="Calibri"/>
          <w:spacing w:val="50"/>
          <w:w w:val="100"/>
          <w:sz w:val="22"/>
          <w:szCs w:val="22"/>
        </w:rPr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_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i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u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w.</w:t>
      </w:r>
    </w:p>
    <w:p>
      <w:pPr>
        <w:rPr>
          <w:rFonts w:cs="Calibri" w:hAnsi="Calibri" w:eastAsia="Calibri" w:ascii="Calibri"/>
          <w:sz w:val="22"/>
          <w:szCs w:val="22"/>
        </w:rPr>
        <w:jc w:val="left"/>
        <w:ind w:left="390"/>
      </w:pPr>
      <w:r>
        <w:rPr>
          <w:rFonts w:cs="Calibri" w:hAnsi="Calibri" w:eastAsia="Calibri" w:ascii="Calibri"/>
          <w:spacing w:val="0"/>
          <w:w w:val="100"/>
          <w:sz w:val="22"/>
          <w:szCs w:val="22"/>
        </w:rPr>
        <w:t>A.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u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r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ed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                       </w:t>
      </w:r>
      <w:r>
        <w:rPr>
          <w:rFonts w:cs="Calibri" w:hAnsi="Calibri" w:eastAsia="Calibri" w:ascii="Calibri"/>
          <w:spacing w:val="17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B.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clea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ed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            </w:t>
      </w:r>
      <w:r>
        <w:rPr>
          <w:rFonts w:cs="Calibri" w:hAnsi="Calibri" w:eastAsia="Calibri" w:ascii="Calibri"/>
          <w:spacing w:val="4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C.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s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r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ed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               </w:t>
      </w:r>
      <w:r>
        <w:rPr>
          <w:rFonts w:cs="Calibri" w:hAnsi="Calibri" w:eastAsia="Calibri" w:ascii="Calibri"/>
          <w:spacing w:val="16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D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.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m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d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</w:t>
      </w:r>
    </w:p>
    <w:p>
      <w:pPr>
        <w:rPr>
          <w:rFonts w:cs="Calibri" w:hAnsi="Calibri" w:eastAsia="Calibri" w:ascii="Calibri"/>
          <w:sz w:val="22"/>
          <w:szCs w:val="22"/>
        </w:rPr>
        <w:jc w:val="left"/>
        <w:ind w:left="106"/>
      </w:pPr>
      <w:r>
        <w:rPr>
          <w:rFonts w:cs="Calibri" w:hAnsi="Calibri" w:eastAsia="Calibri" w:ascii="Calibri"/>
          <w:spacing w:val="1"/>
          <w:w w:val="100"/>
          <w:sz w:val="22"/>
          <w:szCs w:val="22"/>
        </w:rPr>
        <w:t>15</w:t>
      </w:r>
      <w:r>
        <w:rPr>
          <w:rFonts w:cs="Calibri" w:hAnsi="Calibri" w:eastAsia="Calibri" w:ascii="Calibri"/>
          <w:spacing w:val="2"/>
          <w:w w:val="100"/>
          <w:sz w:val="22"/>
          <w:szCs w:val="22"/>
        </w:rPr>
        <w:t>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We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ca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j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u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d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g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p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er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s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si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m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p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ly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the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  <w:u w:val="single" w:color="000000"/>
        </w:rPr>
        <w:t>         </w:t>
      </w:r>
      <w:r>
        <w:rPr>
          <w:rFonts w:cs="Calibri" w:hAnsi="Calibri" w:eastAsia="Calibri" w:ascii="Calibri"/>
          <w:spacing w:val="50"/>
          <w:w w:val="100"/>
          <w:sz w:val="22"/>
          <w:szCs w:val="22"/>
          <w:u w:val="single" w:color="000000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f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h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i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s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ed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u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cati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.</w:t>
      </w:r>
    </w:p>
    <w:p>
      <w:pPr>
        <w:rPr>
          <w:rFonts w:cs="Calibri" w:hAnsi="Calibri" w:eastAsia="Calibri" w:ascii="Calibri"/>
          <w:sz w:val="22"/>
          <w:szCs w:val="22"/>
        </w:rPr>
        <w:jc w:val="left"/>
        <w:ind w:left="390"/>
      </w:pPr>
      <w:r>
        <w:rPr>
          <w:rFonts w:cs="Calibri" w:hAnsi="Calibri" w:eastAsia="Calibri" w:ascii="Calibri"/>
          <w:spacing w:val="0"/>
          <w:w w:val="100"/>
          <w:sz w:val="22"/>
          <w:szCs w:val="22"/>
        </w:rPr>
        <w:t>A.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c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d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it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i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                  </w:t>
      </w:r>
      <w:r>
        <w:rPr>
          <w:rFonts w:cs="Calibri" w:hAnsi="Calibri" w:eastAsia="Calibri" w:ascii="Calibri"/>
          <w:spacing w:val="25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B.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b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asis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                 </w:t>
      </w:r>
      <w:r>
        <w:rPr>
          <w:rFonts w:cs="Calibri" w:hAnsi="Calibri" w:eastAsia="Calibri" w:ascii="Calibri"/>
          <w:spacing w:val="49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C.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p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ri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ci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p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le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           </w:t>
      </w:r>
      <w:r>
        <w:rPr>
          <w:rFonts w:cs="Calibri" w:hAnsi="Calibri" w:eastAsia="Calibri" w:ascii="Calibri"/>
          <w:spacing w:val="16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D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th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ry</w:t>
      </w:r>
    </w:p>
    <w:p>
      <w:pPr>
        <w:rPr>
          <w:rFonts w:cs="Calibri" w:hAnsi="Calibri" w:eastAsia="Calibri" w:ascii="Calibri"/>
          <w:sz w:val="22"/>
          <w:szCs w:val="22"/>
        </w:rPr>
        <w:jc w:val="left"/>
        <w:ind w:left="106"/>
      </w:pPr>
      <w:r>
        <w:rPr>
          <w:rFonts w:cs="Calibri" w:hAnsi="Calibri" w:eastAsia="Calibri" w:ascii="Calibri"/>
          <w:spacing w:val="1"/>
          <w:w w:val="100"/>
          <w:sz w:val="22"/>
          <w:szCs w:val="22"/>
        </w:rPr>
        <w:t>16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.</w:t>
      </w:r>
      <w:r>
        <w:rPr>
          <w:rFonts w:cs="Calibri" w:hAnsi="Calibri" w:eastAsia="Calibri" w:ascii="Calibri"/>
          <w:spacing w:val="3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M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r.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B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r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wn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i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s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l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ki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g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f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r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h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i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s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gl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a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sses.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H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3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th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i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ks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h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  <w:u w:val="single" w:color="000000"/>
        </w:rPr>
        <w:t>         </w:t>
      </w:r>
      <w:r>
        <w:rPr>
          <w:rFonts w:cs="Calibri" w:hAnsi="Calibri" w:eastAsia="Calibri" w:ascii="Calibri"/>
          <w:spacing w:val="50"/>
          <w:w w:val="100"/>
          <w:sz w:val="22"/>
          <w:szCs w:val="22"/>
          <w:u w:val="single" w:color="000000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h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m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beh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i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d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in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the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ff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i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c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y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es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erd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a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y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.</w:t>
      </w:r>
    </w:p>
    <w:p>
      <w:pPr>
        <w:rPr>
          <w:rFonts w:cs="Calibri" w:hAnsi="Calibri" w:eastAsia="Calibri" w:ascii="Calibri"/>
          <w:sz w:val="22"/>
          <w:szCs w:val="22"/>
        </w:rPr>
        <w:jc w:val="left"/>
        <w:spacing w:lineRule="exact" w:line="260"/>
        <w:ind w:left="390"/>
      </w:pPr>
      <w:r>
        <w:rPr>
          <w:rFonts w:cs="Calibri" w:hAnsi="Calibri" w:eastAsia="Calibri" w:ascii="Calibri"/>
          <w:spacing w:val="0"/>
          <w:w w:val="100"/>
          <w:sz w:val="22"/>
          <w:szCs w:val="22"/>
        </w:rPr>
        <w:t>A.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f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r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g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                        </w:t>
      </w:r>
      <w:r>
        <w:rPr>
          <w:rFonts w:cs="Calibri" w:hAnsi="Calibri" w:eastAsia="Calibri" w:ascii="Calibri"/>
          <w:spacing w:val="2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B.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left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                    </w:t>
      </w:r>
      <w:r>
        <w:rPr>
          <w:rFonts w:cs="Calibri" w:hAnsi="Calibri" w:eastAsia="Calibri" w:ascii="Calibri"/>
          <w:spacing w:val="4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C.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p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u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                    </w:t>
      </w:r>
      <w:r>
        <w:rPr>
          <w:rFonts w:cs="Calibri" w:hAnsi="Calibri" w:eastAsia="Calibri" w:ascii="Calibri"/>
          <w:spacing w:val="4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D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p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laced</w:t>
      </w:r>
    </w:p>
    <w:p>
      <w:pPr>
        <w:rPr>
          <w:rFonts w:cs="Calibri" w:hAnsi="Calibri" w:eastAsia="Calibri" w:ascii="Calibri"/>
          <w:sz w:val="22"/>
          <w:szCs w:val="22"/>
        </w:rPr>
        <w:jc w:val="left"/>
        <w:ind w:left="106"/>
      </w:pPr>
      <w:r>
        <w:rPr>
          <w:rFonts w:cs="Calibri" w:hAnsi="Calibri" w:eastAsia="Calibri" w:ascii="Calibri"/>
          <w:spacing w:val="1"/>
          <w:w w:val="100"/>
          <w:sz w:val="22"/>
          <w:szCs w:val="22"/>
        </w:rPr>
        <w:t>17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.</w:t>
      </w:r>
      <w:r>
        <w:rPr>
          <w:rFonts w:cs="Calibri" w:hAnsi="Calibri" w:eastAsia="Calibri" w:ascii="Calibri"/>
          <w:spacing w:val="3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There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w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as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s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m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all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i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  <w:u w:val="single" w:color="000000"/>
        </w:rPr>
        <w:t>         </w:t>
      </w:r>
      <w:r>
        <w:rPr>
          <w:rFonts w:cs="Calibri" w:hAnsi="Calibri" w:eastAsia="Calibri" w:ascii="Calibri"/>
          <w:spacing w:val="50"/>
          <w:w w:val="100"/>
          <w:sz w:val="22"/>
          <w:szCs w:val="22"/>
          <w:u w:val="single" w:color="000000"/>
        </w:rPr>
        <w:t> </w:t>
      </w:r>
      <w:r>
        <w:rPr>
          <w:rFonts w:cs="Calibri" w:hAnsi="Calibri" w:eastAsia="Calibri" w:ascii="Calibri"/>
          <w:spacing w:val="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w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all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cr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wded.</w:t>
      </w:r>
    </w:p>
    <w:p>
      <w:pPr>
        <w:rPr>
          <w:rFonts w:cs="Calibri" w:hAnsi="Calibri" w:eastAsia="Calibri" w:ascii="Calibri"/>
          <w:sz w:val="22"/>
          <w:szCs w:val="22"/>
        </w:rPr>
        <w:jc w:val="left"/>
        <w:ind w:left="390"/>
      </w:pPr>
      <w:r>
        <w:rPr>
          <w:rFonts w:cs="Calibri" w:hAnsi="Calibri" w:eastAsia="Calibri" w:ascii="Calibri"/>
          <w:spacing w:val="0"/>
          <w:w w:val="100"/>
          <w:sz w:val="22"/>
          <w:szCs w:val="22"/>
        </w:rPr>
        <w:t>A.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w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h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ere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                        </w:t>
      </w:r>
      <w:r>
        <w:rPr>
          <w:rFonts w:cs="Calibri" w:hAnsi="Calibri" w:eastAsia="Calibri" w:ascii="Calibri"/>
          <w:spacing w:val="4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B.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that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                   </w:t>
      </w:r>
      <w:r>
        <w:rPr>
          <w:rFonts w:cs="Calibri" w:hAnsi="Calibri" w:eastAsia="Calibri" w:ascii="Calibri"/>
          <w:spacing w:val="24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C.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which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                </w:t>
      </w:r>
      <w:r>
        <w:rPr>
          <w:rFonts w:cs="Calibri" w:hAnsi="Calibri" w:eastAsia="Calibri" w:ascii="Calibri"/>
          <w:spacing w:val="1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D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it</w:t>
      </w:r>
    </w:p>
    <w:p>
      <w:pPr>
        <w:rPr>
          <w:rFonts w:cs="Calibri" w:hAnsi="Calibri" w:eastAsia="Calibri" w:ascii="Calibri"/>
          <w:sz w:val="22"/>
          <w:szCs w:val="22"/>
        </w:rPr>
        <w:jc w:val="left"/>
        <w:ind w:left="106"/>
      </w:pPr>
      <w:r>
        <w:rPr>
          <w:rFonts w:cs="Calibri" w:hAnsi="Calibri" w:eastAsia="Calibri" w:ascii="Calibri"/>
          <w:spacing w:val="1"/>
          <w:w w:val="100"/>
          <w:sz w:val="22"/>
          <w:szCs w:val="22"/>
        </w:rPr>
        <w:t>18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.</w:t>
      </w:r>
      <w:r>
        <w:rPr>
          <w:rFonts w:cs="Calibri" w:hAnsi="Calibri" w:eastAsia="Calibri" w:ascii="Calibri"/>
          <w:spacing w:val="3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It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ha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p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p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ened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  <w:u w:val="single" w:color="000000"/>
        </w:rPr>
        <w:t>          </w:t>
      </w:r>
      <w:r>
        <w:rPr>
          <w:rFonts w:cs="Calibri" w:hAnsi="Calibri" w:eastAsia="Calibri" w:ascii="Calibri"/>
          <w:spacing w:val="0"/>
          <w:w w:val="100"/>
          <w:sz w:val="22"/>
          <w:szCs w:val="22"/>
          <w:u w:val="single" w:color="000000"/>
        </w:rPr>
        <w:t> 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we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w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r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fast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asleep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last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F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r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i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d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a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y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ni</w:t>
      </w:r>
      <w:r>
        <w:rPr>
          <w:rFonts w:cs="Calibri" w:hAnsi="Calibri" w:eastAsia="Calibri" w:ascii="Calibri"/>
          <w:spacing w:val="-4"/>
          <w:w w:val="100"/>
          <w:sz w:val="22"/>
          <w:szCs w:val="22"/>
        </w:rPr>
        <w:t>g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h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t.</w:t>
      </w:r>
    </w:p>
    <w:p>
      <w:pPr>
        <w:rPr>
          <w:rFonts w:cs="Calibri" w:hAnsi="Calibri" w:eastAsia="Calibri" w:ascii="Calibri"/>
          <w:sz w:val="22"/>
          <w:szCs w:val="22"/>
        </w:rPr>
        <w:jc w:val="left"/>
        <w:ind w:left="390"/>
      </w:pPr>
      <w:r>
        <w:rPr>
          <w:rFonts w:cs="Calibri" w:hAnsi="Calibri" w:eastAsia="Calibri" w:ascii="Calibri"/>
          <w:spacing w:val="0"/>
          <w:w w:val="100"/>
          <w:sz w:val="22"/>
          <w:szCs w:val="22"/>
        </w:rPr>
        <w:t>A.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w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h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ile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                         </w:t>
      </w:r>
      <w:r>
        <w:rPr>
          <w:rFonts w:cs="Calibri" w:hAnsi="Calibri" w:eastAsia="Calibri" w:ascii="Calibri"/>
          <w:spacing w:val="4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B.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d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u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ri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g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               </w:t>
      </w:r>
      <w:r>
        <w:rPr>
          <w:rFonts w:cs="Calibri" w:hAnsi="Calibri" w:eastAsia="Calibri" w:ascii="Calibri"/>
          <w:spacing w:val="16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C.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f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r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                     </w:t>
      </w:r>
      <w:r>
        <w:rPr>
          <w:rFonts w:cs="Calibri" w:hAnsi="Calibri" w:eastAsia="Calibri" w:ascii="Calibri"/>
          <w:spacing w:val="35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D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si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ce</w:t>
      </w:r>
    </w:p>
    <w:p>
      <w:pPr>
        <w:rPr>
          <w:rFonts w:cs="Calibri" w:hAnsi="Calibri" w:eastAsia="Calibri" w:ascii="Calibri"/>
          <w:sz w:val="22"/>
          <w:szCs w:val="22"/>
        </w:rPr>
        <w:jc w:val="left"/>
        <w:ind w:left="106"/>
      </w:pPr>
      <w:r>
        <w:rPr>
          <w:rFonts w:cs="Calibri" w:hAnsi="Calibri" w:eastAsia="Calibri" w:ascii="Calibri"/>
          <w:spacing w:val="1"/>
          <w:w w:val="100"/>
          <w:sz w:val="22"/>
          <w:szCs w:val="22"/>
        </w:rPr>
        <w:t>19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.</w:t>
      </w:r>
      <w:r>
        <w:rPr>
          <w:rFonts w:cs="Calibri" w:hAnsi="Calibri" w:eastAsia="Calibri" w:ascii="Calibri"/>
          <w:spacing w:val="3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It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is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h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in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the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da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y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ti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m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b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u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h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m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p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erature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  <w:u w:val="single" w:color="000000"/>
        </w:rPr>
        <w:t>         </w:t>
      </w:r>
      <w:r>
        <w:rPr>
          <w:rFonts w:cs="Calibri" w:hAnsi="Calibri" w:eastAsia="Calibri" w:ascii="Calibri"/>
          <w:spacing w:val="50"/>
          <w:w w:val="100"/>
          <w:sz w:val="22"/>
          <w:szCs w:val="22"/>
          <w:u w:val="single" w:color="000000"/>
        </w:rPr>
        <w:t> 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s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h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ar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p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ly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at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the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ni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g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h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t.</w:t>
      </w:r>
    </w:p>
    <w:p>
      <w:pPr>
        <w:rPr>
          <w:rFonts w:cs="Calibri" w:hAnsi="Calibri" w:eastAsia="Calibri" w:ascii="Calibri"/>
          <w:sz w:val="22"/>
          <w:szCs w:val="22"/>
        </w:rPr>
        <w:jc w:val="left"/>
        <w:ind w:left="390"/>
      </w:pPr>
      <w:r>
        <w:rPr>
          <w:rFonts w:cs="Calibri" w:hAnsi="Calibri" w:eastAsia="Calibri" w:ascii="Calibri"/>
          <w:spacing w:val="0"/>
          <w:w w:val="100"/>
          <w:sz w:val="22"/>
          <w:szCs w:val="22"/>
        </w:rPr>
        <w:t>A.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sli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p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s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                           </w:t>
      </w:r>
      <w:r>
        <w:rPr>
          <w:rFonts w:cs="Calibri" w:hAnsi="Calibri" w:eastAsia="Calibri" w:ascii="Calibri"/>
          <w:spacing w:val="37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B.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d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r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p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s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                </w:t>
      </w:r>
      <w:r>
        <w:rPr>
          <w:rFonts w:cs="Calibri" w:hAnsi="Calibri" w:eastAsia="Calibri" w:ascii="Calibri"/>
          <w:spacing w:val="3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C.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red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u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ces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            </w:t>
      </w:r>
      <w:r>
        <w:rPr>
          <w:rFonts w:cs="Calibri" w:hAnsi="Calibri" w:eastAsia="Calibri" w:ascii="Calibri"/>
          <w:spacing w:val="37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D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fl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ws</w:t>
      </w:r>
    </w:p>
    <w:p>
      <w:pPr>
        <w:rPr>
          <w:rFonts w:cs="Calibri" w:hAnsi="Calibri" w:eastAsia="Calibri" w:ascii="Calibri"/>
          <w:sz w:val="22"/>
          <w:szCs w:val="22"/>
        </w:rPr>
        <w:jc w:val="left"/>
        <w:ind w:left="106"/>
      </w:pPr>
      <w:r>
        <w:rPr>
          <w:rFonts w:cs="Calibri" w:hAnsi="Calibri" w:eastAsia="Calibri" w:ascii="Calibri"/>
          <w:spacing w:val="1"/>
          <w:w w:val="100"/>
          <w:sz w:val="22"/>
          <w:szCs w:val="22"/>
        </w:rPr>
        <w:t>20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.</w:t>
      </w:r>
      <w:r>
        <w:rPr>
          <w:rFonts w:cs="Calibri" w:hAnsi="Calibri" w:eastAsia="Calibri" w:ascii="Calibri"/>
          <w:spacing w:val="3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I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l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k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d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v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er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y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whe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r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b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u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c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u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l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d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’t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fi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d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  <w:u w:val="single" w:color="000000"/>
        </w:rPr>
        <w:t>          </w:t>
      </w:r>
      <w:r>
        <w:rPr>
          <w:rFonts w:cs="Calibri" w:hAnsi="Calibri" w:eastAsia="Calibri" w:ascii="Calibri"/>
          <w:spacing w:val="50"/>
          <w:w w:val="100"/>
          <w:sz w:val="22"/>
          <w:szCs w:val="22"/>
          <w:u w:val="single" w:color="000000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at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all.</w:t>
      </w:r>
    </w:p>
    <w:p>
      <w:pPr>
        <w:rPr>
          <w:rFonts w:cs="Calibri" w:hAnsi="Calibri" w:eastAsia="Calibri" w:ascii="Calibri"/>
          <w:sz w:val="22"/>
          <w:szCs w:val="22"/>
        </w:rPr>
        <w:jc w:val="left"/>
        <w:ind w:left="390"/>
      </w:pPr>
      <w:r>
        <w:rPr>
          <w:rFonts w:cs="Calibri" w:hAnsi="Calibri" w:eastAsia="Calibri" w:ascii="Calibri"/>
          <w:spacing w:val="0"/>
          <w:w w:val="100"/>
          <w:sz w:val="22"/>
          <w:szCs w:val="22"/>
        </w:rPr>
        <w:t>A.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any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                      </w:t>
      </w:r>
      <w:r>
        <w:rPr>
          <w:rFonts w:cs="Calibri" w:hAnsi="Calibri" w:eastAsia="Calibri" w:ascii="Calibri"/>
          <w:spacing w:val="1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B.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              </w:t>
      </w:r>
      <w:r>
        <w:rPr>
          <w:rFonts w:cs="Calibri" w:hAnsi="Calibri" w:eastAsia="Calibri" w:ascii="Calibri"/>
          <w:spacing w:val="19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C.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s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m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         </w:t>
      </w:r>
      <w:r>
        <w:rPr>
          <w:rFonts w:cs="Calibri" w:hAnsi="Calibri" w:eastAsia="Calibri" w:ascii="Calibri"/>
          <w:spacing w:val="13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D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s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m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eh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w</w:t>
      </w:r>
    </w:p>
    <w:p>
      <w:pPr>
        <w:rPr>
          <w:rFonts w:cs="Calibri" w:hAnsi="Calibri" w:eastAsia="Calibri" w:ascii="Calibri"/>
          <w:sz w:val="22"/>
          <w:szCs w:val="22"/>
        </w:rPr>
        <w:jc w:val="left"/>
        <w:spacing w:lineRule="exact" w:line="260"/>
        <w:ind w:left="106"/>
      </w:pPr>
      <w:r>
        <w:rPr>
          <w:rFonts w:cs="Calibri" w:hAnsi="Calibri" w:eastAsia="Calibri" w:ascii="Calibri"/>
          <w:spacing w:val="1"/>
          <w:w w:val="100"/>
          <w:sz w:val="22"/>
          <w:szCs w:val="22"/>
        </w:rPr>
        <w:t>21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.</w:t>
      </w:r>
      <w:r>
        <w:rPr>
          <w:rFonts w:cs="Calibri" w:hAnsi="Calibri" w:eastAsia="Calibri" w:ascii="Calibri"/>
          <w:spacing w:val="3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Y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u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h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a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v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ea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f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r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br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akf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a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s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,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  <w:u w:val="single" w:color="000000"/>
        </w:rPr>
        <w:t>         </w:t>
      </w:r>
      <w:r>
        <w:rPr>
          <w:rFonts w:cs="Calibri" w:hAnsi="Calibri" w:eastAsia="Calibri" w:ascii="Calibri"/>
          <w:spacing w:val="50"/>
          <w:w w:val="100"/>
          <w:sz w:val="22"/>
          <w:szCs w:val="22"/>
          <w:u w:val="single" w:color="000000"/>
        </w:rPr>
        <w:t> </w:t>
      </w:r>
      <w:r>
        <w:rPr>
          <w:rFonts w:cs="Calibri" w:hAnsi="Calibri" w:eastAsia="Calibri" w:ascii="Calibri"/>
          <w:spacing w:val="-48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y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u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?</w:t>
      </w:r>
    </w:p>
    <w:p>
      <w:pPr>
        <w:rPr>
          <w:rFonts w:cs="Calibri" w:hAnsi="Calibri" w:eastAsia="Calibri" w:ascii="Calibri"/>
          <w:sz w:val="22"/>
          <w:szCs w:val="22"/>
        </w:rPr>
        <w:jc w:val="left"/>
        <w:ind w:left="390"/>
      </w:pPr>
      <w:r>
        <w:rPr>
          <w:rFonts w:cs="Calibri" w:hAnsi="Calibri" w:eastAsia="Calibri" w:ascii="Calibri"/>
          <w:spacing w:val="0"/>
          <w:w w:val="100"/>
          <w:sz w:val="22"/>
          <w:szCs w:val="22"/>
        </w:rPr>
        <w:t>A.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hav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’t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                     </w:t>
      </w:r>
      <w:r>
        <w:rPr>
          <w:rFonts w:cs="Calibri" w:hAnsi="Calibri" w:eastAsia="Calibri" w:ascii="Calibri"/>
          <w:spacing w:val="48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B.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d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’t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                 </w:t>
      </w:r>
      <w:r>
        <w:rPr>
          <w:rFonts w:cs="Calibri" w:hAnsi="Calibri" w:eastAsia="Calibri" w:ascii="Calibri"/>
          <w:spacing w:val="16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C.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w</w:t>
      </w:r>
      <w:r>
        <w:rPr>
          <w:rFonts w:cs="Calibri" w:hAnsi="Calibri" w:eastAsia="Calibri" w:ascii="Calibri"/>
          <w:spacing w:val="2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’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                </w:t>
      </w:r>
      <w:r>
        <w:rPr>
          <w:rFonts w:cs="Calibri" w:hAnsi="Calibri" w:eastAsia="Calibri" w:ascii="Calibri"/>
          <w:spacing w:val="28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D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h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v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</w:t>
      </w:r>
    </w:p>
    <w:p>
      <w:pPr>
        <w:rPr>
          <w:rFonts w:cs="Calibri" w:hAnsi="Calibri" w:eastAsia="Calibri" w:ascii="Calibri"/>
          <w:sz w:val="22"/>
          <w:szCs w:val="22"/>
        </w:rPr>
        <w:jc w:val="left"/>
        <w:ind w:left="106"/>
        <w:sectPr>
          <w:pgMar w:header="761" w:footer="0" w:top="980" w:bottom="280" w:left="460" w:right="1680"/>
          <w:pgSz w:w="11920" w:h="16840"/>
        </w:sectPr>
      </w:pPr>
      <w:r>
        <w:rPr>
          <w:rFonts w:cs="Calibri" w:hAnsi="Calibri" w:eastAsia="Calibri" w:ascii="Calibri"/>
          <w:spacing w:val="1"/>
          <w:w w:val="100"/>
          <w:sz w:val="22"/>
          <w:szCs w:val="22"/>
        </w:rPr>
        <w:t>22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.</w:t>
      </w:r>
      <w:r>
        <w:rPr>
          <w:rFonts w:cs="Calibri" w:hAnsi="Calibri" w:eastAsia="Calibri" w:ascii="Calibri"/>
          <w:spacing w:val="3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The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woman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be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g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an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to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  <w:u w:val="single" w:color="000000"/>
        </w:rPr>
        <w:t>         </w:t>
      </w:r>
      <w:r>
        <w:rPr>
          <w:rFonts w:cs="Calibri" w:hAnsi="Calibri" w:eastAsia="Calibri" w:ascii="Calibri"/>
          <w:spacing w:val="50"/>
          <w:w w:val="100"/>
          <w:sz w:val="22"/>
          <w:szCs w:val="22"/>
          <w:u w:val="single" w:color="000000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b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ecau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s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h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er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s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was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l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a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te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c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m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i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g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h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m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e.</w:t>
      </w:r>
    </w:p>
    <w:p>
      <w:pPr>
        <w:rPr>
          <w:sz w:val="12"/>
          <w:szCs w:val="12"/>
        </w:rPr>
        <w:jc w:val="left"/>
        <w:spacing w:before="6" w:lineRule="exact" w:line="120"/>
      </w:pPr>
      <w:r>
        <w:rPr>
          <w:sz w:val="12"/>
          <w:szCs w:val="12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Calibri" w:hAnsi="Calibri" w:eastAsia="Calibri" w:ascii="Calibri"/>
          <w:sz w:val="22"/>
          <w:szCs w:val="22"/>
        </w:rPr>
        <w:jc w:val="left"/>
        <w:spacing w:before="12"/>
        <w:ind w:left="390"/>
      </w:pPr>
      <w:r>
        <w:rPr>
          <w:rFonts w:cs="Calibri" w:hAnsi="Calibri" w:eastAsia="Calibri" w:ascii="Calibri"/>
          <w:spacing w:val="0"/>
          <w:w w:val="100"/>
          <w:sz w:val="22"/>
          <w:szCs w:val="22"/>
        </w:rPr>
        <w:t>A.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r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u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b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le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                      </w:t>
      </w:r>
      <w:r>
        <w:rPr>
          <w:rFonts w:cs="Calibri" w:hAnsi="Calibri" w:eastAsia="Calibri" w:ascii="Calibri"/>
          <w:spacing w:val="15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B.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w</w:t>
      </w:r>
      <w:r>
        <w:rPr>
          <w:rFonts w:cs="Calibri" w:hAnsi="Calibri" w:eastAsia="Calibri" w:ascii="Calibri"/>
          <w:spacing w:val="2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r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r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y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                </w:t>
      </w:r>
      <w:r>
        <w:rPr>
          <w:rFonts w:cs="Calibri" w:hAnsi="Calibri" w:eastAsia="Calibri" w:ascii="Calibri"/>
          <w:spacing w:val="16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C.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care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                   </w:t>
      </w:r>
      <w:r>
        <w:rPr>
          <w:rFonts w:cs="Calibri" w:hAnsi="Calibri" w:eastAsia="Calibri" w:ascii="Calibri"/>
          <w:spacing w:val="1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D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s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m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b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er</w:t>
      </w:r>
    </w:p>
    <w:p>
      <w:pPr>
        <w:rPr>
          <w:rFonts w:cs="Calibri" w:hAnsi="Calibri" w:eastAsia="Calibri" w:ascii="Calibri"/>
          <w:sz w:val="22"/>
          <w:szCs w:val="22"/>
        </w:rPr>
        <w:jc w:val="left"/>
        <w:ind w:left="106"/>
      </w:pPr>
      <w:r>
        <w:rPr>
          <w:rFonts w:cs="Calibri" w:hAnsi="Calibri" w:eastAsia="Calibri" w:ascii="Calibri"/>
          <w:spacing w:val="1"/>
          <w:w w:val="100"/>
          <w:sz w:val="22"/>
          <w:szCs w:val="22"/>
        </w:rPr>
        <w:t>23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.</w:t>
      </w:r>
      <w:r>
        <w:rPr>
          <w:rFonts w:cs="Calibri" w:hAnsi="Calibri" w:eastAsia="Calibri" w:ascii="Calibri"/>
          <w:spacing w:val="3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The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p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p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le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are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w</w:t>
      </w:r>
      <w:r>
        <w:rPr>
          <w:rFonts w:cs="Calibri" w:hAnsi="Calibri" w:eastAsia="Calibri" w:ascii="Calibri"/>
          <w:spacing w:val="2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r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ki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g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v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ry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_</w:t>
      </w:r>
      <w:r>
        <w:rPr>
          <w:rFonts w:cs="Calibri" w:hAnsi="Calibri" w:eastAsia="Calibri" w:ascii="Calibri"/>
          <w:spacing w:val="0"/>
          <w:w w:val="100"/>
          <w:sz w:val="22"/>
          <w:szCs w:val="22"/>
          <w:u w:val="single" w:color="000000"/>
        </w:rPr>
        <w:t>     </w:t>
      </w:r>
      <w:r>
        <w:rPr>
          <w:rFonts w:cs="Calibri" w:hAnsi="Calibri" w:eastAsia="Calibri" w:ascii="Calibri"/>
          <w:spacing w:val="50"/>
          <w:w w:val="100"/>
          <w:sz w:val="22"/>
          <w:szCs w:val="22"/>
          <w:u w:val="single" w:color="000000"/>
        </w:rPr>
        <w:t> </w:t>
      </w:r>
      <w:r>
        <w:rPr>
          <w:rFonts w:cs="Calibri" w:hAnsi="Calibri" w:eastAsia="Calibri" w:ascii="Calibri"/>
          <w:spacing w:val="50"/>
          <w:w w:val="100"/>
          <w:sz w:val="22"/>
          <w:szCs w:val="22"/>
        </w:rPr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_.</w:t>
      </w:r>
    </w:p>
    <w:p>
      <w:pPr>
        <w:rPr>
          <w:rFonts w:cs="Calibri" w:hAnsi="Calibri" w:eastAsia="Calibri" w:ascii="Calibri"/>
          <w:sz w:val="22"/>
          <w:szCs w:val="22"/>
        </w:rPr>
        <w:jc w:val="left"/>
        <w:spacing w:lineRule="exact" w:line="260"/>
        <w:ind w:left="390"/>
      </w:pPr>
      <w:r>
        <w:rPr>
          <w:rFonts w:cs="Calibri" w:hAnsi="Calibri" w:eastAsia="Calibri" w:ascii="Calibri"/>
          <w:spacing w:val="0"/>
          <w:w w:val="100"/>
          <w:sz w:val="22"/>
          <w:szCs w:val="22"/>
        </w:rPr>
        <w:t>A.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har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d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ly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                        </w:t>
      </w:r>
      <w:r>
        <w:rPr>
          <w:rFonts w:cs="Calibri" w:hAnsi="Calibri" w:eastAsia="Calibri" w:ascii="Calibri"/>
          <w:spacing w:val="1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B.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h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ard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                  </w:t>
      </w:r>
      <w:r>
        <w:rPr>
          <w:rFonts w:cs="Calibri" w:hAnsi="Calibri" w:eastAsia="Calibri" w:ascii="Calibri"/>
          <w:spacing w:val="3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C.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h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ar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d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ess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          </w:t>
      </w:r>
      <w:r>
        <w:rPr>
          <w:rFonts w:cs="Calibri" w:hAnsi="Calibri" w:eastAsia="Calibri" w:ascii="Calibri"/>
          <w:spacing w:val="33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D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h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ar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d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er</w:t>
      </w:r>
    </w:p>
    <w:p>
      <w:pPr>
        <w:rPr>
          <w:rFonts w:cs="Calibri" w:hAnsi="Calibri" w:eastAsia="Calibri" w:ascii="Calibri"/>
          <w:sz w:val="22"/>
          <w:szCs w:val="22"/>
        </w:rPr>
        <w:jc w:val="left"/>
        <w:ind w:left="106"/>
      </w:pPr>
      <w:r>
        <w:rPr>
          <w:rFonts w:cs="Calibri" w:hAnsi="Calibri" w:eastAsia="Calibri" w:ascii="Calibri"/>
          <w:spacing w:val="1"/>
          <w:w w:val="100"/>
          <w:sz w:val="22"/>
          <w:szCs w:val="22"/>
        </w:rPr>
        <w:t>24</w:t>
      </w:r>
      <w:r>
        <w:rPr>
          <w:rFonts w:cs="Calibri" w:hAnsi="Calibri" w:eastAsia="Calibri" w:ascii="Calibri"/>
          <w:spacing w:val="2"/>
          <w:w w:val="100"/>
          <w:sz w:val="22"/>
          <w:szCs w:val="22"/>
        </w:rPr>
        <w:t>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I’m</w:t>
      </w:r>
      <w:r>
        <w:rPr>
          <w:rFonts w:cs="Calibri" w:hAnsi="Calibri" w:eastAsia="Calibri" w:ascii="Calibri"/>
          <w:spacing w:val="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su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r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h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answ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r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m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y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l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r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  <w:u w:val="single" w:color="000000"/>
        </w:rPr>
        <w:t>         </w:t>
      </w:r>
      <w:r>
        <w:rPr>
          <w:rFonts w:cs="Calibri" w:hAnsi="Calibri" w:eastAsia="Calibri" w:ascii="Calibri"/>
          <w:spacing w:val="50"/>
          <w:w w:val="100"/>
          <w:sz w:val="22"/>
          <w:szCs w:val="22"/>
          <w:u w:val="single" w:color="000000"/>
        </w:rPr>
        <w:t> 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by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xt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Fr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i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d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a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y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m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r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i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g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.</w:t>
      </w:r>
    </w:p>
    <w:p>
      <w:pPr>
        <w:rPr>
          <w:rFonts w:cs="Calibri" w:hAnsi="Calibri" w:eastAsia="Calibri" w:ascii="Calibri"/>
          <w:sz w:val="22"/>
          <w:szCs w:val="22"/>
        </w:rPr>
        <w:jc w:val="left"/>
        <w:ind w:left="390"/>
      </w:pPr>
      <w:r>
        <w:rPr>
          <w:rFonts w:cs="Calibri" w:hAnsi="Calibri" w:eastAsia="Calibri" w:ascii="Calibri"/>
          <w:spacing w:val="0"/>
          <w:w w:val="100"/>
          <w:sz w:val="22"/>
          <w:szCs w:val="22"/>
        </w:rPr>
        <w:t>A.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w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ill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h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a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v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c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m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        </w:t>
      </w:r>
      <w:r>
        <w:rPr>
          <w:rFonts w:cs="Calibri" w:hAnsi="Calibri" w:eastAsia="Calibri" w:ascii="Calibri"/>
          <w:spacing w:val="37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B.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h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as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c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m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         </w:t>
      </w:r>
      <w:r>
        <w:rPr>
          <w:rFonts w:cs="Calibri" w:hAnsi="Calibri" w:eastAsia="Calibri" w:ascii="Calibri"/>
          <w:spacing w:val="4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C.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is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c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m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i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g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         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D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was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c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m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i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g</w:t>
      </w:r>
    </w:p>
    <w:p>
      <w:pPr>
        <w:rPr>
          <w:rFonts w:cs="Calibri" w:hAnsi="Calibri" w:eastAsia="Calibri" w:ascii="Calibri"/>
          <w:sz w:val="22"/>
          <w:szCs w:val="22"/>
        </w:rPr>
        <w:jc w:val="left"/>
        <w:ind w:left="106"/>
      </w:pPr>
      <w:r>
        <w:rPr>
          <w:rFonts w:cs="Calibri" w:hAnsi="Calibri" w:eastAsia="Calibri" w:ascii="Calibri"/>
          <w:spacing w:val="1"/>
          <w:w w:val="100"/>
          <w:sz w:val="22"/>
          <w:szCs w:val="22"/>
        </w:rPr>
        <w:t>25</w:t>
      </w:r>
      <w:r>
        <w:rPr>
          <w:rFonts w:cs="Calibri" w:hAnsi="Calibri" w:eastAsia="Calibri" w:ascii="Calibri"/>
          <w:spacing w:val="2"/>
          <w:w w:val="100"/>
          <w:sz w:val="22"/>
          <w:szCs w:val="22"/>
        </w:rPr>
        <w:t>.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“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Is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D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v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id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i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?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”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–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“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,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he’s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u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t.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W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u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ld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y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u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like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to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le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a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v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  <w:u w:val="single" w:color="000000"/>
        </w:rPr>
        <w:t>          </w:t>
      </w:r>
      <w:r>
        <w:rPr>
          <w:rFonts w:cs="Calibri" w:hAnsi="Calibri" w:eastAsia="Calibri" w:ascii="Calibri"/>
          <w:spacing w:val="50"/>
          <w:w w:val="100"/>
          <w:sz w:val="22"/>
          <w:szCs w:val="22"/>
          <w:u w:val="single" w:color="000000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?</w:t>
      </w:r>
    </w:p>
    <w:p>
      <w:pPr>
        <w:rPr>
          <w:rFonts w:cs="Calibri" w:hAnsi="Calibri" w:eastAsia="Calibri" w:ascii="Calibri"/>
          <w:sz w:val="22"/>
          <w:szCs w:val="22"/>
        </w:rPr>
        <w:jc w:val="left"/>
        <w:ind w:left="390"/>
      </w:pPr>
      <w:r>
        <w:rPr>
          <w:rFonts w:cs="Calibri" w:hAnsi="Calibri" w:eastAsia="Calibri" w:ascii="Calibri"/>
          <w:spacing w:val="0"/>
          <w:w w:val="100"/>
          <w:sz w:val="22"/>
          <w:szCs w:val="22"/>
        </w:rPr>
        <w:t>A.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2"/>
          <w:w w:val="100"/>
          <w:sz w:val="22"/>
          <w:szCs w:val="22"/>
        </w:rPr>
        <w:t>m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s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sa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g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                   </w:t>
      </w:r>
      <w:r>
        <w:rPr>
          <w:rFonts w:cs="Calibri" w:hAnsi="Calibri" w:eastAsia="Calibri" w:ascii="Calibri"/>
          <w:spacing w:val="47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B.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let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er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                </w:t>
      </w:r>
      <w:r>
        <w:rPr>
          <w:rFonts w:cs="Calibri" w:hAnsi="Calibri" w:eastAsia="Calibri" w:ascii="Calibri"/>
          <w:spacing w:val="49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C.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le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p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h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        </w:t>
      </w:r>
      <w:r>
        <w:rPr>
          <w:rFonts w:cs="Calibri" w:hAnsi="Calibri" w:eastAsia="Calibri" w:ascii="Calibri"/>
          <w:spacing w:val="27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D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call</w:t>
      </w:r>
    </w:p>
    <w:p>
      <w:pPr>
        <w:rPr>
          <w:rFonts w:cs="Calibri" w:hAnsi="Calibri" w:eastAsia="Calibri" w:ascii="Calibri"/>
          <w:sz w:val="22"/>
          <w:szCs w:val="22"/>
        </w:rPr>
        <w:jc w:val="left"/>
        <w:ind w:left="106"/>
      </w:pPr>
      <w:r>
        <w:rPr>
          <w:rFonts w:cs="Calibri" w:hAnsi="Calibri" w:eastAsia="Calibri" w:ascii="Calibri"/>
          <w:spacing w:val="1"/>
          <w:w w:val="100"/>
          <w:sz w:val="22"/>
          <w:szCs w:val="22"/>
        </w:rPr>
        <w:t>26</w:t>
      </w:r>
      <w:r>
        <w:rPr>
          <w:rFonts w:cs="Calibri" w:hAnsi="Calibri" w:eastAsia="Calibri" w:ascii="Calibri"/>
          <w:spacing w:val="2"/>
          <w:w w:val="100"/>
          <w:sz w:val="22"/>
          <w:szCs w:val="22"/>
        </w:rPr>
        <w:t>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The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d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er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s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s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li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v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ed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in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C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al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i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f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r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ia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  <w:u w:val="single" w:color="000000"/>
        </w:rPr>
        <w:t>         </w:t>
      </w:r>
      <w:r>
        <w:rPr>
          <w:rFonts w:cs="Calibri" w:hAnsi="Calibri" w:eastAsia="Calibri" w:ascii="Calibri"/>
          <w:spacing w:val="50"/>
          <w:w w:val="100"/>
          <w:sz w:val="22"/>
          <w:szCs w:val="22"/>
          <w:u w:val="single" w:color="000000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wo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r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h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ree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y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ears.</w:t>
      </w:r>
    </w:p>
    <w:p>
      <w:pPr>
        <w:rPr>
          <w:rFonts w:cs="Calibri" w:hAnsi="Calibri" w:eastAsia="Calibri" w:ascii="Calibri"/>
          <w:sz w:val="22"/>
          <w:szCs w:val="22"/>
        </w:rPr>
        <w:jc w:val="left"/>
        <w:ind w:left="390"/>
      </w:pPr>
      <w:r>
        <w:rPr>
          <w:rFonts w:cs="Calibri" w:hAnsi="Calibri" w:eastAsia="Calibri" w:ascii="Calibri"/>
          <w:spacing w:val="0"/>
          <w:w w:val="100"/>
          <w:sz w:val="22"/>
          <w:szCs w:val="22"/>
        </w:rPr>
        <w:t>A.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d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u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ri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g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                       </w:t>
      </w:r>
      <w:r>
        <w:rPr>
          <w:rFonts w:cs="Calibri" w:hAnsi="Calibri" w:eastAsia="Calibri" w:ascii="Calibri"/>
          <w:spacing w:val="48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B.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b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u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                </w:t>
      </w:r>
      <w:r>
        <w:rPr>
          <w:rFonts w:cs="Calibri" w:hAnsi="Calibri" w:eastAsia="Calibri" w:ascii="Calibri"/>
          <w:spacing w:val="15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C.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f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r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                     </w:t>
      </w:r>
      <w:r>
        <w:rPr>
          <w:rFonts w:cs="Calibri" w:hAnsi="Calibri" w:eastAsia="Calibri" w:ascii="Calibri"/>
          <w:spacing w:val="35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D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with</w:t>
      </w:r>
    </w:p>
    <w:p>
      <w:pPr>
        <w:rPr>
          <w:rFonts w:cs="Calibri" w:hAnsi="Calibri" w:eastAsia="Calibri" w:ascii="Calibri"/>
          <w:sz w:val="22"/>
          <w:szCs w:val="22"/>
        </w:rPr>
        <w:jc w:val="left"/>
        <w:ind w:left="106"/>
      </w:pPr>
      <w:r>
        <w:rPr>
          <w:rFonts w:cs="Calibri" w:hAnsi="Calibri" w:eastAsia="Calibri" w:ascii="Calibri"/>
          <w:spacing w:val="1"/>
          <w:w w:val="100"/>
          <w:sz w:val="22"/>
          <w:szCs w:val="22"/>
        </w:rPr>
        <w:t>27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.</w:t>
      </w:r>
      <w:r>
        <w:rPr>
          <w:rFonts w:cs="Calibri" w:hAnsi="Calibri" w:eastAsia="Calibri" w:ascii="Calibri"/>
          <w:spacing w:val="3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“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C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u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ld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I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spe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a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k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S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u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sie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M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a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y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,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plea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s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?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”</w:t>
      </w:r>
      <w:r>
        <w:rPr>
          <w:rFonts w:cs="Calibri" w:hAnsi="Calibri" w:eastAsia="Calibri" w:ascii="Calibri"/>
          <w:spacing w:val="4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–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“</w:t>
      </w:r>
      <w:r>
        <w:rPr>
          <w:rFonts w:cs="Calibri" w:hAnsi="Calibri" w:eastAsia="Calibri" w:ascii="Calibri"/>
          <w:spacing w:val="0"/>
          <w:w w:val="100"/>
          <w:sz w:val="22"/>
          <w:szCs w:val="22"/>
          <w:u w:val="single" w:color="000000"/>
        </w:rPr>
        <w:t>          </w:t>
      </w:r>
      <w:r>
        <w:rPr>
          <w:rFonts w:cs="Calibri" w:hAnsi="Calibri" w:eastAsia="Calibri" w:ascii="Calibri"/>
          <w:spacing w:val="50"/>
          <w:w w:val="100"/>
          <w:sz w:val="22"/>
          <w:szCs w:val="22"/>
          <w:u w:val="single" w:color="000000"/>
        </w:rPr>
        <w:t> </w:t>
      </w:r>
      <w:r>
        <w:rPr>
          <w:rFonts w:cs="Calibri" w:hAnsi="Calibri" w:eastAsia="Calibri" w:ascii="Calibri"/>
          <w:spacing w:val="-48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”</w:t>
      </w:r>
    </w:p>
    <w:p>
      <w:pPr>
        <w:rPr>
          <w:rFonts w:cs="Calibri" w:hAnsi="Calibri" w:eastAsia="Calibri" w:ascii="Calibri"/>
          <w:sz w:val="22"/>
          <w:szCs w:val="22"/>
        </w:rPr>
        <w:jc w:val="left"/>
        <w:ind w:left="390"/>
      </w:pPr>
      <w:r>
        <w:rPr>
          <w:rFonts w:cs="Calibri" w:hAnsi="Calibri" w:eastAsia="Calibri" w:ascii="Calibri"/>
          <w:spacing w:val="0"/>
          <w:w w:val="100"/>
          <w:sz w:val="22"/>
          <w:szCs w:val="22"/>
        </w:rPr>
        <w:t>A.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speaking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                   </w:t>
      </w:r>
      <w:r>
        <w:rPr>
          <w:rFonts w:cs="Calibri" w:hAnsi="Calibri" w:eastAsia="Calibri" w:ascii="Calibri"/>
          <w:spacing w:val="35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B.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talki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g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              </w:t>
      </w:r>
      <w:r>
        <w:rPr>
          <w:rFonts w:cs="Calibri" w:hAnsi="Calibri" w:eastAsia="Calibri" w:ascii="Calibri"/>
          <w:spacing w:val="4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C.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saying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               </w:t>
      </w:r>
      <w:r>
        <w:rPr>
          <w:rFonts w:cs="Calibri" w:hAnsi="Calibri" w:eastAsia="Calibri" w:ascii="Calibri"/>
          <w:spacing w:val="3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D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s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w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eri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g</w:t>
      </w:r>
    </w:p>
    <w:p>
      <w:pPr>
        <w:rPr>
          <w:rFonts w:cs="Calibri" w:hAnsi="Calibri" w:eastAsia="Calibri" w:ascii="Calibri"/>
          <w:sz w:val="22"/>
          <w:szCs w:val="22"/>
        </w:rPr>
        <w:jc w:val="left"/>
        <w:ind w:left="106"/>
      </w:pPr>
      <w:r>
        <w:rPr>
          <w:rFonts w:cs="Calibri" w:hAnsi="Calibri" w:eastAsia="Calibri" w:ascii="Calibri"/>
          <w:spacing w:val="1"/>
          <w:w w:val="100"/>
          <w:sz w:val="22"/>
          <w:szCs w:val="22"/>
        </w:rPr>
        <w:t>28</w:t>
      </w:r>
      <w:r>
        <w:rPr>
          <w:rFonts w:cs="Calibri" w:hAnsi="Calibri" w:eastAsia="Calibri" w:ascii="Calibri"/>
          <w:spacing w:val="2"/>
          <w:w w:val="100"/>
          <w:sz w:val="22"/>
          <w:szCs w:val="22"/>
        </w:rPr>
        <w:t>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We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r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u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sed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to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  <w:u w:val="single" w:color="000000"/>
        </w:rPr>
        <w:t>          </w:t>
      </w:r>
      <w:r>
        <w:rPr>
          <w:rFonts w:cs="Calibri" w:hAnsi="Calibri" w:eastAsia="Calibri" w:ascii="Calibri"/>
          <w:spacing w:val="0"/>
          <w:w w:val="100"/>
          <w:sz w:val="22"/>
          <w:szCs w:val="22"/>
          <w:u w:val="single" w:color="000000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i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c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ld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clim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a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.</w:t>
      </w:r>
    </w:p>
    <w:p>
      <w:pPr>
        <w:rPr>
          <w:rFonts w:cs="Calibri" w:hAnsi="Calibri" w:eastAsia="Calibri" w:ascii="Calibri"/>
          <w:sz w:val="22"/>
          <w:szCs w:val="22"/>
        </w:rPr>
        <w:jc w:val="left"/>
        <w:spacing w:lineRule="exact" w:line="260"/>
        <w:ind w:left="390"/>
      </w:pPr>
      <w:r>
        <w:rPr>
          <w:rFonts w:cs="Calibri" w:hAnsi="Calibri" w:eastAsia="Calibri" w:ascii="Calibri"/>
          <w:spacing w:val="0"/>
          <w:w w:val="100"/>
          <w:sz w:val="22"/>
          <w:szCs w:val="22"/>
        </w:rPr>
        <w:t>A.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bei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g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li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v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ed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               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B.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l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i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v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ed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                  </w:t>
      </w:r>
      <w:r>
        <w:rPr>
          <w:rFonts w:cs="Calibri" w:hAnsi="Calibri" w:eastAsia="Calibri" w:ascii="Calibri"/>
          <w:spacing w:val="16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C.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l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i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v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i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g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                 </w:t>
      </w:r>
      <w:r>
        <w:rPr>
          <w:rFonts w:cs="Calibri" w:hAnsi="Calibri" w:eastAsia="Calibri" w:ascii="Calibri"/>
          <w:spacing w:val="24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D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li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v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ed</w:t>
      </w:r>
    </w:p>
    <w:p>
      <w:pPr>
        <w:rPr>
          <w:rFonts w:cs="Calibri" w:hAnsi="Calibri" w:eastAsia="Calibri" w:ascii="Calibri"/>
          <w:sz w:val="22"/>
          <w:szCs w:val="22"/>
        </w:rPr>
        <w:jc w:val="left"/>
        <w:ind w:left="106"/>
      </w:pPr>
      <w:r>
        <w:rPr>
          <w:rFonts w:cs="Calibri" w:hAnsi="Calibri" w:eastAsia="Calibri" w:ascii="Calibri"/>
          <w:spacing w:val="1"/>
          <w:w w:val="100"/>
          <w:sz w:val="22"/>
          <w:szCs w:val="22"/>
        </w:rPr>
        <w:t>29</w:t>
      </w:r>
      <w:r>
        <w:rPr>
          <w:rFonts w:cs="Calibri" w:hAnsi="Calibri" w:eastAsia="Calibri" w:ascii="Calibri"/>
          <w:spacing w:val="2"/>
          <w:w w:val="100"/>
          <w:sz w:val="22"/>
          <w:szCs w:val="22"/>
        </w:rPr>
        <w:t>.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“</w:t>
      </w:r>
      <w:r>
        <w:rPr>
          <w:rFonts w:cs="Calibri" w:hAnsi="Calibri" w:eastAsia="Calibri" w:ascii="Calibri"/>
          <w:spacing w:val="0"/>
          <w:w w:val="100"/>
          <w:sz w:val="22"/>
          <w:szCs w:val="22"/>
          <w:u w:val="single" w:color="000000"/>
        </w:rPr>
        <w:t>          </w:t>
      </w:r>
      <w:r>
        <w:rPr>
          <w:rFonts w:cs="Calibri" w:hAnsi="Calibri" w:eastAsia="Calibri" w:ascii="Calibri"/>
          <w:spacing w:val="50"/>
          <w:w w:val="100"/>
          <w:sz w:val="22"/>
          <w:szCs w:val="22"/>
          <w:u w:val="single" w:color="000000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is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h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x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b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u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s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h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theat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r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?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”</w:t>
      </w:r>
      <w:r>
        <w:rPr>
          <w:rFonts w:cs="Calibri" w:hAnsi="Calibri" w:eastAsia="Calibri" w:ascii="Calibri"/>
          <w:spacing w:val="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–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“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Se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v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en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”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.</w:t>
      </w:r>
    </w:p>
    <w:p>
      <w:pPr>
        <w:rPr>
          <w:rFonts w:cs="Calibri" w:hAnsi="Calibri" w:eastAsia="Calibri" w:ascii="Calibri"/>
          <w:sz w:val="22"/>
          <w:szCs w:val="22"/>
        </w:rPr>
        <w:jc w:val="left"/>
        <w:ind w:left="390"/>
      </w:pPr>
      <w:r>
        <w:rPr>
          <w:rFonts w:cs="Calibri" w:hAnsi="Calibri" w:eastAsia="Calibri" w:ascii="Calibri"/>
          <w:spacing w:val="0"/>
          <w:w w:val="100"/>
          <w:sz w:val="22"/>
          <w:szCs w:val="22"/>
        </w:rPr>
        <w:t>A.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w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h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ich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                        </w:t>
      </w:r>
      <w:r>
        <w:rPr>
          <w:rFonts w:cs="Calibri" w:hAnsi="Calibri" w:eastAsia="Calibri" w:ascii="Calibri"/>
          <w:spacing w:val="4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B.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when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                </w:t>
      </w:r>
      <w:r>
        <w:rPr>
          <w:rFonts w:cs="Calibri" w:hAnsi="Calibri" w:eastAsia="Calibri" w:ascii="Calibri"/>
          <w:spacing w:val="43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C.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where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               </w:t>
      </w:r>
      <w:r>
        <w:rPr>
          <w:rFonts w:cs="Calibri" w:hAnsi="Calibri" w:eastAsia="Calibri" w:ascii="Calibri"/>
          <w:spacing w:val="24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D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h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w</w:t>
      </w:r>
    </w:p>
    <w:p>
      <w:pPr>
        <w:rPr>
          <w:rFonts w:cs="Calibri" w:hAnsi="Calibri" w:eastAsia="Calibri" w:ascii="Calibri"/>
          <w:sz w:val="22"/>
          <w:szCs w:val="22"/>
        </w:rPr>
        <w:jc w:val="left"/>
        <w:ind w:left="106"/>
      </w:pPr>
      <w:r>
        <w:rPr>
          <w:rFonts w:cs="Calibri" w:hAnsi="Calibri" w:eastAsia="Calibri" w:ascii="Calibri"/>
          <w:spacing w:val="1"/>
          <w:w w:val="100"/>
          <w:sz w:val="22"/>
          <w:szCs w:val="22"/>
        </w:rPr>
        <w:t>30</w:t>
      </w:r>
      <w:r>
        <w:rPr>
          <w:rFonts w:cs="Calibri" w:hAnsi="Calibri" w:eastAsia="Calibri" w:ascii="Calibri"/>
          <w:spacing w:val="2"/>
          <w:w w:val="100"/>
          <w:sz w:val="22"/>
          <w:szCs w:val="22"/>
        </w:rPr>
        <w:t>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r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the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r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y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inter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sting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  <w:u w:val="single" w:color="000000"/>
        </w:rPr>
        <w:t>         </w:t>
      </w:r>
      <w:r>
        <w:rPr>
          <w:rFonts w:cs="Calibri" w:hAnsi="Calibri" w:eastAsia="Calibri" w:ascii="Calibri"/>
          <w:spacing w:val="50"/>
          <w:w w:val="100"/>
          <w:sz w:val="22"/>
          <w:szCs w:val="22"/>
          <w:u w:val="single" w:color="000000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in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the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pa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p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er?</w:t>
      </w:r>
    </w:p>
    <w:p>
      <w:pPr>
        <w:rPr>
          <w:rFonts w:cs="Calibri" w:hAnsi="Calibri" w:eastAsia="Calibri" w:ascii="Calibri"/>
          <w:sz w:val="22"/>
          <w:szCs w:val="22"/>
        </w:rPr>
        <w:jc w:val="left"/>
        <w:ind w:left="390"/>
      </w:pPr>
      <w:r>
        <w:rPr>
          <w:rFonts w:cs="Calibri" w:hAnsi="Calibri" w:eastAsia="Calibri" w:ascii="Calibri"/>
          <w:spacing w:val="0"/>
          <w:w w:val="100"/>
          <w:sz w:val="22"/>
          <w:szCs w:val="22"/>
        </w:rPr>
        <w:t>A.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new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                           </w:t>
      </w:r>
      <w:r>
        <w:rPr>
          <w:rFonts w:cs="Calibri" w:hAnsi="Calibri" w:eastAsia="Calibri" w:ascii="Calibri"/>
          <w:spacing w:val="4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B.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p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iece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f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w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s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  </w:t>
      </w:r>
      <w:r>
        <w:rPr>
          <w:rFonts w:cs="Calibri" w:hAnsi="Calibri" w:eastAsia="Calibri" w:ascii="Calibri"/>
          <w:spacing w:val="9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C.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w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s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                 </w:t>
      </w:r>
      <w:r>
        <w:rPr>
          <w:rFonts w:cs="Calibri" w:hAnsi="Calibri" w:eastAsia="Calibri" w:ascii="Calibri"/>
          <w:spacing w:val="25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D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p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ie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c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es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f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ws</w:t>
      </w:r>
    </w:p>
    <w:p>
      <w:pPr>
        <w:rPr>
          <w:sz w:val="12"/>
          <w:szCs w:val="12"/>
        </w:rPr>
        <w:jc w:val="left"/>
        <w:spacing w:before="6" w:lineRule="exact" w:line="120"/>
      </w:pPr>
      <w:r>
        <w:rPr>
          <w:sz w:val="12"/>
          <w:szCs w:val="12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  <w:sectPr>
          <w:pgMar w:header="761" w:footer="0" w:top="980" w:bottom="280" w:left="460" w:right="720"/>
          <w:pgSz w:w="11920" w:h="16840"/>
        </w:sectPr>
      </w:pPr>
      <w:r>
        <w:rPr>
          <w:sz w:val="20"/>
          <w:szCs w:val="20"/>
        </w:rPr>
      </w:r>
    </w:p>
    <w:p>
      <w:pPr>
        <w:rPr>
          <w:sz w:val="28"/>
          <w:szCs w:val="28"/>
        </w:rPr>
        <w:jc w:val="left"/>
        <w:spacing w:before="1" w:lineRule="exact" w:line="280"/>
      </w:pPr>
      <w:r>
        <w:rPr>
          <w:sz w:val="28"/>
          <w:szCs w:val="28"/>
        </w:rPr>
      </w:r>
    </w:p>
    <w:p>
      <w:pPr>
        <w:rPr>
          <w:rFonts w:cs="Calibri" w:hAnsi="Calibri" w:eastAsia="Calibri" w:ascii="Calibri"/>
          <w:sz w:val="22"/>
          <w:szCs w:val="22"/>
        </w:rPr>
        <w:jc w:val="left"/>
        <w:ind w:left="106" w:right="-53"/>
      </w:pPr>
      <w:r>
        <w:rPr>
          <w:rFonts w:cs="Calibri" w:hAnsi="Calibri" w:eastAsia="Calibri" w:ascii="Calibri"/>
          <w:spacing w:val="1"/>
          <w:w w:val="100"/>
          <w:sz w:val="22"/>
          <w:szCs w:val="22"/>
        </w:rPr>
        <w:t>1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5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P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lea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s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d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ire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c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m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  <w:u w:val="single" w:color="000000"/>
        </w:rPr>
        <w:t>          </w:t>
      </w:r>
      <w:r>
        <w:rPr>
          <w:rFonts w:cs="Calibri" w:hAnsi="Calibri" w:eastAsia="Calibri" w:ascii="Calibri"/>
          <w:spacing w:val="0"/>
          <w:w w:val="100"/>
          <w:sz w:val="22"/>
          <w:szCs w:val="22"/>
          <w:u w:val="single" w:color="000000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h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p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st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ff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i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ce.</w:t>
      </w:r>
    </w:p>
    <w:p>
      <w:pPr>
        <w:rPr>
          <w:rFonts w:cs="Calibri" w:hAnsi="Calibri" w:eastAsia="Calibri" w:ascii="Calibri"/>
          <w:sz w:val="22"/>
          <w:szCs w:val="22"/>
        </w:rPr>
        <w:jc w:val="left"/>
        <w:spacing w:before="12"/>
        <w:sectPr>
          <w:type w:val="continuous"/>
          <w:pgSz w:w="11920" w:h="16840"/>
          <w:pgMar w:top="980" w:bottom="280" w:left="460" w:right="720"/>
          <w:cols w:num="2" w:equalWidth="off">
            <w:col w:w="3818" w:space="1226"/>
            <w:col w:w="5696"/>
          </w:cols>
        </w:sectPr>
      </w:pPr>
      <w:r>
        <w:br w:type="column"/>
      </w:r>
      <w:r>
        <w:rPr>
          <w:rFonts w:cs="Calibri" w:hAnsi="Calibri" w:eastAsia="Calibri" w:ascii="Calibri"/>
          <w:b/>
          <w:sz w:val="22"/>
          <w:szCs w:val="22"/>
        </w:rPr>
      </w:r>
      <w:r>
        <w:rPr>
          <w:rFonts w:cs="Calibri" w:hAnsi="Calibri" w:eastAsia="Calibri" w:ascii="Calibri"/>
          <w:b/>
          <w:spacing w:val="0"/>
          <w:w w:val="100"/>
          <w:sz w:val="22"/>
          <w:szCs w:val="22"/>
          <w:u w:val="thick" w:color="000000"/>
        </w:rPr>
        <w:t>P</w:t>
      </w:r>
      <w:r>
        <w:rPr>
          <w:rFonts w:cs="Calibri" w:hAnsi="Calibri" w:eastAsia="Calibri" w:ascii="Calibri"/>
          <w:b/>
          <w:spacing w:val="1"/>
          <w:w w:val="100"/>
          <w:sz w:val="22"/>
          <w:szCs w:val="22"/>
          <w:u w:val="thick" w:color="000000"/>
        </w:rPr>
        <w:t>r</w:t>
      </w:r>
      <w:r>
        <w:rPr>
          <w:rFonts w:cs="Calibri" w:hAnsi="Calibri" w:eastAsia="Calibri" w:ascii="Calibri"/>
          <w:b/>
          <w:spacing w:val="1"/>
          <w:w w:val="100"/>
          <w:sz w:val="22"/>
          <w:szCs w:val="22"/>
          <w:u w:val="thick" w:color="000000"/>
        </w:rPr>
      </w:r>
      <w:r>
        <w:rPr>
          <w:rFonts w:cs="Calibri" w:hAnsi="Calibri" w:eastAsia="Calibri" w:ascii="Calibri"/>
          <w:b/>
          <w:spacing w:val="-1"/>
          <w:w w:val="100"/>
          <w:sz w:val="22"/>
          <w:szCs w:val="22"/>
          <w:u w:val="thick" w:color="000000"/>
        </w:rPr>
        <w:t>a</w:t>
      </w:r>
      <w:r>
        <w:rPr>
          <w:rFonts w:cs="Calibri" w:hAnsi="Calibri" w:eastAsia="Calibri" w:ascii="Calibri"/>
          <w:b/>
          <w:spacing w:val="-1"/>
          <w:w w:val="100"/>
          <w:sz w:val="22"/>
          <w:szCs w:val="22"/>
          <w:u w:val="thick" w:color="000000"/>
        </w:rPr>
      </w:r>
      <w:r>
        <w:rPr>
          <w:rFonts w:cs="Calibri" w:hAnsi="Calibri" w:eastAsia="Calibri" w:ascii="Calibri"/>
          <w:b/>
          <w:spacing w:val="1"/>
          <w:w w:val="100"/>
          <w:sz w:val="22"/>
          <w:szCs w:val="22"/>
          <w:u w:val="thick" w:color="000000"/>
        </w:rPr>
        <w:t>c</w:t>
      </w:r>
      <w:r>
        <w:rPr>
          <w:rFonts w:cs="Calibri" w:hAnsi="Calibri" w:eastAsia="Calibri" w:ascii="Calibri"/>
          <w:b/>
          <w:spacing w:val="1"/>
          <w:w w:val="100"/>
          <w:sz w:val="22"/>
          <w:szCs w:val="22"/>
          <w:u w:val="thick" w:color="000000"/>
        </w:rPr>
      </w:r>
      <w:r>
        <w:rPr>
          <w:rFonts w:cs="Calibri" w:hAnsi="Calibri" w:eastAsia="Calibri" w:ascii="Calibri"/>
          <w:b/>
          <w:spacing w:val="-2"/>
          <w:w w:val="100"/>
          <w:sz w:val="22"/>
          <w:szCs w:val="22"/>
          <w:u w:val="thick" w:color="000000"/>
        </w:rPr>
        <w:t>t</w:t>
      </w:r>
      <w:r>
        <w:rPr>
          <w:rFonts w:cs="Calibri" w:hAnsi="Calibri" w:eastAsia="Calibri" w:ascii="Calibri"/>
          <w:b/>
          <w:spacing w:val="-2"/>
          <w:w w:val="100"/>
          <w:sz w:val="22"/>
          <w:szCs w:val="22"/>
          <w:u w:val="thick" w:color="000000"/>
        </w:rPr>
      </w:r>
      <w:r>
        <w:rPr>
          <w:rFonts w:cs="Calibri" w:hAnsi="Calibri" w:eastAsia="Calibri" w:ascii="Calibri"/>
          <w:b/>
          <w:spacing w:val="1"/>
          <w:w w:val="100"/>
          <w:sz w:val="22"/>
          <w:szCs w:val="22"/>
          <w:u w:val="thick" w:color="000000"/>
        </w:rPr>
        <w:t>i</w:t>
      </w:r>
      <w:r>
        <w:rPr>
          <w:rFonts w:cs="Calibri" w:hAnsi="Calibri" w:eastAsia="Calibri" w:ascii="Calibri"/>
          <w:b/>
          <w:spacing w:val="1"/>
          <w:w w:val="100"/>
          <w:sz w:val="22"/>
          <w:szCs w:val="22"/>
          <w:u w:val="thick" w:color="000000"/>
        </w:rPr>
      </w:r>
      <w:r>
        <w:rPr>
          <w:rFonts w:cs="Calibri" w:hAnsi="Calibri" w:eastAsia="Calibri" w:ascii="Calibri"/>
          <w:b/>
          <w:spacing w:val="1"/>
          <w:w w:val="100"/>
          <w:sz w:val="22"/>
          <w:szCs w:val="22"/>
          <w:u w:val="thick" w:color="000000"/>
        </w:rPr>
        <w:t>c</w:t>
      </w:r>
      <w:r>
        <w:rPr>
          <w:rFonts w:cs="Calibri" w:hAnsi="Calibri" w:eastAsia="Calibri" w:ascii="Calibri"/>
          <w:b/>
          <w:spacing w:val="1"/>
          <w:w w:val="100"/>
          <w:sz w:val="22"/>
          <w:szCs w:val="22"/>
          <w:u w:val="thick" w:color="000000"/>
        </w:rPr>
      </w:r>
      <w:r>
        <w:rPr>
          <w:rFonts w:cs="Calibri" w:hAnsi="Calibri" w:eastAsia="Calibri" w:ascii="Calibri"/>
          <w:b/>
          <w:spacing w:val="0"/>
          <w:w w:val="100"/>
          <w:sz w:val="22"/>
          <w:szCs w:val="22"/>
          <w:u w:val="thick" w:color="000000"/>
        </w:rPr>
        <w:t>e</w:t>
      </w:r>
      <w:r>
        <w:rPr>
          <w:rFonts w:cs="Calibri" w:hAnsi="Calibri" w:eastAsia="Calibri" w:ascii="Calibri"/>
          <w:b/>
          <w:spacing w:val="-3"/>
          <w:w w:val="100"/>
          <w:sz w:val="22"/>
          <w:szCs w:val="22"/>
          <w:u w:val="thick" w:color="000000"/>
        </w:rPr>
        <w:t> </w:t>
      </w:r>
      <w:r>
        <w:rPr>
          <w:rFonts w:cs="Calibri" w:hAnsi="Calibri" w:eastAsia="Calibri" w:ascii="Calibri"/>
          <w:b/>
          <w:spacing w:val="1"/>
          <w:w w:val="100"/>
          <w:sz w:val="22"/>
          <w:szCs w:val="22"/>
          <w:u w:val="thick" w:color="000000"/>
        </w:rPr>
        <w:t>T</w:t>
      </w:r>
      <w:r>
        <w:rPr>
          <w:rFonts w:cs="Calibri" w:hAnsi="Calibri" w:eastAsia="Calibri" w:ascii="Calibri"/>
          <w:b/>
          <w:spacing w:val="1"/>
          <w:w w:val="100"/>
          <w:sz w:val="22"/>
          <w:szCs w:val="22"/>
          <w:u w:val="thick" w:color="000000"/>
        </w:rPr>
      </w:r>
      <w:r>
        <w:rPr>
          <w:rFonts w:cs="Calibri" w:hAnsi="Calibri" w:eastAsia="Calibri" w:ascii="Calibri"/>
          <w:b/>
          <w:spacing w:val="-1"/>
          <w:w w:val="100"/>
          <w:sz w:val="22"/>
          <w:szCs w:val="22"/>
          <w:u w:val="thick" w:color="000000"/>
        </w:rPr>
        <w:t>e</w:t>
      </w:r>
      <w:r>
        <w:rPr>
          <w:rFonts w:cs="Calibri" w:hAnsi="Calibri" w:eastAsia="Calibri" w:ascii="Calibri"/>
          <w:b/>
          <w:spacing w:val="-1"/>
          <w:w w:val="100"/>
          <w:sz w:val="22"/>
          <w:szCs w:val="22"/>
          <w:u w:val="thick" w:color="000000"/>
        </w:rPr>
      </w:r>
      <w:r>
        <w:rPr>
          <w:rFonts w:cs="Calibri" w:hAnsi="Calibri" w:eastAsia="Calibri" w:ascii="Calibri"/>
          <w:b/>
          <w:spacing w:val="-2"/>
          <w:w w:val="100"/>
          <w:sz w:val="22"/>
          <w:szCs w:val="22"/>
          <w:u w:val="thick" w:color="000000"/>
        </w:rPr>
        <w:t>s</w:t>
      </w:r>
      <w:r>
        <w:rPr>
          <w:rFonts w:cs="Calibri" w:hAnsi="Calibri" w:eastAsia="Calibri" w:ascii="Calibri"/>
          <w:b/>
          <w:spacing w:val="-2"/>
          <w:w w:val="100"/>
          <w:sz w:val="22"/>
          <w:szCs w:val="22"/>
          <w:u w:val="thick" w:color="000000"/>
        </w:rPr>
      </w:r>
      <w:r>
        <w:rPr>
          <w:rFonts w:cs="Calibri" w:hAnsi="Calibri" w:eastAsia="Calibri" w:ascii="Calibri"/>
          <w:b/>
          <w:spacing w:val="0"/>
          <w:w w:val="100"/>
          <w:sz w:val="22"/>
          <w:szCs w:val="22"/>
          <w:u w:val="thick" w:color="000000"/>
        </w:rPr>
        <w:t>t</w:t>
      </w:r>
      <w:r>
        <w:rPr>
          <w:rFonts w:cs="Calibri" w:hAnsi="Calibri" w:eastAsia="Calibri" w:ascii="Calibri"/>
          <w:b/>
          <w:spacing w:val="1"/>
          <w:w w:val="100"/>
          <w:sz w:val="22"/>
          <w:szCs w:val="22"/>
          <w:u w:val="thick" w:color="000000"/>
        </w:rPr>
        <w:t> </w:t>
      </w:r>
      <w:r>
        <w:rPr>
          <w:rFonts w:cs="Calibri" w:hAnsi="Calibri" w:eastAsia="Calibri" w:ascii="Calibri"/>
          <w:b/>
          <w:spacing w:val="0"/>
          <w:w w:val="100"/>
          <w:sz w:val="22"/>
          <w:szCs w:val="22"/>
          <w:u w:val="thick" w:color="000000"/>
        </w:rPr>
        <w:t>3</w:t>
      </w:r>
      <w:r>
        <w:rPr>
          <w:rFonts w:cs="Calibri" w:hAnsi="Calibri" w:eastAsia="Calibri" w:ascii="Calibri"/>
          <w:b/>
          <w:spacing w:val="0"/>
          <w:w w:val="100"/>
          <w:sz w:val="22"/>
          <w:szCs w:val="22"/>
        </w:rPr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</w:r>
    </w:p>
    <w:p>
      <w:pPr>
        <w:rPr>
          <w:rFonts w:cs="Calibri" w:hAnsi="Calibri" w:eastAsia="Calibri" w:ascii="Calibri"/>
          <w:sz w:val="22"/>
          <w:szCs w:val="22"/>
        </w:rPr>
        <w:jc w:val="left"/>
        <w:ind w:left="390"/>
      </w:pPr>
      <w:r>
        <w:rPr>
          <w:rFonts w:cs="Calibri" w:hAnsi="Calibri" w:eastAsia="Calibri" w:ascii="Calibri"/>
          <w:spacing w:val="0"/>
          <w:w w:val="100"/>
          <w:sz w:val="22"/>
          <w:szCs w:val="22"/>
        </w:rPr>
        <w:t>A.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into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                            </w:t>
      </w:r>
      <w:r>
        <w:rPr>
          <w:rFonts w:cs="Calibri" w:hAnsi="Calibri" w:eastAsia="Calibri" w:ascii="Calibri"/>
          <w:spacing w:val="19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B.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f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r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w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ard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            </w:t>
      </w:r>
      <w:r>
        <w:rPr>
          <w:rFonts w:cs="Calibri" w:hAnsi="Calibri" w:eastAsia="Calibri" w:ascii="Calibri"/>
          <w:spacing w:val="26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C.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in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                       </w:t>
      </w:r>
      <w:r>
        <w:rPr>
          <w:rFonts w:cs="Calibri" w:hAnsi="Calibri" w:eastAsia="Calibri" w:ascii="Calibri"/>
          <w:spacing w:val="3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D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o</w:t>
      </w:r>
    </w:p>
    <w:p>
      <w:pPr>
        <w:rPr>
          <w:rFonts w:cs="Calibri" w:hAnsi="Calibri" w:eastAsia="Calibri" w:ascii="Calibri"/>
          <w:sz w:val="22"/>
          <w:szCs w:val="22"/>
        </w:rPr>
        <w:jc w:val="left"/>
        <w:spacing w:lineRule="exact" w:line="260"/>
        <w:ind w:left="106"/>
      </w:pPr>
      <w:r>
        <w:rPr>
          <w:rFonts w:cs="Calibri" w:hAnsi="Calibri" w:eastAsia="Calibri" w:ascii="Calibri"/>
          <w:spacing w:val="1"/>
          <w:w w:val="100"/>
          <w:sz w:val="22"/>
          <w:szCs w:val="22"/>
        </w:rPr>
        <w:t>2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5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This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s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r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y</w:t>
      </w:r>
      <w:r>
        <w:rPr>
          <w:rFonts w:cs="Calibri" w:hAnsi="Calibri" w:eastAsia="Calibri" w:ascii="Calibri"/>
          <w:spacing w:val="0"/>
          <w:w w:val="100"/>
          <w:sz w:val="22"/>
          <w:szCs w:val="22"/>
          <w:u w:val="single" w:color="000000"/>
        </w:rPr>
        <w:t>          </w:t>
      </w:r>
      <w:r>
        <w:rPr>
          <w:rFonts w:cs="Calibri" w:hAnsi="Calibri" w:eastAsia="Calibri" w:ascii="Calibri"/>
          <w:spacing w:val="0"/>
          <w:w w:val="100"/>
          <w:sz w:val="22"/>
          <w:szCs w:val="22"/>
          <w:u w:val="single" w:color="000000"/>
        </w:rPr>
        <w:t> </w:t>
      </w:r>
      <w:r>
        <w:rPr>
          <w:rFonts w:cs="Calibri" w:hAnsi="Calibri" w:eastAsia="Calibri" w:ascii="Calibri"/>
          <w:spacing w:val="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b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y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f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a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m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u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s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w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riter.</w:t>
      </w:r>
    </w:p>
    <w:p>
      <w:pPr>
        <w:rPr>
          <w:rFonts w:cs="Calibri" w:hAnsi="Calibri" w:eastAsia="Calibri" w:ascii="Calibri"/>
          <w:sz w:val="22"/>
          <w:szCs w:val="22"/>
        </w:rPr>
        <w:jc w:val="left"/>
        <w:ind w:left="390"/>
      </w:pPr>
      <w:r>
        <w:rPr>
          <w:rFonts w:cs="Calibri" w:hAnsi="Calibri" w:eastAsia="Calibri" w:ascii="Calibri"/>
          <w:spacing w:val="0"/>
          <w:w w:val="100"/>
          <w:sz w:val="22"/>
          <w:szCs w:val="22"/>
        </w:rPr>
        <w:t>A.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is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wri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                  </w:t>
      </w:r>
      <w:r>
        <w:rPr>
          <w:rFonts w:cs="Calibri" w:hAnsi="Calibri" w:eastAsia="Calibri" w:ascii="Calibri"/>
          <w:spacing w:val="28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B.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was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writ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     </w:t>
      </w:r>
      <w:r>
        <w:rPr>
          <w:rFonts w:cs="Calibri" w:hAnsi="Calibri" w:eastAsia="Calibri" w:ascii="Calibri"/>
          <w:spacing w:val="34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C.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wr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te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                </w:t>
      </w:r>
      <w:r>
        <w:rPr>
          <w:rFonts w:cs="Calibri" w:hAnsi="Calibri" w:eastAsia="Calibri" w:ascii="Calibri"/>
          <w:spacing w:val="1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D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wri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es</w:t>
      </w:r>
    </w:p>
    <w:p>
      <w:pPr>
        <w:rPr>
          <w:rFonts w:cs="Calibri" w:hAnsi="Calibri" w:eastAsia="Calibri" w:ascii="Calibri"/>
          <w:sz w:val="22"/>
          <w:szCs w:val="22"/>
        </w:rPr>
        <w:jc w:val="left"/>
        <w:ind w:left="106"/>
      </w:pPr>
      <w:r>
        <w:rPr>
          <w:rFonts w:cs="Calibri" w:hAnsi="Calibri" w:eastAsia="Calibri" w:ascii="Calibri"/>
          <w:spacing w:val="1"/>
          <w:w w:val="100"/>
          <w:sz w:val="22"/>
          <w:szCs w:val="22"/>
        </w:rPr>
        <w:t>3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5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C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m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p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u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rs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r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c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si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d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r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ed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to</w:t>
      </w:r>
      <w:r>
        <w:rPr>
          <w:rFonts w:cs="Calibri" w:hAnsi="Calibri" w:eastAsia="Calibri" w:ascii="Calibri"/>
          <w:spacing w:val="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be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  <w:u w:val="single" w:color="000000"/>
        </w:rPr>
        <w:t>         </w:t>
      </w:r>
      <w:r>
        <w:rPr>
          <w:rFonts w:cs="Calibri" w:hAnsi="Calibri" w:eastAsia="Calibri" w:ascii="Calibri"/>
          <w:spacing w:val="50"/>
          <w:w w:val="100"/>
          <w:sz w:val="22"/>
          <w:szCs w:val="22"/>
          <w:u w:val="single" w:color="000000"/>
        </w:rPr>
        <w:t> 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ls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d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ay.</w:t>
      </w:r>
    </w:p>
    <w:p>
      <w:pPr>
        <w:rPr>
          <w:rFonts w:cs="Calibri" w:hAnsi="Calibri" w:eastAsia="Calibri" w:ascii="Calibri"/>
          <w:sz w:val="22"/>
          <w:szCs w:val="22"/>
        </w:rPr>
        <w:jc w:val="left"/>
        <w:ind w:left="390"/>
      </w:pPr>
      <w:r>
        <w:rPr>
          <w:rFonts w:cs="Calibri" w:hAnsi="Calibri" w:eastAsia="Calibri" w:ascii="Calibri"/>
          <w:spacing w:val="0"/>
          <w:w w:val="100"/>
          <w:sz w:val="22"/>
          <w:szCs w:val="22"/>
        </w:rPr>
        <w:t>A.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2"/>
          <w:w w:val="100"/>
          <w:sz w:val="22"/>
          <w:szCs w:val="22"/>
        </w:rPr>
        <w:t>m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u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ch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m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d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ern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than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</w:t>
      </w:r>
      <w:r>
        <w:rPr>
          <w:rFonts w:cs="Calibri" w:hAnsi="Calibri" w:eastAsia="Calibri" w:ascii="Calibri"/>
          <w:spacing w:val="46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B.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the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m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st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m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d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ern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</w:t>
      </w:r>
      <w:r>
        <w:rPr>
          <w:rFonts w:cs="Calibri" w:hAnsi="Calibri" w:eastAsia="Calibri" w:ascii="Calibri"/>
          <w:spacing w:val="27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C.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m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d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ern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as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       </w:t>
      </w:r>
      <w:r>
        <w:rPr>
          <w:rFonts w:cs="Calibri" w:hAnsi="Calibri" w:eastAsia="Calibri" w:ascii="Calibri"/>
          <w:spacing w:val="4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D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.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m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r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m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d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ern</w:t>
      </w:r>
    </w:p>
    <w:p>
      <w:pPr>
        <w:rPr>
          <w:rFonts w:cs="Calibri" w:hAnsi="Calibri" w:eastAsia="Calibri" w:ascii="Calibri"/>
          <w:sz w:val="22"/>
          <w:szCs w:val="22"/>
        </w:rPr>
        <w:jc w:val="left"/>
        <w:ind w:left="106"/>
      </w:pPr>
      <w:r>
        <w:rPr>
          <w:rFonts w:cs="Calibri" w:hAnsi="Calibri" w:eastAsia="Calibri" w:ascii="Calibri"/>
          <w:spacing w:val="1"/>
          <w:w w:val="100"/>
          <w:sz w:val="22"/>
          <w:szCs w:val="22"/>
        </w:rPr>
        <w:t>4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5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This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b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k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is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  <w:u w:val="single" w:color="000000"/>
        </w:rPr>
        <w:t>          </w:t>
      </w:r>
      <w:r>
        <w:rPr>
          <w:rFonts w:cs="Calibri" w:hAnsi="Calibri" w:eastAsia="Calibri" w:ascii="Calibri"/>
          <w:spacing w:val="0"/>
          <w:w w:val="100"/>
          <w:sz w:val="22"/>
          <w:szCs w:val="22"/>
          <w:u w:val="single" w:color="000000"/>
        </w:rPr>
        <w:t> 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h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-4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I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read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l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a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st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m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th.</w:t>
      </w:r>
    </w:p>
    <w:p>
      <w:pPr>
        <w:rPr>
          <w:rFonts w:cs="Calibri" w:hAnsi="Calibri" w:eastAsia="Calibri" w:ascii="Calibri"/>
          <w:sz w:val="22"/>
          <w:szCs w:val="22"/>
        </w:rPr>
        <w:jc w:val="left"/>
        <w:ind w:left="390"/>
      </w:pPr>
      <w:r>
        <w:rPr>
          <w:rFonts w:cs="Calibri" w:hAnsi="Calibri" w:eastAsia="Calibri" w:ascii="Calibri"/>
          <w:spacing w:val="0"/>
          <w:w w:val="100"/>
          <w:sz w:val="22"/>
          <w:szCs w:val="22"/>
        </w:rPr>
        <w:t>A.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less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m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u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ch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i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r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es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i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g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</w:t>
      </w:r>
      <w:r>
        <w:rPr>
          <w:rFonts w:cs="Calibri" w:hAnsi="Calibri" w:eastAsia="Calibri" w:ascii="Calibri"/>
          <w:spacing w:val="19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B.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the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l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ss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inte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r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es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i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g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</w:t>
      </w:r>
      <w:r>
        <w:rPr>
          <w:rFonts w:cs="Calibri" w:hAnsi="Calibri" w:eastAsia="Calibri" w:ascii="Calibri"/>
          <w:spacing w:val="39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C.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m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u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ch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l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ess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than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i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re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s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i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g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</w:t>
      </w:r>
      <w:r>
        <w:rPr>
          <w:rFonts w:cs="Calibri" w:hAnsi="Calibri" w:eastAsia="Calibri" w:ascii="Calibri"/>
          <w:spacing w:val="5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D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.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m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u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ch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less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inter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sting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h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an</w:t>
      </w:r>
    </w:p>
    <w:p>
      <w:pPr>
        <w:rPr>
          <w:rFonts w:cs="Calibri" w:hAnsi="Calibri" w:eastAsia="Calibri" w:ascii="Calibri"/>
          <w:sz w:val="22"/>
          <w:szCs w:val="22"/>
        </w:rPr>
        <w:jc w:val="left"/>
        <w:ind w:left="106"/>
      </w:pPr>
      <w:r>
        <w:rPr>
          <w:rFonts w:cs="Calibri" w:hAnsi="Calibri" w:eastAsia="Calibri" w:ascii="Calibri"/>
          <w:spacing w:val="1"/>
          <w:w w:val="100"/>
          <w:sz w:val="22"/>
          <w:szCs w:val="22"/>
        </w:rPr>
        <w:t>5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5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The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  <w:u w:val="single" w:color="000000"/>
        </w:rPr>
        <w:t>         </w:t>
      </w:r>
      <w:r>
        <w:rPr>
          <w:rFonts w:cs="Calibri" w:hAnsi="Calibri" w:eastAsia="Calibri" w:ascii="Calibri"/>
          <w:spacing w:val="50"/>
          <w:w w:val="100"/>
          <w:sz w:val="22"/>
          <w:szCs w:val="22"/>
          <w:u w:val="single" w:color="000000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h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i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s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,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h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m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re</w:t>
      </w:r>
      <w:r>
        <w:rPr>
          <w:rFonts w:cs="Calibri" w:hAnsi="Calibri" w:eastAsia="Calibri" w:ascii="Calibri"/>
          <w:spacing w:val="-4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m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isera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b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l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h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g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s.</w:t>
      </w:r>
    </w:p>
    <w:p>
      <w:pPr>
        <w:rPr>
          <w:rFonts w:cs="Calibri" w:hAnsi="Calibri" w:eastAsia="Calibri" w:ascii="Calibri"/>
          <w:sz w:val="22"/>
          <w:szCs w:val="22"/>
        </w:rPr>
        <w:jc w:val="left"/>
        <w:ind w:left="390"/>
      </w:pPr>
      <w:r>
        <w:rPr>
          <w:rFonts w:cs="Calibri" w:hAnsi="Calibri" w:eastAsia="Calibri" w:ascii="Calibri"/>
          <w:spacing w:val="0"/>
          <w:w w:val="100"/>
          <w:sz w:val="22"/>
          <w:szCs w:val="22"/>
        </w:rPr>
        <w:t>A.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ric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h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er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                         </w:t>
      </w:r>
      <w:r>
        <w:rPr>
          <w:rFonts w:cs="Calibri" w:hAnsi="Calibri" w:eastAsia="Calibri" w:ascii="Calibri"/>
          <w:spacing w:val="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B.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m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re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r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i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ches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     </w:t>
      </w:r>
      <w:r>
        <w:rPr>
          <w:rFonts w:cs="Calibri" w:hAnsi="Calibri" w:eastAsia="Calibri" w:ascii="Calibri"/>
          <w:spacing w:val="3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C.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m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re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r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i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ch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         </w:t>
      </w:r>
      <w:r>
        <w:rPr>
          <w:rFonts w:cs="Calibri" w:hAnsi="Calibri" w:eastAsia="Calibri" w:ascii="Calibri"/>
          <w:spacing w:val="29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D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is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c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rr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c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t</w:t>
      </w:r>
    </w:p>
    <w:p>
      <w:pPr>
        <w:rPr>
          <w:rFonts w:cs="Calibri" w:hAnsi="Calibri" w:eastAsia="Calibri" w:ascii="Calibri"/>
          <w:sz w:val="22"/>
          <w:szCs w:val="22"/>
        </w:rPr>
        <w:jc w:val="left"/>
        <w:ind w:left="106"/>
      </w:pPr>
      <w:r>
        <w:rPr>
          <w:rFonts w:cs="Calibri" w:hAnsi="Calibri" w:eastAsia="Calibri" w:ascii="Calibri"/>
          <w:spacing w:val="1"/>
          <w:w w:val="100"/>
          <w:sz w:val="22"/>
          <w:szCs w:val="22"/>
        </w:rPr>
        <w:t>6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5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What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w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u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ld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ha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p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p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if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u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r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en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v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iro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m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_</w:t>
      </w:r>
      <w:r>
        <w:rPr>
          <w:rFonts w:cs="Calibri" w:hAnsi="Calibri" w:eastAsia="Calibri" w:ascii="Calibri"/>
          <w:spacing w:val="0"/>
          <w:w w:val="100"/>
          <w:sz w:val="22"/>
          <w:szCs w:val="22"/>
          <w:u w:val="single" w:color="000000"/>
        </w:rPr>
        <w:t>       </w:t>
      </w:r>
      <w:r>
        <w:rPr>
          <w:rFonts w:cs="Calibri" w:hAnsi="Calibri" w:eastAsia="Calibri" w:ascii="Calibri"/>
          <w:spacing w:val="50"/>
          <w:w w:val="100"/>
          <w:sz w:val="22"/>
          <w:szCs w:val="22"/>
          <w:u w:val="single" w:color="000000"/>
        </w:rPr>
        <w:t> </w:t>
      </w:r>
      <w:r>
        <w:rPr>
          <w:rFonts w:cs="Calibri" w:hAnsi="Calibri" w:eastAsia="Calibri" w:ascii="Calibri"/>
          <w:spacing w:val="50"/>
          <w:w w:val="100"/>
          <w:sz w:val="22"/>
          <w:szCs w:val="22"/>
        </w:rPr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?</w:t>
      </w:r>
    </w:p>
    <w:p>
      <w:pPr>
        <w:rPr>
          <w:rFonts w:cs="Calibri" w:hAnsi="Calibri" w:eastAsia="Calibri" w:ascii="Calibri"/>
          <w:sz w:val="22"/>
          <w:szCs w:val="22"/>
        </w:rPr>
        <w:jc w:val="left"/>
        <w:ind w:left="390"/>
      </w:pPr>
      <w:r>
        <w:rPr>
          <w:rFonts w:cs="Calibri" w:hAnsi="Calibri" w:eastAsia="Calibri" w:ascii="Calibri"/>
          <w:spacing w:val="0"/>
          <w:w w:val="100"/>
          <w:sz w:val="22"/>
          <w:szCs w:val="22"/>
        </w:rPr>
        <w:t>A.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p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ll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u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d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                    </w:t>
      </w:r>
      <w:r>
        <w:rPr>
          <w:rFonts w:cs="Calibri" w:hAnsi="Calibri" w:eastAsia="Calibri" w:ascii="Calibri"/>
          <w:spacing w:val="24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B.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w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r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p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ll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u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ed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 </w:t>
      </w:r>
      <w:r>
        <w:rPr>
          <w:rFonts w:cs="Calibri" w:hAnsi="Calibri" w:eastAsia="Calibri" w:ascii="Calibri"/>
          <w:spacing w:val="39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C.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is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bei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g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p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ll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u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ed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</w:t>
      </w:r>
      <w:r>
        <w:rPr>
          <w:rFonts w:cs="Calibri" w:hAnsi="Calibri" w:eastAsia="Calibri" w:ascii="Calibri"/>
          <w:spacing w:val="1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D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is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p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ll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u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d</w:t>
      </w:r>
    </w:p>
    <w:p>
      <w:pPr>
        <w:rPr>
          <w:rFonts w:cs="Calibri" w:hAnsi="Calibri" w:eastAsia="Calibri" w:ascii="Calibri"/>
          <w:sz w:val="22"/>
          <w:szCs w:val="22"/>
        </w:rPr>
        <w:jc w:val="left"/>
        <w:spacing w:lineRule="exact" w:line="260"/>
        <w:ind w:left="106"/>
      </w:pPr>
      <w:r>
        <w:rPr>
          <w:rFonts w:cs="Calibri" w:hAnsi="Calibri" w:eastAsia="Calibri" w:ascii="Calibri"/>
          <w:spacing w:val="1"/>
          <w:w w:val="100"/>
          <w:sz w:val="22"/>
          <w:szCs w:val="22"/>
        </w:rPr>
        <w:t>7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5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If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I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  <w:u w:val="single" w:color="000000"/>
        </w:rPr>
        <w:t>         </w:t>
      </w:r>
      <w:r>
        <w:rPr>
          <w:rFonts w:cs="Calibri" w:hAnsi="Calibri" w:eastAsia="Calibri" w:ascii="Calibri"/>
          <w:spacing w:val="50"/>
          <w:w w:val="100"/>
          <w:sz w:val="22"/>
          <w:szCs w:val="22"/>
          <w:u w:val="single" w:color="000000"/>
        </w:rPr>
        <w:t> </w:t>
      </w:r>
      <w:r>
        <w:rPr>
          <w:rFonts w:cs="Calibri" w:hAnsi="Calibri" w:eastAsia="Calibri" w:ascii="Calibri"/>
          <w:spacing w:val="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b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u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i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earl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i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er,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I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w</w:t>
      </w:r>
      <w:r>
        <w:rPr>
          <w:rFonts w:cs="Calibri" w:hAnsi="Calibri" w:eastAsia="Calibri" w:ascii="Calibri"/>
          <w:spacing w:val="2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u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ld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h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a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v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ld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y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u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.</w:t>
      </w:r>
    </w:p>
    <w:p>
      <w:pPr>
        <w:rPr>
          <w:rFonts w:cs="Calibri" w:hAnsi="Calibri" w:eastAsia="Calibri" w:ascii="Calibri"/>
          <w:sz w:val="22"/>
          <w:szCs w:val="22"/>
        </w:rPr>
        <w:jc w:val="left"/>
        <w:ind w:left="390"/>
      </w:pPr>
      <w:r>
        <w:rPr>
          <w:rFonts w:cs="Calibri" w:hAnsi="Calibri" w:eastAsia="Calibri" w:ascii="Calibri"/>
          <w:spacing w:val="0"/>
          <w:w w:val="100"/>
          <w:sz w:val="22"/>
          <w:szCs w:val="22"/>
        </w:rPr>
        <w:t>A.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k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ew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                         </w:t>
      </w:r>
      <w:r>
        <w:rPr>
          <w:rFonts w:cs="Calibri" w:hAnsi="Calibri" w:eastAsia="Calibri" w:ascii="Calibri"/>
          <w:spacing w:val="4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B.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w</w:t>
      </w:r>
      <w:r>
        <w:rPr>
          <w:rFonts w:cs="Calibri" w:hAnsi="Calibri" w:eastAsia="Calibri" w:ascii="Calibri"/>
          <w:spacing w:val="2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u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ld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h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a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v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kn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wn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</w:t>
      </w:r>
      <w:r>
        <w:rPr>
          <w:rFonts w:cs="Calibri" w:hAnsi="Calibri" w:eastAsia="Calibri" w:ascii="Calibri"/>
          <w:spacing w:val="47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C.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w</w:t>
      </w:r>
      <w:r>
        <w:rPr>
          <w:rFonts w:cs="Calibri" w:hAnsi="Calibri" w:eastAsia="Calibri" w:ascii="Calibri"/>
          <w:spacing w:val="2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u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ld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kn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w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    </w:t>
      </w:r>
      <w:r>
        <w:rPr>
          <w:rFonts w:cs="Calibri" w:hAnsi="Calibri" w:eastAsia="Calibri" w:ascii="Calibri"/>
          <w:spacing w:val="48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D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h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ad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k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wn</w:t>
      </w:r>
    </w:p>
    <w:p>
      <w:pPr>
        <w:rPr>
          <w:rFonts w:cs="Calibri" w:hAnsi="Calibri" w:eastAsia="Calibri" w:ascii="Calibri"/>
          <w:sz w:val="22"/>
          <w:szCs w:val="22"/>
        </w:rPr>
        <w:jc w:val="left"/>
        <w:ind w:left="106"/>
      </w:pPr>
      <w:r>
        <w:rPr>
          <w:rFonts w:cs="Calibri" w:hAnsi="Calibri" w:eastAsia="Calibri" w:ascii="Calibri"/>
          <w:spacing w:val="1"/>
          <w:w w:val="100"/>
          <w:sz w:val="22"/>
          <w:szCs w:val="22"/>
        </w:rPr>
        <w:t>8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5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When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m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y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wife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  <w:u w:val="single" w:color="000000"/>
        </w:rPr>
        <w:t>          </w:t>
      </w:r>
      <w:r>
        <w:rPr>
          <w:rFonts w:cs="Calibri" w:hAnsi="Calibri" w:eastAsia="Calibri" w:ascii="Calibri"/>
          <w:spacing w:val="0"/>
          <w:w w:val="100"/>
          <w:sz w:val="22"/>
          <w:szCs w:val="22"/>
          <w:u w:val="single" w:color="000000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b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a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ck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m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r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r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w,</w:t>
      </w:r>
      <w:r>
        <w:rPr>
          <w:rFonts w:cs="Calibri" w:hAnsi="Calibri" w:eastAsia="Calibri" w:ascii="Calibri"/>
          <w:spacing w:val="4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she’ll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fi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d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v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r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y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th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i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g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in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r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d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er.</w:t>
      </w:r>
    </w:p>
    <w:p>
      <w:pPr>
        <w:rPr>
          <w:rFonts w:cs="Calibri" w:hAnsi="Calibri" w:eastAsia="Calibri" w:ascii="Calibri"/>
          <w:sz w:val="22"/>
          <w:szCs w:val="22"/>
        </w:rPr>
        <w:jc w:val="left"/>
        <w:spacing w:before="1"/>
        <w:ind w:left="390"/>
      </w:pPr>
      <w:r>
        <w:rPr>
          <w:rFonts w:cs="Calibri" w:hAnsi="Calibri" w:eastAsia="Calibri" w:ascii="Calibri"/>
          <w:spacing w:val="0"/>
          <w:w w:val="100"/>
          <w:sz w:val="22"/>
          <w:szCs w:val="22"/>
        </w:rPr>
        <w:t>A.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w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ill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c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m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                  </w:t>
      </w:r>
      <w:r>
        <w:rPr>
          <w:rFonts w:cs="Calibri" w:hAnsi="Calibri" w:eastAsia="Calibri" w:ascii="Calibri"/>
          <w:spacing w:val="19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B.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s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h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all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c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m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       </w:t>
      </w:r>
      <w:r>
        <w:rPr>
          <w:rFonts w:cs="Calibri" w:hAnsi="Calibri" w:eastAsia="Calibri" w:ascii="Calibri"/>
          <w:spacing w:val="39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C.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c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m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es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               </w:t>
      </w:r>
      <w:r>
        <w:rPr>
          <w:rFonts w:cs="Calibri" w:hAnsi="Calibri" w:eastAsia="Calibri" w:ascii="Calibri"/>
          <w:spacing w:val="1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D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c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m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</w:t>
      </w:r>
    </w:p>
    <w:p>
      <w:pPr>
        <w:rPr>
          <w:rFonts w:cs="Calibri" w:hAnsi="Calibri" w:eastAsia="Calibri" w:ascii="Calibri"/>
          <w:sz w:val="22"/>
          <w:szCs w:val="22"/>
        </w:rPr>
        <w:jc w:val="left"/>
        <w:ind w:left="106"/>
      </w:pPr>
      <w:r>
        <w:rPr>
          <w:rFonts w:cs="Calibri" w:hAnsi="Calibri" w:eastAsia="Calibri" w:ascii="Calibri"/>
          <w:spacing w:val="1"/>
          <w:w w:val="100"/>
          <w:sz w:val="22"/>
          <w:szCs w:val="22"/>
        </w:rPr>
        <w:t>9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  <w:u w:val="single" w:color="000000"/>
        </w:rPr>
        <w:t>         </w:t>
      </w:r>
      <w:r>
        <w:rPr>
          <w:rFonts w:cs="Calibri" w:hAnsi="Calibri" w:eastAsia="Calibri" w:ascii="Calibri"/>
          <w:spacing w:val="50"/>
          <w:w w:val="100"/>
          <w:sz w:val="22"/>
          <w:szCs w:val="22"/>
          <w:u w:val="single" w:color="000000"/>
        </w:rPr>
        <w:t> </w:t>
      </w:r>
      <w:r>
        <w:rPr>
          <w:rFonts w:cs="Calibri" w:hAnsi="Calibri" w:eastAsia="Calibri" w:ascii="Calibri"/>
          <w:spacing w:val="16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u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r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p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r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l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i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v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i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g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c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d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iti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s,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we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all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f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el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ha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p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p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y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.</w:t>
      </w:r>
    </w:p>
    <w:p>
      <w:pPr>
        <w:rPr>
          <w:rFonts w:cs="Calibri" w:hAnsi="Calibri" w:eastAsia="Calibri" w:ascii="Calibri"/>
          <w:sz w:val="22"/>
          <w:szCs w:val="22"/>
        </w:rPr>
        <w:jc w:val="left"/>
        <w:ind w:left="390"/>
      </w:pPr>
      <w:r>
        <w:rPr>
          <w:rFonts w:cs="Calibri" w:hAnsi="Calibri" w:eastAsia="Calibri" w:ascii="Calibri"/>
          <w:spacing w:val="0"/>
          <w:w w:val="100"/>
          <w:sz w:val="22"/>
          <w:szCs w:val="22"/>
        </w:rPr>
        <w:t>A.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h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w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v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er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                   </w:t>
      </w:r>
      <w:r>
        <w:rPr>
          <w:rFonts w:cs="Calibri" w:hAnsi="Calibri" w:eastAsia="Calibri" w:ascii="Calibri"/>
          <w:spacing w:val="37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B.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alt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h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u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g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h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          </w:t>
      </w:r>
      <w:r>
        <w:rPr>
          <w:rFonts w:cs="Calibri" w:hAnsi="Calibri" w:eastAsia="Calibri" w:ascii="Calibri"/>
          <w:spacing w:val="44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C.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d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espite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             </w:t>
      </w:r>
      <w:r>
        <w:rPr>
          <w:rFonts w:cs="Calibri" w:hAnsi="Calibri" w:eastAsia="Calibri" w:ascii="Calibri"/>
          <w:spacing w:val="3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D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b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ecau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s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</w:t>
      </w:r>
    </w:p>
    <w:p>
      <w:pPr>
        <w:rPr>
          <w:rFonts w:cs="Calibri" w:hAnsi="Calibri" w:eastAsia="Calibri" w:ascii="Calibri"/>
          <w:sz w:val="22"/>
          <w:szCs w:val="22"/>
        </w:rPr>
        <w:jc w:val="left"/>
        <w:ind w:left="106"/>
      </w:pPr>
      <w:r>
        <w:rPr>
          <w:rFonts w:cs="Calibri" w:hAnsi="Calibri" w:eastAsia="Calibri" w:ascii="Calibri"/>
          <w:spacing w:val="1"/>
          <w:w w:val="100"/>
          <w:sz w:val="22"/>
          <w:szCs w:val="22"/>
        </w:rPr>
        <w:t>10</w:t>
      </w:r>
      <w:r>
        <w:rPr>
          <w:rFonts w:cs="Calibri" w:hAnsi="Calibri" w:eastAsia="Calibri" w:ascii="Calibri"/>
          <w:spacing w:val="2"/>
          <w:w w:val="100"/>
          <w:sz w:val="22"/>
          <w:szCs w:val="22"/>
        </w:rPr>
        <w:t>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The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w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m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an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w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a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s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s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beauti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f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u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l</w:t>
      </w:r>
      <w:r>
        <w:rPr>
          <w:rFonts w:cs="Calibri" w:hAnsi="Calibri" w:eastAsia="Calibri" w:ascii="Calibri"/>
          <w:spacing w:val="0"/>
          <w:w w:val="100"/>
          <w:sz w:val="22"/>
          <w:szCs w:val="22"/>
          <w:u w:val="single" w:color="000000"/>
        </w:rPr>
        <w:t>       </w:t>
      </w:r>
      <w:r>
        <w:rPr>
          <w:rFonts w:cs="Calibri" w:hAnsi="Calibri" w:eastAsia="Calibri" w:ascii="Calibri"/>
          <w:spacing w:val="50"/>
          <w:w w:val="100"/>
          <w:sz w:val="22"/>
          <w:szCs w:val="22"/>
          <w:u w:val="single" w:color="000000"/>
        </w:rPr>
        <w:t> </w:t>
      </w:r>
      <w:r>
        <w:rPr>
          <w:rFonts w:cs="Calibri" w:hAnsi="Calibri" w:eastAsia="Calibri" w:ascii="Calibri"/>
          <w:spacing w:val="50"/>
          <w:w w:val="100"/>
          <w:sz w:val="22"/>
          <w:szCs w:val="22"/>
        </w:rPr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_.</w:t>
      </w:r>
    </w:p>
    <w:p>
      <w:pPr>
        <w:rPr>
          <w:rFonts w:cs="Calibri" w:hAnsi="Calibri" w:eastAsia="Calibri" w:ascii="Calibri"/>
          <w:sz w:val="22"/>
          <w:szCs w:val="22"/>
        </w:rPr>
        <w:jc w:val="left"/>
        <w:ind w:left="390"/>
      </w:pPr>
      <w:r>
        <w:rPr>
          <w:rFonts w:cs="Calibri" w:hAnsi="Calibri" w:eastAsia="Calibri" w:ascii="Calibri"/>
          <w:spacing w:val="0"/>
          <w:w w:val="100"/>
          <w:sz w:val="22"/>
          <w:szCs w:val="22"/>
        </w:rPr>
        <w:t>A.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h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at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I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c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u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l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d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’t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h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elp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w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r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k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i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g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at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                        </w:t>
      </w:r>
      <w:r>
        <w:rPr>
          <w:rFonts w:cs="Calibri" w:hAnsi="Calibri" w:eastAsia="Calibri" w:ascii="Calibri"/>
          <w:spacing w:val="4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B.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that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I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c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u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l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d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’t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h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elp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l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k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i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g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at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her</w:t>
      </w:r>
    </w:p>
    <w:p>
      <w:pPr>
        <w:rPr>
          <w:rFonts w:cs="Calibri" w:hAnsi="Calibri" w:eastAsia="Calibri" w:ascii="Calibri"/>
          <w:sz w:val="22"/>
          <w:szCs w:val="22"/>
        </w:rPr>
        <w:jc w:val="left"/>
        <w:ind w:left="390"/>
      </w:pPr>
      <w:r>
        <w:rPr>
          <w:rFonts w:cs="Calibri" w:hAnsi="Calibri" w:eastAsia="Calibri" w:ascii="Calibri"/>
          <w:spacing w:val="0"/>
          <w:w w:val="100"/>
          <w:sz w:val="22"/>
          <w:szCs w:val="22"/>
        </w:rPr>
        <w:t>C.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f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r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m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l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ki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g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a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h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er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                                         </w:t>
      </w:r>
      <w:r>
        <w:rPr>
          <w:rFonts w:cs="Calibri" w:hAnsi="Calibri" w:eastAsia="Calibri" w:ascii="Calibri"/>
          <w:spacing w:val="2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D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that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f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r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m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l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k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at</w:t>
      </w:r>
    </w:p>
    <w:p>
      <w:pPr>
        <w:rPr>
          <w:rFonts w:cs="Calibri" w:hAnsi="Calibri" w:eastAsia="Calibri" w:ascii="Calibri"/>
          <w:sz w:val="22"/>
          <w:szCs w:val="22"/>
        </w:rPr>
        <w:jc w:val="left"/>
        <w:ind w:left="106"/>
      </w:pPr>
      <w:r>
        <w:rPr>
          <w:rFonts w:cs="Calibri" w:hAnsi="Calibri" w:eastAsia="Calibri" w:ascii="Calibri"/>
          <w:spacing w:val="1"/>
          <w:w w:val="100"/>
          <w:sz w:val="22"/>
          <w:szCs w:val="22"/>
        </w:rPr>
        <w:t>11</w:t>
      </w:r>
      <w:r>
        <w:rPr>
          <w:rFonts w:cs="Calibri" w:hAnsi="Calibri" w:eastAsia="Calibri" w:ascii="Calibri"/>
          <w:spacing w:val="2"/>
          <w:w w:val="100"/>
          <w:sz w:val="22"/>
          <w:szCs w:val="22"/>
        </w:rPr>
        <w:t>.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D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y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u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k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w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r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s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tau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r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  <w:u w:val="single" w:color="000000"/>
        </w:rPr>
        <w:t>       </w:t>
      </w:r>
      <w:r>
        <w:rPr>
          <w:rFonts w:cs="Calibri" w:hAnsi="Calibri" w:eastAsia="Calibri" w:ascii="Calibri"/>
          <w:spacing w:val="50"/>
          <w:w w:val="100"/>
          <w:sz w:val="22"/>
          <w:szCs w:val="22"/>
          <w:u w:val="single" w:color="000000"/>
        </w:rPr>
        <w:t> </w:t>
      </w:r>
      <w:r>
        <w:rPr>
          <w:rFonts w:cs="Calibri" w:hAnsi="Calibri" w:eastAsia="Calibri" w:ascii="Calibri"/>
          <w:spacing w:val="50"/>
          <w:w w:val="100"/>
          <w:sz w:val="22"/>
          <w:szCs w:val="22"/>
        </w:rPr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_?</w:t>
      </w:r>
    </w:p>
    <w:p>
      <w:pPr>
        <w:rPr>
          <w:rFonts w:cs="Calibri" w:hAnsi="Calibri" w:eastAsia="Calibri" w:ascii="Calibri"/>
          <w:sz w:val="22"/>
          <w:szCs w:val="22"/>
        </w:rPr>
        <w:jc w:val="left"/>
        <w:spacing w:lineRule="exact" w:line="260"/>
        <w:ind w:left="390"/>
      </w:pPr>
      <w:r>
        <w:rPr>
          <w:rFonts w:cs="Calibri" w:hAnsi="Calibri" w:eastAsia="Calibri" w:ascii="Calibri"/>
          <w:spacing w:val="0"/>
          <w:w w:val="100"/>
          <w:sz w:val="22"/>
          <w:szCs w:val="22"/>
        </w:rPr>
        <w:t>A.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h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at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w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h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a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v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g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d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m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al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                                </w:t>
      </w:r>
      <w:r>
        <w:rPr>
          <w:rFonts w:cs="Calibri" w:hAnsi="Calibri" w:eastAsia="Calibri" w:ascii="Calibri"/>
          <w:spacing w:val="28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B.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which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w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h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a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v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g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d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m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eal</w:t>
      </w:r>
    </w:p>
    <w:p>
      <w:pPr>
        <w:rPr>
          <w:rFonts w:cs="Calibri" w:hAnsi="Calibri" w:eastAsia="Calibri" w:ascii="Calibri"/>
          <w:sz w:val="22"/>
          <w:szCs w:val="22"/>
        </w:rPr>
        <w:jc w:val="left"/>
        <w:ind w:left="390"/>
      </w:pPr>
      <w:r>
        <w:rPr>
          <w:rFonts w:cs="Calibri" w:hAnsi="Calibri" w:eastAsia="Calibri" w:ascii="Calibri"/>
          <w:spacing w:val="0"/>
          <w:w w:val="100"/>
          <w:sz w:val="22"/>
          <w:szCs w:val="22"/>
        </w:rPr>
        <w:t>C.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where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w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can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h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a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v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g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d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m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eal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                     </w:t>
      </w:r>
      <w:r>
        <w:rPr>
          <w:rFonts w:cs="Calibri" w:hAnsi="Calibri" w:eastAsia="Calibri" w:ascii="Calibri"/>
          <w:spacing w:val="18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D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what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w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h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v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g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d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m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eal</w:t>
      </w:r>
    </w:p>
    <w:p>
      <w:pPr>
        <w:rPr>
          <w:rFonts w:cs="Calibri" w:hAnsi="Calibri" w:eastAsia="Calibri" w:ascii="Calibri"/>
          <w:sz w:val="22"/>
          <w:szCs w:val="22"/>
        </w:rPr>
        <w:jc w:val="left"/>
        <w:ind w:left="106"/>
      </w:pPr>
      <w:r>
        <w:rPr>
          <w:rFonts w:cs="Calibri" w:hAnsi="Calibri" w:eastAsia="Calibri" w:ascii="Calibri"/>
          <w:spacing w:val="1"/>
          <w:w w:val="100"/>
          <w:sz w:val="22"/>
          <w:szCs w:val="22"/>
        </w:rPr>
        <w:t>12</w:t>
      </w:r>
      <w:r>
        <w:rPr>
          <w:rFonts w:cs="Calibri" w:hAnsi="Calibri" w:eastAsia="Calibri" w:ascii="Calibri"/>
          <w:spacing w:val="2"/>
          <w:w w:val="100"/>
          <w:sz w:val="22"/>
          <w:szCs w:val="22"/>
        </w:rPr>
        <w:t>.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l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g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er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  <w:u w:val="single" w:color="000000"/>
        </w:rPr>
        <w:t>          </w:t>
      </w:r>
      <w:r>
        <w:rPr>
          <w:rFonts w:cs="Calibri" w:hAnsi="Calibri" w:eastAsia="Calibri" w:ascii="Calibri"/>
          <w:spacing w:val="0"/>
          <w:w w:val="100"/>
          <w:sz w:val="22"/>
          <w:szCs w:val="22"/>
          <w:u w:val="single" w:color="000000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any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p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l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ea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s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u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re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to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do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h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is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j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b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.</w:t>
      </w:r>
    </w:p>
    <w:p>
      <w:pPr>
        <w:rPr>
          <w:rFonts w:cs="Calibri" w:hAnsi="Calibri" w:eastAsia="Calibri" w:ascii="Calibri"/>
          <w:sz w:val="22"/>
          <w:szCs w:val="22"/>
        </w:rPr>
        <w:jc w:val="left"/>
        <w:ind w:left="390"/>
      </w:pPr>
      <w:r>
        <w:rPr>
          <w:rFonts w:cs="Calibri" w:hAnsi="Calibri" w:eastAsia="Calibri" w:ascii="Calibri"/>
          <w:spacing w:val="0"/>
          <w:w w:val="100"/>
          <w:sz w:val="22"/>
          <w:szCs w:val="22"/>
        </w:rPr>
        <w:t>A.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I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do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h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a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v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                   </w:t>
      </w:r>
      <w:r>
        <w:rPr>
          <w:rFonts w:cs="Calibri" w:hAnsi="Calibri" w:eastAsia="Calibri" w:ascii="Calibri"/>
          <w:spacing w:val="6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B.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d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I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h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a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v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          </w:t>
      </w:r>
      <w:r>
        <w:rPr>
          <w:rFonts w:cs="Calibri" w:hAnsi="Calibri" w:eastAsia="Calibri" w:ascii="Calibri"/>
          <w:spacing w:val="24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C.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d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h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a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v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I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          </w:t>
      </w:r>
      <w:r>
        <w:rPr>
          <w:rFonts w:cs="Calibri" w:hAnsi="Calibri" w:eastAsia="Calibri" w:ascii="Calibri"/>
          <w:spacing w:val="25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D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I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h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a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v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</w:t>
      </w:r>
    </w:p>
    <w:p>
      <w:pPr>
        <w:rPr>
          <w:rFonts w:cs="Calibri" w:hAnsi="Calibri" w:eastAsia="Calibri" w:ascii="Calibri"/>
          <w:sz w:val="22"/>
          <w:szCs w:val="22"/>
        </w:rPr>
        <w:jc w:val="left"/>
        <w:ind w:left="106"/>
      </w:pPr>
      <w:r>
        <w:rPr>
          <w:rFonts w:cs="Calibri" w:hAnsi="Calibri" w:eastAsia="Calibri" w:ascii="Calibri"/>
          <w:spacing w:val="1"/>
          <w:w w:val="100"/>
          <w:sz w:val="22"/>
          <w:szCs w:val="22"/>
        </w:rPr>
        <w:t>13</w:t>
      </w:r>
      <w:r>
        <w:rPr>
          <w:rFonts w:cs="Calibri" w:hAnsi="Calibri" w:eastAsia="Calibri" w:ascii="Calibri"/>
          <w:spacing w:val="2"/>
          <w:w w:val="100"/>
          <w:sz w:val="22"/>
          <w:szCs w:val="22"/>
        </w:rPr>
        <w:t>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Olivia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b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k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d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b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b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y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sit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er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  <w:u w:val="single" w:color="000000"/>
        </w:rPr>
        <w:t>         </w:t>
      </w:r>
      <w:r>
        <w:rPr>
          <w:rFonts w:cs="Calibri" w:hAnsi="Calibri" w:eastAsia="Calibri" w:ascii="Calibri"/>
          <w:spacing w:val="50"/>
          <w:w w:val="100"/>
          <w:sz w:val="22"/>
          <w:szCs w:val="22"/>
          <w:u w:val="single" w:color="000000"/>
        </w:rPr>
        <w:t> </w:t>
      </w:r>
      <w:r>
        <w:rPr>
          <w:rFonts w:cs="Calibri" w:hAnsi="Calibri" w:eastAsia="Calibri" w:ascii="Calibri"/>
          <w:spacing w:val="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she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c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u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ld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go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u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f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r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the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v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en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i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g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.</w:t>
      </w:r>
    </w:p>
    <w:p>
      <w:pPr>
        <w:rPr>
          <w:rFonts w:cs="Calibri" w:hAnsi="Calibri" w:eastAsia="Calibri" w:ascii="Calibri"/>
          <w:sz w:val="22"/>
          <w:szCs w:val="22"/>
        </w:rPr>
        <w:jc w:val="left"/>
        <w:ind w:left="390"/>
      </w:pPr>
      <w:r>
        <w:rPr>
          <w:rFonts w:cs="Calibri" w:hAnsi="Calibri" w:eastAsia="Calibri" w:ascii="Calibri"/>
          <w:spacing w:val="0"/>
          <w:w w:val="100"/>
          <w:sz w:val="22"/>
          <w:szCs w:val="22"/>
        </w:rPr>
        <w:t>A.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so</w:t>
      </w:r>
      <w:r>
        <w:rPr>
          <w:rFonts w:cs="Calibri" w:hAnsi="Calibri" w:eastAsia="Calibri" w:ascii="Calibri"/>
          <w:spacing w:val="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h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a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                       </w:t>
      </w:r>
      <w:r>
        <w:rPr>
          <w:rFonts w:cs="Calibri" w:hAnsi="Calibri" w:eastAsia="Calibri" w:ascii="Calibri"/>
          <w:spacing w:val="4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B.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b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u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                    </w:t>
      </w:r>
      <w:r>
        <w:rPr>
          <w:rFonts w:cs="Calibri" w:hAnsi="Calibri" w:eastAsia="Calibri" w:ascii="Calibri"/>
          <w:spacing w:val="4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C.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so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                      </w:t>
      </w:r>
      <w:r>
        <w:rPr>
          <w:rFonts w:cs="Calibri" w:hAnsi="Calibri" w:eastAsia="Calibri" w:ascii="Calibri"/>
          <w:spacing w:val="44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D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h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ence</w:t>
      </w:r>
    </w:p>
    <w:p>
      <w:pPr>
        <w:rPr>
          <w:rFonts w:cs="Calibri" w:hAnsi="Calibri" w:eastAsia="Calibri" w:ascii="Calibri"/>
          <w:sz w:val="22"/>
          <w:szCs w:val="22"/>
        </w:rPr>
        <w:jc w:val="left"/>
        <w:ind w:left="106"/>
      </w:pPr>
      <w:r>
        <w:rPr>
          <w:rFonts w:cs="Calibri" w:hAnsi="Calibri" w:eastAsia="Calibri" w:ascii="Calibri"/>
          <w:spacing w:val="1"/>
          <w:w w:val="100"/>
          <w:sz w:val="22"/>
          <w:szCs w:val="22"/>
        </w:rPr>
        <w:t>14</w:t>
      </w:r>
      <w:r>
        <w:rPr>
          <w:rFonts w:cs="Calibri" w:hAnsi="Calibri" w:eastAsia="Calibri" w:ascii="Calibri"/>
          <w:spacing w:val="2"/>
          <w:w w:val="100"/>
          <w:sz w:val="22"/>
          <w:szCs w:val="22"/>
        </w:rPr>
        <w:t>.</w:t>
      </w:r>
      <w:r>
        <w:rPr>
          <w:rFonts w:cs="Calibri" w:hAnsi="Calibri" w:eastAsia="Calibri" w:ascii="Calibri"/>
          <w:spacing w:val="0"/>
          <w:w w:val="100"/>
          <w:sz w:val="22"/>
          <w:szCs w:val="22"/>
          <w:u w:val="single" w:color="000000"/>
        </w:rPr>
        <w:t>         </w:t>
      </w:r>
      <w:r>
        <w:rPr>
          <w:rFonts w:cs="Calibri" w:hAnsi="Calibri" w:eastAsia="Calibri" w:ascii="Calibri"/>
          <w:spacing w:val="50"/>
          <w:w w:val="100"/>
          <w:sz w:val="22"/>
          <w:szCs w:val="22"/>
          <w:u w:val="single" w:color="000000"/>
        </w:rPr>
        <w:t> </w:t>
      </w:r>
      <w:r>
        <w:rPr>
          <w:rFonts w:cs="Calibri" w:hAnsi="Calibri" w:eastAsia="Calibri" w:ascii="Calibri"/>
          <w:spacing w:val="3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h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is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de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ia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l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,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w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kn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w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that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he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was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g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u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il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y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.</w:t>
      </w:r>
    </w:p>
    <w:p>
      <w:pPr>
        <w:rPr>
          <w:rFonts w:cs="Calibri" w:hAnsi="Calibri" w:eastAsia="Calibri" w:ascii="Calibri"/>
          <w:sz w:val="22"/>
          <w:szCs w:val="22"/>
        </w:rPr>
        <w:jc w:val="left"/>
        <w:ind w:left="390"/>
      </w:pPr>
      <w:r>
        <w:rPr>
          <w:rFonts w:cs="Calibri" w:hAnsi="Calibri" w:eastAsia="Calibri" w:ascii="Calibri"/>
          <w:spacing w:val="0"/>
          <w:w w:val="100"/>
          <w:sz w:val="22"/>
          <w:szCs w:val="22"/>
        </w:rPr>
        <w:t>A.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desp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i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te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                      </w:t>
      </w:r>
      <w:r>
        <w:rPr>
          <w:rFonts w:cs="Calibri" w:hAnsi="Calibri" w:eastAsia="Calibri" w:ascii="Calibri"/>
          <w:spacing w:val="13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B.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in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spite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             </w:t>
      </w:r>
      <w:r>
        <w:rPr>
          <w:rFonts w:cs="Calibri" w:hAnsi="Calibri" w:eastAsia="Calibri" w:ascii="Calibri"/>
          <w:spacing w:val="4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C.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b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ecause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            </w:t>
      </w:r>
      <w:r>
        <w:rPr>
          <w:rFonts w:cs="Calibri" w:hAnsi="Calibri" w:eastAsia="Calibri" w:ascii="Calibri"/>
          <w:spacing w:val="7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D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d</w:t>
      </w:r>
    </w:p>
    <w:p>
      <w:pPr>
        <w:rPr>
          <w:rFonts w:cs="Calibri" w:hAnsi="Calibri" w:eastAsia="Calibri" w:ascii="Calibri"/>
          <w:sz w:val="22"/>
          <w:szCs w:val="22"/>
        </w:rPr>
        <w:jc w:val="left"/>
        <w:ind w:left="106"/>
      </w:pPr>
      <w:r>
        <w:rPr>
          <w:rFonts w:cs="Calibri" w:hAnsi="Calibri" w:eastAsia="Calibri" w:ascii="Calibri"/>
          <w:spacing w:val="1"/>
          <w:w w:val="100"/>
          <w:sz w:val="22"/>
          <w:szCs w:val="22"/>
        </w:rPr>
        <w:t>15</w:t>
      </w:r>
      <w:r>
        <w:rPr>
          <w:rFonts w:cs="Calibri" w:hAnsi="Calibri" w:eastAsia="Calibri" w:ascii="Calibri"/>
          <w:spacing w:val="2"/>
          <w:w w:val="100"/>
          <w:sz w:val="22"/>
          <w:szCs w:val="22"/>
        </w:rPr>
        <w:t>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The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eacher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g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a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v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back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the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p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p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ers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whic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h</w:t>
      </w:r>
      <w:r>
        <w:rPr>
          <w:rFonts w:cs="Calibri" w:hAnsi="Calibri" w:eastAsia="Calibri" w:ascii="Calibri"/>
          <w:spacing w:val="0"/>
          <w:w w:val="100"/>
          <w:sz w:val="22"/>
          <w:szCs w:val="22"/>
          <w:u w:val="single" w:color="000000"/>
        </w:rPr>
        <w:t>         </w:t>
      </w:r>
      <w:r>
        <w:rPr>
          <w:rFonts w:cs="Calibri" w:hAnsi="Calibri" w:eastAsia="Calibri" w:ascii="Calibri"/>
          <w:spacing w:val="50"/>
          <w:w w:val="100"/>
          <w:sz w:val="22"/>
          <w:szCs w:val="22"/>
          <w:u w:val="single" w:color="000000"/>
        </w:rPr>
        <w:t> 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m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ar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k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d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.</w:t>
      </w:r>
    </w:p>
    <w:p>
      <w:pPr>
        <w:rPr>
          <w:rFonts w:cs="Calibri" w:hAnsi="Calibri" w:eastAsia="Calibri" w:ascii="Calibri"/>
          <w:sz w:val="22"/>
          <w:szCs w:val="22"/>
        </w:rPr>
        <w:jc w:val="left"/>
        <w:spacing w:lineRule="exact" w:line="260"/>
        <w:ind w:left="390"/>
      </w:pPr>
      <w:r>
        <w:rPr>
          <w:rFonts w:cs="Calibri" w:hAnsi="Calibri" w:eastAsia="Calibri" w:ascii="Calibri"/>
          <w:spacing w:val="0"/>
          <w:w w:val="100"/>
          <w:sz w:val="22"/>
          <w:szCs w:val="22"/>
        </w:rPr>
        <w:t>A.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w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as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                            </w:t>
      </w:r>
      <w:r>
        <w:rPr>
          <w:rFonts w:cs="Calibri" w:hAnsi="Calibri" w:eastAsia="Calibri" w:ascii="Calibri"/>
          <w:spacing w:val="26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B.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h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as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been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          </w:t>
      </w:r>
      <w:r>
        <w:rPr>
          <w:rFonts w:cs="Calibri" w:hAnsi="Calibri" w:eastAsia="Calibri" w:ascii="Calibri"/>
          <w:spacing w:val="33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C.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h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ad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be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          </w:t>
      </w:r>
      <w:r>
        <w:rPr>
          <w:rFonts w:cs="Calibri" w:hAnsi="Calibri" w:eastAsia="Calibri" w:ascii="Calibri"/>
          <w:spacing w:val="5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D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h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v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b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en</w:t>
      </w:r>
    </w:p>
    <w:p>
      <w:pPr>
        <w:rPr>
          <w:rFonts w:cs="Calibri" w:hAnsi="Calibri" w:eastAsia="Calibri" w:ascii="Calibri"/>
          <w:sz w:val="22"/>
          <w:szCs w:val="22"/>
        </w:rPr>
        <w:jc w:val="left"/>
        <w:ind w:left="106"/>
      </w:pPr>
      <w:r>
        <w:rPr>
          <w:rFonts w:cs="Calibri" w:hAnsi="Calibri" w:eastAsia="Calibri" w:ascii="Calibri"/>
          <w:spacing w:val="1"/>
          <w:w w:val="100"/>
          <w:sz w:val="22"/>
          <w:szCs w:val="22"/>
        </w:rPr>
        <w:t>16</w:t>
      </w:r>
      <w:r>
        <w:rPr>
          <w:rFonts w:cs="Calibri" w:hAnsi="Calibri" w:eastAsia="Calibri" w:ascii="Calibri"/>
          <w:spacing w:val="2"/>
          <w:w w:val="100"/>
          <w:sz w:val="22"/>
          <w:szCs w:val="22"/>
        </w:rPr>
        <w:t>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We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w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re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so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lat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,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w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  <w:u w:val="single" w:color="000000"/>
        </w:rPr>
        <w:t>          </w:t>
      </w:r>
      <w:r>
        <w:rPr>
          <w:rFonts w:cs="Calibri" w:hAnsi="Calibri" w:eastAsia="Calibri" w:ascii="Calibri"/>
          <w:spacing w:val="0"/>
          <w:w w:val="100"/>
          <w:sz w:val="22"/>
          <w:szCs w:val="22"/>
          <w:u w:val="single" w:color="000000"/>
        </w:rPr>
        <w:t> 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had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i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m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c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atch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h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ra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i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.</w:t>
      </w:r>
    </w:p>
    <w:p>
      <w:pPr>
        <w:rPr>
          <w:rFonts w:cs="Calibri" w:hAnsi="Calibri" w:eastAsia="Calibri" w:ascii="Calibri"/>
          <w:sz w:val="22"/>
          <w:szCs w:val="22"/>
        </w:rPr>
        <w:jc w:val="left"/>
        <w:ind w:left="390"/>
        <w:sectPr>
          <w:type w:val="continuous"/>
          <w:pgSz w:w="11920" w:h="16840"/>
          <w:pgMar w:top="980" w:bottom="280" w:left="460" w:right="720"/>
        </w:sectPr>
      </w:pPr>
      <w:r>
        <w:rPr>
          <w:rFonts w:cs="Calibri" w:hAnsi="Calibri" w:eastAsia="Calibri" w:ascii="Calibri"/>
          <w:spacing w:val="0"/>
          <w:w w:val="100"/>
          <w:sz w:val="22"/>
          <w:szCs w:val="22"/>
        </w:rPr>
        <w:t>A.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nearly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                        </w:t>
      </w:r>
      <w:r>
        <w:rPr>
          <w:rFonts w:cs="Calibri" w:hAnsi="Calibri" w:eastAsia="Calibri" w:ascii="Calibri"/>
          <w:spacing w:val="16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B.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al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m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st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              </w:t>
      </w:r>
      <w:r>
        <w:rPr>
          <w:rFonts w:cs="Calibri" w:hAnsi="Calibri" w:eastAsia="Calibri" w:ascii="Calibri"/>
          <w:spacing w:val="34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C.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h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ar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d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ly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               </w:t>
      </w:r>
      <w:r>
        <w:rPr>
          <w:rFonts w:cs="Calibri" w:hAnsi="Calibri" w:eastAsia="Calibri" w:ascii="Calibri"/>
          <w:spacing w:val="3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D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s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i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m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p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ly</w:t>
      </w:r>
    </w:p>
    <w:p>
      <w:pPr>
        <w:rPr>
          <w:sz w:val="12"/>
          <w:szCs w:val="12"/>
        </w:rPr>
        <w:jc w:val="left"/>
        <w:spacing w:before="6" w:lineRule="exact" w:line="120"/>
      </w:pPr>
      <w:r>
        <w:rPr>
          <w:sz w:val="12"/>
          <w:szCs w:val="12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Calibri" w:hAnsi="Calibri" w:eastAsia="Calibri" w:ascii="Calibri"/>
          <w:sz w:val="22"/>
          <w:szCs w:val="22"/>
        </w:rPr>
        <w:jc w:val="left"/>
        <w:spacing w:before="12"/>
        <w:ind w:left="106"/>
      </w:pPr>
      <w:r>
        <w:rPr>
          <w:rFonts w:cs="Calibri" w:hAnsi="Calibri" w:eastAsia="Calibri" w:ascii="Calibri"/>
          <w:spacing w:val="1"/>
          <w:w w:val="100"/>
          <w:sz w:val="22"/>
          <w:szCs w:val="22"/>
        </w:rPr>
        <w:t>17</w:t>
      </w:r>
      <w:r>
        <w:rPr>
          <w:rFonts w:cs="Calibri" w:hAnsi="Calibri" w:eastAsia="Calibri" w:ascii="Calibri"/>
          <w:spacing w:val="2"/>
          <w:w w:val="100"/>
          <w:sz w:val="22"/>
          <w:szCs w:val="22"/>
        </w:rPr>
        <w:t>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I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re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m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m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b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er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  <w:u w:val="single" w:color="000000"/>
        </w:rPr>
        <w:t>          </w:t>
      </w:r>
      <w:r>
        <w:rPr>
          <w:rFonts w:cs="Calibri" w:hAnsi="Calibri" w:eastAsia="Calibri" w:ascii="Calibri"/>
          <w:spacing w:val="0"/>
          <w:w w:val="100"/>
          <w:sz w:val="22"/>
          <w:szCs w:val="22"/>
          <w:u w:val="single" w:color="000000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h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i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m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3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c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in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m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y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li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f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e.</w:t>
      </w:r>
    </w:p>
    <w:p>
      <w:pPr>
        <w:rPr>
          <w:rFonts w:cs="Calibri" w:hAnsi="Calibri" w:eastAsia="Calibri" w:ascii="Calibri"/>
          <w:sz w:val="22"/>
          <w:szCs w:val="22"/>
        </w:rPr>
        <w:jc w:val="left"/>
        <w:ind w:left="390"/>
      </w:pPr>
      <w:r>
        <w:rPr>
          <w:rFonts w:cs="Calibri" w:hAnsi="Calibri" w:eastAsia="Calibri" w:ascii="Calibri"/>
          <w:spacing w:val="0"/>
          <w:w w:val="100"/>
          <w:sz w:val="22"/>
          <w:szCs w:val="22"/>
        </w:rPr>
        <w:t>A.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m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et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                     </w:t>
      </w:r>
      <w:r>
        <w:rPr>
          <w:rFonts w:cs="Calibri" w:hAnsi="Calibri" w:eastAsia="Calibri" w:ascii="Calibri"/>
          <w:spacing w:val="15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B.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m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i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g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            </w:t>
      </w:r>
      <w:r>
        <w:rPr>
          <w:rFonts w:cs="Calibri" w:hAnsi="Calibri" w:eastAsia="Calibri" w:ascii="Calibri"/>
          <w:spacing w:val="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C.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to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h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a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v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m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et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     </w:t>
      </w:r>
      <w:r>
        <w:rPr>
          <w:rFonts w:cs="Calibri" w:hAnsi="Calibri" w:eastAsia="Calibri" w:ascii="Calibri"/>
          <w:spacing w:val="13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D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.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m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et</w:t>
      </w:r>
    </w:p>
    <w:p>
      <w:pPr>
        <w:rPr>
          <w:rFonts w:cs="Calibri" w:hAnsi="Calibri" w:eastAsia="Calibri" w:ascii="Calibri"/>
          <w:sz w:val="22"/>
          <w:szCs w:val="22"/>
        </w:rPr>
        <w:jc w:val="left"/>
        <w:spacing w:lineRule="exact" w:line="260"/>
        <w:ind w:left="106"/>
      </w:pPr>
      <w:r>
        <w:rPr>
          <w:rFonts w:cs="Calibri" w:hAnsi="Calibri" w:eastAsia="Calibri" w:ascii="Calibri"/>
          <w:spacing w:val="1"/>
          <w:w w:val="100"/>
          <w:sz w:val="22"/>
          <w:szCs w:val="22"/>
        </w:rPr>
        <w:t>18</w:t>
      </w:r>
      <w:r>
        <w:rPr>
          <w:rFonts w:cs="Calibri" w:hAnsi="Calibri" w:eastAsia="Calibri" w:ascii="Calibri"/>
          <w:spacing w:val="2"/>
          <w:w w:val="100"/>
          <w:sz w:val="22"/>
          <w:szCs w:val="22"/>
        </w:rPr>
        <w:t>.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M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rs.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R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a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m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s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a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y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w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as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c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cust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m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ed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  <w:u w:val="single" w:color="000000"/>
        </w:rPr>
        <w:t>         </w:t>
      </w:r>
      <w:r>
        <w:rPr>
          <w:rFonts w:cs="Calibri" w:hAnsi="Calibri" w:eastAsia="Calibri" w:ascii="Calibri"/>
          <w:spacing w:val="50"/>
          <w:w w:val="100"/>
          <w:sz w:val="22"/>
          <w:szCs w:val="22"/>
          <w:u w:val="single" w:color="000000"/>
        </w:rPr>
        <w:t> </w:t>
      </w:r>
      <w:r>
        <w:rPr>
          <w:rFonts w:cs="Calibri" w:hAnsi="Calibri" w:eastAsia="Calibri" w:ascii="Calibri"/>
          <w:spacing w:val="3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in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h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is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ri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c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k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y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h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u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se.</w:t>
      </w:r>
    </w:p>
    <w:p>
      <w:pPr>
        <w:rPr>
          <w:rFonts w:cs="Calibri" w:hAnsi="Calibri" w:eastAsia="Calibri" w:ascii="Calibri"/>
          <w:sz w:val="22"/>
          <w:szCs w:val="22"/>
        </w:rPr>
        <w:jc w:val="left"/>
        <w:ind w:left="390"/>
      </w:pPr>
      <w:r>
        <w:rPr>
          <w:rFonts w:cs="Calibri" w:hAnsi="Calibri" w:eastAsia="Calibri" w:ascii="Calibri"/>
          <w:spacing w:val="0"/>
          <w:w w:val="100"/>
          <w:sz w:val="22"/>
          <w:szCs w:val="22"/>
        </w:rPr>
        <w:t>A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b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y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li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v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i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g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                     </w:t>
      </w:r>
      <w:r>
        <w:rPr>
          <w:rFonts w:cs="Calibri" w:hAnsi="Calibri" w:eastAsia="Calibri" w:ascii="Calibri"/>
          <w:spacing w:val="4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B.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to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l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i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v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i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g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            </w:t>
      </w:r>
      <w:r>
        <w:rPr>
          <w:rFonts w:cs="Calibri" w:hAnsi="Calibri" w:eastAsia="Calibri" w:ascii="Calibri"/>
          <w:spacing w:val="3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C.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with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l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i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v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i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g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        </w:t>
      </w:r>
      <w:r>
        <w:rPr>
          <w:rFonts w:cs="Calibri" w:hAnsi="Calibri" w:eastAsia="Calibri" w:ascii="Calibri"/>
          <w:spacing w:val="26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D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li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v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i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g</w:t>
      </w:r>
    </w:p>
    <w:p>
      <w:pPr>
        <w:rPr>
          <w:rFonts w:cs="Calibri" w:hAnsi="Calibri" w:eastAsia="Calibri" w:ascii="Calibri"/>
          <w:sz w:val="22"/>
          <w:szCs w:val="22"/>
        </w:rPr>
        <w:jc w:val="left"/>
        <w:ind w:left="106"/>
      </w:pPr>
      <w:r>
        <w:rPr>
          <w:rFonts w:cs="Calibri" w:hAnsi="Calibri" w:eastAsia="Calibri" w:ascii="Calibri"/>
          <w:spacing w:val="1"/>
          <w:w w:val="100"/>
          <w:sz w:val="22"/>
          <w:szCs w:val="22"/>
        </w:rPr>
        <w:t>19</w:t>
      </w:r>
      <w:r>
        <w:rPr>
          <w:rFonts w:cs="Calibri" w:hAnsi="Calibri" w:eastAsia="Calibri" w:ascii="Calibri"/>
          <w:spacing w:val="2"/>
          <w:w w:val="100"/>
          <w:sz w:val="22"/>
          <w:szCs w:val="22"/>
        </w:rPr>
        <w:t>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If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m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y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ca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d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i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d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ate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had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w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h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el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ct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i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,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I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  <w:u w:val="single" w:color="000000"/>
        </w:rPr>
        <w:t>         </w:t>
      </w:r>
      <w:r>
        <w:rPr>
          <w:rFonts w:cs="Calibri" w:hAnsi="Calibri" w:eastAsia="Calibri" w:ascii="Calibri"/>
          <w:spacing w:val="50"/>
          <w:w w:val="100"/>
          <w:sz w:val="22"/>
          <w:szCs w:val="22"/>
          <w:u w:val="single" w:color="000000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h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p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p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y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w.</w:t>
      </w:r>
    </w:p>
    <w:p>
      <w:pPr>
        <w:rPr>
          <w:rFonts w:cs="Calibri" w:hAnsi="Calibri" w:eastAsia="Calibri" w:ascii="Calibri"/>
          <w:sz w:val="22"/>
          <w:szCs w:val="22"/>
        </w:rPr>
        <w:jc w:val="left"/>
        <w:ind w:left="390"/>
        <w:sectPr>
          <w:pgMar w:header="761" w:footer="0" w:top="980" w:bottom="280" w:left="460" w:right="1680"/>
          <w:pgSz w:w="11920" w:h="16840"/>
        </w:sectPr>
      </w:pPr>
      <w:r>
        <w:rPr>
          <w:rFonts w:cs="Calibri" w:hAnsi="Calibri" w:eastAsia="Calibri" w:ascii="Calibri"/>
          <w:spacing w:val="0"/>
          <w:w w:val="100"/>
          <w:sz w:val="22"/>
          <w:szCs w:val="22"/>
        </w:rPr>
        <w:t>A.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w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u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ld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h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a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v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b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    </w:t>
      </w:r>
      <w:r>
        <w:rPr>
          <w:rFonts w:cs="Calibri" w:hAnsi="Calibri" w:eastAsia="Calibri" w:ascii="Calibri"/>
          <w:spacing w:val="33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B.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was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                   </w:t>
      </w:r>
      <w:r>
        <w:rPr>
          <w:rFonts w:cs="Calibri" w:hAnsi="Calibri" w:eastAsia="Calibri" w:ascii="Calibri"/>
          <w:spacing w:val="43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C.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w</w:t>
      </w:r>
      <w:r>
        <w:rPr>
          <w:rFonts w:cs="Calibri" w:hAnsi="Calibri" w:eastAsia="Calibri" w:ascii="Calibri"/>
          <w:spacing w:val="2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u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ld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b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          </w:t>
      </w:r>
      <w:r>
        <w:rPr>
          <w:rFonts w:cs="Calibri" w:hAnsi="Calibri" w:eastAsia="Calibri" w:ascii="Calibri"/>
          <w:spacing w:val="14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D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can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b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</w:t>
      </w:r>
    </w:p>
    <w:p>
      <w:pPr>
        <w:rPr>
          <w:rFonts w:cs="Calibri" w:hAnsi="Calibri" w:eastAsia="Calibri" w:ascii="Calibri"/>
          <w:sz w:val="22"/>
          <w:szCs w:val="22"/>
        </w:rPr>
        <w:tabs>
          <w:tab w:pos="3780" w:val="left"/>
        </w:tabs>
        <w:jc w:val="left"/>
        <w:ind w:left="106" w:right="-53"/>
      </w:pPr>
      <w:r>
        <w:rPr>
          <w:rFonts w:cs="Calibri" w:hAnsi="Calibri" w:eastAsia="Calibri" w:ascii="Calibri"/>
          <w:spacing w:val="1"/>
          <w:sz w:val="22"/>
          <w:szCs w:val="22"/>
        </w:rPr>
        <w:t>20</w:t>
      </w:r>
      <w:r>
        <w:rPr>
          <w:rFonts w:cs="Calibri" w:hAnsi="Calibri" w:eastAsia="Calibri" w:ascii="Calibri"/>
          <w:spacing w:val="2"/>
          <w:sz w:val="22"/>
          <w:szCs w:val="22"/>
        </w:rPr>
        <w:t>.</w:t>
      </w:r>
      <w:r>
        <w:rPr>
          <w:rFonts w:cs="Calibri" w:hAnsi="Calibri" w:eastAsia="Calibri" w:ascii="Calibri"/>
          <w:spacing w:val="0"/>
          <w:sz w:val="22"/>
          <w:szCs w:val="22"/>
        </w:rPr>
        <w:t>We</w:t>
      </w:r>
      <w:r>
        <w:rPr>
          <w:rFonts w:cs="Calibri" w:hAnsi="Calibri" w:eastAsia="Calibri" w:ascii="Calibri"/>
          <w:spacing w:val="1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sz w:val="22"/>
          <w:szCs w:val="22"/>
        </w:rPr>
        <w:t>had</w:t>
      </w:r>
      <w:r>
        <w:rPr>
          <w:rFonts w:cs="Calibri" w:hAnsi="Calibri" w:eastAsia="Calibri" w:ascii="Calibri"/>
          <w:spacing w:val="-1"/>
          <w:sz w:val="22"/>
          <w:szCs w:val="22"/>
        </w:rPr>
        <w:t> </w:t>
      </w:r>
      <w:r>
        <w:rPr>
          <w:rFonts w:cs="Calibri" w:hAnsi="Calibri" w:eastAsia="Calibri" w:ascii="Calibri"/>
          <w:spacing w:val="-2"/>
          <w:sz w:val="22"/>
          <w:szCs w:val="22"/>
        </w:rPr>
        <w:t>t</w:t>
      </w:r>
      <w:r>
        <w:rPr>
          <w:rFonts w:cs="Calibri" w:hAnsi="Calibri" w:eastAsia="Calibri" w:ascii="Calibri"/>
          <w:spacing w:val="0"/>
          <w:sz w:val="22"/>
          <w:szCs w:val="22"/>
        </w:rPr>
        <w:t>o</w:t>
      </w:r>
      <w:r>
        <w:rPr>
          <w:rFonts w:cs="Calibri" w:hAnsi="Calibri" w:eastAsia="Calibri" w:ascii="Calibri"/>
          <w:spacing w:val="-1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sz w:val="22"/>
          <w:szCs w:val="22"/>
        </w:rPr>
        <w:t>c</w:t>
      </w:r>
      <w:r>
        <w:rPr>
          <w:rFonts w:cs="Calibri" w:hAnsi="Calibri" w:eastAsia="Calibri" w:ascii="Calibri"/>
          <w:spacing w:val="-1"/>
          <w:sz w:val="22"/>
          <w:szCs w:val="22"/>
        </w:rPr>
        <w:t>o</w:t>
      </w:r>
      <w:r>
        <w:rPr>
          <w:rFonts w:cs="Calibri" w:hAnsi="Calibri" w:eastAsia="Calibri" w:ascii="Calibri"/>
          <w:spacing w:val="1"/>
          <w:sz w:val="22"/>
          <w:szCs w:val="22"/>
        </w:rPr>
        <w:t>v</w:t>
      </w:r>
      <w:r>
        <w:rPr>
          <w:rFonts w:cs="Calibri" w:hAnsi="Calibri" w:eastAsia="Calibri" w:ascii="Calibri"/>
          <w:spacing w:val="0"/>
          <w:sz w:val="22"/>
          <w:szCs w:val="22"/>
        </w:rPr>
        <w:t>er</w:t>
      </w:r>
      <w:r>
        <w:rPr>
          <w:rFonts w:cs="Calibri" w:hAnsi="Calibri" w:eastAsia="Calibri" w:ascii="Calibri"/>
          <w:spacing w:val="-2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sz w:val="22"/>
          <w:szCs w:val="22"/>
        </w:rPr>
        <w:t>t</w:t>
      </w:r>
      <w:r>
        <w:rPr>
          <w:rFonts w:cs="Calibri" w:hAnsi="Calibri" w:eastAsia="Calibri" w:ascii="Calibri"/>
          <w:spacing w:val="-1"/>
          <w:sz w:val="22"/>
          <w:szCs w:val="22"/>
        </w:rPr>
        <w:t>h</w:t>
      </w:r>
      <w:r>
        <w:rPr>
          <w:rFonts w:cs="Calibri" w:hAnsi="Calibri" w:eastAsia="Calibri" w:ascii="Calibri"/>
          <w:spacing w:val="0"/>
          <w:sz w:val="22"/>
          <w:szCs w:val="22"/>
        </w:rPr>
        <w:t>e</w:t>
      </w:r>
      <w:r>
        <w:rPr>
          <w:rFonts w:cs="Calibri" w:hAnsi="Calibri" w:eastAsia="Calibri" w:ascii="Calibri"/>
          <w:spacing w:val="1"/>
          <w:sz w:val="22"/>
          <w:szCs w:val="22"/>
        </w:rPr>
        <w:t> </w:t>
      </w:r>
      <w:r>
        <w:rPr>
          <w:rFonts w:cs="Calibri" w:hAnsi="Calibri" w:eastAsia="Calibri" w:ascii="Calibri"/>
          <w:spacing w:val="-3"/>
          <w:sz w:val="22"/>
          <w:szCs w:val="22"/>
        </w:rPr>
        <w:t>r</w:t>
      </w:r>
      <w:r>
        <w:rPr>
          <w:rFonts w:cs="Calibri" w:hAnsi="Calibri" w:eastAsia="Calibri" w:ascii="Calibri"/>
          <w:spacing w:val="0"/>
          <w:sz w:val="22"/>
          <w:szCs w:val="22"/>
        </w:rPr>
        <w:t>est</w:t>
      </w:r>
      <w:r>
        <w:rPr>
          <w:rFonts w:cs="Calibri" w:hAnsi="Calibri" w:eastAsia="Calibri" w:ascii="Calibri"/>
          <w:spacing w:val="-1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sz w:val="22"/>
          <w:szCs w:val="22"/>
        </w:rPr>
        <w:t>f</w:t>
      </w:r>
      <w:r>
        <w:rPr>
          <w:rFonts w:cs="Calibri" w:hAnsi="Calibri" w:eastAsia="Calibri" w:ascii="Calibri"/>
          <w:spacing w:val="-3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sz w:val="22"/>
          <w:szCs w:val="22"/>
        </w:rPr>
        <w:t>t</w:t>
      </w:r>
      <w:r>
        <w:rPr>
          <w:rFonts w:cs="Calibri" w:hAnsi="Calibri" w:eastAsia="Calibri" w:ascii="Calibri"/>
          <w:spacing w:val="-1"/>
          <w:sz w:val="22"/>
          <w:szCs w:val="22"/>
        </w:rPr>
        <w:t>h</w:t>
      </w:r>
      <w:r>
        <w:rPr>
          <w:rFonts w:cs="Calibri" w:hAnsi="Calibri" w:eastAsia="Calibri" w:ascii="Calibri"/>
          <w:spacing w:val="0"/>
          <w:sz w:val="22"/>
          <w:szCs w:val="22"/>
        </w:rPr>
        <w:t>e</w:t>
      </w:r>
      <w:r>
        <w:rPr>
          <w:rFonts w:cs="Calibri" w:hAnsi="Calibri" w:eastAsia="Calibri" w:ascii="Calibri"/>
          <w:spacing w:val="1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sz w:val="22"/>
          <w:szCs w:val="22"/>
          <w:u w:val="single" w:color="000000"/>
        </w:rPr>
        <w:t> </w:t>
      </w:r>
      <w:r>
        <w:rPr>
          <w:rFonts w:cs="Calibri" w:hAnsi="Calibri" w:eastAsia="Calibri" w:ascii="Calibri"/>
          <w:spacing w:val="0"/>
          <w:sz w:val="22"/>
          <w:szCs w:val="22"/>
          <w:u w:val="single" w:color="000000"/>
        </w:rPr>
        <w:tab/>
      </w:r>
      <w:r>
        <w:rPr>
          <w:rFonts w:cs="Calibri" w:hAnsi="Calibri" w:eastAsia="Calibri" w:ascii="Calibri"/>
          <w:spacing w:val="0"/>
          <w:sz w:val="22"/>
          <w:szCs w:val="22"/>
          <w:u w:val="single" w:color="000000"/>
        </w:rPr>
      </w:r>
      <w:r>
        <w:rPr>
          <w:rFonts w:cs="Calibri" w:hAnsi="Calibri" w:eastAsia="Calibri" w:ascii="Calibri"/>
          <w:spacing w:val="0"/>
          <w:sz w:val="22"/>
          <w:szCs w:val="22"/>
        </w:rPr>
      </w:r>
    </w:p>
    <w:p>
      <w:pPr>
        <w:rPr>
          <w:rFonts w:cs="Calibri" w:hAnsi="Calibri" w:eastAsia="Calibri" w:ascii="Calibri"/>
          <w:sz w:val="22"/>
          <w:szCs w:val="22"/>
        </w:rPr>
        <w:jc w:val="left"/>
        <w:sectPr>
          <w:type w:val="continuous"/>
          <w:pgSz w:w="11920" w:h="16840"/>
          <w:pgMar w:top="980" w:bottom="280" w:left="460" w:right="1680"/>
          <w:cols w:num="2" w:equalWidth="off">
            <w:col w:w="3788" w:space="102"/>
            <w:col w:w="5890"/>
          </w:cols>
        </w:sectPr>
      </w:pPr>
      <w:r>
        <w:br w:type="column"/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u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rse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l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v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es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w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h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ile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u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r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eacher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w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as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ill.</w:t>
      </w:r>
    </w:p>
    <w:p>
      <w:pPr>
        <w:rPr>
          <w:rFonts w:cs="Calibri" w:hAnsi="Calibri" w:eastAsia="Calibri" w:ascii="Calibri"/>
          <w:sz w:val="22"/>
          <w:szCs w:val="22"/>
        </w:rPr>
        <w:jc w:val="left"/>
        <w:ind w:left="390"/>
      </w:pPr>
      <w:r>
        <w:rPr>
          <w:rFonts w:cs="Calibri" w:hAnsi="Calibri" w:eastAsia="Calibri" w:ascii="Calibri"/>
          <w:spacing w:val="0"/>
          <w:w w:val="100"/>
          <w:sz w:val="22"/>
          <w:szCs w:val="22"/>
        </w:rPr>
        <w:t>A.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c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ts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                   </w:t>
      </w:r>
      <w:r>
        <w:rPr>
          <w:rFonts w:cs="Calibri" w:hAnsi="Calibri" w:eastAsia="Calibri" w:ascii="Calibri"/>
          <w:spacing w:val="4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B.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cu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r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rent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             </w:t>
      </w:r>
      <w:r>
        <w:rPr>
          <w:rFonts w:cs="Calibri" w:hAnsi="Calibri" w:eastAsia="Calibri" w:ascii="Calibri"/>
          <w:spacing w:val="3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C.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s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y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lla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b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le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             </w:t>
      </w:r>
      <w:r>
        <w:rPr>
          <w:rFonts w:cs="Calibri" w:hAnsi="Calibri" w:eastAsia="Calibri" w:ascii="Calibri"/>
          <w:spacing w:val="25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D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s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y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lla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b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u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s</w:t>
      </w:r>
    </w:p>
    <w:p>
      <w:pPr>
        <w:rPr>
          <w:rFonts w:cs="Calibri" w:hAnsi="Calibri" w:eastAsia="Calibri" w:ascii="Calibri"/>
          <w:sz w:val="22"/>
          <w:szCs w:val="22"/>
        </w:rPr>
        <w:jc w:val="left"/>
        <w:ind w:left="106"/>
      </w:pPr>
      <w:r>
        <w:rPr>
          <w:rFonts w:cs="Calibri" w:hAnsi="Calibri" w:eastAsia="Calibri" w:ascii="Calibri"/>
          <w:spacing w:val="1"/>
          <w:w w:val="100"/>
          <w:sz w:val="22"/>
          <w:szCs w:val="22"/>
        </w:rPr>
        <w:t>21</w:t>
      </w:r>
      <w:r>
        <w:rPr>
          <w:rFonts w:cs="Calibri" w:hAnsi="Calibri" w:eastAsia="Calibri" w:ascii="Calibri"/>
          <w:spacing w:val="2"/>
          <w:w w:val="100"/>
          <w:sz w:val="22"/>
          <w:szCs w:val="22"/>
        </w:rPr>
        <w:t>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The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  <w:u w:val="single" w:color="000000"/>
        </w:rPr>
        <w:t>         </w:t>
      </w:r>
      <w:r>
        <w:rPr>
          <w:rFonts w:cs="Calibri" w:hAnsi="Calibri" w:eastAsia="Calibri" w:ascii="Calibri"/>
          <w:spacing w:val="50"/>
          <w:w w:val="100"/>
          <w:sz w:val="22"/>
          <w:szCs w:val="22"/>
          <w:u w:val="single" w:color="000000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m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k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q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u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ick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d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ecisi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s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is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v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ital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in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an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m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er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g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enc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y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.</w:t>
      </w:r>
    </w:p>
    <w:p>
      <w:pPr>
        <w:rPr>
          <w:rFonts w:cs="Calibri" w:hAnsi="Calibri" w:eastAsia="Calibri" w:ascii="Calibri"/>
          <w:sz w:val="22"/>
          <w:szCs w:val="22"/>
        </w:rPr>
        <w:jc w:val="left"/>
        <w:ind w:left="390"/>
      </w:pPr>
      <w:r>
        <w:rPr>
          <w:rFonts w:cs="Calibri" w:hAnsi="Calibri" w:eastAsia="Calibri" w:ascii="Calibri"/>
          <w:spacing w:val="0"/>
          <w:w w:val="100"/>
          <w:sz w:val="22"/>
          <w:szCs w:val="22"/>
        </w:rPr>
        <w:t>A.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ab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i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lity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                        </w:t>
      </w:r>
      <w:r>
        <w:rPr>
          <w:rFonts w:cs="Calibri" w:hAnsi="Calibri" w:eastAsia="Calibri" w:ascii="Calibri"/>
          <w:spacing w:val="29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B.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kn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wled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g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       </w:t>
      </w:r>
      <w:r>
        <w:rPr>
          <w:rFonts w:cs="Calibri" w:hAnsi="Calibri" w:eastAsia="Calibri" w:ascii="Calibri"/>
          <w:spacing w:val="1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C.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skill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                    </w:t>
      </w:r>
      <w:r>
        <w:rPr>
          <w:rFonts w:cs="Calibri" w:hAnsi="Calibri" w:eastAsia="Calibri" w:ascii="Calibri"/>
          <w:spacing w:val="7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D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tale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t</w:t>
      </w:r>
    </w:p>
    <w:p>
      <w:pPr>
        <w:rPr>
          <w:rFonts w:cs="Calibri" w:hAnsi="Calibri" w:eastAsia="Calibri" w:ascii="Calibri"/>
          <w:sz w:val="22"/>
          <w:szCs w:val="22"/>
        </w:rPr>
        <w:jc w:val="left"/>
        <w:ind w:left="106"/>
      </w:pPr>
      <w:r>
        <w:rPr>
          <w:rFonts w:cs="Calibri" w:hAnsi="Calibri" w:eastAsia="Calibri" w:ascii="Calibri"/>
          <w:spacing w:val="1"/>
          <w:w w:val="100"/>
          <w:sz w:val="22"/>
          <w:szCs w:val="22"/>
        </w:rPr>
        <w:t>22</w:t>
      </w:r>
      <w:r>
        <w:rPr>
          <w:rFonts w:cs="Calibri" w:hAnsi="Calibri" w:eastAsia="Calibri" w:ascii="Calibri"/>
          <w:spacing w:val="2"/>
          <w:w w:val="100"/>
          <w:sz w:val="22"/>
          <w:szCs w:val="22"/>
        </w:rPr>
        <w:t>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I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wish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h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  <w:u w:val="single" w:color="000000"/>
        </w:rPr>
        <w:t>          </w:t>
      </w:r>
      <w:r>
        <w:rPr>
          <w:rFonts w:cs="Calibri" w:hAnsi="Calibri" w:eastAsia="Calibri" w:ascii="Calibri"/>
          <w:spacing w:val="0"/>
          <w:w w:val="100"/>
          <w:sz w:val="22"/>
          <w:szCs w:val="22"/>
          <w:u w:val="single" w:color="000000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to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m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m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r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f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.</w:t>
      </w:r>
    </w:p>
    <w:p>
      <w:pPr>
        <w:rPr>
          <w:rFonts w:cs="Calibri" w:hAnsi="Calibri" w:eastAsia="Calibri" w:ascii="Calibri"/>
          <w:sz w:val="22"/>
          <w:szCs w:val="22"/>
        </w:rPr>
        <w:jc w:val="left"/>
        <w:ind w:left="390"/>
      </w:pPr>
      <w:r>
        <w:rPr>
          <w:rFonts w:cs="Calibri" w:hAnsi="Calibri" w:eastAsia="Calibri" w:ascii="Calibri"/>
          <w:spacing w:val="0"/>
          <w:w w:val="100"/>
          <w:sz w:val="22"/>
          <w:szCs w:val="22"/>
        </w:rPr>
        <w:t>A.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w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rites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                        </w:t>
      </w:r>
      <w:r>
        <w:rPr>
          <w:rFonts w:cs="Calibri" w:hAnsi="Calibri" w:eastAsia="Calibri" w:ascii="Calibri"/>
          <w:spacing w:val="18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B.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wr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te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                </w:t>
      </w:r>
      <w:r>
        <w:rPr>
          <w:rFonts w:cs="Calibri" w:hAnsi="Calibri" w:eastAsia="Calibri" w:ascii="Calibri"/>
          <w:spacing w:val="9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C.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h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v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                  </w:t>
      </w:r>
      <w:r>
        <w:rPr>
          <w:rFonts w:cs="Calibri" w:hAnsi="Calibri" w:eastAsia="Calibri" w:ascii="Calibri"/>
          <w:spacing w:val="14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D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is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writi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g</w:t>
      </w:r>
    </w:p>
    <w:p>
      <w:pPr>
        <w:rPr>
          <w:rFonts w:cs="Calibri" w:hAnsi="Calibri" w:eastAsia="Calibri" w:ascii="Calibri"/>
          <w:sz w:val="22"/>
          <w:szCs w:val="22"/>
        </w:rPr>
        <w:jc w:val="left"/>
        <w:spacing w:lineRule="exact" w:line="260"/>
        <w:ind w:left="106"/>
      </w:pPr>
      <w:r>
        <w:rPr>
          <w:rFonts w:cs="Calibri" w:hAnsi="Calibri" w:eastAsia="Calibri" w:ascii="Calibri"/>
          <w:spacing w:val="1"/>
          <w:w w:val="100"/>
          <w:sz w:val="22"/>
          <w:szCs w:val="22"/>
        </w:rPr>
        <w:t>23</w:t>
      </w:r>
      <w:r>
        <w:rPr>
          <w:rFonts w:cs="Calibri" w:hAnsi="Calibri" w:eastAsia="Calibri" w:ascii="Calibri"/>
          <w:spacing w:val="2"/>
          <w:w w:val="100"/>
          <w:sz w:val="22"/>
          <w:szCs w:val="22"/>
        </w:rPr>
        <w:t>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It’s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i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m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p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rta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s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et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y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u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r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s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lf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clear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  <w:u w:val="single" w:color="000000"/>
        </w:rPr>
        <w:t>         </w:t>
      </w:r>
      <w:r>
        <w:rPr>
          <w:rFonts w:cs="Calibri" w:hAnsi="Calibri" w:eastAsia="Calibri" w:ascii="Calibri"/>
          <w:spacing w:val="50"/>
          <w:w w:val="100"/>
          <w:sz w:val="22"/>
          <w:szCs w:val="22"/>
          <w:u w:val="single" w:color="000000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s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y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u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k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w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what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y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u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r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d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i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g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f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r.</w:t>
      </w:r>
    </w:p>
    <w:p>
      <w:pPr>
        <w:rPr>
          <w:rFonts w:cs="Calibri" w:hAnsi="Calibri" w:eastAsia="Calibri" w:ascii="Calibri"/>
          <w:sz w:val="22"/>
          <w:szCs w:val="22"/>
        </w:rPr>
        <w:jc w:val="left"/>
        <w:ind w:left="390"/>
      </w:pPr>
      <w:r>
        <w:rPr>
          <w:rFonts w:cs="Calibri" w:hAnsi="Calibri" w:eastAsia="Calibri" w:ascii="Calibri"/>
          <w:spacing w:val="0"/>
          <w:w w:val="100"/>
          <w:sz w:val="22"/>
          <w:szCs w:val="22"/>
        </w:rPr>
        <w:t>A.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m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b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it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i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s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                 </w:t>
      </w:r>
      <w:r>
        <w:rPr>
          <w:rFonts w:cs="Calibri" w:hAnsi="Calibri" w:eastAsia="Calibri" w:ascii="Calibri"/>
          <w:spacing w:val="33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B.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g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als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                 </w:t>
      </w:r>
      <w:r>
        <w:rPr>
          <w:rFonts w:cs="Calibri" w:hAnsi="Calibri" w:eastAsia="Calibri" w:ascii="Calibri"/>
          <w:spacing w:val="3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C.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d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ecisi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s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          </w:t>
      </w:r>
      <w:r>
        <w:rPr>
          <w:rFonts w:cs="Calibri" w:hAnsi="Calibri" w:eastAsia="Calibri" w:ascii="Calibri"/>
          <w:spacing w:val="18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D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p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p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rtu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ities</w:t>
      </w:r>
    </w:p>
    <w:p>
      <w:pPr>
        <w:rPr>
          <w:rFonts w:cs="Calibri" w:hAnsi="Calibri" w:eastAsia="Calibri" w:ascii="Calibri"/>
          <w:sz w:val="22"/>
          <w:szCs w:val="22"/>
        </w:rPr>
        <w:jc w:val="left"/>
        <w:ind w:left="106"/>
      </w:pPr>
      <w:r>
        <w:rPr>
          <w:rFonts w:cs="Calibri" w:hAnsi="Calibri" w:eastAsia="Calibri" w:ascii="Calibri"/>
          <w:spacing w:val="1"/>
          <w:w w:val="100"/>
          <w:sz w:val="22"/>
          <w:szCs w:val="22"/>
        </w:rPr>
        <w:t>24</w:t>
      </w:r>
      <w:r>
        <w:rPr>
          <w:rFonts w:cs="Calibri" w:hAnsi="Calibri" w:eastAsia="Calibri" w:ascii="Calibri"/>
          <w:spacing w:val="2"/>
          <w:w w:val="100"/>
          <w:sz w:val="22"/>
          <w:szCs w:val="22"/>
        </w:rPr>
        <w:t>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I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really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m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u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st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apo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l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g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i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z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  <w:u w:val="single" w:color="000000"/>
        </w:rPr>
        <w:t>       </w:t>
      </w:r>
      <w:r>
        <w:rPr>
          <w:rFonts w:cs="Calibri" w:hAnsi="Calibri" w:eastAsia="Calibri" w:ascii="Calibri"/>
          <w:spacing w:val="50"/>
          <w:w w:val="100"/>
          <w:sz w:val="22"/>
          <w:szCs w:val="22"/>
          <w:u w:val="single" w:color="000000"/>
        </w:rPr>
        <w:t> </w:t>
      </w:r>
      <w:r>
        <w:rPr>
          <w:rFonts w:cs="Calibri" w:hAnsi="Calibri" w:eastAsia="Calibri" w:ascii="Calibri"/>
          <w:spacing w:val="50"/>
          <w:w w:val="100"/>
          <w:sz w:val="22"/>
          <w:szCs w:val="22"/>
        </w:rPr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_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the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w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a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y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h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a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I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b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eh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a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v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ed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d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u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ri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g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2"/>
          <w:w w:val="100"/>
          <w:sz w:val="22"/>
          <w:szCs w:val="22"/>
        </w:rPr>
        <w:t>m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y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s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tay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at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h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h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l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.</w:t>
      </w:r>
    </w:p>
    <w:p>
      <w:pPr>
        <w:rPr>
          <w:rFonts w:cs="Calibri" w:hAnsi="Calibri" w:eastAsia="Calibri" w:ascii="Calibri"/>
          <w:sz w:val="22"/>
          <w:szCs w:val="22"/>
        </w:rPr>
        <w:jc w:val="left"/>
        <w:ind w:left="390"/>
        <w:sectPr>
          <w:type w:val="continuous"/>
          <w:pgSz w:w="11920" w:h="16840"/>
          <w:pgMar w:top="980" w:bottom="280" w:left="460" w:right="1680"/>
        </w:sectPr>
      </w:pPr>
      <w:r>
        <w:rPr>
          <w:rFonts w:cs="Calibri" w:hAnsi="Calibri" w:eastAsia="Calibri" w:ascii="Calibri"/>
          <w:spacing w:val="0"/>
          <w:w w:val="100"/>
          <w:sz w:val="22"/>
          <w:szCs w:val="22"/>
        </w:rPr>
        <w:t>A.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by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                               </w:t>
      </w:r>
      <w:r>
        <w:rPr>
          <w:rFonts w:cs="Calibri" w:hAnsi="Calibri" w:eastAsia="Calibri" w:ascii="Calibri"/>
          <w:spacing w:val="1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B.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f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r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                     </w:t>
      </w:r>
      <w:r>
        <w:rPr>
          <w:rFonts w:cs="Calibri" w:hAnsi="Calibri" w:eastAsia="Calibri" w:ascii="Calibri"/>
          <w:spacing w:val="33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C.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f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                       </w:t>
      </w:r>
      <w:r>
        <w:rPr>
          <w:rFonts w:cs="Calibri" w:hAnsi="Calibri" w:eastAsia="Calibri" w:ascii="Calibri"/>
          <w:spacing w:val="1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D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o</w:t>
      </w:r>
    </w:p>
    <w:p>
      <w:pPr>
        <w:rPr>
          <w:rFonts w:cs="Calibri" w:hAnsi="Calibri" w:eastAsia="Calibri" w:ascii="Calibri"/>
          <w:sz w:val="22"/>
          <w:szCs w:val="22"/>
        </w:rPr>
        <w:tabs>
          <w:tab w:pos="1040" w:val="left"/>
        </w:tabs>
        <w:jc w:val="left"/>
        <w:ind w:left="106" w:right="-53"/>
      </w:pPr>
      <w:r>
        <w:rPr>
          <w:rFonts w:cs="Calibri" w:hAnsi="Calibri" w:eastAsia="Calibri" w:ascii="Calibri"/>
          <w:spacing w:val="1"/>
          <w:sz w:val="22"/>
          <w:szCs w:val="22"/>
        </w:rPr>
        <w:t>25</w:t>
      </w:r>
      <w:r>
        <w:rPr>
          <w:rFonts w:cs="Calibri" w:hAnsi="Calibri" w:eastAsia="Calibri" w:ascii="Calibri"/>
          <w:spacing w:val="2"/>
          <w:sz w:val="22"/>
          <w:szCs w:val="22"/>
        </w:rPr>
        <w:t>.</w:t>
      </w:r>
      <w:r>
        <w:rPr>
          <w:rFonts w:cs="Calibri" w:hAnsi="Calibri" w:eastAsia="Calibri" w:ascii="Calibri"/>
          <w:spacing w:val="0"/>
          <w:sz w:val="22"/>
          <w:szCs w:val="22"/>
        </w:rPr>
        <w:t>I</w:t>
      </w:r>
      <w:r>
        <w:rPr>
          <w:rFonts w:cs="Calibri" w:hAnsi="Calibri" w:eastAsia="Calibri" w:ascii="Calibri"/>
          <w:spacing w:val="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sz w:val="22"/>
          <w:szCs w:val="22"/>
          <w:u w:val="single" w:color="000000"/>
        </w:rPr>
        <w:t> </w:t>
      </w:r>
      <w:r>
        <w:rPr>
          <w:rFonts w:cs="Calibri" w:hAnsi="Calibri" w:eastAsia="Calibri" w:ascii="Calibri"/>
          <w:spacing w:val="0"/>
          <w:sz w:val="22"/>
          <w:szCs w:val="22"/>
          <w:u w:val="single" w:color="000000"/>
        </w:rPr>
        <w:tab/>
      </w:r>
      <w:r>
        <w:rPr>
          <w:rFonts w:cs="Calibri" w:hAnsi="Calibri" w:eastAsia="Calibri" w:ascii="Calibri"/>
          <w:spacing w:val="0"/>
          <w:sz w:val="22"/>
          <w:szCs w:val="22"/>
          <w:u w:val="single" w:color="000000"/>
        </w:rPr>
      </w:r>
      <w:r>
        <w:rPr>
          <w:rFonts w:cs="Calibri" w:hAnsi="Calibri" w:eastAsia="Calibri" w:ascii="Calibri"/>
          <w:spacing w:val="0"/>
          <w:sz w:val="22"/>
          <w:szCs w:val="22"/>
        </w:rPr>
      </w:r>
    </w:p>
    <w:p>
      <w:pPr>
        <w:rPr>
          <w:rFonts w:cs="Calibri" w:hAnsi="Calibri" w:eastAsia="Calibri" w:ascii="Calibri"/>
          <w:sz w:val="22"/>
          <w:szCs w:val="22"/>
        </w:rPr>
        <w:jc w:val="left"/>
        <w:sectPr>
          <w:type w:val="continuous"/>
          <w:pgSz w:w="11920" w:h="16840"/>
          <w:pgMar w:top="980" w:bottom="280" w:left="460" w:right="1680"/>
          <w:cols w:num="2" w:equalWidth="off">
            <w:col w:w="1044" w:space="101"/>
            <w:col w:w="8635"/>
          </w:cols>
        </w:sectPr>
      </w:pPr>
      <w:r>
        <w:br w:type="column"/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l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i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ke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to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ac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c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ept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y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u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r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ki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d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ffer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f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r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fr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m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eal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in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y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u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r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r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s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u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ra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.</w:t>
      </w:r>
    </w:p>
    <w:p>
      <w:pPr>
        <w:rPr>
          <w:rFonts w:cs="Calibri" w:hAnsi="Calibri" w:eastAsia="Calibri" w:ascii="Calibri"/>
          <w:sz w:val="22"/>
          <w:szCs w:val="22"/>
        </w:rPr>
        <w:jc w:val="left"/>
        <w:ind w:left="390"/>
      </w:pPr>
      <w:r>
        <w:rPr>
          <w:rFonts w:cs="Calibri" w:hAnsi="Calibri" w:eastAsia="Calibri" w:ascii="Calibri"/>
          <w:spacing w:val="0"/>
          <w:w w:val="100"/>
          <w:sz w:val="22"/>
          <w:szCs w:val="22"/>
        </w:rPr>
        <w:t>A.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c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u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ld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                         </w:t>
      </w:r>
      <w:r>
        <w:rPr>
          <w:rFonts w:cs="Calibri" w:hAnsi="Calibri" w:eastAsia="Calibri" w:ascii="Calibri"/>
          <w:spacing w:val="3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B.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can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                    </w:t>
      </w:r>
      <w:r>
        <w:rPr>
          <w:rFonts w:cs="Calibri" w:hAnsi="Calibri" w:eastAsia="Calibri" w:ascii="Calibri"/>
          <w:spacing w:val="29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C.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will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                    </w:t>
      </w:r>
      <w:r>
        <w:rPr>
          <w:rFonts w:cs="Calibri" w:hAnsi="Calibri" w:eastAsia="Calibri" w:ascii="Calibri"/>
          <w:spacing w:val="37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D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w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u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ld</w:t>
      </w:r>
    </w:p>
    <w:p>
      <w:pPr>
        <w:rPr>
          <w:rFonts w:cs="Calibri" w:hAnsi="Calibri" w:eastAsia="Calibri" w:ascii="Calibri"/>
          <w:sz w:val="22"/>
          <w:szCs w:val="22"/>
        </w:rPr>
        <w:jc w:val="left"/>
        <w:ind w:left="106"/>
      </w:pPr>
      <w:r>
        <w:rPr>
          <w:rFonts w:cs="Calibri" w:hAnsi="Calibri" w:eastAsia="Calibri" w:ascii="Calibri"/>
          <w:spacing w:val="1"/>
          <w:w w:val="100"/>
          <w:sz w:val="22"/>
          <w:szCs w:val="22"/>
        </w:rPr>
        <w:t>26</w:t>
      </w:r>
      <w:r>
        <w:rPr>
          <w:rFonts w:cs="Calibri" w:hAnsi="Calibri" w:eastAsia="Calibri" w:ascii="Calibri"/>
          <w:spacing w:val="2"/>
          <w:w w:val="100"/>
          <w:sz w:val="22"/>
          <w:szCs w:val="22"/>
        </w:rPr>
        <w:t>.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H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b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eha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v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es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j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u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st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like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his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fa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h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er.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He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real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l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y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akes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  <w:u w:val="single" w:color="000000"/>
        </w:rPr>
        <w:t>         </w:t>
      </w:r>
      <w:r>
        <w:rPr>
          <w:rFonts w:cs="Calibri" w:hAnsi="Calibri" w:eastAsia="Calibri" w:ascii="Calibri"/>
          <w:spacing w:val="50"/>
          <w:w w:val="100"/>
          <w:sz w:val="22"/>
          <w:szCs w:val="22"/>
          <w:u w:val="single" w:color="000000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h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i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m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.</w:t>
      </w:r>
    </w:p>
    <w:p>
      <w:pPr>
        <w:rPr>
          <w:rFonts w:cs="Calibri" w:hAnsi="Calibri" w:eastAsia="Calibri" w:ascii="Calibri"/>
          <w:sz w:val="22"/>
          <w:szCs w:val="22"/>
        </w:rPr>
        <w:jc w:val="left"/>
        <w:ind w:left="390"/>
      </w:pPr>
      <w:r>
        <w:rPr>
          <w:rFonts w:cs="Calibri" w:hAnsi="Calibri" w:eastAsia="Calibri" w:ascii="Calibri"/>
          <w:spacing w:val="0"/>
          <w:w w:val="100"/>
          <w:sz w:val="22"/>
          <w:szCs w:val="22"/>
        </w:rPr>
        <w:t>A.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aft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r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                          </w:t>
      </w:r>
      <w:r>
        <w:rPr>
          <w:rFonts w:cs="Calibri" w:hAnsi="Calibri" w:eastAsia="Calibri" w:ascii="Calibri"/>
          <w:spacing w:val="4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B.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                      </w:t>
      </w:r>
      <w:r>
        <w:rPr>
          <w:rFonts w:cs="Calibri" w:hAnsi="Calibri" w:eastAsia="Calibri" w:ascii="Calibri"/>
          <w:spacing w:val="1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C.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ff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                     </w:t>
      </w:r>
      <w:r>
        <w:rPr>
          <w:rFonts w:cs="Calibri" w:hAnsi="Calibri" w:eastAsia="Calibri" w:ascii="Calibri"/>
          <w:spacing w:val="45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D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with</w:t>
      </w:r>
    </w:p>
    <w:p>
      <w:pPr>
        <w:rPr>
          <w:rFonts w:cs="Calibri" w:hAnsi="Calibri" w:eastAsia="Calibri" w:ascii="Calibri"/>
          <w:sz w:val="22"/>
          <w:szCs w:val="22"/>
        </w:rPr>
        <w:jc w:val="left"/>
        <w:ind w:left="106"/>
      </w:pPr>
      <w:r>
        <w:rPr>
          <w:rFonts w:cs="Calibri" w:hAnsi="Calibri" w:eastAsia="Calibri" w:ascii="Calibri"/>
          <w:spacing w:val="1"/>
          <w:w w:val="100"/>
          <w:sz w:val="22"/>
          <w:szCs w:val="22"/>
        </w:rPr>
        <w:t>27</w:t>
      </w:r>
      <w:r>
        <w:rPr>
          <w:rFonts w:cs="Calibri" w:hAnsi="Calibri" w:eastAsia="Calibri" w:ascii="Calibri"/>
          <w:spacing w:val="2"/>
          <w:w w:val="100"/>
          <w:sz w:val="22"/>
          <w:szCs w:val="22"/>
        </w:rPr>
        <w:t>.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ear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h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p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r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k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is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f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a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m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u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s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la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d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m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ark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  <w:u w:val="single" w:color="000000"/>
        </w:rPr>
        <w:t>         </w:t>
      </w:r>
      <w:r>
        <w:rPr>
          <w:rFonts w:cs="Calibri" w:hAnsi="Calibri" w:eastAsia="Calibri" w:ascii="Calibri"/>
          <w:spacing w:val="50"/>
          <w:w w:val="100"/>
          <w:sz w:val="22"/>
          <w:szCs w:val="22"/>
          <w:u w:val="single" w:color="000000"/>
        </w:rPr>
        <w:t> 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the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Uni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f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ic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a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ti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P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al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a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ce.</w:t>
      </w:r>
    </w:p>
    <w:p>
      <w:pPr>
        <w:rPr>
          <w:rFonts w:cs="Calibri" w:hAnsi="Calibri" w:eastAsia="Calibri" w:ascii="Calibri"/>
          <w:sz w:val="22"/>
          <w:szCs w:val="22"/>
        </w:rPr>
        <w:jc w:val="left"/>
        <w:ind w:left="390"/>
      </w:pPr>
      <w:r>
        <w:rPr>
          <w:rFonts w:cs="Calibri" w:hAnsi="Calibri" w:eastAsia="Calibri" w:ascii="Calibri"/>
          <w:spacing w:val="0"/>
          <w:w w:val="100"/>
          <w:sz w:val="22"/>
          <w:szCs w:val="22"/>
        </w:rPr>
        <w:t>A.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is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                                </w:t>
      </w:r>
      <w:r>
        <w:rPr>
          <w:rFonts w:cs="Calibri" w:hAnsi="Calibri" w:eastAsia="Calibri" w:ascii="Calibri"/>
          <w:spacing w:val="4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B.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which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call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         </w:t>
      </w:r>
      <w:r>
        <w:rPr>
          <w:rFonts w:cs="Calibri" w:hAnsi="Calibri" w:eastAsia="Calibri" w:ascii="Calibri"/>
          <w:spacing w:val="7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C.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called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                </w:t>
      </w:r>
      <w:r>
        <w:rPr>
          <w:rFonts w:cs="Calibri" w:hAnsi="Calibri" w:eastAsia="Calibri" w:ascii="Calibri"/>
          <w:spacing w:val="19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D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it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is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cal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l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ed</w:t>
      </w:r>
    </w:p>
    <w:p>
      <w:pPr>
        <w:rPr>
          <w:rFonts w:cs="Calibri" w:hAnsi="Calibri" w:eastAsia="Calibri" w:ascii="Calibri"/>
          <w:sz w:val="22"/>
          <w:szCs w:val="22"/>
        </w:rPr>
        <w:jc w:val="left"/>
        <w:spacing w:lineRule="exact" w:line="260"/>
        <w:ind w:left="106"/>
      </w:pPr>
      <w:r>
        <w:rPr>
          <w:rFonts w:cs="Calibri" w:hAnsi="Calibri" w:eastAsia="Calibri" w:ascii="Calibri"/>
          <w:spacing w:val="1"/>
          <w:w w:val="100"/>
          <w:sz w:val="22"/>
          <w:szCs w:val="22"/>
        </w:rPr>
        <w:t>28</w:t>
      </w:r>
      <w:r>
        <w:rPr>
          <w:rFonts w:cs="Calibri" w:hAnsi="Calibri" w:eastAsia="Calibri" w:ascii="Calibri"/>
          <w:spacing w:val="2"/>
          <w:w w:val="100"/>
          <w:sz w:val="22"/>
          <w:szCs w:val="22"/>
        </w:rPr>
        <w:t>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Fo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d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pr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i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c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h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as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b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  <w:u w:val="single" w:color="000000"/>
        </w:rPr>
        <w:t>          </w:t>
      </w:r>
      <w:r>
        <w:rPr>
          <w:rFonts w:cs="Calibri" w:hAnsi="Calibri" w:eastAsia="Calibri" w:ascii="Calibri"/>
          <w:spacing w:val="0"/>
          <w:w w:val="100"/>
          <w:sz w:val="22"/>
          <w:szCs w:val="22"/>
          <w:u w:val="single" w:color="000000"/>
        </w:rPr>
        <w:t> 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st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d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ily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f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r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the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pa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s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w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y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y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ears.</w:t>
      </w:r>
    </w:p>
    <w:p>
      <w:pPr>
        <w:rPr>
          <w:rFonts w:cs="Calibri" w:hAnsi="Calibri" w:eastAsia="Calibri" w:ascii="Calibri"/>
          <w:sz w:val="22"/>
          <w:szCs w:val="22"/>
        </w:rPr>
        <w:jc w:val="left"/>
        <w:ind w:left="390"/>
      </w:pPr>
      <w:r>
        <w:rPr>
          <w:rFonts w:cs="Calibri" w:hAnsi="Calibri" w:eastAsia="Calibri" w:ascii="Calibri"/>
          <w:spacing w:val="0"/>
          <w:w w:val="100"/>
          <w:sz w:val="22"/>
          <w:szCs w:val="22"/>
        </w:rPr>
        <w:t>A.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risi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g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                         </w:t>
      </w:r>
      <w:r>
        <w:rPr>
          <w:rFonts w:cs="Calibri" w:hAnsi="Calibri" w:eastAsia="Calibri" w:ascii="Calibri"/>
          <w:spacing w:val="4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B.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ra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i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si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g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               </w:t>
      </w:r>
      <w:r>
        <w:rPr>
          <w:rFonts w:cs="Calibri" w:hAnsi="Calibri" w:eastAsia="Calibri" w:ascii="Calibri"/>
          <w:spacing w:val="4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C.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l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i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fti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g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                </w:t>
      </w:r>
      <w:r>
        <w:rPr>
          <w:rFonts w:cs="Calibri" w:hAnsi="Calibri" w:eastAsia="Calibri" w:ascii="Calibri"/>
          <w:spacing w:val="34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D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g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r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wing</w:t>
      </w:r>
    </w:p>
    <w:p>
      <w:pPr>
        <w:rPr>
          <w:rFonts w:cs="Calibri" w:hAnsi="Calibri" w:eastAsia="Calibri" w:ascii="Calibri"/>
          <w:sz w:val="22"/>
          <w:szCs w:val="22"/>
        </w:rPr>
        <w:jc w:val="left"/>
        <w:ind w:left="106"/>
      </w:pPr>
      <w:r>
        <w:rPr>
          <w:rFonts w:cs="Calibri" w:hAnsi="Calibri" w:eastAsia="Calibri" w:ascii="Calibri"/>
          <w:spacing w:val="1"/>
          <w:w w:val="100"/>
          <w:sz w:val="22"/>
          <w:szCs w:val="22"/>
        </w:rPr>
        <w:t>29</w:t>
      </w:r>
      <w:r>
        <w:rPr>
          <w:rFonts w:cs="Calibri" w:hAnsi="Calibri" w:eastAsia="Calibri" w:ascii="Calibri"/>
          <w:spacing w:val="2"/>
          <w:w w:val="100"/>
          <w:sz w:val="22"/>
          <w:szCs w:val="22"/>
        </w:rPr>
        <w:t>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They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s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h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u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l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d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’t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h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a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v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  <w:u w:val="single" w:color="000000"/>
        </w:rPr>
        <w:t>           </w:t>
      </w:r>
      <w:r>
        <w:rPr>
          <w:rFonts w:cs="Calibri" w:hAnsi="Calibri" w:eastAsia="Calibri" w:ascii="Calibri"/>
          <w:spacing w:val="0"/>
          <w:w w:val="100"/>
          <w:sz w:val="22"/>
          <w:szCs w:val="22"/>
          <w:u w:val="single" w:color="000000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the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acci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d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ent.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It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wasn’t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m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y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f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u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lt.</w:t>
      </w:r>
    </w:p>
    <w:p>
      <w:pPr>
        <w:rPr>
          <w:rFonts w:cs="Calibri" w:hAnsi="Calibri" w:eastAsia="Calibri" w:ascii="Calibri"/>
          <w:sz w:val="22"/>
          <w:szCs w:val="22"/>
        </w:rPr>
        <w:jc w:val="left"/>
        <w:ind w:left="390"/>
      </w:pPr>
      <w:r>
        <w:rPr>
          <w:rFonts w:cs="Calibri" w:hAnsi="Calibri" w:eastAsia="Calibri" w:ascii="Calibri"/>
          <w:spacing w:val="0"/>
          <w:w w:val="100"/>
          <w:sz w:val="22"/>
          <w:szCs w:val="22"/>
        </w:rPr>
        <w:t>A.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ac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c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u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sed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m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f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         </w:t>
      </w:r>
      <w:r>
        <w:rPr>
          <w:rFonts w:cs="Calibri" w:hAnsi="Calibri" w:eastAsia="Calibri" w:ascii="Calibri"/>
          <w:spacing w:val="3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B.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accused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m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w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ith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</w:t>
      </w:r>
      <w:r>
        <w:rPr>
          <w:rFonts w:cs="Calibri" w:hAnsi="Calibri" w:eastAsia="Calibri" w:ascii="Calibri"/>
          <w:spacing w:val="35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C.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b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lam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d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m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f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r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</w:t>
      </w:r>
      <w:r>
        <w:rPr>
          <w:rFonts w:cs="Calibri" w:hAnsi="Calibri" w:eastAsia="Calibri" w:ascii="Calibri"/>
          <w:spacing w:val="24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D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b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la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m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ed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m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</w:t>
      </w:r>
    </w:p>
    <w:p>
      <w:pPr>
        <w:rPr>
          <w:rFonts w:cs="Calibri" w:hAnsi="Calibri" w:eastAsia="Calibri" w:ascii="Calibri"/>
          <w:sz w:val="22"/>
          <w:szCs w:val="22"/>
        </w:rPr>
        <w:jc w:val="left"/>
        <w:ind w:left="106"/>
      </w:pPr>
      <w:r>
        <w:rPr>
          <w:rFonts w:cs="Calibri" w:hAnsi="Calibri" w:eastAsia="Calibri" w:ascii="Calibri"/>
          <w:spacing w:val="1"/>
          <w:w w:val="100"/>
          <w:sz w:val="22"/>
          <w:szCs w:val="22"/>
        </w:rPr>
        <w:t>30</w:t>
      </w:r>
      <w:r>
        <w:rPr>
          <w:rFonts w:cs="Calibri" w:hAnsi="Calibri" w:eastAsia="Calibri" w:ascii="Calibri"/>
          <w:spacing w:val="2"/>
          <w:w w:val="100"/>
          <w:sz w:val="22"/>
          <w:szCs w:val="22"/>
        </w:rPr>
        <w:t>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The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b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k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w</w:t>
      </w:r>
      <w:r>
        <w:rPr>
          <w:rFonts w:cs="Calibri" w:hAnsi="Calibri" w:eastAsia="Calibri" w:ascii="Calibri"/>
          <w:spacing w:val="2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’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le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d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y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u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h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m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y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with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u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s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m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  <w:u w:val="single" w:color="000000"/>
        </w:rPr>
        <w:t>          </w:t>
      </w:r>
      <w:r>
        <w:rPr>
          <w:rFonts w:cs="Calibri" w:hAnsi="Calibri" w:eastAsia="Calibri" w:ascii="Calibri"/>
          <w:spacing w:val="50"/>
          <w:w w:val="100"/>
          <w:sz w:val="22"/>
          <w:szCs w:val="22"/>
          <w:u w:val="single" w:color="000000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h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at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y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u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w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i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l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l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pay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i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b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ack.</w:t>
      </w:r>
    </w:p>
    <w:p>
      <w:pPr>
        <w:rPr>
          <w:rFonts w:cs="Calibri" w:hAnsi="Calibri" w:eastAsia="Calibri" w:ascii="Calibri"/>
          <w:sz w:val="22"/>
          <w:szCs w:val="22"/>
        </w:rPr>
        <w:jc w:val="left"/>
        <w:ind w:left="390"/>
      </w:pPr>
      <w:r>
        <w:rPr>
          <w:rFonts w:cs="Calibri" w:hAnsi="Calibri" w:eastAsia="Calibri" w:ascii="Calibri"/>
          <w:spacing w:val="0"/>
          <w:w w:val="100"/>
          <w:sz w:val="22"/>
          <w:szCs w:val="22"/>
        </w:rPr>
        <w:t>A.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profit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                         </w:t>
      </w:r>
      <w:r>
        <w:rPr>
          <w:rFonts w:cs="Calibri" w:hAnsi="Calibri" w:eastAsia="Calibri" w:ascii="Calibri"/>
          <w:spacing w:val="23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B.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i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re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s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            </w:t>
      </w:r>
      <w:r>
        <w:rPr>
          <w:rFonts w:cs="Calibri" w:hAnsi="Calibri" w:eastAsia="Calibri" w:ascii="Calibri"/>
          <w:spacing w:val="47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C.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ch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a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r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g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              </w:t>
      </w:r>
      <w:r>
        <w:rPr>
          <w:rFonts w:cs="Calibri" w:hAnsi="Calibri" w:eastAsia="Calibri" w:ascii="Calibri"/>
          <w:spacing w:val="4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D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g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u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ara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</w:t>
      </w:r>
    </w:p>
    <w:p>
      <w:pPr>
        <w:rPr>
          <w:sz w:val="13"/>
          <w:szCs w:val="13"/>
        </w:rPr>
        <w:jc w:val="left"/>
        <w:spacing w:before="8" w:lineRule="exact" w:line="120"/>
      </w:pPr>
      <w:r>
        <w:rPr>
          <w:sz w:val="13"/>
          <w:szCs w:val="13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Calibri" w:hAnsi="Calibri" w:eastAsia="Calibri" w:ascii="Calibri"/>
          <w:sz w:val="22"/>
          <w:szCs w:val="22"/>
        </w:rPr>
        <w:jc w:val="left"/>
        <w:ind w:left="5191"/>
      </w:pPr>
      <w:r>
        <w:rPr>
          <w:rFonts w:cs="Calibri" w:hAnsi="Calibri" w:eastAsia="Calibri" w:ascii="Calibri"/>
          <w:b/>
          <w:sz w:val="22"/>
          <w:szCs w:val="22"/>
        </w:rPr>
      </w:r>
      <w:r>
        <w:rPr>
          <w:rFonts w:cs="Calibri" w:hAnsi="Calibri" w:eastAsia="Calibri" w:ascii="Calibri"/>
          <w:b/>
          <w:spacing w:val="0"/>
          <w:w w:val="100"/>
          <w:sz w:val="22"/>
          <w:szCs w:val="22"/>
          <w:u w:val="thick" w:color="000000"/>
        </w:rPr>
        <w:t>P</w:t>
      </w:r>
      <w:r>
        <w:rPr>
          <w:rFonts w:cs="Calibri" w:hAnsi="Calibri" w:eastAsia="Calibri" w:ascii="Calibri"/>
          <w:b/>
          <w:spacing w:val="1"/>
          <w:w w:val="100"/>
          <w:sz w:val="22"/>
          <w:szCs w:val="22"/>
          <w:u w:val="thick" w:color="000000"/>
        </w:rPr>
        <w:t>r</w:t>
      </w:r>
      <w:r>
        <w:rPr>
          <w:rFonts w:cs="Calibri" w:hAnsi="Calibri" w:eastAsia="Calibri" w:ascii="Calibri"/>
          <w:b/>
          <w:spacing w:val="1"/>
          <w:w w:val="100"/>
          <w:sz w:val="22"/>
          <w:szCs w:val="22"/>
          <w:u w:val="thick" w:color="000000"/>
        </w:rPr>
      </w:r>
      <w:r>
        <w:rPr>
          <w:rFonts w:cs="Calibri" w:hAnsi="Calibri" w:eastAsia="Calibri" w:ascii="Calibri"/>
          <w:b/>
          <w:spacing w:val="-1"/>
          <w:w w:val="100"/>
          <w:sz w:val="22"/>
          <w:szCs w:val="22"/>
          <w:u w:val="thick" w:color="000000"/>
        </w:rPr>
        <w:t>a</w:t>
      </w:r>
      <w:r>
        <w:rPr>
          <w:rFonts w:cs="Calibri" w:hAnsi="Calibri" w:eastAsia="Calibri" w:ascii="Calibri"/>
          <w:b/>
          <w:spacing w:val="-1"/>
          <w:w w:val="100"/>
          <w:sz w:val="22"/>
          <w:szCs w:val="22"/>
          <w:u w:val="thick" w:color="000000"/>
        </w:rPr>
      </w:r>
      <w:r>
        <w:rPr>
          <w:rFonts w:cs="Calibri" w:hAnsi="Calibri" w:eastAsia="Calibri" w:ascii="Calibri"/>
          <w:b/>
          <w:spacing w:val="1"/>
          <w:w w:val="100"/>
          <w:sz w:val="22"/>
          <w:szCs w:val="22"/>
          <w:u w:val="thick" w:color="000000"/>
        </w:rPr>
        <w:t>c</w:t>
      </w:r>
      <w:r>
        <w:rPr>
          <w:rFonts w:cs="Calibri" w:hAnsi="Calibri" w:eastAsia="Calibri" w:ascii="Calibri"/>
          <w:b/>
          <w:spacing w:val="1"/>
          <w:w w:val="100"/>
          <w:sz w:val="22"/>
          <w:szCs w:val="22"/>
          <w:u w:val="thick" w:color="000000"/>
        </w:rPr>
      </w:r>
      <w:r>
        <w:rPr>
          <w:rFonts w:cs="Calibri" w:hAnsi="Calibri" w:eastAsia="Calibri" w:ascii="Calibri"/>
          <w:b/>
          <w:spacing w:val="-2"/>
          <w:w w:val="100"/>
          <w:sz w:val="22"/>
          <w:szCs w:val="22"/>
          <w:u w:val="thick" w:color="000000"/>
        </w:rPr>
        <w:t>t</w:t>
      </w:r>
      <w:r>
        <w:rPr>
          <w:rFonts w:cs="Calibri" w:hAnsi="Calibri" w:eastAsia="Calibri" w:ascii="Calibri"/>
          <w:b/>
          <w:spacing w:val="-2"/>
          <w:w w:val="100"/>
          <w:sz w:val="22"/>
          <w:szCs w:val="22"/>
          <w:u w:val="thick" w:color="000000"/>
        </w:rPr>
      </w:r>
      <w:r>
        <w:rPr>
          <w:rFonts w:cs="Calibri" w:hAnsi="Calibri" w:eastAsia="Calibri" w:ascii="Calibri"/>
          <w:b/>
          <w:spacing w:val="1"/>
          <w:w w:val="100"/>
          <w:sz w:val="22"/>
          <w:szCs w:val="22"/>
          <w:u w:val="thick" w:color="000000"/>
        </w:rPr>
        <w:t>i</w:t>
      </w:r>
      <w:r>
        <w:rPr>
          <w:rFonts w:cs="Calibri" w:hAnsi="Calibri" w:eastAsia="Calibri" w:ascii="Calibri"/>
          <w:b/>
          <w:spacing w:val="1"/>
          <w:w w:val="100"/>
          <w:sz w:val="22"/>
          <w:szCs w:val="22"/>
          <w:u w:val="thick" w:color="000000"/>
        </w:rPr>
      </w:r>
      <w:r>
        <w:rPr>
          <w:rFonts w:cs="Calibri" w:hAnsi="Calibri" w:eastAsia="Calibri" w:ascii="Calibri"/>
          <w:b/>
          <w:spacing w:val="1"/>
          <w:w w:val="100"/>
          <w:sz w:val="22"/>
          <w:szCs w:val="22"/>
          <w:u w:val="thick" w:color="000000"/>
        </w:rPr>
        <w:t>c</w:t>
      </w:r>
      <w:r>
        <w:rPr>
          <w:rFonts w:cs="Calibri" w:hAnsi="Calibri" w:eastAsia="Calibri" w:ascii="Calibri"/>
          <w:b/>
          <w:spacing w:val="1"/>
          <w:w w:val="100"/>
          <w:sz w:val="22"/>
          <w:szCs w:val="22"/>
          <w:u w:val="thick" w:color="000000"/>
        </w:rPr>
      </w:r>
      <w:r>
        <w:rPr>
          <w:rFonts w:cs="Calibri" w:hAnsi="Calibri" w:eastAsia="Calibri" w:ascii="Calibri"/>
          <w:b/>
          <w:spacing w:val="0"/>
          <w:w w:val="100"/>
          <w:sz w:val="22"/>
          <w:szCs w:val="22"/>
          <w:u w:val="thick" w:color="000000"/>
        </w:rPr>
        <w:t>e</w:t>
      </w:r>
      <w:r>
        <w:rPr>
          <w:rFonts w:cs="Calibri" w:hAnsi="Calibri" w:eastAsia="Calibri" w:ascii="Calibri"/>
          <w:b/>
          <w:spacing w:val="-3"/>
          <w:w w:val="100"/>
          <w:sz w:val="22"/>
          <w:szCs w:val="22"/>
          <w:u w:val="thick" w:color="000000"/>
        </w:rPr>
        <w:t> </w:t>
      </w:r>
      <w:r>
        <w:rPr>
          <w:rFonts w:cs="Calibri" w:hAnsi="Calibri" w:eastAsia="Calibri" w:ascii="Calibri"/>
          <w:b/>
          <w:spacing w:val="1"/>
          <w:w w:val="100"/>
          <w:sz w:val="22"/>
          <w:szCs w:val="22"/>
          <w:u w:val="thick" w:color="000000"/>
        </w:rPr>
        <w:t>T</w:t>
      </w:r>
      <w:r>
        <w:rPr>
          <w:rFonts w:cs="Calibri" w:hAnsi="Calibri" w:eastAsia="Calibri" w:ascii="Calibri"/>
          <w:b/>
          <w:spacing w:val="1"/>
          <w:w w:val="100"/>
          <w:sz w:val="22"/>
          <w:szCs w:val="22"/>
          <w:u w:val="thick" w:color="000000"/>
        </w:rPr>
      </w:r>
      <w:r>
        <w:rPr>
          <w:rFonts w:cs="Calibri" w:hAnsi="Calibri" w:eastAsia="Calibri" w:ascii="Calibri"/>
          <w:b/>
          <w:spacing w:val="-1"/>
          <w:w w:val="100"/>
          <w:sz w:val="22"/>
          <w:szCs w:val="22"/>
          <w:u w:val="thick" w:color="000000"/>
        </w:rPr>
        <w:t>e</w:t>
      </w:r>
      <w:r>
        <w:rPr>
          <w:rFonts w:cs="Calibri" w:hAnsi="Calibri" w:eastAsia="Calibri" w:ascii="Calibri"/>
          <w:b/>
          <w:spacing w:val="-1"/>
          <w:w w:val="100"/>
          <w:sz w:val="22"/>
          <w:szCs w:val="22"/>
          <w:u w:val="thick" w:color="000000"/>
        </w:rPr>
      </w:r>
      <w:r>
        <w:rPr>
          <w:rFonts w:cs="Calibri" w:hAnsi="Calibri" w:eastAsia="Calibri" w:ascii="Calibri"/>
          <w:b/>
          <w:spacing w:val="-2"/>
          <w:w w:val="100"/>
          <w:sz w:val="22"/>
          <w:szCs w:val="22"/>
          <w:u w:val="thick" w:color="000000"/>
        </w:rPr>
        <w:t>s</w:t>
      </w:r>
      <w:r>
        <w:rPr>
          <w:rFonts w:cs="Calibri" w:hAnsi="Calibri" w:eastAsia="Calibri" w:ascii="Calibri"/>
          <w:b/>
          <w:spacing w:val="-2"/>
          <w:w w:val="100"/>
          <w:sz w:val="22"/>
          <w:szCs w:val="22"/>
          <w:u w:val="thick" w:color="000000"/>
        </w:rPr>
      </w:r>
      <w:r>
        <w:rPr>
          <w:rFonts w:cs="Calibri" w:hAnsi="Calibri" w:eastAsia="Calibri" w:ascii="Calibri"/>
          <w:b/>
          <w:spacing w:val="0"/>
          <w:w w:val="100"/>
          <w:sz w:val="22"/>
          <w:szCs w:val="22"/>
          <w:u w:val="thick" w:color="000000"/>
        </w:rPr>
        <w:t>t</w:t>
      </w:r>
      <w:r>
        <w:rPr>
          <w:rFonts w:cs="Calibri" w:hAnsi="Calibri" w:eastAsia="Calibri" w:ascii="Calibri"/>
          <w:b/>
          <w:spacing w:val="1"/>
          <w:w w:val="100"/>
          <w:sz w:val="22"/>
          <w:szCs w:val="22"/>
          <w:u w:val="thick" w:color="000000"/>
        </w:rPr>
        <w:t> </w:t>
      </w:r>
      <w:r>
        <w:rPr>
          <w:rFonts w:cs="Calibri" w:hAnsi="Calibri" w:eastAsia="Calibri" w:ascii="Calibri"/>
          <w:b/>
          <w:spacing w:val="0"/>
          <w:w w:val="100"/>
          <w:sz w:val="22"/>
          <w:szCs w:val="22"/>
          <w:u w:val="thick" w:color="000000"/>
        </w:rPr>
        <w:t>4</w:t>
      </w:r>
      <w:r>
        <w:rPr>
          <w:rFonts w:cs="Calibri" w:hAnsi="Calibri" w:eastAsia="Calibri" w:ascii="Calibri"/>
          <w:b/>
          <w:spacing w:val="0"/>
          <w:w w:val="100"/>
          <w:sz w:val="22"/>
          <w:szCs w:val="22"/>
        </w:rPr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</w:r>
    </w:p>
    <w:p>
      <w:pPr>
        <w:rPr>
          <w:rFonts w:cs="Calibri" w:hAnsi="Calibri" w:eastAsia="Calibri" w:ascii="Calibri"/>
          <w:sz w:val="22"/>
          <w:szCs w:val="22"/>
        </w:rPr>
        <w:jc w:val="left"/>
        <w:ind w:left="106"/>
      </w:pPr>
      <w:r>
        <w:rPr>
          <w:rFonts w:cs="Calibri" w:hAnsi="Calibri" w:eastAsia="Calibri" w:ascii="Calibri"/>
          <w:spacing w:val="1"/>
          <w:w w:val="100"/>
          <w:sz w:val="22"/>
          <w:szCs w:val="22"/>
        </w:rPr>
        <w:t>1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3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Y</w:t>
      </w:r>
      <w:r>
        <w:rPr>
          <w:rFonts w:cs="Calibri" w:hAnsi="Calibri" w:eastAsia="Calibri" w:ascii="Calibri"/>
          <w:spacing w:val="2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u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’re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having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s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r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th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r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Y</w:t>
      </w:r>
      <w:r>
        <w:rPr>
          <w:rFonts w:cs="Calibri" w:hAnsi="Calibri" w:eastAsia="Calibri" w:ascii="Calibri"/>
          <w:spacing w:val="2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u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’d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b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er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  <w:u w:val="single" w:color="000000"/>
        </w:rPr>
        <w:t>          </w:t>
      </w:r>
      <w:r>
        <w:rPr>
          <w:rFonts w:cs="Calibri" w:hAnsi="Calibri" w:eastAsia="Calibri" w:ascii="Calibri"/>
          <w:spacing w:val="50"/>
          <w:w w:val="100"/>
          <w:sz w:val="22"/>
          <w:szCs w:val="22"/>
          <w:u w:val="single" w:color="000000"/>
        </w:rPr>
        <w:t> 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h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d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c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r.</w:t>
      </w:r>
    </w:p>
    <w:p>
      <w:pPr>
        <w:rPr>
          <w:rFonts w:cs="Calibri" w:hAnsi="Calibri" w:eastAsia="Calibri" w:ascii="Calibri"/>
          <w:sz w:val="22"/>
          <w:szCs w:val="22"/>
        </w:rPr>
        <w:jc w:val="left"/>
        <w:spacing w:lineRule="exact" w:line="260"/>
        <w:ind w:left="378"/>
      </w:pPr>
      <w:r>
        <w:rPr>
          <w:rFonts w:cs="Calibri" w:hAnsi="Calibri" w:eastAsia="Calibri" w:ascii="Calibri"/>
          <w:spacing w:val="0"/>
          <w:w w:val="100"/>
          <w:sz w:val="22"/>
          <w:szCs w:val="22"/>
        </w:rPr>
        <w:t>A.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g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                          </w:t>
      </w:r>
      <w:r>
        <w:rPr>
          <w:rFonts w:cs="Calibri" w:hAnsi="Calibri" w:eastAsia="Calibri" w:ascii="Calibri"/>
          <w:spacing w:val="28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B.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w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                 </w:t>
      </w:r>
      <w:r>
        <w:rPr>
          <w:rFonts w:cs="Calibri" w:hAnsi="Calibri" w:eastAsia="Calibri" w:ascii="Calibri"/>
          <w:spacing w:val="36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C.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g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                      </w:t>
      </w:r>
      <w:r>
        <w:rPr>
          <w:rFonts w:cs="Calibri" w:hAnsi="Calibri" w:eastAsia="Calibri" w:ascii="Calibri"/>
          <w:spacing w:val="27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D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g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i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g</w:t>
      </w:r>
    </w:p>
    <w:p>
      <w:pPr>
        <w:rPr>
          <w:rFonts w:cs="Calibri" w:hAnsi="Calibri" w:eastAsia="Calibri" w:ascii="Calibri"/>
          <w:sz w:val="22"/>
          <w:szCs w:val="22"/>
        </w:rPr>
        <w:jc w:val="left"/>
        <w:ind w:left="106"/>
      </w:pPr>
      <w:r>
        <w:rPr>
          <w:rFonts w:cs="Calibri" w:hAnsi="Calibri" w:eastAsia="Calibri" w:ascii="Calibri"/>
          <w:spacing w:val="1"/>
          <w:w w:val="100"/>
          <w:sz w:val="22"/>
          <w:szCs w:val="22"/>
        </w:rPr>
        <w:t>2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3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H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was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w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el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l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-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p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r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epa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r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ed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f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r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h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st;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  <w:u w:val="single" w:color="000000"/>
        </w:rPr>
        <w:t>       </w:t>
      </w:r>
      <w:r>
        <w:rPr>
          <w:rFonts w:cs="Calibri" w:hAnsi="Calibri" w:eastAsia="Calibri" w:ascii="Calibri"/>
          <w:spacing w:val="50"/>
          <w:w w:val="100"/>
          <w:sz w:val="22"/>
          <w:szCs w:val="22"/>
          <w:u w:val="single" w:color="000000"/>
        </w:rPr>
        <w:t> </w:t>
      </w:r>
      <w:r>
        <w:rPr>
          <w:rFonts w:cs="Calibri" w:hAnsi="Calibri" w:eastAsia="Calibri" w:ascii="Calibri"/>
          <w:spacing w:val="50"/>
          <w:w w:val="100"/>
          <w:sz w:val="22"/>
          <w:szCs w:val="22"/>
        </w:rPr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_,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he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m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g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ed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to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p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ass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it.</w:t>
      </w:r>
    </w:p>
    <w:p>
      <w:pPr>
        <w:rPr>
          <w:rFonts w:cs="Calibri" w:hAnsi="Calibri" w:eastAsia="Calibri" w:ascii="Calibri"/>
          <w:sz w:val="22"/>
          <w:szCs w:val="22"/>
        </w:rPr>
        <w:jc w:val="left"/>
        <w:ind w:left="378"/>
      </w:pPr>
      <w:r>
        <w:rPr>
          <w:rFonts w:cs="Calibri" w:hAnsi="Calibri" w:eastAsia="Calibri" w:ascii="Calibri"/>
          <w:spacing w:val="0"/>
          <w:w w:val="100"/>
          <w:sz w:val="22"/>
          <w:szCs w:val="22"/>
        </w:rPr>
        <w:t>A.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h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w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v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er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                   </w:t>
      </w:r>
      <w:r>
        <w:rPr>
          <w:rFonts w:cs="Calibri" w:hAnsi="Calibri" w:eastAsia="Calibri" w:ascii="Calibri"/>
          <w:spacing w:val="49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B.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there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f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re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         </w:t>
      </w:r>
      <w:r>
        <w:rPr>
          <w:rFonts w:cs="Calibri" w:hAnsi="Calibri" w:eastAsia="Calibri" w:ascii="Calibri"/>
          <w:spacing w:val="35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C.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so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                      </w:t>
      </w:r>
      <w:r>
        <w:rPr>
          <w:rFonts w:cs="Calibri" w:hAnsi="Calibri" w:eastAsia="Calibri" w:ascii="Calibri"/>
          <w:spacing w:val="44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D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b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u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t</w:t>
      </w:r>
    </w:p>
    <w:p>
      <w:pPr>
        <w:rPr>
          <w:rFonts w:cs="Calibri" w:hAnsi="Calibri" w:eastAsia="Calibri" w:ascii="Calibri"/>
          <w:sz w:val="22"/>
          <w:szCs w:val="22"/>
        </w:rPr>
        <w:jc w:val="left"/>
        <w:spacing w:before="1"/>
        <w:ind w:left="106"/>
      </w:pPr>
      <w:r>
        <w:rPr>
          <w:rFonts w:cs="Calibri" w:hAnsi="Calibri" w:eastAsia="Calibri" w:ascii="Calibri"/>
          <w:spacing w:val="1"/>
          <w:w w:val="100"/>
          <w:sz w:val="22"/>
          <w:szCs w:val="22"/>
        </w:rPr>
        <w:t>3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3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M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y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f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ather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g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a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v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m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l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er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to</w:t>
      </w:r>
      <w:r>
        <w:rPr>
          <w:rFonts w:cs="Calibri" w:hAnsi="Calibri" w:eastAsia="Calibri" w:ascii="Calibri"/>
          <w:spacing w:val="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p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st.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I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  <w:u w:val="single" w:color="000000"/>
        </w:rPr>
        <w:t>         </w:t>
      </w:r>
      <w:r>
        <w:rPr>
          <w:rFonts w:cs="Calibri" w:hAnsi="Calibri" w:eastAsia="Calibri" w:ascii="Calibri"/>
          <w:spacing w:val="50"/>
          <w:w w:val="100"/>
          <w:sz w:val="22"/>
          <w:szCs w:val="22"/>
          <w:u w:val="single" w:color="000000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f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r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g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p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st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i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t.</w:t>
      </w:r>
    </w:p>
    <w:p>
      <w:pPr>
        <w:rPr>
          <w:rFonts w:cs="Calibri" w:hAnsi="Calibri" w:eastAsia="Calibri" w:ascii="Calibri"/>
          <w:sz w:val="22"/>
          <w:szCs w:val="22"/>
        </w:rPr>
        <w:jc w:val="left"/>
        <w:ind w:left="378"/>
      </w:pPr>
      <w:r>
        <w:rPr>
          <w:rFonts w:cs="Calibri" w:hAnsi="Calibri" w:eastAsia="Calibri" w:ascii="Calibri"/>
          <w:spacing w:val="0"/>
          <w:w w:val="100"/>
          <w:sz w:val="22"/>
          <w:szCs w:val="22"/>
        </w:rPr>
        <w:t>A.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d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’t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h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a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v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to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           </w:t>
      </w:r>
      <w:r>
        <w:rPr>
          <w:rFonts w:cs="Calibri" w:hAnsi="Calibri" w:eastAsia="Calibri" w:ascii="Calibri"/>
          <w:spacing w:val="38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B.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m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i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g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h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tn’t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           </w:t>
      </w:r>
      <w:r>
        <w:rPr>
          <w:rFonts w:cs="Calibri" w:hAnsi="Calibri" w:eastAsia="Calibri" w:ascii="Calibri"/>
          <w:spacing w:val="26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C.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m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u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stn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’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            </w:t>
      </w:r>
      <w:r>
        <w:rPr>
          <w:rFonts w:cs="Calibri" w:hAnsi="Calibri" w:eastAsia="Calibri" w:ascii="Calibri"/>
          <w:spacing w:val="49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D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d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’t</w:t>
      </w:r>
    </w:p>
    <w:p>
      <w:pPr>
        <w:rPr>
          <w:rFonts w:cs="Calibri" w:hAnsi="Calibri" w:eastAsia="Calibri" w:ascii="Calibri"/>
          <w:sz w:val="22"/>
          <w:szCs w:val="22"/>
        </w:rPr>
        <w:jc w:val="left"/>
        <w:ind w:left="106"/>
      </w:pPr>
      <w:r>
        <w:rPr>
          <w:rFonts w:cs="Calibri" w:hAnsi="Calibri" w:eastAsia="Calibri" w:ascii="Calibri"/>
          <w:spacing w:val="1"/>
          <w:w w:val="100"/>
          <w:sz w:val="22"/>
          <w:szCs w:val="22"/>
        </w:rPr>
        <w:t>4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3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Y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u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r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f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a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ther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us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u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al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l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y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has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l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u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ch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at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h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m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e,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  <w:u w:val="single" w:color="000000"/>
        </w:rPr>
        <w:t>         </w:t>
      </w:r>
      <w:r>
        <w:rPr>
          <w:rFonts w:cs="Calibri" w:hAnsi="Calibri" w:eastAsia="Calibri" w:ascii="Calibri"/>
          <w:spacing w:val="50"/>
          <w:w w:val="100"/>
          <w:sz w:val="22"/>
          <w:szCs w:val="22"/>
          <w:u w:val="single" w:color="000000"/>
        </w:rPr>
        <w:t> </w:t>
      </w:r>
      <w:r>
        <w:rPr>
          <w:rFonts w:cs="Calibri" w:hAnsi="Calibri" w:eastAsia="Calibri" w:ascii="Calibri"/>
          <w:spacing w:val="3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h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?</w:t>
      </w:r>
    </w:p>
    <w:p>
      <w:pPr>
        <w:rPr>
          <w:rFonts w:cs="Calibri" w:hAnsi="Calibri" w:eastAsia="Calibri" w:ascii="Calibri"/>
          <w:sz w:val="22"/>
          <w:szCs w:val="22"/>
        </w:rPr>
        <w:jc w:val="left"/>
        <w:ind w:left="378"/>
      </w:pPr>
      <w:r>
        <w:rPr>
          <w:rFonts w:cs="Calibri" w:hAnsi="Calibri" w:eastAsia="Calibri" w:ascii="Calibri"/>
          <w:spacing w:val="0"/>
          <w:w w:val="100"/>
          <w:sz w:val="22"/>
          <w:szCs w:val="22"/>
        </w:rPr>
        <w:t>A.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d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es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                           </w:t>
      </w:r>
      <w:r>
        <w:rPr>
          <w:rFonts w:cs="Calibri" w:hAnsi="Calibri" w:eastAsia="Calibri" w:ascii="Calibri"/>
          <w:spacing w:val="8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B.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v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r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d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es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       </w:t>
      </w:r>
      <w:r>
        <w:rPr>
          <w:rFonts w:cs="Calibri" w:hAnsi="Calibri" w:eastAsia="Calibri" w:ascii="Calibri"/>
          <w:spacing w:val="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C.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d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esn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’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             </w:t>
      </w:r>
      <w:r>
        <w:rPr>
          <w:rFonts w:cs="Calibri" w:hAnsi="Calibri" w:eastAsia="Calibri" w:ascii="Calibri"/>
          <w:spacing w:val="23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D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h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as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’t</w:t>
      </w:r>
    </w:p>
    <w:p>
      <w:pPr>
        <w:rPr>
          <w:rFonts w:cs="Calibri" w:hAnsi="Calibri" w:eastAsia="Calibri" w:ascii="Calibri"/>
          <w:sz w:val="22"/>
          <w:szCs w:val="22"/>
        </w:rPr>
        <w:jc w:val="left"/>
        <w:ind w:left="106"/>
      </w:pPr>
      <w:r>
        <w:rPr>
          <w:rFonts w:cs="Calibri" w:hAnsi="Calibri" w:eastAsia="Calibri" w:ascii="Calibri"/>
          <w:spacing w:val="1"/>
          <w:w w:val="100"/>
          <w:sz w:val="22"/>
          <w:szCs w:val="22"/>
        </w:rPr>
        <w:t>5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3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I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d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’t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f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l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li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k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  <w:u w:val="single" w:color="000000"/>
        </w:rPr>
        <w:t>           </w:t>
      </w:r>
      <w:r>
        <w:rPr>
          <w:rFonts w:cs="Calibri" w:hAnsi="Calibri" w:eastAsia="Calibri" w:ascii="Calibri"/>
          <w:spacing w:val="0"/>
          <w:w w:val="100"/>
          <w:sz w:val="22"/>
          <w:szCs w:val="22"/>
          <w:u w:val="single" w:color="000000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u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f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r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walk.</w:t>
      </w:r>
    </w:p>
    <w:p>
      <w:pPr>
        <w:rPr>
          <w:rFonts w:cs="Calibri" w:hAnsi="Calibri" w:eastAsia="Calibri" w:ascii="Calibri"/>
          <w:sz w:val="22"/>
          <w:szCs w:val="22"/>
        </w:rPr>
        <w:jc w:val="left"/>
        <w:ind w:left="466"/>
      </w:pPr>
      <w:r>
        <w:rPr>
          <w:rFonts w:cs="Calibri" w:hAnsi="Calibri" w:eastAsia="Calibri" w:ascii="Calibri"/>
          <w:spacing w:val="0"/>
          <w:w w:val="100"/>
          <w:sz w:val="22"/>
          <w:szCs w:val="22"/>
        </w:rPr>
        <w:t>A.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g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i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g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                        </w:t>
      </w:r>
      <w:r>
        <w:rPr>
          <w:rFonts w:cs="Calibri" w:hAnsi="Calibri" w:eastAsia="Calibri" w:ascii="Calibri"/>
          <w:spacing w:val="7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B.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to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g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                 </w:t>
      </w:r>
      <w:r>
        <w:rPr>
          <w:rFonts w:cs="Calibri" w:hAnsi="Calibri" w:eastAsia="Calibri" w:ascii="Calibri"/>
          <w:spacing w:val="34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C.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g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                      </w:t>
      </w:r>
      <w:r>
        <w:rPr>
          <w:rFonts w:cs="Calibri" w:hAnsi="Calibri" w:eastAsia="Calibri" w:ascii="Calibri"/>
          <w:spacing w:val="27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D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be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g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i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g</w:t>
      </w:r>
    </w:p>
    <w:p>
      <w:pPr>
        <w:rPr>
          <w:rFonts w:cs="Calibri" w:hAnsi="Calibri" w:eastAsia="Calibri" w:ascii="Calibri"/>
          <w:sz w:val="22"/>
          <w:szCs w:val="22"/>
        </w:rPr>
        <w:jc w:val="left"/>
        <w:ind w:left="106"/>
      </w:pPr>
      <w:r>
        <w:rPr>
          <w:rFonts w:cs="Calibri" w:hAnsi="Calibri" w:eastAsia="Calibri" w:ascii="Calibri"/>
          <w:spacing w:val="1"/>
          <w:w w:val="100"/>
          <w:sz w:val="22"/>
          <w:szCs w:val="22"/>
        </w:rPr>
        <w:t>6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</w:t>
      </w:r>
      <w:r>
        <w:rPr>
          <w:rFonts w:cs="Calibri" w:hAnsi="Calibri" w:eastAsia="Calibri" w:ascii="Calibri"/>
          <w:spacing w:val="43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The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eacher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was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  <w:u w:val="single" w:color="000000"/>
        </w:rPr>
        <w:t>          </w:t>
      </w:r>
      <w:r>
        <w:rPr>
          <w:rFonts w:cs="Calibri" w:hAnsi="Calibri" w:eastAsia="Calibri" w:ascii="Calibri"/>
          <w:spacing w:val="0"/>
          <w:w w:val="100"/>
          <w:sz w:val="22"/>
          <w:szCs w:val="22"/>
          <w:u w:val="single" w:color="000000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wi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h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h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m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th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l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y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r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p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rt.</w:t>
      </w:r>
    </w:p>
    <w:p>
      <w:pPr>
        <w:rPr>
          <w:rFonts w:cs="Calibri" w:hAnsi="Calibri" w:eastAsia="Calibri" w:ascii="Calibri"/>
          <w:sz w:val="22"/>
          <w:szCs w:val="22"/>
        </w:rPr>
        <w:jc w:val="left"/>
        <w:spacing w:lineRule="exact" w:line="260"/>
        <w:ind w:left="466"/>
      </w:pPr>
      <w:r>
        <w:rPr>
          <w:rFonts w:cs="Calibri" w:hAnsi="Calibri" w:eastAsia="Calibri" w:ascii="Calibri"/>
          <w:spacing w:val="0"/>
          <w:w w:val="100"/>
          <w:sz w:val="22"/>
          <w:szCs w:val="22"/>
        </w:rPr>
        <w:t>A.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pleased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                    </w:t>
      </w:r>
      <w:r>
        <w:rPr>
          <w:rFonts w:cs="Calibri" w:hAnsi="Calibri" w:eastAsia="Calibri" w:ascii="Calibri"/>
          <w:spacing w:val="3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B.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p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leasi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g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            </w:t>
      </w:r>
      <w:r>
        <w:rPr>
          <w:rFonts w:cs="Calibri" w:hAnsi="Calibri" w:eastAsia="Calibri" w:ascii="Calibri"/>
          <w:spacing w:val="4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C.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p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leasa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           </w:t>
      </w:r>
      <w:r>
        <w:rPr>
          <w:rFonts w:cs="Calibri" w:hAnsi="Calibri" w:eastAsia="Calibri" w:ascii="Calibri"/>
          <w:spacing w:val="3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D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p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leas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u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re</w:t>
      </w:r>
    </w:p>
    <w:p>
      <w:pPr>
        <w:rPr>
          <w:rFonts w:cs="Calibri" w:hAnsi="Calibri" w:eastAsia="Calibri" w:ascii="Calibri"/>
          <w:sz w:val="22"/>
          <w:szCs w:val="22"/>
        </w:rPr>
        <w:jc w:val="left"/>
        <w:ind w:left="106"/>
      </w:pPr>
      <w:r>
        <w:rPr>
          <w:rFonts w:cs="Calibri" w:hAnsi="Calibri" w:eastAsia="Calibri" w:ascii="Calibri"/>
          <w:spacing w:val="1"/>
          <w:w w:val="100"/>
          <w:sz w:val="22"/>
          <w:szCs w:val="22"/>
        </w:rPr>
        <w:t>7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</w:t>
      </w:r>
      <w:r>
        <w:rPr>
          <w:rFonts w:cs="Calibri" w:hAnsi="Calibri" w:eastAsia="Calibri" w:ascii="Calibri"/>
          <w:spacing w:val="43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In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2"/>
          <w:w w:val="100"/>
          <w:sz w:val="22"/>
          <w:szCs w:val="22"/>
        </w:rPr>
        <w:t>m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y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c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u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tr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i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es,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l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a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ws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p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r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h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i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b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it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p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p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le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  <w:u w:val="single" w:color="000000"/>
        </w:rPr>
        <w:t>         </w:t>
      </w:r>
      <w:r>
        <w:rPr>
          <w:rFonts w:cs="Calibri" w:hAnsi="Calibri" w:eastAsia="Calibri" w:ascii="Calibri"/>
          <w:spacing w:val="50"/>
          <w:w w:val="100"/>
          <w:sz w:val="22"/>
          <w:szCs w:val="22"/>
          <w:u w:val="single" w:color="000000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dr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i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v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i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g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w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it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h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u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li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c</w:t>
      </w:r>
      <w:r>
        <w:rPr>
          <w:rFonts w:cs="Calibri" w:hAnsi="Calibri" w:eastAsia="Calibri" w:ascii="Calibri"/>
          <w:spacing w:val="4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se.</w:t>
      </w:r>
    </w:p>
    <w:p>
      <w:pPr>
        <w:rPr>
          <w:rFonts w:cs="Calibri" w:hAnsi="Calibri" w:eastAsia="Calibri" w:ascii="Calibri"/>
          <w:sz w:val="22"/>
          <w:szCs w:val="22"/>
        </w:rPr>
        <w:jc w:val="left"/>
        <w:ind w:left="466"/>
      </w:pPr>
      <w:r>
        <w:rPr>
          <w:rFonts w:cs="Calibri" w:hAnsi="Calibri" w:eastAsia="Calibri" w:ascii="Calibri"/>
          <w:spacing w:val="0"/>
          <w:w w:val="100"/>
          <w:sz w:val="22"/>
          <w:szCs w:val="22"/>
        </w:rPr>
        <w:t>A.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w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ith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                         </w:t>
      </w:r>
      <w:r>
        <w:rPr>
          <w:rFonts w:cs="Calibri" w:hAnsi="Calibri" w:eastAsia="Calibri" w:ascii="Calibri"/>
          <w:spacing w:val="49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B.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f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r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                     </w:t>
      </w:r>
      <w:r>
        <w:rPr>
          <w:rFonts w:cs="Calibri" w:hAnsi="Calibri" w:eastAsia="Calibri" w:ascii="Calibri"/>
          <w:spacing w:val="33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C.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                      </w:t>
      </w:r>
      <w:r>
        <w:rPr>
          <w:rFonts w:cs="Calibri" w:hAnsi="Calibri" w:eastAsia="Calibri" w:ascii="Calibri"/>
          <w:spacing w:val="13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D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fr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m</w:t>
      </w:r>
    </w:p>
    <w:p>
      <w:pPr>
        <w:rPr>
          <w:rFonts w:cs="Calibri" w:hAnsi="Calibri" w:eastAsia="Calibri" w:ascii="Calibri"/>
          <w:sz w:val="22"/>
          <w:szCs w:val="22"/>
        </w:rPr>
        <w:jc w:val="left"/>
        <w:ind w:left="106"/>
      </w:pPr>
      <w:r>
        <w:rPr>
          <w:rFonts w:cs="Calibri" w:hAnsi="Calibri" w:eastAsia="Calibri" w:ascii="Calibri"/>
          <w:spacing w:val="1"/>
          <w:w w:val="100"/>
          <w:sz w:val="22"/>
          <w:szCs w:val="22"/>
        </w:rPr>
        <w:t>8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</w:t>
      </w:r>
      <w:r>
        <w:rPr>
          <w:rFonts w:cs="Calibri" w:hAnsi="Calibri" w:eastAsia="Calibri" w:ascii="Calibri"/>
          <w:spacing w:val="43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The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w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m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aj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r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will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  <w:u w:val="single" w:color="000000"/>
        </w:rPr>
        <w:t>          </w:t>
      </w:r>
      <w:r>
        <w:rPr>
          <w:rFonts w:cs="Calibri" w:hAnsi="Calibri" w:eastAsia="Calibri" w:ascii="Calibri"/>
          <w:spacing w:val="0"/>
          <w:w w:val="100"/>
          <w:sz w:val="22"/>
          <w:szCs w:val="22"/>
          <w:u w:val="single" w:color="000000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c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h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g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in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l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cal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g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v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ern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m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ent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p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lic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i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es.</w:t>
      </w:r>
    </w:p>
    <w:p>
      <w:pPr>
        <w:rPr>
          <w:rFonts w:cs="Calibri" w:hAnsi="Calibri" w:eastAsia="Calibri" w:ascii="Calibri"/>
          <w:sz w:val="22"/>
          <w:szCs w:val="22"/>
        </w:rPr>
        <w:jc w:val="left"/>
        <w:ind w:left="466"/>
      </w:pPr>
      <w:r>
        <w:rPr>
          <w:rFonts w:cs="Calibri" w:hAnsi="Calibri" w:eastAsia="Calibri" w:ascii="Calibri"/>
          <w:spacing w:val="0"/>
          <w:w w:val="100"/>
          <w:sz w:val="22"/>
          <w:szCs w:val="22"/>
        </w:rPr>
        <w:t>A.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br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i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g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w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ith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               </w:t>
      </w:r>
      <w:r>
        <w:rPr>
          <w:rFonts w:cs="Calibri" w:hAnsi="Calibri" w:eastAsia="Calibri" w:ascii="Calibri"/>
          <w:spacing w:val="35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B.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b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ri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g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u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          </w:t>
      </w:r>
      <w:r>
        <w:rPr>
          <w:rFonts w:cs="Calibri" w:hAnsi="Calibri" w:eastAsia="Calibri" w:ascii="Calibri"/>
          <w:spacing w:val="23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C.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b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ri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g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abo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u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      </w:t>
      </w:r>
      <w:r>
        <w:rPr>
          <w:rFonts w:cs="Calibri" w:hAnsi="Calibri" w:eastAsia="Calibri" w:ascii="Calibri"/>
          <w:spacing w:val="4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D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b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ri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g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up</w:t>
      </w:r>
    </w:p>
    <w:p>
      <w:pPr>
        <w:rPr>
          <w:rFonts w:cs="Calibri" w:hAnsi="Calibri" w:eastAsia="Calibri" w:ascii="Calibri"/>
          <w:sz w:val="22"/>
          <w:szCs w:val="22"/>
        </w:rPr>
        <w:jc w:val="left"/>
        <w:ind w:left="106"/>
      </w:pPr>
      <w:r>
        <w:rPr>
          <w:rFonts w:cs="Calibri" w:hAnsi="Calibri" w:eastAsia="Calibri" w:ascii="Calibri"/>
          <w:spacing w:val="1"/>
          <w:w w:val="100"/>
          <w:sz w:val="22"/>
          <w:szCs w:val="22"/>
        </w:rPr>
        <w:t>9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</w:t>
      </w:r>
      <w:r>
        <w:rPr>
          <w:rFonts w:cs="Calibri" w:hAnsi="Calibri" w:eastAsia="Calibri" w:ascii="Calibri"/>
          <w:spacing w:val="43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The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fi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r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st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c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g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r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ess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  <w:u w:val="single" w:color="000000"/>
        </w:rPr>
        <w:t>          </w:t>
      </w:r>
      <w:r>
        <w:rPr>
          <w:rFonts w:cs="Calibri" w:hAnsi="Calibri" w:eastAsia="Calibri" w:ascii="Calibri"/>
          <w:spacing w:val="0"/>
          <w:w w:val="100"/>
          <w:sz w:val="22"/>
          <w:szCs w:val="22"/>
          <w:u w:val="single" w:color="000000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in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1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7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7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6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.</w:t>
      </w:r>
    </w:p>
    <w:p>
      <w:pPr>
        <w:rPr>
          <w:rFonts w:cs="Calibri" w:hAnsi="Calibri" w:eastAsia="Calibri" w:ascii="Calibri"/>
          <w:sz w:val="22"/>
          <w:szCs w:val="22"/>
        </w:rPr>
        <w:jc w:val="left"/>
        <w:ind w:left="466"/>
      </w:pPr>
      <w:r>
        <w:rPr>
          <w:rFonts w:cs="Calibri" w:hAnsi="Calibri" w:eastAsia="Calibri" w:ascii="Calibri"/>
          <w:spacing w:val="0"/>
          <w:w w:val="100"/>
          <w:sz w:val="22"/>
          <w:szCs w:val="22"/>
        </w:rPr>
        <w:t>A.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w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as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held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                  </w:t>
      </w:r>
      <w:r>
        <w:rPr>
          <w:rFonts w:cs="Calibri" w:hAnsi="Calibri" w:eastAsia="Calibri" w:ascii="Calibri"/>
          <w:spacing w:val="3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B.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w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r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h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eld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        </w:t>
      </w:r>
      <w:r>
        <w:rPr>
          <w:rFonts w:cs="Calibri" w:hAnsi="Calibri" w:eastAsia="Calibri" w:ascii="Calibri"/>
          <w:spacing w:val="46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C.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is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held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               </w:t>
      </w:r>
      <w:r>
        <w:rPr>
          <w:rFonts w:cs="Calibri" w:hAnsi="Calibri" w:eastAsia="Calibri" w:ascii="Calibri"/>
          <w:spacing w:val="15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D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are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held</w:t>
      </w:r>
    </w:p>
    <w:p>
      <w:pPr>
        <w:rPr>
          <w:rFonts w:cs="Calibri" w:hAnsi="Calibri" w:eastAsia="Calibri" w:ascii="Calibri"/>
          <w:sz w:val="22"/>
          <w:szCs w:val="22"/>
        </w:rPr>
        <w:jc w:val="left"/>
        <w:ind w:left="106"/>
      </w:pPr>
      <w:r>
        <w:rPr>
          <w:rFonts w:cs="Calibri" w:hAnsi="Calibri" w:eastAsia="Calibri" w:ascii="Calibri"/>
          <w:spacing w:val="1"/>
          <w:w w:val="100"/>
          <w:sz w:val="22"/>
          <w:szCs w:val="22"/>
        </w:rPr>
        <w:t>10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.</w:t>
      </w:r>
      <w:r>
        <w:rPr>
          <w:rFonts w:cs="Calibri" w:hAnsi="Calibri" w:eastAsia="Calibri" w:ascii="Calibri"/>
          <w:spacing w:val="29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M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y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y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u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g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er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sis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er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p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la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y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s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  <w:u w:val="single" w:color="000000"/>
        </w:rPr>
        <w:t>         </w:t>
      </w:r>
      <w:r>
        <w:rPr>
          <w:rFonts w:cs="Calibri" w:hAnsi="Calibri" w:eastAsia="Calibri" w:ascii="Calibri"/>
          <w:spacing w:val="50"/>
          <w:w w:val="100"/>
          <w:sz w:val="22"/>
          <w:szCs w:val="22"/>
          <w:u w:val="single" w:color="000000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p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ia</w:t>
      </w:r>
      <w:r>
        <w:rPr>
          <w:rFonts w:cs="Calibri" w:hAnsi="Calibri" w:eastAsia="Calibri" w:ascii="Calibri"/>
          <w:spacing w:val="-4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v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ery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w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ell.</w:t>
      </w:r>
    </w:p>
    <w:p>
      <w:pPr>
        <w:rPr>
          <w:rFonts w:cs="Calibri" w:hAnsi="Calibri" w:eastAsia="Calibri" w:ascii="Calibri"/>
          <w:sz w:val="22"/>
          <w:szCs w:val="22"/>
        </w:rPr>
        <w:jc w:val="left"/>
        <w:ind w:left="466"/>
      </w:pPr>
      <w:r>
        <w:rPr>
          <w:rFonts w:cs="Calibri" w:hAnsi="Calibri" w:eastAsia="Calibri" w:ascii="Calibri"/>
          <w:spacing w:val="0"/>
          <w:w w:val="100"/>
          <w:sz w:val="22"/>
          <w:szCs w:val="22"/>
        </w:rPr>
        <w:t>A.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h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                           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B.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                        </w:t>
      </w:r>
      <w:r>
        <w:rPr>
          <w:rFonts w:cs="Calibri" w:hAnsi="Calibri" w:eastAsia="Calibri" w:ascii="Calibri"/>
          <w:spacing w:val="4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C.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                      </w:t>
      </w:r>
      <w:r>
        <w:rPr>
          <w:rFonts w:cs="Calibri" w:hAnsi="Calibri" w:eastAsia="Calibri" w:ascii="Calibri"/>
          <w:spacing w:val="25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D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article</w:t>
      </w:r>
    </w:p>
    <w:p>
      <w:pPr>
        <w:rPr>
          <w:rFonts w:cs="Calibri" w:hAnsi="Calibri" w:eastAsia="Calibri" w:ascii="Calibri"/>
          <w:sz w:val="22"/>
          <w:szCs w:val="22"/>
        </w:rPr>
        <w:jc w:val="left"/>
        <w:spacing w:lineRule="exact" w:line="260"/>
        <w:ind w:left="106"/>
      </w:pPr>
      <w:r>
        <w:rPr>
          <w:rFonts w:cs="Calibri" w:hAnsi="Calibri" w:eastAsia="Calibri" w:ascii="Calibri"/>
          <w:spacing w:val="1"/>
          <w:w w:val="100"/>
          <w:sz w:val="22"/>
          <w:szCs w:val="22"/>
        </w:rPr>
        <w:t>11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.</w:t>
      </w:r>
      <w:r>
        <w:rPr>
          <w:rFonts w:cs="Calibri" w:hAnsi="Calibri" w:eastAsia="Calibri" w:ascii="Calibri"/>
          <w:spacing w:val="29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So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m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f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m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y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f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rie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d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s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  <w:u w:val="single" w:color="000000"/>
        </w:rPr>
        <w:t>          </w:t>
      </w:r>
      <w:r>
        <w:rPr>
          <w:rFonts w:cs="Calibri" w:hAnsi="Calibri" w:eastAsia="Calibri" w:ascii="Calibri"/>
          <w:spacing w:val="0"/>
          <w:w w:val="100"/>
          <w:sz w:val="22"/>
          <w:szCs w:val="22"/>
          <w:u w:val="single" w:color="000000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m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to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h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s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y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m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p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h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y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.</w:t>
      </w:r>
    </w:p>
    <w:p>
      <w:pPr>
        <w:rPr>
          <w:rFonts w:cs="Calibri" w:hAnsi="Calibri" w:eastAsia="Calibri" w:ascii="Calibri"/>
          <w:sz w:val="22"/>
          <w:szCs w:val="22"/>
        </w:rPr>
        <w:jc w:val="left"/>
        <w:ind w:left="466"/>
      </w:pPr>
      <w:r>
        <w:rPr>
          <w:rFonts w:cs="Calibri" w:hAnsi="Calibri" w:eastAsia="Calibri" w:ascii="Calibri"/>
          <w:spacing w:val="0"/>
          <w:w w:val="100"/>
          <w:sz w:val="22"/>
          <w:szCs w:val="22"/>
        </w:rPr>
        <w:t>A.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h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rew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                       </w:t>
      </w:r>
      <w:r>
        <w:rPr>
          <w:rFonts w:cs="Calibri" w:hAnsi="Calibri" w:eastAsia="Calibri" w:ascii="Calibri"/>
          <w:spacing w:val="13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B.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s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p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k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                </w:t>
      </w:r>
      <w:r>
        <w:rPr>
          <w:rFonts w:cs="Calibri" w:hAnsi="Calibri" w:eastAsia="Calibri" w:ascii="Calibri"/>
          <w:spacing w:val="15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C.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l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i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st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ed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            </w:t>
      </w:r>
      <w:r>
        <w:rPr>
          <w:rFonts w:cs="Calibri" w:hAnsi="Calibri" w:eastAsia="Calibri" w:ascii="Calibri"/>
          <w:spacing w:val="3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D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i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v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i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ed</w:t>
      </w:r>
    </w:p>
    <w:p>
      <w:pPr>
        <w:rPr>
          <w:rFonts w:cs="Calibri" w:hAnsi="Calibri" w:eastAsia="Calibri" w:ascii="Calibri"/>
          <w:sz w:val="22"/>
          <w:szCs w:val="22"/>
        </w:rPr>
        <w:jc w:val="left"/>
        <w:ind w:left="106"/>
        <w:sectPr>
          <w:type w:val="continuous"/>
          <w:pgSz w:w="11920" w:h="16840"/>
          <w:pgMar w:top="980" w:bottom="280" w:left="460" w:right="1680"/>
        </w:sectPr>
      </w:pPr>
      <w:r>
        <w:rPr>
          <w:rFonts w:cs="Calibri" w:hAnsi="Calibri" w:eastAsia="Calibri" w:ascii="Calibri"/>
          <w:spacing w:val="1"/>
          <w:w w:val="100"/>
          <w:sz w:val="22"/>
          <w:szCs w:val="22"/>
        </w:rPr>
        <w:t>12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.</w:t>
      </w:r>
      <w:r>
        <w:rPr>
          <w:rFonts w:cs="Calibri" w:hAnsi="Calibri" w:eastAsia="Calibri" w:ascii="Calibri"/>
          <w:spacing w:val="29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If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h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  <w:u w:val="single" w:color="000000"/>
        </w:rPr>
        <w:t>         </w:t>
      </w:r>
      <w:r>
        <w:rPr>
          <w:rFonts w:cs="Calibri" w:hAnsi="Calibri" w:eastAsia="Calibri" w:ascii="Calibri"/>
          <w:spacing w:val="50"/>
          <w:w w:val="100"/>
          <w:sz w:val="22"/>
          <w:szCs w:val="22"/>
          <w:u w:val="single" w:color="000000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m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r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m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y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,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h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w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u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ld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ha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v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b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u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g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h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that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c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ar.</w:t>
      </w:r>
    </w:p>
    <w:p>
      <w:pPr>
        <w:rPr>
          <w:sz w:val="12"/>
          <w:szCs w:val="12"/>
        </w:rPr>
        <w:jc w:val="left"/>
        <w:spacing w:before="6" w:lineRule="exact" w:line="120"/>
      </w:pPr>
      <w:r>
        <w:rPr>
          <w:sz w:val="12"/>
          <w:szCs w:val="12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Calibri" w:hAnsi="Calibri" w:eastAsia="Calibri" w:ascii="Calibri"/>
          <w:sz w:val="22"/>
          <w:szCs w:val="22"/>
        </w:rPr>
        <w:jc w:val="left"/>
        <w:spacing w:before="12"/>
        <w:ind w:left="466"/>
      </w:pPr>
      <w:r>
        <w:rPr>
          <w:rFonts w:cs="Calibri" w:hAnsi="Calibri" w:eastAsia="Calibri" w:ascii="Calibri"/>
          <w:spacing w:val="0"/>
          <w:w w:val="100"/>
          <w:sz w:val="22"/>
          <w:szCs w:val="22"/>
        </w:rPr>
        <w:t>A.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had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had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                   </w:t>
      </w:r>
      <w:r>
        <w:rPr>
          <w:rFonts w:cs="Calibri" w:hAnsi="Calibri" w:eastAsia="Calibri" w:ascii="Calibri"/>
          <w:spacing w:val="23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B.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h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as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had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            </w:t>
      </w:r>
      <w:r>
        <w:rPr>
          <w:rFonts w:cs="Calibri" w:hAnsi="Calibri" w:eastAsia="Calibri" w:ascii="Calibri"/>
          <w:spacing w:val="47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C.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h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ad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                    </w:t>
      </w:r>
      <w:r>
        <w:rPr>
          <w:rFonts w:cs="Calibri" w:hAnsi="Calibri" w:eastAsia="Calibri" w:ascii="Calibri"/>
          <w:spacing w:val="9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D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h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as</w:t>
      </w:r>
    </w:p>
    <w:p>
      <w:pPr>
        <w:rPr>
          <w:rFonts w:cs="Calibri" w:hAnsi="Calibri" w:eastAsia="Calibri" w:ascii="Calibri"/>
          <w:sz w:val="22"/>
          <w:szCs w:val="22"/>
        </w:rPr>
        <w:jc w:val="left"/>
        <w:ind w:left="106"/>
      </w:pPr>
      <w:r>
        <w:rPr>
          <w:rFonts w:cs="Calibri" w:hAnsi="Calibri" w:eastAsia="Calibri" w:ascii="Calibri"/>
          <w:spacing w:val="1"/>
          <w:w w:val="100"/>
          <w:sz w:val="22"/>
          <w:szCs w:val="22"/>
        </w:rPr>
        <w:t>13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  <w:u w:val="single" w:color="000000"/>
        </w:rPr>
        <w:t>         </w:t>
      </w:r>
      <w:r>
        <w:rPr>
          <w:rFonts w:cs="Calibri" w:hAnsi="Calibri" w:eastAsia="Calibri" w:ascii="Calibri"/>
          <w:spacing w:val="50"/>
          <w:w w:val="100"/>
          <w:sz w:val="22"/>
          <w:szCs w:val="22"/>
          <w:u w:val="single" w:color="000000"/>
        </w:rPr>
        <w:t> </w:t>
      </w:r>
      <w:r>
        <w:rPr>
          <w:rFonts w:cs="Calibri" w:hAnsi="Calibri" w:eastAsia="Calibri" w:ascii="Calibri"/>
          <w:spacing w:val="-18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d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y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u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pre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f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er,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c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u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ry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life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r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city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lif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?</w:t>
      </w:r>
    </w:p>
    <w:p>
      <w:pPr>
        <w:rPr>
          <w:rFonts w:cs="Calibri" w:hAnsi="Calibri" w:eastAsia="Calibri" w:ascii="Calibri"/>
          <w:sz w:val="22"/>
          <w:szCs w:val="22"/>
        </w:rPr>
        <w:jc w:val="left"/>
        <w:spacing w:lineRule="exact" w:line="260"/>
        <w:ind w:left="466"/>
      </w:pPr>
      <w:r>
        <w:rPr>
          <w:rFonts w:cs="Calibri" w:hAnsi="Calibri" w:eastAsia="Calibri" w:ascii="Calibri"/>
          <w:spacing w:val="0"/>
          <w:w w:val="100"/>
          <w:sz w:val="22"/>
          <w:szCs w:val="22"/>
        </w:rPr>
        <w:t>A.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w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h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at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                        </w:t>
      </w:r>
      <w:r>
        <w:rPr>
          <w:rFonts w:cs="Calibri" w:hAnsi="Calibri" w:eastAsia="Calibri" w:ascii="Calibri"/>
          <w:spacing w:val="45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B.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where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               </w:t>
      </w:r>
      <w:r>
        <w:rPr>
          <w:rFonts w:cs="Calibri" w:hAnsi="Calibri" w:eastAsia="Calibri" w:ascii="Calibri"/>
          <w:spacing w:val="2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C.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which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                </w:t>
      </w:r>
      <w:r>
        <w:rPr>
          <w:rFonts w:cs="Calibri" w:hAnsi="Calibri" w:eastAsia="Calibri" w:ascii="Calibri"/>
          <w:spacing w:val="1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D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h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w</w:t>
      </w:r>
    </w:p>
    <w:p>
      <w:pPr>
        <w:rPr>
          <w:rFonts w:cs="Calibri" w:hAnsi="Calibri" w:eastAsia="Calibri" w:ascii="Calibri"/>
          <w:sz w:val="22"/>
          <w:szCs w:val="22"/>
        </w:rPr>
        <w:jc w:val="left"/>
        <w:ind w:left="106"/>
      </w:pPr>
      <w:r>
        <w:rPr>
          <w:rFonts w:cs="Calibri" w:hAnsi="Calibri" w:eastAsia="Calibri" w:ascii="Calibri"/>
          <w:spacing w:val="1"/>
          <w:w w:val="100"/>
          <w:sz w:val="22"/>
          <w:szCs w:val="22"/>
        </w:rPr>
        <w:t>14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.</w:t>
      </w:r>
      <w:r>
        <w:rPr>
          <w:rFonts w:cs="Calibri" w:hAnsi="Calibri" w:eastAsia="Calibri" w:ascii="Calibri"/>
          <w:spacing w:val="29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What’s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h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a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m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f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the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m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a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  <w:u w:val="single" w:color="000000"/>
        </w:rPr>
        <w:t>         </w:t>
      </w:r>
      <w:r>
        <w:rPr>
          <w:rFonts w:cs="Calibri" w:hAnsi="Calibri" w:eastAsia="Calibri" w:ascii="Calibri"/>
          <w:spacing w:val="50"/>
          <w:w w:val="100"/>
          <w:sz w:val="22"/>
          <w:szCs w:val="22"/>
          <w:u w:val="single" w:color="000000"/>
        </w:rPr>
        <w:t> </w:t>
      </w:r>
      <w:r>
        <w:rPr>
          <w:rFonts w:cs="Calibri" w:hAnsi="Calibri" w:eastAsia="Calibri" w:ascii="Calibri"/>
          <w:spacing w:val="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car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y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u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b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rr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w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d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?</w:t>
      </w:r>
    </w:p>
    <w:p>
      <w:pPr>
        <w:rPr>
          <w:rFonts w:cs="Calibri" w:hAnsi="Calibri" w:eastAsia="Calibri" w:ascii="Calibri"/>
          <w:sz w:val="22"/>
          <w:szCs w:val="22"/>
        </w:rPr>
        <w:jc w:val="left"/>
        <w:ind w:left="466"/>
      </w:pPr>
      <w:r>
        <w:rPr>
          <w:rFonts w:cs="Calibri" w:hAnsi="Calibri" w:eastAsia="Calibri" w:ascii="Calibri"/>
          <w:spacing w:val="0"/>
          <w:w w:val="100"/>
          <w:sz w:val="22"/>
          <w:szCs w:val="22"/>
        </w:rPr>
        <w:t>A.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w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h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                          </w:t>
      </w:r>
      <w:r>
        <w:rPr>
          <w:rFonts w:cs="Calibri" w:hAnsi="Calibri" w:eastAsia="Calibri" w:ascii="Calibri"/>
          <w:spacing w:val="8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B.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which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                </w:t>
      </w:r>
      <w:r>
        <w:rPr>
          <w:rFonts w:cs="Calibri" w:hAnsi="Calibri" w:eastAsia="Calibri" w:ascii="Calibri"/>
          <w:spacing w:val="9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C.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that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                   </w:t>
      </w:r>
      <w:r>
        <w:rPr>
          <w:rFonts w:cs="Calibri" w:hAnsi="Calibri" w:eastAsia="Calibri" w:ascii="Calibri"/>
          <w:spacing w:val="26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D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w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h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se</w:t>
      </w:r>
    </w:p>
    <w:p>
      <w:pPr>
        <w:rPr>
          <w:rFonts w:cs="Calibri" w:hAnsi="Calibri" w:eastAsia="Calibri" w:ascii="Calibri"/>
          <w:sz w:val="22"/>
          <w:szCs w:val="22"/>
        </w:rPr>
        <w:jc w:val="left"/>
        <w:ind w:left="106"/>
      </w:pPr>
      <w:r>
        <w:rPr>
          <w:rFonts w:cs="Calibri" w:hAnsi="Calibri" w:eastAsia="Calibri" w:ascii="Calibri"/>
          <w:spacing w:val="1"/>
          <w:w w:val="100"/>
          <w:sz w:val="22"/>
          <w:szCs w:val="22"/>
        </w:rPr>
        <w:t>15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.</w:t>
      </w:r>
      <w:r>
        <w:rPr>
          <w:rFonts w:cs="Calibri" w:hAnsi="Calibri" w:eastAsia="Calibri" w:ascii="Calibri"/>
          <w:spacing w:val="29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The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m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r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I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g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kn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w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m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,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  <w:u w:val="single" w:color="000000"/>
        </w:rPr>
        <w:t>         </w:t>
      </w:r>
      <w:r>
        <w:rPr>
          <w:rFonts w:cs="Calibri" w:hAnsi="Calibri" w:eastAsia="Calibri" w:ascii="Calibri"/>
          <w:spacing w:val="50"/>
          <w:w w:val="100"/>
          <w:sz w:val="22"/>
          <w:szCs w:val="22"/>
          <w:u w:val="single" w:color="000000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I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l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i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k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d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h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i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m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.</w:t>
      </w:r>
    </w:p>
    <w:p>
      <w:pPr>
        <w:rPr>
          <w:rFonts w:cs="Calibri" w:hAnsi="Calibri" w:eastAsia="Calibri" w:ascii="Calibri"/>
          <w:sz w:val="22"/>
          <w:szCs w:val="22"/>
        </w:rPr>
        <w:jc w:val="left"/>
        <w:ind w:left="466"/>
      </w:pPr>
      <w:r>
        <w:rPr>
          <w:rFonts w:cs="Calibri" w:hAnsi="Calibri" w:eastAsia="Calibri" w:ascii="Calibri"/>
          <w:spacing w:val="0"/>
          <w:w w:val="100"/>
          <w:sz w:val="22"/>
          <w:szCs w:val="22"/>
        </w:rPr>
        <w:t>A.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least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                         </w:t>
      </w:r>
      <w:r>
        <w:rPr>
          <w:rFonts w:cs="Calibri" w:hAnsi="Calibri" w:eastAsia="Calibri" w:ascii="Calibri"/>
          <w:spacing w:val="2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B.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the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l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ss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             </w:t>
      </w:r>
      <w:r>
        <w:rPr>
          <w:rFonts w:cs="Calibri" w:hAnsi="Calibri" w:eastAsia="Calibri" w:ascii="Calibri"/>
          <w:spacing w:val="1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C.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the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l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a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st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           </w:t>
      </w:r>
      <w:r>
        <w:rPr>
          <w:rFonts w:cs="Calibri" w:hAnsi="Calibri" w:eastAsia="Calibri" w:ascii="Calibri"/>
          <w:spacing w:val="19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D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the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f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w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er</w:t>
      </w:r>
    </w:p>
    <w:p>
      <w:pPr>
        <w:rPr>
          <w:rFonts w:cs="Calibri" w:hAnsi="Calibri" w:eastAsia="Calibri" w:ascii="Calibri"/>
          <w:sz w:val="22"/>
          <w:szCs w:val="22"/>
        </w:rPr>
        <w:jc w:val="left"/>
        <w:ind w:left="106"/>
      </w:pPr>
      <w:r>
        <w:rPr>
          <w:rFonts w:cs="Calibri" w:hAnsi="Calibri" w:eastAsia="Calibri" w:ascii="Calibri"/>
          <w:spacing w:val="1"/>
          <w:w w:val="100"/>
          <w:sz w:val="22"/>
          <w:szCs w:val="22"/>
        </w:rPr>
        <w:t>16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.</w:t>
      </w:r>
      <w:r>
        <w:rPr>
          <w:rFonts w:cs="Calibri" w:hAnsi="Calibri" w:eastAsia="Calibri" w:ascii="Calibri"/>
          <w:spacing w:val="29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What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  <w:u w:val="single" w:color="000000"/>
        </w:rPr>
        <w:t>         </w:t>
      </w:r>
      <w:r>
        <w:rPr>
          <w:rFonts w:cs="Calibri" w:hAnsi="Calibri" w:eastAsia="Calibri" w:ascii="Calibri"/>
          <w:spacing w:val="50"/>
          <w:w w:val="100"/>
          <w:sz w:val="22"/>
          <w:szCs w:val="22"/>
          <w:u w:val="single" w:color="000000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if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2"/>
          <w:w w:val="100"/>
          <w:sz w:val="22"/>
          <w:szCs w:val="22"/>
        </w:rPr>
        <w:t>y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u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  <w:u w:val="single" w:color="000000"/>
        </w:rPr>
        <w:t>          </w:t>
      </w:r>
      <w:r>
        <w:rPr>
          <w:rFonts w:cs="Calibri" w:hAnsi="Calibri" w:eastAsia="Calibri" w:ascii="Calibri"/>
          <w:spacing w:val="0"/>
          <w:w w:val="100"/>
          <w:sz w:val="22"/>
          <w:szCs w:val="22"/>
          <w:u w:val="single" w:color="000000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in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m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y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situat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i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?</w:t>
      </w:r>
    </w:p>
    <w:p>
      <w:pPr>
        <w:rPr>
          <w:rFonts w:cs="Calibri" w:hAnsi="Calibri" w:eastAsia="Calibri" w:ascii="Calibri"/>
          <w:sz w:val="22"/>
          <w:szCs w:val="22"/>
        </w:rPr>
        <w:jc w:val="left"/>
        <w:ind w:left="466"/>
      </w:pPr>
      <w:r>
        <w:rPr>
          <w:rFonts w:cs="Calibri" w:hAnsi="Calibri" w:eastAsia="Calibri" w:ascii="Calibri"/>
          <w:spacing w:val="0"/>
          <w:w w:val="100"/>
          <w:sz w:val="22"/>
          <w:szCs w:val="22"/>
        </w:rPr>
        <w:t>A.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w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ill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y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u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do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–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r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                                               </w:t>
      </w:r>
      <w:r>
        <w:rPr>
          <w:rFonts w:cs="Calibri" w:hAnsi="Calibri" w:eastAsia="Calibri" w:ascii="Calibri"/>
          <w:spacing w:val="4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B.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will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y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u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be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d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i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g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–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h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v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b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n</w:t>
      </w:r>
    </w:p>
    <w:p>
      <w:pPr>
        <w:rPr>
          <w:rFonts w:cs="Calibri" w:hAnsi="Calibri" w:eastAsia="Calibri" w:ascii="Calibri"/>
          <w:sz w:val="22"/>
          <w:szCs w:val="22"/>
        </w:rPr>
        <w:jc w:val="left"/>
        <w:ind w:left="466"/>
      </w:pPr>
      <w:r>
        <w:rPr>
          <w:rFonts w:cs="Calibri" w:hAnsi="Calibri" w:eastAsia="Calibri" w:ascii="Calibri"/>
          <w:spacing w:val="0"/>
          <w:w w:val="100"/>
          <w:sz w:val="22"/>
          <w:szCs w:val="22"/>
        </w:rPr>
        <w:t>C.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w</w:t>
      </w:r>
      <w:r>
        <w:rPr>
          <w:rFonts w:cs="Calibri" w:hAnsi="Calibri" w:eastAsia="Calibri" w:ascii="Calibri"/>
          <w:spacing w:val="2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u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ld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y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u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do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–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w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ere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                                       </w:t>
      </w:r>
      <w:r>
        <w:rPr>
          <w:rFonts w:cs="Calibri" w:hAnsi="Calibri" w:eastAsia="Calibri" w:ascii="Calibri"/>
          <w:spacing w:val="4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D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w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u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ld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y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u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d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–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are</w:t>
      </w:r>
    </w:p>
    <w:p>
      <w:pPr>
        <w:rPr>
          <w:rFonts w:cs="Calibri" w:hAnsi="Calibri" w:eastAsia="Calibri" w:ascii="Calibri"/>
          <w:sz w:val="22"/>
          <w:szCs w:val="22"/>
        </w:rPr>
        <w:jc w:val="left"/>
        <w:ind w:left="106"/>
      </w:pPr>
      <w:r>
        <w:rPr>
          <w:rFonts w:cs="Calibri" w:hAnsi="Calibri" w:eastAsia="Calibri" w:ascii="Calibri"/>
          <w:spacing w:val="1"/>
          <w:w w:val="100"/>
          <w:sz w:val="22"/>
          <w:szCs w:val="22"/>
        </w:rPr>
        <w:t>17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.</w:t>
      </w:r>
      <w:r>
        <w:rPr>
          <w:rFonts w:cs="Calibri" w:hAnsi="Calibri" w:eastAsia="Calibri" w:ascii="Calibri"/>
          <w:spacing w:val="29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H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said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h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at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he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  <w:u w:val="single" w:color="000000"/>
        </w:rPr>
        <w:t>           </w:t>
      </w:r>
      <w:r>
        <w:rPr>
          <w:rFonts w:cs="Calibri" w:hAnsi="Calibri" w:eastAsia="Calibri" w:ascii="Calibri"/>
          <w:spacing w:val="0"/>
          <w:w w:val="100"/>
          <w:sz w:val="22"/>
          <w:szCs w:val="22"/>
          <w:u w:val="single" w:color="000000"/>
        </w:rPr>
        <w:t> </w:t>
      </w:r>
      <w:r>
        <w:rPr>
          <w:rFonts w:cs="Calibri" w:hAnsi="Calibri" w:eastAsia="Calibri" w:ascii="Calibri"/>
          <w:spacing w:val="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h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is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h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m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w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rk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since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7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’c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l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ck.</w:t>
      </w:r>
    </w:p>
    <w:p>
      <w:pPr>
        <w:rPr>
          <w:rFonts w:cs="Calibri" w:hAnsi="Calibri" w:eastAsia="Calibri" w:ascii="Calibri"/>
          <w:sz w:val="22"/>
          <w:szCs w:val="22"/>
        </w:rPr>
        <w:jc w:val="left"/>
        <w:ind w:left="466"/>
      </w:pPr>
      <w:r>
        <w:rPr>
          <w:rFonts w:cs="Calibri" w:hAnsi="Calibri" w:eastAsia="Calibri" w:ascii="Calibri"/>
          <w:spacing w:val="0"/>
          <w:w w:val="100"/>
          <w:sz w:val="22"/>
          <w:szCs w:val="22"/>
        </w:rPr>
        <w:t>A.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has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do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                 </w:t>
      </w:r>
      <w:r>
        <w:rPr>
          <w:rFonts w:cs="Calibri" w:hAnsi="Calibri" w:eastAsia="Calibri" w:ascii="Calibri"/>
          <w:spacing w:val="3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B.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d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id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                     </w:t>
      </w:r>
      <w:r>
        <w:rPr>
          <w:rFonts w:cs="Calibri" w:hAnsi="Calibri" w:eastAsia="Calibri" w:ascii="Calibri"/>
          <w:spacing w:val="1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C.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h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ad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d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         </w:t>
      </w:r>
      <w:r>
        <w:rPr>
          <w:rFonts w:cs="Calibri" w:hAnsi="Calibri" w:eastAsia="Calibri" w:ascii="Calibri"/>
          <w:spacing w:val="49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D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was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d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i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g</w:t>
      </w:r>
    </w:p>
    <w:p>
      <w:pPr>
        <w:rPr>
          <w:rFonts w:cs="Calibri" w:hAnsi="Calibri" w:eastAsia="Calibri" w:ascii="Calibri"/>
          <w:sz w:val="22"/>
          <w:szCs w:val="22"/>
        </w:rPr>
        <w:jc w:val="left"/>
        <w:spacing w:lineRule="exact" w:line="260"/>
        <w:ind w:left="106"/>
      </w:pPr>
      <w:r>
        <w:rPr>
          <w:rFonts w:cs="Calibri" w:hAnsi="Calibri" w:eastAsia="Calibri" w:ascii="Calibri"/>
          <w:spacing w:val="1"/>
          <w:w w:val="100"/>
          <w:sz w:val="22"/>
          <w:szCs w:val="22"/>
        </w:rPr>
        <w:t>18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.</w:t>
      </w:r>
      <w:r>
        <w:rPr>
          <w:rFonts w:cs="Calibri" w:hAnsi="Calibri" w:eastAsia="Calibri" w:ascii="Calibri"/>
          <w:spacing w:val="29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Ba: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“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H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w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far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is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h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train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s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a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ti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?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”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–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B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: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“</w:t>
      </w:r>
      <w:r>
        <w:rPr>
          <w:rFonts w:cs="Calibri" w:hAnsi="Calibri" w:eastAsia="Calibri" w:ascii="Calibri"/>
          <w:spacing w:val="0"/>
          <w:w w:val="100"/>
          <w:sz w:val="22"/>
          <w:szCs w:val="22"/>
          <w:u w:val="single" w:color="000000"/>
        </w:rPr>
        <w:t>        </w:t>
      </w:r>
      <w:r>
        <w:rPr>
          <w:rFonts w:cs="Calibri" w:hAnsi="Calibri" w:eastAsia="Calibri" w:ascii="Calibri"/>
          <w:spacing w:val="50"/>
          <w:w w:val="100"/>
          <w:sz w:val="22"/>
          <w:szCs w:val="22"/>
          <w:u w:val="single" w:color="000000"/>
        </w:rPr>
        <w:t> </w:t>
      </w:r>
      <w:r>
        <w:rPr>
          <w:rFonts w:cs="Calibri" w:hAnsi="Calibri" w:eastAsia="Calibri" w:ascii="Calibri"/>
          <w:spacing w:val="50"/>
          <w:w w:val="100"/>
          <w:sz w:val="22"/>
          <w:szCs w:val="22"/>
        </w:rPr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_</w:t>
      </w:r>
      <w:r>
        <w:rPr>
          <w:rFonts w:cs="Calibri" w:hAnsi="Calibri" w:eastAsia="Calibri" w:ascii="Calibri"/>
          <w:spacing w:val="2"/>
          <w:w w:val="100"/>
          <w:sz w:val="22"/>
          <w:szCs w:val="22"/>
        </w:rPr>
        <w:t>”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.</w:t>
      </w:r>
    </w:p>
    <w:p>
      <w:pPr>
        <w:rPr>
          <w:rFonts w:cs="Calibri" w:hAnsi="Calibri" w:eastAsia="Calibri" w:ascii="Calibri"/>
          <w:sz w:val="22"/>
          <w:szCs w:val="22"/>
        </w:rPr>
        <w:jc w:val="left"/>
        <w:ind w:left="466"/>
      </w:pPr>
      <w:r>
        <w:rPr>
          <w:rFonts w:cs="Calibri" w:hAnsi="Calibri" w:eastAsia="Calibri" w:ascii="Calibri"/>
          <w:spacing w:val="0"/>
          <w:w w:val="100"/>
          <w:sz w:val="22"/>
          <w:szCs w:val="22"/>
        </w:rPr>
        <w:t>A.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ap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p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r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x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i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m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at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l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y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wo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m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iles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l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g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                        </w:t>
      </w:r>
      <w:r>
        <w:rPr>
          <w:rFonts w:cs="Calibri" w:hAnsi="Calibri" w:eastAsia="Calibri" w:ascii="Calibri"/>
          <w:spacing w:val="14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B.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b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u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m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i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u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s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w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a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y</w:t>
      </w:r>
    </w:p>
    <w:p>
      <w:pPr>
        <w:rPr>
          <w:rFonts w:cs="Calibri" w:hAnsi="Calibri" w:eastAsia="Calibri" w:ascii="Calibri"/>
          <w:sz w:val="22"/>
          <w:szCs w:val="22"/>
        </w:rPr>
        <w:jc w:val="left"/>
        <w:ind w:left="466"/>
      </w:pPr>
      <w:r>
        <w:rPr>
          <w:rFonts w:cs="Calibri" w:hAnsi="Calibri" w:eastAsia="Calibri" w:ascii="Calibri"/>
          <w:spacing w:val="0"/>
          <w:w w:val="100"/>
          <w:sz w:val="22"/>
          <w:szCs w:val="22"/>
        </w:rPr>
        <w:t>C.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Qu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i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te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s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l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w,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I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thi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k.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                                           </w:t>
      </w:r>
      <w:r>
        <w:rPr>
          <w:rFonts w:cs="Calibri" w:hAnsi="Calibri" w:eastAsia="Calibri" w:ascii="Calibri"/>
          <w:spacing w:val="44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D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it’s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real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l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y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fast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isn’t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i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?</w:t>
      </w:r>
    </w:p>
    <w:p>
      <w:pPr>
        <w:rPr>
          <w:rFonts w:cs="Calibri" w:hAnsi="Calibri" w:eastAsia="Calibri" w:ascii="Calibri"/>
          <w:sz w:val="22"/>
          <w:szCs w:val="22"/>
        </w:rPr>
        <w:jc w:val="left"/>
        <w:ind w:left="106"/>
      </w:pPr>
      <w:r>
        <w:rPr>
          <w:rFonts w:cs="Calibri" w:hAnsi="Calibri" w:eastAsia="Calibri" w:ascii="Calibri"/>
          <w:spacing w:val="1"/>
          <w:w w:val="100"/>
          <w:sz w:val="22"/>
          <w:szCs w:val="22"/>
        </w:rPr>
        <w:t>19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.</w:t>
      </w:r>
      <w:r>
        <w:rPr>
          <w:rFonts w:cs="Calibri" w:hAnsi="Calibri" w:eastAsia="Calibri" w:ascii="Calibri"/>
          <w:spacing w:val="29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J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ack: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“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Can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I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g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i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v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y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u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l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i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tle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m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re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c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f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f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?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”</w:t>
      </w:r>
      <w:r>
        <w:rPr>
          <w:rFonts w:cs="Calibri" w:hAnsi="Calibri" w:eastAsia="Calibri" w:ascii="Calibri"/>
          <w:spacing w:val="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–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J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h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: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“</w:t>
      </w:r>
      <w:r>
        <w:rPr>
          <w:rFonts w:cs="Calibri" w:hAnsi="Calibri" w:eastAsia="Calibri" w:ascii="Calibri"/>
          <w:spacing w:val="0"/>
          <w:w w:val="100"/>
          <w:sz w:val="22"/>
          <w:szCs w:val="22"/>
          <w:u w:val="single" w:color="000000"/>
        </w:rPr>
        <w:t>        </w:t>
      </w:r>
      <w:r>
        <w:rPr>
          <w:rFonts w:cs="Calibri" w:hAnsi="Calibri" w:eastAsia="Calibri" w:ascii="Calibri"/>
          <w:spacing w:val="50"/>
          <w:w w:val="100"/>
          <w:sz w:val="22"/>
          <w:szCs w:val="22"/>
          <w:u w:val="single" w:color="000000"/>
        </w:rPr>
        <w:t> </w:t>
      </w:r>
      <w:r>
        <w:rPr>
          <w:rFonts w:cs="Calibri" w:hAnsi="Calibri" w:eastAsia="Calibri" w:ascii="Calibri"/>
          <w:spacing w:val="50"/>
          <w:w w:val="100"/>
          <w:sz w:val="22"/>
          <w:szCs w:val="22"/>
        </w:rPr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_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”</w:t>
      </w:r>
    </w:p>
    <w:p>
      <w:pPr>
        <w:rPr>
          <w:rFonts w:cs="Calibri" w:hAnsi="Calibri" w:eastAsia="Calibri" w:ascii="Calibri"/>
          <w:sz w:val="22"/>
          <w:szCs w:val="22"/>
        </w:rPr>
        <w:jc w:val="left"/>
        <w:ind w:left="466"/>
      </w:pPr>
      <w:r>
        <w:rPr>
          <w:rFonts w:cs="Calibri" w:hAnsi="Calibri" w:eastAsia="Calibri" w:ascii="Calibri"/>
          <w:spacing w:val="0"/>
          <w:w w:val="100"/>
          <w:sz w:val="22"/>
          <w:szCs w:val="22"/>
        </w:rPr>
        <w:t>A.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No,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y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u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’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r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w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el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c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m</w:t>
      </w:r>
      <w:r>
        <w:rPr>
          <w:rFonts w:cs="Calibri" w:hAnsi="Calibri" w:eastAsia="Calibri" w:ascii="Calibri"/>
          <w:spacing w:val="2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</w:t>
      </w:r>
      <w:r>
        <w:rPr>
          <w:rFonts w:cs="Calibri" w:hAnsi="Calibri" w:eastAsia="Calibri" w:ascii="Calibri"/>
          <w:spacing w:val="36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B.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,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h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k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y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u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</w:t>
      </w:r>
      <w:r>
        <w:rPr>
          <w:rFonts w:cs="Calibri" w:hAnsi="Calibri" w:eastAsia="Calibri" w:ascii="Calibri"/>
          <w:spacing w:val="28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C.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Y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es,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y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u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’re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ri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g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h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t.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</w:t>
      </w:r>
      <w:r>
        <w:rPr>
          <w:rFonts w:cs="Calibri" w:hAnsi="Calibri" w:eastAsia="Calibri" w:ascii="Calibri"/>
          <w:spacing w:val="33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D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Y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s,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I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’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m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K.</w:t>
      </w:r>
    </w:p>
    <w:p>
      <w:pPr>
        <w:rPr>
          <w:rFonts w:cs="Calibri" w:hAnsi="Calibri" w:eastAsia="Calibri" w:ascii="Calibri"/>
          <w:sz w:val="22"/>
          <w:szCs w:val="22"/>
        </w:rPr>
        <w:jc w:val="left"/>
        <w:ind w:left="106"/>
      </w:pPr>
      <w:r>
        <w:rPr>
          <w:rFonts w:cs="Calibri" w:hAnsi="Calibri" w:eastAsia="Calibri" w:ascii="Calibri"/>
          <w:spacing w:val="1"/>
          <w:w w:val="100"/>
          <w:sz w:val="22"/>
          <w:szCs w:val="22"/>
        </w:rPr>
        <w:t>20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.</w:t>
      </w:r>
      <w:r>
        <w:rPr>
          <w:rFonts w:cs="Calibri" w:hAnsi="Calibri" w:eastAsia="Calibri" w:ascii="Calibri"/>
          <w:spacing w:val="29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m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: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“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What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i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c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d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ay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it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i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s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!”</w:t>
      </w:r>
      <w:r>
        <w:rPr>
          <w:rFonts w:cs="Calibri" w:hAnsi="Calibri" w:eastAsia="Calibri" w:ascii="Calibri"/>
          <w:spacing w:val="4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–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L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: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“</w:t>
      </w:r>
      <w:r>
        <w:rPr>
          <w:rFonts w:cs="Calibri" w:hAnsi="Calibri" w:eastAsia="Calibri" w:ascii="Calibri"/>
          <w:spacing w:val="0"/>
          <w:w w:val="100"/>
          <w:sz w:val="22"/>
          <w:szCs w:val="22"/>
          <w:u w:val="single" w:color="000000"/>
        </w:rPr>
        <w:t>          </w:t>
      </w:r>
      <w:r>
        <w:rPr>
          <w:rFonts w:cs="Calibri" w:hAnsi="Calibri" w:eastAsia="Calibri" w:ascii="Calibri"/>
          <w:spacing w:val="50"/>
          <w:w w:val="100"/>
          <w:sz w:val="22"/>
          <w:szCs w:val="22"/>
          <w:u w:val="single" w:color="000000"/>
        </w:rPr>
        <w:t> </w:t>
      </w:r>
      <w:r>
        <w:rPr>
          <w:rFonts w:cs="Calibri" w:hAnsi="Calibri" w:eastAsia="Calibri" w:ascii="Calibri"/>
          <w:spacing w:val="-49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”</w:t>
      </w:r>
    </w:p>
    <w:p>
      <w:pPr>
        <w:rPr>
          <w:rFonts w:cs="Calibri" w:hAnsi="Calibri" w:eastAsia="Calibri" w:ascii="Calibri"/>
          <w:sz w:val="22"/>
          <w:szCs w:val="22"/>
        </w:rPr>
        <w:jc w:val="left"/>
        <w:ind w:left="466"/>
      </w:pPr>
      <w:r>
        <w:rPr>
          <w:rFonts w:cs="Calibri" w:hAnsi="Calibri" w:eastAsia="Calibri" w:ascii="Calibri"/>
          <w:spacing w:val="0"/>
          <w:w w:val="100"/>
          <w:sz w:val="22"/>
          <w:szCs w:val="22"/>
        </w:rPr>
        <w:t>A.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I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l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v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b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ea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u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tif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u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l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w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ather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                                  </w:t>
      </w:r>
      <w:r>
        <w:rPr>
          <w:rFonts w:cs="Calibri" w:hAnsi="Calibri" w:eastAsia="Calibri" w:ascii="Calibri"/>
          <w:spacing w:val="28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B.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it’s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S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u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d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ay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2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d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a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y</w:t>
      </w:r>
    </w:p>
    <w:p>
      <w:pPr>
        <w:rPr>
          <w:rFonts w:cs="Calibri" w:hAnsi="Calibri" w:eastAsia="Calibri" w:ascii="Calibri"/>
          <w:sz w:val="22"/>
          <w:szCs w:val="22"/>
        </w:rPr>
        <w:jc w:val="left"/>
        <w:ind w:left="466"/>
      </w:pPr>
      <w:r>
        <w:rPr>
          <w:rFonts w:cs="Calibri" w:hAnsi="Calibri" w:eastAsia="Calibri" w:ascii="Calibri"/>
          <w:spacing w:val="0"/>
          <w:w w:val="100"/>
          <w:sz w:val="22"/>
          <w:szCs w:val="22"/>
        </w:rPr>
        <w:t>C.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it’s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S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u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d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ay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                                                    </w:t>
      </w:r>
      <w:r>
        <w:rPr>
          <w:rFonts w:cs="Calibri" w:hAnsi="Calibri" w:eastAsia="Calibri" w:ascii="Calibri"/>
          <w:spacing w:val="26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D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y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es,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why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d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’t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we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g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p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i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cn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i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c?</w:t>
      </w:r>
    </w:p>
    <w:p>
      <w:pPr>
        <w:rPr>
          <w:rFonts w:cs="Calibri" w:hAnsi="Calibri" w:eastAsia="Calibri" w:ascii="Calibri"/>
          <w:sz w:val="22"/>
          <w:szCs w:val="22"/>
        </w:rPr>
        <w:jc w:val="left"/>
        <w:ind w:left="106"/>
      </w:pPr>
      <w:r>
        <w:rPr>
          <w:rFonts w:cs="Calibri" w:hAnsi="Calibri" w:eastAsia="Calibri" w:ascii="Calibri"/>
          <w:spacing w:val="1"/>
          <w:w w:val="100"/>
          <w:sz w:val="22"/>
          <w:szCs w:val="22"/>
        </w:rPr>
        <w:t>21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.</w:t>
      </w:r>
      <w:r>
        <w:rPr>
          <w:rFonts w:cs="Calibri" w:hAnsi="Calibri" w:eastAsia="Calibri" w:ascii="Calibri"/>
          <w:spacing w:val="29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It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has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been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l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g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i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m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  <w:u w:val="single" w:color="000000"/>
        </w:rPr>
        <w:t>         </w:t>
      </w:r>
      <w:r>
        <w:rPr>
          <w:rFonts w:cs="Calibri" w:hAnsi="Calibri" w:eastAsia="Calibri" w:ascii="Calibri"/>
          <w:spacing w:val="50"/>
          <w:w w:val="100"/>
          <w:sz w:val="22"/>
          <w:szCs w:val="22"/>
          <w:u w:val="single" w:color="000000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he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l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ast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talked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to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his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b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est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frien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d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.</w:t>
      </w:r>
    </w:p>
    <w:p>
      <w:pPr>
        <w:rPr>
          <w:rFonts w:cs="Calibri" w:hAnsi="Calibri" w:eastAsia="Calibri" w:ascii="Calibri"/>
          <w:sz w:val="22"/>
          <w:szCs w:val="22"/>
        </w:rPr>
        <w:jc w:val="left"/>
        <w:ind w:left="466"/>
      </w:pPr>
      <w:r>
        <w:rPr>
          <w:rFonts w:cs="Calibri" w:hAnsi="Calibri" w:eastAsia="Calibri" w:ascii="Calibri"/>
          <w:spacing w:val="0"/>
          <w:w w:val="100"/>
          <w:sz w:val="22"/>
          <w:szCs w:val="22"/>
        </w:rPr>
        <w:t>A.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ago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                           </w:t>
      </w:r>
      <w:r>
        <w:rPr>
          <w:rFonts w:cs="Calibri" w:hAnsi="Calibri" w:eastAsia="Calibri" w:ascii="Calibri"/>
          <w:spacing w:val="23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B.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when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                </w:t>
      </w:r>
      <w:r>
        <w:rPr>
          <w:rFonts w:cs="Calibri" w:hAnsi="Calibri" w:eastAsia="Calibri" w:ascii="Calibri"/>
          <w:spacing w:val="43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C.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after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                  </w:t>
      </w:r>
      <w:r>
        <w:rPr>
          <w:rFonts w:cs="Calibri" w:hAnsi="Calibri" w:eastAsia="Calibri" w:ascii="Calibri"/>
          <w:spacing w:val="1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D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si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ce</w:t>
      </w:r>
    </w:p>
    <w:p>
      <w:pPr>
        <w:rPr>
          <w:rFonts w:cs="Calibri" w:hAnsi="Calibri" w:eastAsia="Calibri" w:ascii="Calibri"/>
          <w:sz w:val="22"/>
          <w:szCs w:val="22"/>
        </w:rPr>
        <w:jc w:val="left"/>
        <w:spacing w:lineRule="exact" w:line="260"/>
        <w:ind w:left="106"/>
      </w:pPr>
      <w:r>
        <w:rPr>
          <w:rFonts w:cs="Calibri" w:hAnsi="Calibri" w:eastAsia="Calibri" w:ascii="Calibri"/>
          <w:spacing w:val="1"/>
          <w:w w:val="100"/>
          <w:sz w:val="22"/>
          <w:szCs w:val="22"/>
        </w:rPr>
        <w:t>22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.</w:t>
      </w:r>
      <w:r>
        <w:rPr>
          <w:rFonts w:cs="Calibri" w:hAnsi="Calibri" w:eastAsia="Calibri" w:ascii="Calibri"/>
          <w:spacing w:val="29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The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c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m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m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i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will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  <w:u w:val="single" w:color="000000"/>
        </w:rPr>
        <w:t>          </w:t>
      </w:r>
      <w:r>
        <w:rPr>
          <w:rFonts w:cs="Calibri" w:hAnsi="Calibri" w:eastAsia="Calibri" w:ascii="Calibri"/>
          <w:spacing w:val="0"/>
          <w:w w:val="100"/>
          <w:sz w:val="22"/>
          <w:szCs w:val="22"/>
          <w:u w:val="single" w:color="000000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b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u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the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pro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g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r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a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m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f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r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l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u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ch.</w:t>
      </w:r>
    </w:p>
    <w:p>
      <w:pPr>
        <w:rPr>
          <w:rFonts w:cs="Calibri" w:hAnsi="Calibri" w:eastAsia="Calibri" w:ascii="Calibri"/>
          <w:sz w:val="22"/>
          <w:szCs w:val="22"/>
        </w:rPr>
        <w:jc w:val="left"/>
        <w:ind w:left="466"/>
      </w:pPr>
      <w:r>
        <w:rPr>
          <w:rFonts w:cs="Calibri" w:hAnsi="Calibri" w:eastAsia="Calibri" w:ascii="Calibri"/>
          <w:spacing w:val="0"/>
          <w:w w:val="100"/>
          <w:sz w:val="22"/>
          <w:szCs w:val="22"/>
        </w:rPr>
        <w:t>A.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alk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                           </w:t>
      </w:r>
      <w:r>
        <w:rPr>
          <w:rFonts w:cs="Calibri" w:hAnsi="Calibri" w:eastAsia="Calibri" w:ascii="Calibri"/>
          <w:spacing w:val="18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B.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d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isc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u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ss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              </w:t>
      </w:r>
      <w:r>
        <w:rPr>
          <w:rFonts w:cs="Calibri" w:hAnsi="Calibri" w:eastAsia="Calibri" w:ascii="Calibri"/>
          <w:spacing w:val="9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C.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g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ree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                </w:t>
      </w:r>
      <w:r>
        <w:rPr>
          <w:rFonts w:cs="Calibri" w:hAnsi="Calibri" w:eastAsia="Calibri" w:ascii="Calibri"/>
          <w:spacing w:val="4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D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ac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c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ept</w:t>
      </w:r>
    </w:p>
    <w:p>
      <w:pPr>
        <w:rPr>
          <w:rFonts w:cs="Calibri" w:hAnsi="Calibri" w:eastAsia="Calibri" w:ascii="Calibri"/>
          <w:sz w:val="22"/>
          <w:szCs w:val="22"/>
        </w:rPr>
        <w:jc w:val="left"/>
        <w:ind w:left="106"/>
      </w:pPr>
      <w:r>
        <w:rPr>
          <w:rFonts w:cs="Calibri" w:hAnsi="Calibri" w:eastAsia="Calibri" w:ascii="Calibri"/>
          <w:spacing w:val="1"/>
          <w:w w:val="100"/>
          <w:sz w:val="22"/>
          <w:szCs w:val="22"/>
        </w:rPr>
        <w:t>23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.</w:t>
      </w:r>
      <w:r>
        <w:rPr>
          <w:rFonts w:cs="Calibri" w:hAnsi="Calibri" w:eastAsia="Calibri" w:ascii="Calibri"/>
          <w:spacing w:val="29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We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w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re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  <w:u w:val="single" w:color="000000"/>
        </w:rPr>
        <w:t>          </w:t>
      </w:r>
      <w:r>
        <w:rPr>
          <w:rFonts w:cs="Calibri" w:hAnsi="Calibri" w:eastAsia="Calibri" w:ascii="Calibri"/>
          <w:spacing w:val="0"/>
          <w:w w:val="100"/>
          <w:sz w:val="22"/>
          <w:szCs w:val="22"/>
          <w:u w:val="single" w:color="000000"/>
        </w:rPr>
        <w:t> 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u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aware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f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h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s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h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rta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g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f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w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er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su</w:t>
      </w:r>
      <w:r>
        <w:rPr>
          <w:rFonts w:cs="Calibri" w:hAnsi="Calibri" w:eastAsia="Calibri" w:ascii="Calibri"/>
          <w:spacing w:val="-4"/>
          <w:w w:val="100"/>
          <w:sz w:val="22"/>
          <w:szCs w:val="22"/>
        </w:rPr>
        <w:t>p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p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ly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u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til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ear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l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y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h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is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m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r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i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g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.</w:t>
      </w:r>
    </w:p>
    <w:p>
      <w:pPr>
        <w:rPr>
          <w:rFonts w:cs="Calibri" w:hAnsi="Calibri" w:eastAsia="Calibri" w:ascii="Calibri"/>
          <w:sz w:val="22"/>
          <w:szCs w:val="22"/>
        </w:rPr>
        <w:jc w:val="left"/>
        <w:ind w:left="466"/>
      </w:pPr>
      <w:r>
        <w:rPr>
          <w:rFonts w:cs="Calibri" w:hAnsi="Calibri" w:eastAsia="Calibri" w:ascii="Calibri"/>
          <w:spacing w:val="0"/>
          <w:w w:val="100"/>
          <w:sz w:val="22"/>
          <w:szCs w:val="22"/>
        </w:rPr>
        <w:t>A.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c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m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p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le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                 </w:t>
      </w:r>
      <w:r>
        <w:rPr>
          <w:rFonts w:cs="Calibri" w:hAnsi="Calibri" w:eastAsia="Calibri" w:ascii="Calibri"/>
          <w:spacing w:val="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B.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c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m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p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le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ed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       </w:t>
      </w:r>
      <w:r>
        <w:rPr>
          <w:rFonts w:cs="Calibri" w:hAnsi="Calibri" w:eastAsia="Calibri" w:ascii="Calibri"/>
          <w:spacing w:val="3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C.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c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m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p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le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ely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      </w:t>
      </w:r>
      <w:r>
        <w:rPr>
          <w:rFonts w:cs="Calibri" w:hAnsi="Calibri" w:eastAsia="Calibri" w:ascii="Calibri"/>
          <w:spacing w:val="47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D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c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m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p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l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i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g</w:t>
      </w:r>
    </w:p>
    <w:p>
      <w:pPr>
        <w:rPr>
          <w:rFonts w:cs="Calibri" w:hAnsi="Calibri" w:eastAsia="Calibri" w:ascii="Calibri"/>
          <w:sz w:val="22"/>
          <w:szCs w:val="22"/>
        </w:rPr>
        <w:jc w:val="left"/>
        <w:ind w:left="106"/>
      </w:pPr>
      <w:r>
        <w:rPr>
          <w:rFonts w:cs="Calibri" w:hAnsi="Calibri" w:eastAsia="Calibri" w:ascii="Calibri"/>
          <w:spacing w:val="1"/>
          <w:w w:val="100"/>
          <w:sz w:val="22"/>
          <w:szCs w:val="22"/>
        </w:rPr>
        <w:t>24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.</w:t>
      </w:r>
      <w:r>
        <w:rPr>
          <w:rFonts w:cs="Calibri" w:hAnsi="Calibri" w:eastAsia="Calibri" w:ascii="Calibri"/>
          <w:spacing w:val="29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In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r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d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er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to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call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u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tside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the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cit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y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,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y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u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ha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v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  <w:u w:val="single" w:color="000000"/>
        </w:rPr>
        <w:t>         </w:t>
      </w:r>
      <w:r>
        <w:rPr>
          <w:rFonts w:cs="Calibri" w:hAnsi="Calibri" w:eastAsia="Calibri" w:ascii="Calibri"/>
          <w:spacing w:val="50"/>
          <w:w w:val="100"/>
          <w:sz w:val="22"/>
          <w:szCs w:val="22"/>
          <w:u w:val="single" w:color="000000"/>
        </w:rPr>
        <w:t> </w:t>
      </w:r>
      <w:r>
        <w:rPr>
          <w:rFonts w:cs="Calibri" w:hAnsi="Calibri" w:eastAsia="Calibri" w:ascii="Calibri"/>
          <w:spacing w:val="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z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r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first.</w:t>
      </w:r>
    </w:p>
    <w:p>
      <w:pPr>
        <w:rPr>
          <w:rFonts w:cs="Calibri" w:hAnsi="Calibri" w:eastAsia="Calibri" w:ascii="Calibri"/>
          <w:sz w:val="22"/>
          <w:szCs w:val="22"/>
        </w:rPr>
        <w:jc w:val="left"/>
        <w:ind w:left="466"/>
      </w:pPr>
      <w:r>
        <w:rPr>
          <w:rFonts w:cs="Calibri" w:hAnsi="Calibri" w:eastAsia="Calibri" w:ascii="Calibri"/>
          <w:spacing w:val="0"/>
          <w:w w:val="100"/>
          <w:sz w:val="22"/>
          <w:szCs w:val="22"/>
        </w:rPr>
        <w:t>A.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p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h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                      </w:t>
      </w:r>
      <w:r>
        <w:rPr>
          <w:rFonts w:cs="Calibri" w:hAnsi="Calibri" w:eastAsia="Calibri" w:ascii="Calibri"/>
          <w:spacing w:val="24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B.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call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                    </w:t>
      </w:r>
      <w:r>
        <w:rPr>
          <w:rFonts w:cs="Calibri" w:hAnsi="Calibri" w:eastAsia="Calibri" w:ascii="Calibri"/>
          <w:spacing w:val="44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C.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u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m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b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er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            </w:t>
      </w:r>
      <w:r>
        <w:rPr>
          <w:rFonts w:cs="Calibri" w:hAnsi="Calibri" w:eastAsia="Calibri" w:ascii="Calibri"/>
          <w:spacing w:val="34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D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d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ial</w:t>
      </w:r>
    </w:p>
    <w:p>
      <w:pPr>
        <w:rPr>
          <w:rFonts w:cs="Calibri" w:hAnsi="Calibri" w:eastAsia="Calibri" w:ascii="Calibri"/>
          <w:sz w:val="22"/>
          <w:szCs w:val="22"/>
        </w:rPr>
        <w:jc w:val="left"/>
        <w:ind w:left="106"/>
      </w:pPr>
      <w:r>
        <w:rPr>
          <w:rFonts w:cs="Calibri" w:hAnsi="Calibri" w:eastAsia="Calibri" w:ascii="Calibri"/>
          <w:spacing w:val="1"/>
          <w:w w:val="100"/>
          <w:sz w:val="22"/>
          <w:szCs w:val="22"/>
        </w:rPr>
        <w:t>25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.</w:t>
      </w:r>
      <w:r>
        <w:rPr>
          <w:rFonts w:cs="Calibri" w:hAnsi="Calibri" w:eastAsia="Calibri" w:ascii="Calibri"/>
          <w:spacing w:val="29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w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u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ld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k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w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h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k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y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  <w:u w:val="single" w:color="000000"/>
        </w:rPr>
        <w:t>         </w:t>
      </w:r>
      <w:r>
        <w:rPr>
          <w:rFonts w:cs="Calibri" w:hAnsi="Calibri" w:eastAsia="Calibri" w:ascii="Calibri"/>
          <w:spacing w:val="50"/>
          <w:w w:val="100"/>
          <w:sz w:val="22"/>
          <w:szCs w:val="22"/>
          <w:u w:val="single" w:color="000000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suc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c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ess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is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s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m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all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woman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who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was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b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ili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g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u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al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i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g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lish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an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Italia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.</w:t>
      </w:r>
    </w:p>
    <w:p>
      <w:pPr>
        <w:rPr>
          <w:rFonts w:cs="Calibri" w:hAnsi="Calibri" w:eastAsia="Calibri" w:ascii="Calibri"/>
          <w:sz w:val="22"/>
          <w:szCs w:val="22"/>
        </w:rPr>
        <w:jc w:val="left"/>
        <w:ind w:left="466"/>
      </w:pPr>
      <w:r>
        <w:rPr>
          <w:rFonts w:cs="Calibri" w:hAnsi="Calibri" w:eastAsia="Calibri" w:ascii="Calibri"/>
          <w:spacing w:val="0"/>
          <w:w w:val="100"/>
          <w:sz w:val="22"/>
          <w:szCs w:val="22"/>
        </w:rPr>
        <w:t>A.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                              </w:t>
      </w:r>
      <w:r>
        <w:rPr>
          <w:rFonts w:cs="Calibri" w:hAnsi="Calibri" w:eastAsia="Calibri" w:ascii="Calibri"/>
          <w:spacing w:val="9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B.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f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                       </w:t>
      </w:r>
      <w:r>
        <w:rPr>
          <w:rFonts w:cs="Calibri" w:hAnsi="Calibri" w:eastAsia="Calibri" w:ascii="Calibri"/>
          <w:spacing w:val="1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C.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f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r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                     </w:t>
      </w:r>
      <w:r>
        <w:rPr>
          <w:rFonts w:cs="Calibri" w:hAnsi="Calibri" w:eastAsia="Calibri" w:ascii="Calibri"/>
          <w:spacing w:val="35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D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n</w:t>
      </w:r>
    </w:p>
    <w:p>
      <w:pPr>
        <w:rPr>
          <w:rFonts w:cs="Calibri" w:hAnsi="Calibri" w:eastAsia="Calibri" w:ascii="Calibri"/>
          <w:sz w:val="22"/>
          <w:szCs w:val="22"/>
        </w:rPr>
        <w:jc w:val="left"/>
        <w:ind w:left="106"/>
      </w:pPr>
      <w:r>
        <w:rPr>
          <w:rFonts w:cs="Calibri" w:hAnsi="Calibri" w:eastAsia="Calibri" w:ascii="Calibri"/>
          <w:spacing w:val="1"/>
          <w:w w:val="100"/>
          <w:sz w:val="22"/>
          <w:szCs w:val="22"/>
        </w:rPr>
        <w:t>26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  <w:u w:val="single" w:color="000000"/>
        </w:rPr>
        <w:t>       </w:t>
      </w:r>
      <w:r>
        <w:rPr>
          <w:rFonts w:cs="Calibri" w:hAnsi="Calibri" w:eastAsia="Calibri" w:ascii="Calibri"/>
          <w:spacing w:val="50"/>
          <w:w w:val="100"/>
          <w:sz w:val="22"/>
          <w:szCs w:val="22"/>
          <w:u w:val="single" w:color="000000"/>
        </w:rPr>
        <w:t> </w:t>
      </w:r>
      <w:r>
        <w:rPr>
          <w:rFonts w:cs="Calibri" w:hAnsi="Calibri" w:eastAsia="Calibri" w:ascii="Calibri"/>
          <w:spacing w:val="50"/>
          <w:w w:val="100"/>
          <w:sz w:val="22"/>
          <w:szCs w:val="22"/>
        </w:rPr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_,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M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r.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Jean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tak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s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ple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a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su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r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in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d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i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g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c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h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ar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i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ty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and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h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er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s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cial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w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rk.</w:t>
      </w:r>
    </w:p>
    <w:p>
      <w:pPr>
        <w:rPr>
          <w:rFonts w:cs="Calibri" w:hAnsi="Calibri" w:eastAsia="Calibri" w:ascii="Calibri"/>
          <w:sz w:val="22"/>
          <w:szCs w:val="22"/>
        </w:rPr>
        <w:jc w:val="left"/>
        <w:ind w:left="466"/>
      </w:pPr>
      <w:r>
        <w:rPr>
          <w:rFonts w:cs="Calibri" w:hAnsi="Calibri" w:eastAsia="Calibri" w:ascii="Calibri"/>
          <w:spacing w:val="0"/>
          <w:w w:val="100"/>
          <w:sz w:val="22"/>
          <w:szCs w:val="22"/>
        </w:rPr>
        <w:t>A.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having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ired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            </w:t>
      </w:r>
      <w:r>
        <w:rPr>
          <w:rFonts w:cs="Calibri" w:hAnsi="Calibri" w:eastAsia="Calibri" w:ascii="Calibri"/>
          <w:spacing w:val="26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B.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retiri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g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             </w:t>
      </w:r>
      <w:r>
        <w:rPr>
          <w:rFonts w:cs="Calibri" w:hAnsi="Calibri" w:eastAsia="Calibri" w:ascii="Calibri"/>
          <w:spacing w:val="34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C.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h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h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as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r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ired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 </w:t>
      </w:r>
      <w:r>
        <w:rPr>
          <w:rFonts w:cs="Calibri" w:hAnsi="Calibri" w:eastAsia="Calibri" w:ascii="Calibri"/>
          <w:spacing w:val="45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D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alt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h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u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g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h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r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tired</w:t>
      </w:r>
    </w:p>
    <w:p>
      <w:pPr>
        <w:rPr>
          <w:rFonts w:cs="Calibri" w:hAnsi="Calibri" w:eastAsia="Calibri" w:ascii="Calibri"/>
          <w:sz w:val="22"/>
          <w:szCs w:val="22"/>
        </w:rPr>
        <w:jc w:val="left"/>
        <w:spacing w:lineRule="exact" w:line="260"/>
        <w:ind w:left="106"/>
      </w:pPr>
      <w:r>
        <w:rPr>
          <w:rFonts w:cs="Calibri" w:hAnsi="Calibri" w:eastAsia="Calibri" w:ascii="Calibri"/>
          <w:spacing w:val="1"/>
          <w:w w:val="100"/>
          <w:sz w:val="22"/>
          <w:szCs w:val="22"/>
        </w:rPr>
        <w:t>27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.</w:t>
      </w:r>
      <w:r>
        <w:rPr>
          <w:rFonts w:cs="Calibri" w:hAnsi="Calibri" w:eastAsia="Calibri" w:ascii="Calibri"/>
          <w:spacing w:val="29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If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y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u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l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i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ke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sno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w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,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y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u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  <w:u w:val="single" w:color="000000"/>
        </w:rPr>
        <w:t>         </w:t>
      </w:r>
      <w:r>
        <w:rPr>
          <w:rFonts w:cs="Calibri" w:hAnsi="Calibri" w:eastAsia="Calibri" w:ascii="Calibri"/>
          <w:spacing w:val="50"/>
          <w:w w:val="100"/>
          <w:sz w:val="22"/>
          <w:szCs w:val="22"/>
          <w:u w:val="single" w:color="000000"/>
        </w:rPr>
        <w:t> 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Norw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a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y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in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winter.</w:t>
      </w:r>
    </w:p>
    <w:p>
      <w:pPr>
        <w:rPr>
          <w:rFonts w:cs="Calibri" w:hAnsi="Calibri" w:eastAsia="Calibri" w:ascii="Calibri"/>
          <w:sz w:val="22"/>
          <w:szCs w:val="22"/>
        </w:rPr>
        <w:jc w:val="left"/>
        <w:ind w:left="466"/>
      </w:pPr>
      <w:r>
        <w:rPr>
          <w:rFonts w:cs="Calibri" w:hAnsi="Calibri" w:eastAsia="Calibri" w:ascii="Calibri"/>
          <w:spacing w:val="0"/>
          <w:w w:val="100"/>
          <w:sz w:val="22"/>
          <w:szCs w:val="22"/>
        </w:rPr>
        <w:t>A.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are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g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i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g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to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j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y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 </w:t>
      </w:r>
      <w:r>
        <w:rPr>
          <w:rFonts w:cs="Calibri" w:hAnsi="Calibri" w:eastAsia="Calibri" w:ascii="Calibri"/>
          <w:spacing w:val="28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B.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will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j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y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         </w:t>
      </w:r>
      <w:r>
        <w:rPr>
          <w:rFonts w:cs="Calibri" w:hAnsi="Calibri" w:eastAsia="Calibri" w:ascii="Calibri"/>
          <w:spacing w:val="38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C.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w</w:t>
      </w:r>
      <w:r>
        <w:rPr>
          <w:rFonts w:cs="Calibri" w:hAnsi="Calibri" w:eastAsia="Calibri" w:ascii="Calibri"/>
          <w:spacing w:val="2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u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ld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enj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y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    </w:t>
      </w:r>
      <w:r>
        <w:rPr>
          <w:rFonts w:cs="Calibri" w:hAnsi="Calibri" w:eastAsia="Calibri" w:ascii="Calibri"/>
          <w:spacing w:val="44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D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en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j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y</w:t>
      </w:r>
    </w:p>
    <w:p>
      <w:pPr>
        <w:rPr>
          <w:rFonts w:cs="Calibri" w:hAnsi="Calibri" w:eastAsia="Calibri" w:ascii="Calibri"/>
          <w:sz w:val="22"/>
          <w:szCs w:val="22"/>
        </w:rPr>
        <w:jc w:val="left"/>
        <w:ind w:left="106"/>
      </w:pPr>
      <w:r>
        <w:rPr>
          <w:rFonts w:cs="Calibri" w:hAnsi="Calibri" w:eastAsia="Calibri" w:ascii="Calibri"/>
          <w:spacing w:val="1"/>
          <w:w w:val="100"/>
          <w:sz w:val="22"/>
          <w:szCs w:val="22"/>
        </w:rPr>
        <w:t>28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.</w:t>
      </w:r>
      <w:r>
        <w:rPr>
          <w:rFonts w:cs="Calibri" w:hAnsi="Calibri" w:eastAsia="Calibri" w:ascii="Calibri"/>
          <w:spacing w:val="29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When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2"/>
          <w:w w:val="100"/>
          <w:sz w:val="22"/>
          <w:szCs w:val="22"/>
        </w:rPr>
        <w:t>D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a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v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and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P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u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l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v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en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u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al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l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y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  <w:u w:val="single" w:color="000000"/>
        </w:rPr>
        <w:t>       </w:t>
      </w:r>
      <w:r>
        <w:rPr>
          <w:rFonts w:cs="Calibri" w:hAnsi="Calibri" w:eastAsia="Calibri" w:ascii="Calibri"/>
          <w:spacing w:val="50"/>
          <w:w w:val="100"/>
          <w:sz w:val="22"/>
          <w:szCs w:val="22"/>
          <w:u w:val="single" w:color="000000"/>
        </w:rPr>
        <w:t> </w:t>
      </w:r>
      <w:r>
        <w:rPr>
          <w:rFonts w:cs="Calibri" w:hAnsi="Calibri" w:eastAsia="Calibri" w:ascii="Calibri"/>
          <w:spacing w:val="50"/>
          <w:w w:val="100"/>
          <w:sz w:val="22"/>
          <w:szCs w:val="22"/>
        </w:rPr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_,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all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h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ther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g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u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es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s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w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re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the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p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i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f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lea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v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i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g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.</w:t>
      </w:r>
    </w:p>
    <w:p>
      <w:pPr>
        <w:rPr>
          <w:rFonts w:cs="Calibri" w:hAnsi="Calibri" w:eastAsia="Calibri" w:ascii="Calibri"/>
          <w:sz w:val="22"/>
          <w:szCs w:val="22"/>
        </w:rPr>
        <w:jc w:val="left"/>
        <w:spacing w:before="1"/>
        <w:ind w:left="466"/>
      </w:pPr>
      <w:r>
        <w:rPr>
          <w:rFonts w:cs="Calibri" w:hAnsi="Calibri" w:eastAsia="Calibri" w:ascii="Calibri"/>
          <w:spacing w:val="0"/>
          <w:w w:val="100"/>
          <w:sz w:val="22"/>
          <w:szCs w:val="22"/>
        </w:rPr>
        <w:t>A.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sh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w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ed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ff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             </w:t>
      </w:r>
      <w:r>
        <w:rPr>
          <w:rFonts w:cs="Calibri" w:hAnsi="Calibri" w:eastAsia="Calibri" w:ascii="Calibri"/>
          <w:spacing w:val="4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B.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tur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ed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up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        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C.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tur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ed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in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          </w:t>
      </w:r>
      <w:r>
        <w:rPr>
          <w:rFonts w:cs="Calibri" w:hAnsi="Calibri" w:eastAsia="Calibri" w:ascii="Calibri"/>
          <w:spacing w:val="19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D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c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a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m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u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p</w:t>
      </w:r>
    </w:p>
    <w:p>
      <w:pPr>
        <w:rPr>
          <w:rFonts w:cs="Calibri" w:hAnsi="Calibri" w:eastAsia="Calibri" w:ascii="Calibri"/>
          <w:sz w:val="22"/>
          <w:szCs w:val="22"/>
        </w:rPr>
        <w:jc w:val="left"/>
        <w:ind w:left="106"/>
      </w:pPr>
      <w:r>
        <w:rPr>
          <w:rFonts w:cs="Calibri" w:hAnsi="Calibri" w:eastAsia="Calibri" w:ascii="Calibri"/>
          <w:spacing w:val="1"/>
          <w:w w:val="100"/>
          <w:sz w:val="22"/>
          <w:szCs w:val="22"/>
        </w:rPr>
        <w:t>29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.</w:t>
      </w:r>
      <w:r>
        <w:rPr>
          <w:rFonts w:cs="Calibri" w:hAnsi="Calibri" w:eastAsia="Calibri" w:ascii="Calibri"/>
          <w:spacing w:val="29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Y</w:t>
      </w:r>
      <w:r>
        <w:rPr>
          <w:rFonts w:cs="Calibri" w:hAnsi="Calibri" w:eastAsia="Calibri" w:ascii="Calibri"/>
          <w:spacing w:val="2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u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d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’t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s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m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r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egret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  <w:u w:val="single" w:color="000000"/>
        </w:rPr>
        <w:t>          </w:t>
      </w:r>
      <w:r>
        <w:rPr>
          <w:rFonts w:cs="Calibri" w:hAnsi="Calibri" w:eastAsia="Calibri" w:ascii="Calibri"/>
          <w:spacing w:val="50"/>
          <w:w w:val="100"/>
          <w:sz w:val="22"/>
          <w:szCs w:val="22"/>
          <w:u w:val="single" w:color="000000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y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u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r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pa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r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en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s’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adv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i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ce.</w:t>
      </w:r>
    </w:p>
    <w:p>
      <w:pPr>
        <w:rPr>
          <w:rFonts w:cs="Calibri" w:hAnsi="Calibri" w:eastAsia="Calibri" w:ascii="Calibri"/>
          <w:sz w:val="22"/>
          <w:szCs w:val="22"/>
        </w:rPr>
        <w:jc w:val="left"/>
        <w:ind w:left="466"/>
      </w:pPr>
      <w:r>
        <w:rPr>
          <w:rFonts w:cs="Calibri" w:hAnsi="Calibri" w:eastAsia="Calibri" w:ascii="Calibri"/>
          <w:spacing w:val="0"/>
          <w:w w:val="100"/>
          <w:sz w:val="22"/>
          <w:szCs w:val="22"/>
        </w:rPr>
        <w:t>A.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h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a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v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i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g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k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   </w:t>
      </w:r>
      <w:r>
        <w:rPr>
          <w:rFonts w:cs="Calibri" w:hAnsi="Calibri" w:eastAsia="Calibri" w:ascii="Calibri"/>
          <w:spacing w:val="43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B.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h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a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v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k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</w:t>
      </w:r>
      <w:r>
        <w:rPr>
          <w:rFonts w:cs="Calibri" w:hAnsi="Calibri" w:eastAsia="Calibri" w:ascii="Calibri"/>
          <w:spacing w:val="5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C.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to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k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       </w:t>
      </w:r>
      <w:r>
        <w:rPr>
          <w:rFonts w:cs="Calibri" w:hAnsi="Calibri" w:eastAsia="Calibri" w:ascii="Calibri"/>
          <w:spacing w:val="9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D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h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a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v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aken</w:t>
      </w:r>
    </w:p>
    <w:p>
      <w:pPr>
        <w:rPr>
          <w:rFonts w:cs="Calibri" w:hAnsi="Calibri" w:eastAsia="Calibri" w:ascii="Calibri"/>
          <w:sz w:val="22"/>
          <w:szCs w:val="22"/>
        </w:rPr>
        <w:jc w:val="left"/>
        <w:ind w:left="106"/>
      </w:pPr>
      <w:r>
        <w:rPr>
          <w:rFonts w:cs="Calibri" w:hAnsi="Calibri" w:eastAsia="Calibri" w:ascii="Calibri"/>
          <w:spacing w:val="1"/>
          <w:w w:val="100"/>
          <w:sz w:val="22"/>
          <w:szCs w:val="22"/>
        </w:rPr>
        <w:t>30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.</w:t>
      </w:r>
      <w:r>
        <w:rPr>
          <w:rFonts w:cs="Calibri" w:hAnsi="Calibri" w:eastAsia="Calibri" w:ascii="Calibri"/>
          <w:spacing w:val="29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The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b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k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  <w:u w:val="single" w:color="000000"/>
        </w:rPr>
        <w:t>        </w:t>
      </w:r>
      <w:r>
        <w:rPr>
          <w:rFonts w:cs="Calibri" w:hAnsi="Calibri" w:eastAsia="Calibri" w:ascii="Calibri"/>
          <w:spacing w:val="0"/>
          <w:w w:val="100"/>
          <w:sz w:val="22"/>
          <w:szCs w:val="22"/>
          <w:u w:val="single" w:color="000000"/>
        </w:rPr>
        <w:t> </w:t>
      </w:r>
      <w:r>
        <w:rPr>
          <w:rFonts w:cs="Calibri" w:hAnsi="Calibri" w:eastAsia="Calibri" w:ascii="Calibri"/>
          <w:spacing w:val="-9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the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s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re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m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aki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g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its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p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y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m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ent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in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f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u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ll.</w:t>
      </w:r>
    </w:p>
    <w:p>
      <w:pPr>
        <w:rPr>
          <w:rFonts w:cs="Calibri" w:hAnsi="Calibri" w:eastAsia="Calibri" w:ascii="Calibri"/>
          <w:sz w:val="22"/>
          <w:szCs w:val="22"/>
        </w:rPr>
        <w:jc w:val="left"/>
        <w:ind w:left="466"/>
      </w:pPr>
      <w:r>
        <w:rPr>
          <w:rFonts w:cs="Calibri" w:hAnsi="Calibri" w:eastAsia="Calibri" w:ascii="Calibri"/>
          <w:spacing w:val="0"/>
          <w:w w:val="100"/>
          <w:sz w:val="22"/>
          <w:szCs w:val="22"/>
        </w:rPr>
        <w:t>A.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ins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i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sts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                 </w:t>
      </w:r>
      <w:r>
        <w:rPr>
          <w:rFonts w:cs="Calibri" w:hAnsi="Calibri" w:eastAsia="Calibri" w:ascii="Calibri"/>
          <w:spacing w:val="15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B.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p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ersists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that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    </w:t>
      </w:r>
      <w:r>
        <w:rPr>
          <w:rFonts w:cs="Calibri" w:hAnsi="Calibri" w:eastAsia="Calibri" w:ascii="Calibri"/>
          <w:spacing w:val="36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C.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d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epen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d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s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     </w:t>
      </w:r>
      <w:r>
        <w:rPr>
          <w:rFonts w:cs="Calibri" w:hAnsi="Calibri" w:eastAsia="Calibri" w:ascii="Calibri"/>
          <w:spacing w:val="4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D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b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j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ec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s</w:t>
      </w:r>
    </w:p>
    <w:p>
      <w:pPr>
        <w:rPr>
          <w:sz w:val="13"/>
          <w:szCs w:val="13"/>
        </w:rPr>
        <w:jc w:val="left"/>
        <w:spacing w:before="5" w:lineRule="exact" w:line="120"/>
      </w:pPr>
      <w:r>
        <w:rPr>
          <w:sz w:val="13"/>
          <w:szCs w:val="13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Calibri" w:hAnsi="Calibri" w:eastAsia="Calibri" w:ascii="Calibri"/>
          <w:sz w:val="22"/>
          <w:szCs w:val="22"/>
        </w:rPr>
        <w:jc w:val="center"/>
        <w:ind w:left="5154" w:right="3654"/>
      </w:pPr>
      <w:r>
        <w:rPr>
          <w:rFonts w:cs="Calibri" w:hAnsi="Calibri" w:eastAsia="Calibri" w:ascii="Calibri"/>
          <w:b/>
          <w:sz w:val="22"/>
          <w:szCs w:val="22"/>
        </w:rPr>
      </w:r>
      <w:r>
        <w:rPr>
          <w:rFonts w:cs="Calibri" w:hAnsi="Calibri" w:eastAsia="Calibri" w:ascii="Calibri"/>
          <w:b/>
          <w:spacing w:val="0"/>
          <w:w w:val="100"/>
          <w:sz w:val="22"/>
          <w:szCs w:val="22"/>
          <w:u w:val="thick" w:color="000000"/>
        </w:rPr>
        <w:t>P</w:t>
      </w:r>
      <w:r>
        <w:rPr>
          <w:rFonts w:cs="Calibri" w:hAnsi="Calibri" w:eastAsia="Calibri" w:ascii="Calibri"/>
          <w:b/>
          <w:spacing w:val="1"/>
          <w:w w:val="100"/>
          <w:sz w:val="22"/>
          <w:szCs w:val="22"/>
          <w:u w:val="thick" w:color="000000"/>
        </w:rPr>
        <w:t>r</w:t>
      </w:r>
      <w:r>
        <w:rPr>
          <w:rFonts w:cs="Calibri" w:hAnsi="Calibri" w:eastAsia="Calibri" w:ascii="Calibri"/>
          <w:b/>
          <w:spacing w:val="1"/>
          <w:w w:val="100"/>
          <w:sz w:val="22"/>
          <w:szCs w:val="22"/>
          <w:u w:val="thick" w:color="000000"/>
        </w:rPr>
      </w:r>
      <w:r>
        <w:rPr>
          <w:rFonts w:cs="Calibri" w:hAnsi="Calibri" w:eastAsia="Calibri" w:ascii="Calibri"/>
          <w:b/>
          <w:spacing w:val="-1"/>
          <w:w w:val="100"/>
          <w:sz w:val="22"/>
          <w:szCs w:val="22"/>
          <w:u w:val="thick" w:color="000000"/>
        </w:rPr>
        <w:t>a</w:t>
      </w:r>
      <w:r>
        <w:rPr>
          <w:rFonts w:cs="Calibri" w:hAnsi="Calibri" w:eastAsia="Calibri" w:ascii="Calibri"/>
          <w:b/>
          <w:spacing w:val="-1"/>
          <w:w w:val="100"/>
          <w:sz w:val="22"/>
          <w:szCs w:val="22"/>
          <w:u w:val="thick" w:color="000000"/>
        </w:rPr>
      </w:r>
      <w:r>
        <w:rPr>
          <w:rFonts w:cs="Calibri" w:hAnsi="Calibri" w:eastAsia="Calibri" w:ascii="Calibri"/>
          <w:b/>
          <w:spacing w:val="1"/>
          <w:w w:val="100"/>
          <w:sz w:val="22"/>
          <w:szCs w:val="22"/>
          <w:u w:val="thick" w:color="000000"/>
        </w:rPr>
        <w:t>c</w:t>
      </w:r>
      <w:r>
        <w:rPr>
          <w:rFonts w:cs="Calibri" w:hAnsi="Calibri" w:eastAsia="Calibri" w:ascii="Calibri"/>
          <w:b/>
          <w:spacing w:val="1"/>
          <w:w w:val="100"/>
          <w:sz w:val="22"/>
          <w:szCs w:val="22"/>
          <w:u w:val="thick" w:color="000000"/>
        </w:rPr>
      </w:r>
      <w:r>
        <w:rPr>
          <w:rFonts w:cs="Calibri" w:hAnsi="Calibri" w:eastAsia="Calibri" w:ascii="Calibri"/>
          <w:b/>
          <w:spacing w:val="-2"/>
          <w:w w:val="100"/>
          <w:sz w:val="22"/>
          <w:szCs w:val="22"/>
          <w:u w:val="thick" w:color="000000"/>
        </w:rPr>
        <w:t>t</w:t>
      </w:r>
      <w:r>
        <w:rPr>
          <w:rFonts w:cs="Calibri" w:hAnsi="Calibri" w:eastAsia="Calibri" w:ascii="Calibri"/>
          <w:b/>
          <w:spacing w:val="-2"/>
          <w:w w:val="100"/>
          <w:sz w:val="22"/>
          <w:szCs w:val="22"/>
          <w:u w:val="thick" w:color="000000"/>
        </w:rPr>
      </w:r>
      <w:r>
        <w:rPr>
          <w:rFonts w:cs="Calibri" w:hAnsi="Calibri" w:eastAsia="Calibri" w:ascii="Calibri"/>
          <w:b/>
          <w:spacing w:val="1"/>
          <w:w w:val="100"/>
          <w:sz w:val="22"/>
          <w:szCs w:val="22"/>
          <w:u w:val="thick" w:color="000000"/>
        </w:rPr>
        <w:t>i</w:t>
      </w:r>
      <w:r>
        <w:rPr>
          <w:rFonts w:cs="Calibri" w:hAnsi="Calibri" w:eastAsia="Calibri" w:ascii="Calibri"/>
          <w:b/>
          <w:spacing w:val="1"/>
          <w:w w:val="100"/>
          <w:sz w:val="22"/>
          <w:szCs w:val="22"/>
          <w:u w:val="thick" w:color="000000"/>
        </w:rPr>
      </w:r>
      <w:r>
        <w:rPr>
          <w:rFonts w:cs="Calibri" w:hAnsi="Calibri" w:eastAsia="Calibri" w:ascii="Calibri"/>
          <w:b/>
          <w:spacing w:val="1"/>
          <w:w w:val="100"/>
          <w:sz w:val="22"/>
          <w:szCs w:val="22"/>
          <w:u w:val="thick" w:color="000000"/>
        </w:rPr>
        <w:t>c</w:t>
      </w:r>
      <w:r>
        <w:rPr>
          <w:rFonts w:cs="Calibri" w:hAnsi="Calibri" w:eastAsia="Calibri" w:ascii="Calibri"/>
          <w:b/>
          <w:spacing w:val="1"/>
          <w:w w:val="100"/>
          <w:sz w:val="22"/>
          <w:szCs w:val="22"/>
          <w:u w:val="thick" w:color="000000"/>
        </w:rPr>
      </w:r>
      <w:r>
        <w:rPr>
          <w:rFonts w:cs="Calibri" w:hAnsi="Calibri" w:eastAsia="Calibri" w:ascii="Calibri"/>
          <w:b/>
          <w:spacing w:val="0"/>
          <w:w w:val="100"/>
          <w:sz w:val="22"/>
          <w:szCs w:val="22"/>
          <w:u w:val="thick" w:color="000000"/>
        </w:rPr>
        <w:t>e</w:t>
      </w:r>
      <w:r>
        <w:rPr>
          <w:rFonts w:cs="Calibri" w:hAnsi="Calibri" w:eastAsia="Calibri" w:ascii="Calibri"/>
          <w:b/>
          <w:spacing w:val="-3"/>
          <w:w w:val="100"/>
          <w:sz w:val="22"/>
          <w:szCs w:val="22"/>
          <w:u w:val="thick" w:color="000000"/>
        </w:rPr>
        <w:t> </w:t>
      </w:r>
      <w:r>
        <w:rPr>
          <w:rFonts w:cs="Calibri" w:hAnsi="Calibri" w:eastAsia="Calibri" w:ascii="Calibri"/>
          <w:b/>
          <w:spacing w:val="1"/>
          <w:w w:val="100"/>
          <w:sz w:val="22"/>
          <w:szCs w:val="22"/>
          <w:u w:val="thick" w:color="000000"/>
        </w:rPr>
        <w:t>T</w:t>
      </w:r>
      <w:r>
        <w:rPr>
          <w:rFonts w:cs="Calibri" w:hAnsi="Calibri" w:eastAsia="Calibri" w:ascii="Calibri"/>
          <w:b/>
          <w:spacing w:val="1"/>
          <w:w w:val="100"/>
          <w:sz w:val="22"/>
          <w:szCs w:val="22"/>
          <w:u w:val="thick" w:color="000000"/>
        </w:rPr>
      </w:r>
      <w:r>
        <w:rPr>
          <w:rFonts w:cs="Calibri" w:hAnsi="Calibri" w:eastAsia="Calibri" w:ascii="Calibri"/>
          <w:b/>
          <w:spacing w:val="-1"/>
          <w:w w:val="100"/>
          <w:sz w:val="22"/>
          <w:szCs w:val="22"/>
          <w:u w:val="thick" w:color="000000"/>
        </w:rPr>
        <w:t>e</w:t>
      </w:r>
      <w:r>
        <w:rPr>
          <w:rFonts w:cs="Calibri" w:hAnsi="Calibri" w:eastAsia="Calibri" w:ascii="Calibri"/>
          <w:b/>
          <w:spacing w:val="-1"/>
          <w:w w:val="100"/>
          <w:sz w:val="22"/>
          <w:szCs w:val="22"/>
          <w:u w:val="thick" w:color="000000"/>
        </w:rPr>
      </w:r>
      <w:r>
        <w:rPr>
          <w:rFonts w:cs="Calibri" w:hAnsi="Calibri" w:eastAsia="Calibri" w:ascii="Calibri"/>
          <w:b/>
          <w:spacing w:val="-2"/>
          <w:w w:val="100"/>
          <w:sz w:val="22"/>
          <w:szCs w:val="22"/>
          <w:u w:val="thick" w:color="000000"/>
        </w:rPr>
        <w:t>s</w:t>
      </w:r>
      <w:r>
        <w:rPr>
          <w:rFonts w:cs="Calibri" w:hAnsi="Calibri" w:eastAsia="Calibri" w:ascii="Calibri"/>
          <w:b/>
          <w:spacing w:val="-2"/>
          <w:w w:val="100"/>
          <w:sz w:val="22"/>
          <w:szCs w:val="22"/>
          <w:u w:val="thick" w:color="000000"/>
        </w:rPr>
      </w:r>
      <w:r>
        <w:rPr>
          <w:rFonts w:cs="Calibri" w:hAnsi="Calibri" w:eastAsia="Calibri" w:ascii="Calibri"/>
          <w:b/>
          <w:spacing w:val="0"/>
          <w:w w:val="100"/>
          <w:sz w:val="22"/>
          <w:szCs w:val="22"/>
          <w:u w:val="thick" w:color="000000"/>
        </w:rPr>
        <w:t>t</w:t>
      </w:r>
      <w:r>
        <w:rPr>
          <w:rFonts w:cs="Calibri" w:hAnsi="Calibri" w:eastAsia="Calibri" w:ascii="Calibri"/>
          <w:b/>
          <w:spacing w:val="1"/>
          <w:w w:val="100"/>
          <w:sz w:val="22"/>
          <w:szCs w:val="22"/>
          <w:u w:val="thick" w:color="000000"/>
        </w:rPr>
        <w:t> </w:t>
      </w:r>
      <w:r>
        <w:rPr>
          <w:rFonts w:cs="Calibri" w:hAnsi="Calibri" w:eastAsia="Calibri" w:ascii="Calibri"/>
          <w:b/>
          <w:spacing w:val="0"/>
          <w:w w:val="100"/>
          <w:sz w:val="22"/>
          <w:szCs w:val="22"/>
          <w:u w:val="thick" w:color="000000"/>
        </w:rPr>
        <w:t>5</w:t>
      </w:r>
      <w:r>
        <w:rPr>
          <w:rFonts w:cs="Calibri" w:hAnsi="Calibri" w:eastAsia="Calibri" w:ascii="Calibri"/>
          <w:b/>
          <w:spacing w:val="0"/>
          <w:w w:val="100"/>
          <w:sz w:val="22"/>
          <w:szCs w:val="22"/>
        </w:rPr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</w:r>
    </w:p>
    <w:p>
      <w:pPr>
        <w:rPr>
          <w:rFonts w:cs="Calibri" w:hAnsi="Calibri" w:eastAsia="Calibri" w:ascii="Calibri"/>
          <w:sz w:val="22"/>
          <w:szCs w:val="22"/>
        </w:rPr>
        <w:jc w:val="left"/>
        <w:ind w:left="106"/>
      </w:pPr>
      <w:r>
        <w:rPr>
          <w:rFonts w:cs="Calibri" w:hAnsi="Calibri" w:eastAsia="Calibri" w:ascii="Calibri"/>
          <w:spacing w:val="1"/>
          <w:w w:val="100"/>
          <w:sz w:val="22"/>
          <w:szCs w:val="22"/>
        </w:rPr>
        <w:t>1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  <w:u w:val="single" w:color="000000"/>
        </w:rPr>
        <w:t>        </w:t>
      </w:r>
      <w:r>
        <w:rPr>
          <w:rFonts w:cs="Calibri" w:hAnsi="Calibri" w:eastAsia="Calibri" w:ascii="Calibri"/>
          <w:spacing w:val="0"/>
          <w:w w:val="100"/>
          <w:sz w:val="22"/>
          <w:szCs w:val="22"/>
          <w:u w:val="single" w:color="000000"/>
        </w:rPr>
        <w:t> </w:t>
      </w:r>
      <w:r>
        <w:rPr>
          <w:rFonts w:cs="Calibri" w:hAnsi="Calibri" w:eastAsia="Calibri" w:ascii="Calibri"/>
          <w:spacing w:val="-5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h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increa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s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in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h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u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m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b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er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f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g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u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es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s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h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is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su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m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m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er,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h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h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el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m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g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er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is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h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i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ki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g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f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h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i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ri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g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m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re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s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af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f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.</w:t>
      </w:r>
    </w:p>
    <w:p>
      <w:pPr>
        <w:rPr>
          <w:rFonts w:cs="Calibri" w:hAnsi="Calibri" w:eastAsia="Calibri" w:ascii="Calibri"/>
          <w:sz w:val="22"/>
          <w:szCs w:val="22"/>
        </w:rPr>
        <w:jc w:val="left"/>
        <w:ind w:left="378"/>
      </w:pPr>
      <w:r>
        <w:rPr>
          <w:rFonts w:cs="Calibri" w:hAnsi="Calibri" w:eastAsia="Calibri" w:ascii="Calibri"/>
          <w:spacing w:val="0"/>
          <w:w w:val="100"/>
          <w:sz w:val="22"/>
          <w:szCs w:val="22"/>
        </w:rPr>
        <w:t>A.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Owi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g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                        </w:t>
      </w:r>
      <w:r>
        <w:rPr>
          <w:rFonts w:cs="Calibri" w:hAnsi="Calibri" w:eastAsia="Calibri" w:ascii="Calibri"/>
          <w:spacing w:val="1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B.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Because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           </w:t>
      </w:r>
      <w:r>
        <w:rPr>
          <w:rFonts w:cs="Calibri" w:hAnsi="Calibri" w:eastAsia="Calibri" w:ascii="Calibri"/>
          <w:spacing w:val="5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C.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G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i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g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                </w:t>
      </w:r>
      <w:r>
        <w:rPr>
          <w:rFonts w:cs="Calibri" w:hAnsi="Calibri" w:eastAsia="Calibri" w:ascii="Calibri"/>
          <w:spacing w:val="19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D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In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ad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d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iti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n</w:t>
      </w:r>
    </w:p>
    <w:p>
      <w:pPr>
        <w:rPr>
          <w:rFonts w:cs="Calibri" w:hAnsi="Calibri" w:eastAsia="Calibri" w:ascii="Calibri"/>
          <w:sz w:val="22"/>
          <w:szCs w:val="22"/>
        </w:rPr>
        <w:jc w:val="left"/>
        <w:ind w:left="106"/>
      </w:pPr>
      <w:r>
        <w:rPr>
          <w:rFonts w:cs="Calibri" w:hAnsi="Calibri" w:eastAsia="Calibri" w:ascii="Calibri"/>
          <w:spacing w:val="1"/>
          <w:w w:val="100"/>
          <w:sz w:val="22"/>
          <w:szCs w:val="22"/>
        </w:rPr>
        <w:t>2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3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U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f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rtu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at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l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y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,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either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M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r.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Br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wn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  <w:u w:val="single" w:color="000000"/>
        </w:rPr>
        <w:t>         </w:t>
      </w:r>
      <w:r>
        <w:rPr>
          <w:rFonts w:cs="Calibri" w:hAnsi="Calibri" w:eastAsia="Calibri" w:ascii="Calibri"/>
          <w:spacing w:val="50"/>
          <w:w w:val="100"/>
          <w:sz w:val="22"/>
          <w:szCs w:val="22"/>
          <w:u w:val="single" w:color="000000"/>
        </w:rPr>
        <w:t> 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M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s.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F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l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y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w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ill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be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b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le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to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at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end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h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m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i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g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h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is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v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en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i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g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.</w:t>
      </w:r>
    </w:p>
    <w:p>
      <w:pPr>
        <w:rPr>
          <w:rFonts w:cs="Calibri" w:hAnsi="Calibri" w:eastAsia="Calibri" w:ascii="Calibri"/>
          <w:sz w:val="22"/>
          <w:szCs w:val="22"/>
        </w:rPr>
        <w:jc w:val="left"/>
        <w:ind w:left="378"/>
      </w:pPr>
      <w:r>
        <w:rPr>
          <w:rFonts w:cs="Calibri" w:hAnsi="Calibri" w:eastAsia="Calibri" w:ascii="Calibri"/>
          <w:spacing w:val="0"/>
          <w:w w:val="100"/>
          <w:sz w:val="22"/>
          <w:szCs w:val="22"/>
        </w:rPr>
        <w:t>A.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b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u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                             </w:t>
      </w:r>
      <w:r>
        <w:rPr>
          <w:rFonts w:cs="Calibri" w:hAnsi="Calibri" w:eastAsia="Calibri" w:ascii="Calibri"/>
          <w:spacing w:val="34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B.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r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                      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C.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d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                    </w:t>
      </w:r>
      <w:r>
        <w:rPr>
          <w:rFonts w:cs="Calibri" w:hAnsi="Calibri" w:eastAsia="Calibri" w:ascii="Calibri"/>
          <w:spacing w:val="9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D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r</w:t>
      </w:r>
    </w:p>
    <w:p>
      <w:pPr>
        <w:rPr>
          <w:rFonts w:cs="Calibri" w:hAnsi="Calibri" w:eastAsia="Calibri" w:ascii="Calibri"/>
          <w:sz w:val="22"/>
          <w:szCs w:val="22"/>
        </w:rPr>
        <w:jc w:val="left"/>
        <w:ind w:left="106"/>
      </w:pPr>
      <w:r>
        <w:rPr>
          <w:rFonts w:cs="Calibri" w:hAnsi="Calibri" w:eastAsia="Calibri" w:ascii="Calibri"/>
          <w:spacing w:val="1"/>
          <w:w w:val="100"/>
          <w:sz w:val="22"/>
          <w:szCs w:val="22"/>
        </w:rPr>
        <w:t>3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3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M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r.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P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i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ke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was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v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r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y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c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c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ern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d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  <w:u w:val="single" w:color="000000"/>
        </w:rPr>
        <w:t>         </w:t>
      </w:r>
      <w:r>
        <w:rPr>
          <w:rFonts w:cs="Calibri" w:hAnsi="Calibri" w:eastAsia="Calibri" w:ascii="Calibri"/>
          <w:spacing w:val="50"/>
          <w:w w:val="100"/>
          <w:sz w:val="22"/>
          <w:szCs w:val="22"/>
          <w:u w:val="single" w:color="000000"/>
        </w:rPr>
        <w:t> </w:t>
      </w:r>
      <w:r>
        <w:rPr>
          <w:rFonts w:cs="Calibri" w:hAnsi="Calibri" w:eastAsia="Calibri" w:ascii="Calibri"/>
          <w:spacing w:val="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h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u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p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c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m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i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g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x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a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m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i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at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i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f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his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s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.</w:t>
      </w:r>
    </w:p>
    <w:p>
      <w:pPr>
        <w:rPr>
          <w:rFonts w:cs="Calibri" w:hAnsi="Calibri" w:eastAsia="Calibri" w:ascii="Calibri"/>
          <w:sz w:val="22"/>
          <w:szCs w:val="22"/>
        </w:rPr>
        <w:jc w:val="left"/>
        <w:ind w:left="378"/>
      </w:pPr>
      <w:r>
        <w:rPr>
          <w:rFonts w:cs="Calibri" w:hAnsi="Calibri" w:eastAsia="Calibri" w:ascii="Calibri"/>
          <w:spacing w:val="0"/>
          <w:w w:val="100"/>
          <w:sz w:val="22"/>
          <w:szCs w:val="22"/>
        </w:rPr>
        <w:t>A.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                               </w:t>
      </w:r>
      <w:r>
        <w:rPr>
          <w:rFonts w:cs="Calibri" w:hAnsi="Calibri" w:eastAsia="Calibri" w:ascii="Calibri"/>
          <w:spacing w:val="48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B.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f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r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                     </w:t>
      </w:r>
      <w:r>
        <w:rPr>
          <w:rFonts w:cs="Calibri" w:hAnsi="Calibri" w:eastAsia="Calibri" w:ascii="Calibri"/>
          <w:spacing w:val="33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C.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u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p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                 </w:t>
      </w:r>
      <w:r>
        <w:rPr>
          <w:rFonts w:cs="Calibri" w:hAnsi="Calibri" w:eastAsia="Calibri" w:ascii="Calibri"/>
          <w:spacing w:val="3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D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b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u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t</w:t>
      </w:r>
    </w:p>
    <w:p>
      <w:pPr>
        <w:rPr>
          <w:rFonts w:cs="Calibri" w:hAnsi="Calibri" w:eastAsia="Calibri" w:ascii="Calibri"/>
          <w:sz w:val="22"/>
          <w:szCs w:val="22"/>
        </w:rPr>
        <w:jc w:val="left"/>
        <w:ind w:left="106"/>
      </w:pPr>
      <w:r>
        <w:rPr>
          <w:rFonts w:cs="Calibri" w:hAnsi="Calibri" w:eastAsia="Calibri" w:ascii="Calibri"/>
          <w:spacing w:val="1"/>
          <w:w w:val="100"/>
          <w:sz w:val="22"/>
          <w:szCs w:val="22"/>
        </w:rPr>
        <w:t>4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  <w:u w:val="single" w:color="000000"/>
        </w:rPr>
        <w:t>         </w:t>
      </w:r>
      <w:r>
        <w:rPr>
          <w:rFonts w:cs="Calibri" w:hAnsi="Calibri" w:eastAsia="Calibri" w:ascii="Calibri"/>
          <w:spacing w:val="50"/>
          <w:w w:val="100"/>
          <w:sz w:val="22"/>
          <w:szCs w:val="22"/>
          <w:u w:val="single" w:color="000000"/>
        </w:rPr>
        <w:t> </w:t>
      </w:r>
      <w:r>
        <w:rPr>
          <w:rFonts w:cs="Calibri" w:hAnsi="Calibri" w:eastAsia="Calibri" w:ascii="Calibri"/>
          <w:spacing w:val="6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h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i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s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in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S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i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g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p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r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,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h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st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a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y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s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at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h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Raffles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H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l.</w:t>
      </w:r>
    </w:p>
    <w:p>
      <w:pPr>
        <w:rPr>
          <w:rFonts w:cs="Calibri" w:hAnsi="Calibri" w:eastAsia="Calibri" w:ascii="Calibri"/>
          <w:sz w:val="22"/>
          <w:szCs w:val="22"/>
        </w:rPr>
        <w:jc w:val="left"/>
        <w:ind w:left="378"/>
      </w:pPr>
      <w:r>
        <w:rPr>
          <w:rFonts w:cs="Calibri" w:hAnsi="Calibri" w:eastAsia="Calibri" w:ascii="Calibri"/>
          <w:spacing w:val="0"/>
          <w:w w:val="100"/>
          <w:sz w:val="22"/>
          <w:szCs w:val="22"/>
        </w:rPr>
        <w:t>A.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D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u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ri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g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                       </w:t>
      </w:r>
      <w:r>
        <w:rPr>
          <w:rFonts w:cs="Calibri" w:hAnsi="Calibri" w:eastAsia="Calibri" w:ascii="Calibri"/>
          <w:spacing w:val="38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B.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A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lt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h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u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g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h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          </w:t>
      </w:r>
      <w:r>
        <w:rPr>
          <w:rFonts w:cs="Calibri" w:hAnsi="Calibri" w:eastAsia="Calibri" w:ascii="Calibri"/>
          <w:spacing w:val="2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C.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Whe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v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er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        </w:t>
      </w:r>
      <w:r>
        <w:rPr>
          <w:rFonts w:cs="Calibri" w:hAnsi="Calibri" w:eastAsia="Calibri" w:ascii="Calibri"/>
          <w:spacing w:val="1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D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As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s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as</w:t>
      </w:r>
    </w:p>
    <w:p>
      <w:pPr>
        <w:rPr>
          <w:rFonts w:cs="Calibri" w:hAnsi="Calibri" w:eastAsia="Calibri" w:ascii="Calibri"/>
          <w:sz w:val="22"/>
          <w:szCs w:val="22"/>
        </w:rPr>
        <w:jc w:val="left"/>
        <w:spacing w:lineRule="exact" w:line="260"/>
        <w:ind w:left="106"/>
      </w:pPr>
      <w:r>
        <w:rPr>
          <w:rFonts w:cs="Calibri" w:hAnsi="Calibri" w:eastAsia="Calibri" w:ascii="Calibri"/>
          <w:spacing w:val="1"/>
          <w:w w:val="100"/>
          <w:sz w:val="22"/>
          <w:szCs w:val="22"/>
        </w:rPr>
        <w:t>5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3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Traffic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w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as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  <w:u w:val="single" w:color="000000"/>
        </w:rPr>
        <w:t>          </w:t>
      </w:r>
      <w:r>
        <w:rPr>
          <w:rFonts w:cs="Calibri" w:hAnsi="Calibri" w:eastAsia="Calibri" w:ascii="Calibri"/>
          <w:spacing w:val="0"/>
          <w:w w:val="100"/>
          <w:sz w:val="22"/>
          <w:szCs w:val="22"/>
          <w:u w:val="single" w:color="000000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u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p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f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r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m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y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k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i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l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m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r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s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becau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s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f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an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ac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c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i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d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ent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h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h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i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g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h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wa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y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.</w:t>
      </w:r>
    </w:p>
    <w:p>
      <w:pPr>
        <w:rPr>
          <w:rFonts w:cs="Calibri" w:hAnsi="Calibri" w:eastAsia="Calibri" w:ascii="Calibri"/>
          <w:sz w:val="22"/>
          <w:szCs w:val="22"/>
        </w:rPr>
        <w:jc w:val="left"/>
        <w:ind w:left="378"/>
      </w:pPr>
      <w:r>
        <w:rPr>
          <w:rFonts w:cs="Calibri" w:hAnsi="Calibri" w:eastAsia="Calibri" w:ascii="Calibri"/>
          <w:spacing w:val="0"/>
          <w:w w:val="100"/>
          <w:sz w:val="22"/>
          <w:szCs w:val="22"/>
        </w:rPr>
        <w:t>A.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held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                           </w:t>
      </w:r>
      <w:r>
        <w:rPr>
          <w:rFonts w:cs="Calibri" w:hAnsi="Calibri" w:eastAsia="Calibri" w:ascii="Calibri"/>
          <w:spacing w:val="46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B.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st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p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p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i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g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           </w:t>
      </w:r>
      <w:r>
        <w:rPr>
          <w:rFonts w:cs="Calibri" w:hAnsi="Calibri" w:eastAsia="Calibri" w:ascii="Calibri"/>
          <w:spacing w:val="13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C.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h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l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d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i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g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             </w:t>
      </w:r>
      <w:r>
        <w:rPr>
          <w:rFonts w:cs="Calibri" w:hAnsi="Calibri" w:eastAsia="Calibri" w:ascii="Calibri"/>
          <w:spacing w:val="27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D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ll</w:t>
      </w:r>
    </w:p>
    <w:p>
      <w:pPr>
        <w:rPr>
          <w:rFonts w:cs="Calibri" w:hAnsi="Calibri" w:eastAsia="Calibri" w:ascii="Calibri"/>
          <w:sz w:val="22"/>
          <w:szCs w:val="22"/>
        </w:rPr>
        <w:jc w:val="left"/>
        <w:ind w:left="106"/>
        <w:sectPr>
          <w:pgMar w:header="761" w:footer="0" w:top="980" w:bottom="280" w:left="460" w:right="1240"/>
          <w:pgSz w:w="11920" w:h="16840"/>
        </w:sectPr>
      </w:pPr>
      <w:r>
        <w:rPr>
          <w:rFonts w:cs="Calibri" w:hAnsi="Calibri" w:eastAsia="Calibri" w:ascii="Calibri"/>
          <w:spacing w:val="1"/>
          <w:w w:val="100"/>
          <w:sz w:val="22"/>
          <w:szCs w:val="22"/>
        </w:rPr>
        <w:t>6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3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b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d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y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sh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u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ld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b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je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c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  <w:u w:val="single" w:color="000000"/>
        </w:rPr>
        <w:t>         </w:t>
      </w:r>
      <w:r>
        <w:rPr>
          <w:rFonts w:cs="Calibri" w:hAnsi="Calibri" w:eastAsia="Calibri" w:ascii="Calibri"/>
          <w:spacing w:val="50"/>
          <w:w w:val="100"/>
          <w:sz w:val="22"/>
          <w:szCs w:val="22"/>
          <w:u w:val="single" w:color="000000"/>
        </w:rPr>
        <w:t> </w:t>
      </w:r>
      <w:r>
        <w:rPr>
          <w:rFonts w:cs="Calibri" w:hAnsi="Calibri" w:eastAsia="Calibri" w:ascii="Calibri"/>
          <w:spacing w:val="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g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d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w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is</w:t>
      </w:r>
      <w:r>
        <w:rPr>
          <w:rFonts w:cs="Calibri" w:hAnsi="Calibri" w:eastAsia="Calibri" w:ascii="Calibri"/>
          <w:spacing w:val="-4"/>
          <w:w w:val="100"/>
          <w:sz w:val="22"/>
          <w:szCs w:val="22"/>
        </w:rPr>
        <w:t>h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es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h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eir</w:t>
      </w:r>
      <w:r>
        <w:rPr>
          <w:rFonts w:cs="Calibri" w:hAnsi="Calibri" w:eastAsia="Calibri" w:ascii="Calibri"/>
          <w:spacing w:val="-4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b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irt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h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d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ay.</w:t>
      </w:r>
    </w:p>
    <w:p>
      <w:pPr>
        <w:rPr>
          <w:sz w:val="12"/>
          <w:szCs w:val="12"/>
        </w:rPr>
        <w:jc w:val="left"/>
        <w:spacing w:before="6" w:lineRule="exact" w:line="120"/>
      </w:pPr>
      <w:r>
        <w:rPr>
          <w:sz w:val="12"/>
          <w:szCs w:val="12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Calibri" w:hAnsi="Calibri" w:eastAsia="Calibri" w:ascii="Calibri"/>
          <w:sz w:val="22"/>
          <w:szCs w:val="22"/>
        </w:rPr>
        <w:jc w:val="left"/>
        <w:spacing w:before="12"/>
        <w:ind w:left="378"/>
      </w:pPr>
      <w:r>
        <w:rPr>
          <w:rFonts w:cs="Calibri" w:hAnsi="Calibri" w:eastAsia="Calibri" w:ascii="Calibri"/>
          <w:spacing w:val="0"/>
          <w:w w:val="100"/>
          <w:sz w:val="22"/>
          <w:szCs w:val="22"/>
        </w:rPr>
        <w:t>A.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r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ce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i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v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i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g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                   </w:t>
      </w:r>
      <w:r>
        <w:rPr>
          <w:rFonts w:cs="Calibri" w:hAnsi="Calibri" w:eastAsia="Calibri" w:ascii="Calibri"/>
          <w:spacing w:val="26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B.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rec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i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v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             </w:t>
      </w:r>
      <w:r>
        <w:rPr>
          <w:rFonts w:cs="Calibri" w:hAnsi="Calibri" w:eastAsia="Calibri" w:ascii="Calibri"/>
          <w:spacing w:val="43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C.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h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l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d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i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g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             </w:t>
      </w:r>
      <w:r>
        <w:rPr>
          <w:rFonts w:cs="Calibri" w:hAnsi="Calibri" w:eastAsia="Calibri" w:ascii="Calibri"/>
          <w:spacing w:val="27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D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ll</w:t>
      </w:r>
    </w:p>
    <w:p>
      <w:pPr>
        <w:rPr>
          <w:rFonts w:cs="Calibri" w:hAnsi="Calibri" w:eastAsia="Calibri" w:ascii="Calibri"/>
          <w:sz w:val="22"/>
          <w:szCs w:val="22"/>
        </w:rPr>
        <w:jc w:val="left"/>
        <w:ind w:left="106"/>
      </w:pPr>
      <w:r>
        <w:rPr>
          <w:rFonts w:cs="Calibri" w:hAnsi="Calibri" w:eastAsia="Calibri" w:ascii="Calibri"/>
          <w:spacing w:val="1"/>
          <w:w w:val="100"/>
          <w:sz w:val="22"/>
          <w:szCs w:val="22"/>
        </w:rPr>
        <w:t>7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3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M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y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w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sp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a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p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er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head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l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i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s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  <w:u w:val="single" w:color="000000"/>
        </w:rPr>
        <w:t>          </w:t>
      </w:r>
      <w:r>
        <w:rPr>
          <w:rFonts w:cs="Calibri" w:hAnsi="Calibri" w:eastAsia="Calibri" w:ascii="Calibri"/>
          <w:spacing w:val="50"/>
          <w:w w:val="100"/>
          <w:sz w:val="22"/>
          <w:szCs w:val="22"/>
          <w:u w:val="single" w:color="000000"/>
        </w:rPr>
        <w:t> </w:t>
      </w:r>
      <w:r>
        <w:rPr>
          <w:rFonts w:cs="Calibri" w:hAnsi="Calibri" w:eastAsia="Calibri" w:ascii="Calibri"/>
          <w:spacing w:val="3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V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i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a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m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’s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a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cc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s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s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W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TO.</w:t>
      </w:r>
    </w:p>
    <w:p>
      <w:pPr>
        <w:rPr>
          <w:rFonts w:cs="Calibri" w:hAnsi="Calibri" w:eastAsia="Calibri" w:ascii="Calibri"/>
          <w:sz w:val="22"/>
          <w:szCs w:val="22"/>
        </w:rPr>
        <w:jc w:val="left"/>
        <w:spacing w:lineRule="exact" w:line="260"/>
        <w:ind w:left="378"/>
      </w:pPr>
      <w:r>
        <w:rPr>
          <w:rFonts w:cs="Calibri" w:hAnsi="Calibri" w:eastAsia="Calibri" w:ascii="Calibri"/>
          <w:spacing w:val="0"/>
          <w:w w:val="100"/>
          <w:sz w:val="22"/>
          <w:szCs w:val="22"/>
        </w:rPr>
        <w:t>A.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said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                            </w:t>
      </w:r>
      <w:r>
        <w:rPr>
          <w:rFonts w:cs="Calibri" w:hAnsi="Calibri" w:eastAsia="Calibri" w:ascii="Calibri"/>
          <w:spacing w:val="3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B.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stated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               </w:t>
      </w:r>
      <w:r>
        <w:rPr>
          <w:rFonts w:cs="Calibri" w:hAnsi="Calibri" w:eastAsia="Calibri" w:ascii="Calibri"/>
          <w:spacing w:val="26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C.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ld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                   </w:t>
      </w:r>
      <w:r>
        <w:rPr>
          <w:rFonts w:cs="Calibri" w:hAnsi="Calibri" w:eastAsia="Calibri" w:ascii="Calibri"/>
          <w:spacing w:val="38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D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u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ced</w:t>
      </w:r>
    </w:p>
    <w:p>
      <w:pPr>
        <w:rPr>
          <w:rFonts w:cs="Calibri" w:hAnsi="Calibri" w:eastAsia="Calibri" w:ascii="Calibri"/>
          <w:sz w:val="22"/>
          <w:szCs w:val="22"/>
        </w:rPr>
        <w:jc w:val="left"/>
        <w:ind w:left="106"/>
      </w:pPr>
      <w:r>
        <w:rPr>
          <w:rFonts w:cs="Calibri" w:hAnsi="Calibri" w:eastAsia="Calibri" w:ascii="Calibri"/>
          <w:spacing w:val="1"/>
          <w:w w:val="100"/>
          <w:sz w:val="22"/>
          <w:szCs w:val="22"/>
        </w:rPr>
        <w:t>8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3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The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m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i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r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v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entu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a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lly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f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ai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l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ed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to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  <w:u w:val="single" w:color="000000"/>
        </w:rPr>
        <w:t>         </w:t>
      </w:r>
      <w:r>
        <w:rPr>
          <w:rFonts w:cs="Calibri" w:hAnsi="Calibri" w:eastAsia="Calibri" w:ascii="Calibri"/>
          <w:spacing w:val="50"/>
          <w:w w:val="100"/>
          <w:sz w:val="22"/>
          <w:szCs w:val="22"/>
          <w:u w:val="single" w:color="000000"/>
        </w:rPr>
        <w:t> </w:t>
      </w:r>
      <w:r>
        <w:rPr>
          <w:rFonts w:cs="Calibri" w:hAnsi="Calibri" w:eastAsia="Calibri" w:ascii="Calibri"/>
          <w:spacing w:val="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u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p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f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r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h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m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ti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g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.</w:t>
      </w:r>
    </w:p>
    <w:p>
      <w:pPr>
        <w:rPr>
          <w:rFonts w:cs="Calibri" w:hAnsi="Calibri" w:eastAsia="Calibri" w:ascii="Calibri"/>
          <w:sz w:val="22"/>
          <w:szCs w:val="22"/>
        </w:rPr>
        <w:jc w:val="left"/>
        <w:ind w:left="378"/>
      </w:pPr>
      <w:r>
        <w:rPr>
          <w:rFonts w:cs="Calibri" w:hAnsi="Calibri" w:eastAsia="Calibri" w:ascii="Calibri"/>
          <w:spacing w:val="0"/>
          <w:w w:val="100"/>
          <w:sz w:val="22"/>
          <w:szCs w:val="22"/>
        </w:rPr>
        <w:t>A.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u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rn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                            </w:t>
      </w:r>
      <w:r>
        <w:rPr>
          <w:rFonts w:cs="Calibri" w:hAnsi="Calibri" w:eastAsia="Calibri" w:ascii="Calibri"/>
          <w:spacing w:val="5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B.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take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                   </w:t>
      </w:r>
      <w:r>
        <w:rPr>
          <w:rFonts w:cs="Calibri" w:hAnsi="Calibri" w:eastAsia="Calibri" w:ascii="Calibri"/>
          <w:spacing w:val="4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C.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w</w:t>
      </w:r>
      <w:r>
        <w:rPr>
          <w:rFonts w:cs="Calibri" w:hAnsi="Calibri" w:eastAsia="Calibri" w:ascii="Calibri"/>
          <w:spacing w:val="2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r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k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                 </w:t>
      </w:r>
      <w:r>
        <w:rPr>
          <w:rFonts w:cs="Calibri" w:hAnsi="Calibri" w:eastAsia="Calibri" w:ascii="Calibri"/>
          <w:spacing w:val="45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D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l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k</w:t>
      </w:r>
    </w:p>
    <w:p>
      <w:pPr>
        <w:rPr>
          <w:rFonts w:cs="Calibri" w:hAnsi="Calibri" w:eastAsia="Calibri" w:ascii="Calibri"/>
          <w:sz w:val="22"/>
          <w:szCs w:val="22"/>
        </w:rPr>
        <w:jc w:val="left"/>
        <w:ind w:left="106"/>
      </w:pPr>
      <w:r>
        <w:rPr>
          <w:rFonts w:cs="Calibri" w:hAnsi="Calibri" w:eastAsia="Calibri" w:ascii="Calibri"/>
          <w:spacing w:val="1"/>
          <w:w w:val="100"/>
          <w:sz w:val="22"/>
          <w:szCs w:val="22"/>
        </w:rPr>
        <w:t>9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3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J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ack: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“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Can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I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try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y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u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r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c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a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m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r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?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”</w:t>
      </w:r>
      <w:r>
        <w:rPr>
          <w:rFonts w:cs="Calibri" w:hAnsi="Calibri" w:eastAsia="Calibri" w:ascii="Calibri"/>
          <w:spacing w:val="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–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J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h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: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“</w:t>
      </w:r>
      <w:r>
        <w:rPr>
          <w:rFonts w:cs="Calibri" w:hAnsi="Calibri" w:eastAsia="Calibri" w:ascii="Calibri"/>
          <w:spacing w:val="0"/>
          <w:w w:val="100"/>
          <w:sz w:val="22"/>
          <w:szCs w:val="22"/>
          <w:u w:val="single" w:color="000000"/>
        </w:rPr>
        <w:t>          </w:t>
      </w:r>
      <w:r>
        <w:rPr>
          <w:rFonts w:cs="Calibri" w:hAnsi="Calibri" w:eastAsia="Calibri" w:ascii="Calibri"/>
          <w:spacing w:val="50"/>
          <w:w w:val="100"/>
          <w:sz w:val="22"/>
          <w:szCs w:val="22"/>
          <w:u w:val="single" w:color="000000"/>
        </w:rPr>
        <w:t> </w:t>
      </w:r>
      <w:r>
        <w:rPr>
          <w:rFonts w:cs="Calibri" w:hAnsi="Calibri" w:eastAsia="Calibri" w:ascii="Calibri"/>
          <w:spacing w:val="-48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”</w:t>
      </w:r>
    </w:p>
    <w:p>
      <w:pPr>
        <w:rPr>
          <w:rFonts w:cs="Calibri" w:hAnsi="Calibri" w:eastAsia="Calibri" w:ascii="Calibri"/>
          <w:sz w:val="22"/>
          <w:szCs w:val="22"/>
        </w:rPr>
        <w:jc w:val="left"/>
        <w:ind w:left="378"/>
      </w:pPr>
      <w:r>
        <w:rPr>
          <w:rFonts w:cs="Calibri" w:hAnsi="Calibri" w:eastAsia="Calibri" w:ascii="Calibri"/>
          <w:spacing w:val="0"/>
          <w:w w:val="100"/>
          <w:sz w:val="22"/>
          <w:szCs w:val="22"/>
        </w:rPr>
        <w:t>A.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No,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I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’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m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s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rry.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I’m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h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m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l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ate.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                           </w:t>
      </w:r>
      <w:r>
        <w:rPr>
          <w:rFonts w:cs="Calibri" w:hAnsi="Calibri" w:eastAsia="Calibri" w:ascii="Calibri"/>
          <w:spacing w:val="43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B.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S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u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re.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But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p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l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ea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s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b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care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f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u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l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wi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h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it.</w:t>
      </w:r>
    </w:p>
    <w:p>
      <w:pPr>
        <w:rPr>
          <w:rFonts w:cs="Calibri" w:hAnsi="Calibri" w:eastAsia="Calibri" w:ascii="Calibri"/>
          <w:sz w:val="22"/>
          <w:szCs w:val="22"/>
        </w:rPr>
        <w:jc w:val="left"/>
        <w:ind w:left="378"/>
      </w:pPr>
      <w:r>
        <w:rPr>
          <w:rFonts w:cs="Calibri" w:hAnsi="Calibri" w:eastAsia="Calibri" w:ascii="Calibri"/>
          <w:spacing w:val="0"/>
          <w:w w:val="100"/>
          <w:sz w:val="22"/>
          <w:szCs w:val="22"/>
        </w:rPr>
        <w:t>C.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S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u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re,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I’d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l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v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                                                  </w:t>
      </w:r>
      <w:r>
        <w:rPr>
          <w:rFonts w:cs="Calibri" w:hAnsi="Calibri" w:eastAsia="Calibri" w:ascii="Calibri"/>
          <w:spacing w:val="1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D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I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’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m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s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rry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I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ca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’t.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L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’s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s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c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m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ed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y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!</w:t>
      </w:r>
    </w:p>
    <w:p>
      <w:pPr>
        <w:rPr>
          <w:rFonts w:cs="Calibri" w:hAnsi="Calibri" w:eastAsia="Calibri" w:ascii="Calibri"/>
          <w:sz w:val="22"/>
          <w:szCs w:val="22"/>
        </w:rPr>
        <w:jc w:val="left"/>
        <w:ind w:left="106"/>
      </w:pPr>
      <w:r>
        <w:rPr>
          <w:rFonts w:cs="Calibri" w:hAnsi="Calibri" w:eastAsia="Calibri" w:ascii="Calibri"/>
          <w:spacing w:val="1"/>
          <w:w w:val="100"/>
          <w:sz w:val="22"/>
          <w:szCs w:val="22"/>
        </w:rPr>
        <w:t>10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  <w:u w:val="single" w:color="000000"/>
        </w:rPr>
        <w:t>         </w:t>
      </w:r>
      <w:r>
        <w:rPr>
          <w:rFonts w:cs="Calibri" w:hAnsi="Calibri" w:eastAsia="Calibri" w:ascii="Calibri"/>
          <w:spacing w:val="50"/>
          <w:w w:val="100"/>
          <w:sz w:val="22"/>
          <w:szCs w:val="22"/>
          <w:u w:val="single" w:color="000000"/>
        </w:rPr>
        <w:t> </w:t>
      </w:r>
      <w:r>
        <w:rPr>
          <w:rFonts w:cs="Calibri" w:hAnsi="Calibri" w:eastAsia="Calibri" w:ascii="Calibri"/>
          <w:spacing w:val="-18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h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h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l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r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m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s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are</w:t>
      </w:r>
      <w:r>
        <w:rPr>
          <w:rFonts w:cs="Calibri" w:hAnsi="Calibri" w:eastAsia="Calibri" w:ascii="Calibri"/>
          <w:spacing w:val="-4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res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r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v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ed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th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r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u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g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h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u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p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eak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seas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.</w:t>
      </w:r>
    </w:p>
    <w:p>
      <w:pPr>
        <w:rPr>
          <w:rFonts w:cs="Calibri" w:hAnsi="Calibri" w:eastAsia="Calibri" w:ascii="Calibri"/>
          <w:sz w:val="22"/>
          <w:szCs w:val="22"/>
        </w:rPr>
        <w:jc w:val="left"/>
        <w:ind w:left="466"/>
      </w:pPr>
      <w:r>
        <w:rPr>
          <w:rFonts w:cs="Calibri" w:hAnsi="Calibri" w:eastAsia="Calibri" w:ascii="Calibri"/>
          <w:spacing w:val="0"/>
          <w:w w:val="100"/>
          <w:sz w:val="22"/>
          <w:szCs w:val="22"/>
        </w:rPr>
        <w:t>A.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al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m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st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                     </w:t>
      </w:r>
      <w:r>
        <w:rPr>
          <w:rFonts w:cs="Calibri" w:hAnsi="Calibri" w:eastAsia="Calibri" w:ascii="Calibri"/>
          <w:spacing w:val="38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B.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A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l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m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st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f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         </w:t>
      </w:r>
      <w:r>
        <w:rPr>
          <w:rFonts w:cs="Calibri" w:hAnsi="Calibri" w:eastAsia="Calibri" w:ascii="Calibri"/>
          <w:spacing w:val="27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C.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al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m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st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all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f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    </w:t>
      </w:r>
      <w:r>
        <w:rPr>
          <w:rFonts w:cs="Calibri" w:hAnsi="Calibri" w:eastAsia="Calibri" w:ascii="Calibri"/>
          <w:spacing w:val="43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D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M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st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f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all</w:t>
      </w:r>
    </w:p>
    <w:p>
      <w:pPr>
        <w:rPr>
          <w:rFonts w:cs="Calibri" w:hAnsi="Calibri" w:eastAsia="Calibri" w:ascii="Calibri"/>
          <w:sz w:val="22"/>
          <w:szCs w:val="22"/>
        </w:rPr>
        <w:jc w:val="left"/>
        <w:ind w:left="106"/>
      </w:pPr>
      <w:r>
        <w:rPr>
          <w:rFonts w:cs="Calibri" w:hAnsi="Calibri" w:eastAsia="Calibri" w:ascii="Calibri"/>
          <w:spacing w:val="1"/>
          <w:w w:val="100"/>
          <w:sz w:val="22"/>
          <w:szCs w:val="22"/>
        </w:rPr>
        <w:t>11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.</w:t>
      </w:r>
      <w:r>
        <w:rPr>
          <w:rFonts w:cs="Calibri" w:hAnsi="Calibri" w:eastAsia="Calibri" w:ascii="Calibri"/>
          <w:spacing w:val="29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We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s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h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u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ld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ha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v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the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ga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r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d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er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  <w:u w:val="single" w:color="000000"/>
        </w:rPr>
        <w:t>         </w:t>
      </w:r>
      <w:r>
        <w:rPr>
          <w:rFonts w:cs="Calibri" w:hAnsi="Calibri" w:eastAsia="Calibri" w:ascii="Calibri"/>
          <w:spacing w:val="50"/>
          <w:w w:val="100"/>
          <w:sz w:val="22"/>
          <w:szCs w:val="22"/>
          <w:u w:val="single" w:color="000000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h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l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a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wn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w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i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th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i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se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c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tici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d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e.</w:t>
      </w:r>
    </w:p>
    <w:p>
      <w:pPr>
        <w:rPr>
          <w:rFonts w:cs="Calibri" w:hAnsi="Calibri" w:eastAsia="Calibri" w:ascii="Calibri"/>
          <w:sz w:val="22"/>
          <w:szCs w:val="22"/>
        </w:rPr>
        <w:jc w:val="left"/>
        <w:ind w:left="466"/>
      </w:pPr>
      <w:r>
        <w:rPr>
          <w:rFonts w:cs="Calibri" w:hAnsi="Calibri" w:eastAsia="Calibri" w:ascii="Calibri"/>
          <w:spacing w:val="0"/>
          <w:w w:val="100"/>
          <w:sz w:val="22"/>
          <w:szCs w:val="22"/>
        </w:rPr>
        <w:t>A.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spr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a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y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                   </w:t>
      </w:r>
      <w:r>
        <w:rPr>
          <w:rFonts w:cs="Calibri" w:hAnsi="Calibri" w:eastAsia="Calibri" w:ascii="Calibri"/>
          <w:spacing w:val="23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B.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s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p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raying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           </w:t>
      </w:r>
      <w:r>
        <w:rPr>
          <w:rFonts w:cs="Calibri" w:hAnsi="Calibri" w:eastAsia="Calibri" w:ascii="Calibri"/>
          <w:spacing w:val="37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C.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s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p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ray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                 </w:t>
      </w:r>
      <w:r>
        <w:rPr>
          <w:rFonts w:cs="Calibri" w:hAnsi="Calibri" w:eastAsia="Calibri" w:ascii="Calibri"/>
          <w:spacing w:val="1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D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sp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r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y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ed</w:t>
      </w:r>
    </w:p>
    <w:p>
      <w:pPr>
        <w:rPr>
          <w:rFonts w:cs="Calibri" w:hAnsi="Calibri" w:eastAsia="Calibri" w:ascii="Calibri"/>
          <w:sz w:val="22"/>
          <w:szCs w:val="22"/>
        </w:rPr>
        <w:jc w:val="left"/>
        <w:spacing w:lineRule="exact" w:line="260"/>
        <w:ind w:left="106"/>
      </w:pPr>
      <w:r>
        <w:rPr>
          <w:rFonts w:cs="Calibri" w:hAnsi="Calibri" w:eastAsia="Calibri" w:ascii="Calibri"/>
          <w:spacing w:val="1"/>
          <w:w w:val="100"/>
          <w:sz w:val="22"/>
          <w:szCs w:val="22"/>
        </w:rPr>
        <w:t>12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  <w:u w:val="single" w:color="000000"/>
        </w:rPr>
        <w:t>         </w:t>
      </w:r>
      <w:r>
        <w:rPr>
          <w:rFonts w:cs="Calibri" w:hAnsi="Calibri" w:eastAsia="Calibri" w:ascii="Calibri"/>
          <w:spacing w:val="50"/>
          <w:w w:val="100"/>
          <w:sz w:val="22"/>
          <w:szCs w:val="22"/>
          <w:u w:val="single" w:color="000000"/>
        </w:rPr>
        <w:t> </w:t>
      </w:r>
      <w:r>
        <w:rPr>
          <w:rFonts w:cs="Calibri" w:hAnsi="Calibri" w:eastAsia="Calibri" w:ascii="Calibri"/>
          <w:spacing w:val="-18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d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es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i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a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ke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y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u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to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d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rive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f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r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m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i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b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ai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ai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r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p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r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the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c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i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y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c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entr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?</w:t>
      </w:r>
    </w:p>
    <w:p>
      <w:pPr>
        <w:rPr>
          <w:rFonts w:cs="Calibri" w:hAnsi="Calibri" w:eastAsia="Calibri" w:ascii="Calibri"/>
          <w:sz w:val="22"/>
          <w:szCs w:val="22"/>
        </w:rPr>
        <w:jc w:val="left"/>
        <w:ind w:left="466"/>
      </w:pPr>
      <w:r>
        <w:rPr>
          <w:rFonts w:cs="Calibri" w:hAnsi="Calibri" w:eastAsia="Calibri" w:ascii="Calibri"/>
          <w:spacing w:val="0"/>
          <w:w w:val="100"/>
          <w:sz w:val="22"/>
          <w:szCs w:val="22"/>
        </w:rPr>
        <w:t>A.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H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w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l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g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                </w:t>
      </w:r>
      <w:r>
        <w:rPr>
          <w:rFonts w:cs="Calibri" w:hAnsi="Calibri" w:eastAsia="Calibri" w:ascii="Calibri"/>
          <w:spacing w:val="48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B.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H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w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far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            </w:t>
      </w:r>
      <w:r>
        <w:rPr>
          <w:rFonts w:cs="Calibri" w:hAnsi="Calibri" w:eastAsia="Calibri" w:ascii="Calibri"/>
          <w:spacing w:val="3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C.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H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w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2"/>
          <w:w w:val="100"/>
          <w:sz w:val="22"/>
          <w:szCs w:val="22"/>
        </w:rPr>
        <w:t>m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u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ch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       </w:t>
      </w:r>
      <w:r>
        <w:rPr>
          <w:rFonts w:cs="Calibri" w:hAnsi="Calibri" w:eastAsia="Calibri" w:ascii="Calibri"/>
          <w:spacing w:val="3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D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H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w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m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y</w:t>
      </w:r>
    </w:p>
    <w:p>
      <w:pPr>
        <w:rPr>
          <w:rFonts w:cs="Calibri" w:hAnsi="Calibri" w:eastAsia="Calibri" w:ascii="Calibri"/>
          <w:sz w:val="22"/>
          <w:szCs w:val="22"/>
        </w:rPr>
        <w:jc w:val="left"/>
        <w:ind w:left="106"/>
      </w:pPr>
      <w:r>
        <w:rPr>
          <w:rFonts w:cs="Calibri" w:hAnsi="Calibri" w:eastAsia="Calibri" w:ascii="Calibri"/>
          <w:spacing w:val="1"/>
          <w:w w:val="100"/>
          <w:sz w:val="22"/>
          <w:szCs w:val="22"/>
        </w:rPr>
        <w:t>13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.</w:t>
      </w:r>
      <w:r>
        <w:rPr>
          <w:rFonts w:cs="Calibri" w:hAnsi="Calibri" w:eastAsia="Calibri" w:ascii="Calibri"/>
          <w:spacing w:val="29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L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: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“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Whe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r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will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y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u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g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2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v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ac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a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ti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?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”</w:t>
      </w:r>
      <w:r>
        <w:rPr>
          <w:rFonts w:cs="Calibri" w:hAnsi="Calibri" w:eastAsia="Calibri" w:ascii="Calibri"/>
          <w:spacing w:val="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–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H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a: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“</w:t>
      </w:r>
      <w:r>
        <w:rPr>
          <w:rFonts w:cs="Calibri" w:hAnsi="Calibri" w:eastAsia="Calibri" w:ascii="Calibri"/>
          <w:spacing w:val="0"/>
          <w:w w:val="100"/>
          <w:sz w:val="22"/>
          <w:szCs w:val="22"/>
          <w:u w:val="single" w:color="000000"/>
        </w:rPr>
        <w:t>        </w:t>
      </w:r>
      <w:r>
        <w:rPr>
          <w:rFonts w:cs="Calibri" w:hAnsi="Calibri" w:eastAsia="Calibri" w:ascii="Calibri"/>
          <w:spacing w:val="50"/>
          <w:w w:val="100"/>
          <w:sz w:val="22"/>
          <w:szCs w:val="22"/>
          <w:u w:val="single" w:color="000000"/>
        </w:rPr>
        <w:t> </w:t>
      </w:r>
      <w:r>
        <w:rPr>
          <w:rFonts w:cs="Calibri" w:hAnsi="Calibri" w:eastAsia="Calibri" w:ascii="Calibri"/>
          <w:spacing w:val="50"/>
          <w:w w:val="100"/>
          <w:sz w:val="22"/>
          <w:szCs w:val="22"/>
        </w:rPr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_”</w:t>
      </w:r>
    </w:p>
    <w:p>
      <w:pPr>
        <w:rPr>
          <w:rFonts w:cs="Calibri" w:hAnsi="Calibri" w:eastAsia="Calibri" w:ascii="Calibri"/>
          <w:sz w:val="22"/>
          <w:szCs w:val="22"/>
        </w:rPr>
        <w:jc w:val="left"/>
        <w:ind w:left="466"/>
      </w:pPr>
      <w:r>
        <w:rPr>
          <w:rFonts w:cs="Calibri" w:hAnsi="Calibri" w:eastAsia="Calibri" w:ascii="Calibri"/>
          <w:spacing w:val="0"/>
          <w:w w:val="100"/>
          <w:sz w:val="22"/>
          <w:szCs w:val="22"/>
        </w:rPr>
        <w:t>A.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P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r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b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b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l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y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h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b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each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                                     </w:t>
      </w:r>
      <w:r>
        <w:rPr>
          <w:rFonts w:cs="Calibri" w:hAnsi="Calibri" w:eastAsia="Calibri" w:ascii="Calibri"/>
          <w:spacing w:val="4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B.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The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b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a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ch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is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i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c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e,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is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’t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it</w:t>
      </w:r>
    </w:p>
    <w:p>
      <w:pPr>
        <w:rPr>
          <w:rFonts w:cs="Calibri" w:hAnsi="Calibri" w:eastAsia="Calibri" w:ascii="Calibri"/>
          <w:sz w:val="22"/>
          <w:szCs w:val="22"/>
        </w:rPr>
        <w:jc w:val="left"/>
        <w:ind w:left="466"/>
      </w:pPr>
      <w:r>
        <w:rPr>
          <w:rFonts w:cs="Calibri" w:hAnsi="Calibri" w:eastAsia="Calibri" w:ascii="Calibri"/>
          <w:spacing w:val="0"/>
          <w:w w:val="100"/>
          <w:sz w:val="22"/>
          <w:szCs w:val="22"/>
        </w:rPr>
        <w:t>C.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I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h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v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f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i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v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-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d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ay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v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c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ati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                                </w:t>
      </w:r>
      <w:r>
        <w:rPr>
          <w:rFonts w:cs="Calibri" w:hAnsi="Calibri" w:eastAsia="Calibri" w:ascii="Calibri"/>
          <w:spacing w:val="6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D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p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r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b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b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ly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I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w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’t.</w:t>
      </w:r>
      <w:r>
        <w:rPr>
          <w:rFonts w:cs="Calibri" w:hAnsi="Calibri" w:eastAsia="Calibri" w:ascii="Calibri"/>
          <w:spacing w:val="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v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er!</w:t>
      </w:r>
    </w:p>
    <w:p>
      <w:pPr>
        <w:rPr>
          <w:rFonts w:cs="Calibri" w:hAnsi="Calibri" w:eastAsia="Calibri" w:ascii="Calibri"/>
          <w:sz w:val="22"/>
          <w:szCs w:val="22"/>
        </w:rPr>
        <w:jc w:val="left"/>
        <w:ind w:left="106"/>
      </w:pPr>
      <w:r>
        <w:rPr>
          <w:rFonts w:cs="Calibri" w:hAnsi="Calibri" w:eastAsia="Calibri" w:ascii="Calibri"/>
          <w:spacing w:val="1"/>
          <w:w w:val="100"/>
          <w:sz w:val="22"/>
          <w:szCs w:val="22"/>
        </w:rPr>
        <w:t>14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  <w:u w:val="single" w:color="000000"/>
        </w:rPr>
        <w:t>         </w:t>
      </w:r>
      <w:r>
        <w:rPr>
          <w:rFonts w:cs="Calibri" w:hAnsi="Calibri" w:eastAsia="Calibri" w:ascii="Calibri"/>
          <w:spacing w:val="50"/>
          <w:w w:val="100"/>
          <w:sz w:val="22"/>
          <w:szCs w:val="22"/>
          <w:u w:val="single" w:color="000000"/>
        </w:rPr>
        <w:t> </w:t>
      </w:r>
      <w:r>
        <w:rPr>
          <w:rFonts w:cs="Calibri" w:hAnsi="Calibri" w:eastAsia="Calibri" w:ascii="Calibri"/>
          <w:spacing w:val="-18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h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u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m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s,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d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s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h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a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v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g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u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es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f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a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st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a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the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fr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f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h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eir</w:t>
      </w:r>
      <w:r>
        <w:rPr>
          <w:rFonts w:cs="Calibri" w:hAnsi="Calibri" w:eastAsia="Calibri" w:ascii="Calibri"/>
          <w:spacing w:val="-4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m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u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ths,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w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h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ich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al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l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w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th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m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to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catch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i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s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ec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s.</w:t>
      </w:r>
    </w:p>
    <w:p>
      <w:pPr>
        <w:rPr>
          <w:rFonts w:cs="Calibri" w:hAnsi="Calibri" w:eastAsia="Calibri" w:ascii="Calibri"/>
          <w:sz w:val="22"/>
          <w:szCs w:val="22"/>
        </w:rPr>
        <w:jc w:val="left"/>
        <w:ind w:left="466"/>
      </w:pPr>
      <w:r>
        <w:rPr>
          <w:rFonts w:cs="Calibri" w:hAnsi="Calibri" w:eastAsia="Calibri" w:ascii="Calibri"/>
          <w:spacing w:val="0"/>
          <w:w w:val="100"/>
          <w:sz w:val="22"/>
          <w:szCs w:val="22"/>
        </w:rPr>
        <w:t>A.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Not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h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s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a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m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         </w:t>
      </w:r>
      <w:r>
        <w:rPr>
          <w:rFonts w:cs="Calibri" w:hAnsi="Calibri" w:eastAsia="Calibri" w:ascii="Calibri"/>
          <w:spacing w:val="36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B.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U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like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               </w:t>
      </w:r>
      <w:r>
        <w:rPr>
          <w:rFonts w:cs="Calibri" w:hAnsi="Calibri" w:eastAsia="Calibri" w:ascii="Calibri"/>
          <w:spacing w:val="25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C.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Ex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c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p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f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r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        </w:t>
      </w:r>
      <w:r>
        <w:rPr>
          <w:rFonts w:cs="Calibri" w:hAnsi="Calibri" w:eastAsia="Calibri" w:ascii="Calibri"/>
          <w:spacing w:val="39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D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D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isl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i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ke</w:t>
      </w:r>
    </w:p>
    <w:p>
      <w:pPr>
        <w:rPr>
          <w:rFonts w:cs="Calibri" w:hAnsi="Calibri" w:eastAsia="Calibri" w:ascii="Calibri"/>
          <w:sz w:val="22"/>
          <w:szCs w:val="22"/>
        </w:rPr>
        <w:jc w:val="left"/>
        <w:ind w:left="106"/>
      </w:pPr>
      <w:r>
        <w:rPr>
          <w:rFonts w:cs="Calibri" w:hAnsi="Calibri" w:eastAsia="Calibri" w:ascii="Calibri"/>
          <w:spacing w:val="1"/>
          <w:w w:val="100"/>
          <w:sz w:val="22"/>
          <w:szCs w:val="22"/>
        </w:rPr>
        <w:t>15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.</w:t>
      </w:r>
      <w:r>
        <w:rPr>
          <w:rFonts w:cs="Calibri" w:hAnsi="Calibri" w:eastAsia="Calibri" w:ascii="Calibri"/>
          <w:spacing w:val="29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D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’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f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r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g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et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to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g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i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v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M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r.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P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r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s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m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y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m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s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sa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g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e,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  <w:u w:val="single" w:color="000000"/>
        </w:rPr>
        <w:t>          </w:t>
      </w:r>
      <w:r>
        <w:rPr>
          <w:rFonts w:cs="Calibri" w:hAnsi="Calibri" w:eastAsia="Calibri" w:ascii="Calibri"/>
          <w:spacing w:val="50"/>
          <w:w w:val="100"/>
          <w:sz w:val="22"/>
          <w:szCs w:val="22"/>
          <w:u w:val="single" w:color="000000"/>
        </w:rPr>
        <w:t> </w:t>
      </w:r>
      <w:r>
        <w:rPr>
          <w:rFonts w:cs="Calibri" w:hAnsi="Calibri" w:eastAsia="Calibri" w:ascii="Calibri"/>
          <w:spacing w:val="-49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?</w:t>
      </w:r>
    </w:p>
    <w:p>
      <w:pPr>
        <w:rPr>
          <w:rFonts w:cs="Calibri" w:hAnsi="Calibri" w:eastAsia="Calibri" w:ascii="Calibri"/>
          <w:sz w:val="22"/>
          <w:szCs w:val="22"/>
        </w:rPr>
        <w:jc w:val="left"/>
        <w:spacing w:before="2"/>
        <w:ind w:left="466"/>
      </w:pPr>
      <w:r>
        <w:rPr>
          <w:rFonts w:cs="Calibri" w:hAnsi="Calibri" w:eastAsia="Calibri" w:ascii="Calibri"/>
          <w:spacing w:val="0"/>
          <w:w w:val="100"/>
          <w:sz w:val="22"/>
          <w:szCs w:val="22"/>
        </w:rPr>
        <w:t>A.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do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y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u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                     </w:t>
      </w:r>
      <w:r>
        <w:rPr>
          <w:rFonts w:cs="Calibri" w:hAnsi="Calibri" w:eastAsia="Calibri" w:ascii="Calibri"/>
          <w:spacing w:val="3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B.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d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’t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y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u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         </w:t>
      </w:r>
      <w:r>
        <w:rPr>
          <w:rFonts w:cs="Calibri" w:hAnsi="Calibri" w:eastAsia="Calibri" w:ascii="Calibri"/>
          <w:spacing w:val="3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C.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will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y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u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             </w:t>
      </w:r>
      <w:r>
        <w:rPr>
          <w:rFonts w:cs="Calibri" w:hAnsi="Calibri" w:eastAsia="Calibri" w:ascii="Calibri"/>
          <w:spacing w:val="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D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sh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a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ll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y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u</w:t>
      </w:r>
    </w:p>
    <w:p>
      <w:pPr>
        <w:rPr>
          <w:sz w:val="19"/>
          <w:szCs w:val="19"/>
        </w:rPr>
        <w:jc w:val="left"/>
        <w:spacing w:before="9" w:lineRule="exact" w:line="180"/>
      </w:pPr>
      <w:r>
        <w:rPr>
          <w:sz w:val="19"/>
          <w:szCs w:val="19"/>
        </w:rPr>
      </w:r>
    </w:p>
    <w:p>
      <w:pPr>
        <w:rPr>
          <w:rFonts w:cs="Calibri" w:hAnsi="Calibri" w:eastAsia="Calibri" w:ascii="Calibri"/>
          <w:sz w:val="22"/>
          <w:szCs w:val="22"/>
        </w:rPr>
        <w:jc w:val="left"/>
        <w:ind w:left="181"/>
        <w:sectPr>
          <w:pgMar w:header="761" w:footer="0" w:top="980" w:bottom="280" w:left="460" w:right="540"/>
          <w:pgSz w:w="11920" w:h="16840"/>
        </w:sectPr>
      </w:pPr>
      <w:r>
        <w:rPr>
          <w:rFonts w:cs="Calibri" w:hAnsi="Calibri" w:eastAsia="Calibri" w:ascii="Calibri"/>
          <w:spacing w:val="0"/>
          <w:w w:val="100"/>
          <w:sz w:val="22"/>
          <w:szCs w:val="22"/>
        </w:rPr>
        <w:t>---------------------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-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-------------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-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---------------------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-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-------------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-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-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THE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2"/>
          <w:w w:val="100"/>
          <w:sz w:val="22"/>
          <w:szCs w:val="22"/>
        </w:rPr>
        <w:t>D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----------------------------------------------------------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-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--------------</w:t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2"/>
          <w:szCs w:val="22"/>
        </w:rPr>
        <w:jc w:val="left"/>
        <w:spacing w:before="15" w:lineRule="exact" w:line="220"/>
      </w:pPr>
      <w:r>
        <w:rPr>
          <w:sz w:val="22"/>
          <w:szCs w:val="22"/>
        </w:rPr>
      </w:r>
    </w:p>
    <w:p>
      <w:pPr>
        <w:rPr>
          <w:rFonts w:cs="Calibri" w:hAnsi="Calibri" w:eastAsia="Calibri" w:ascii="Calibri"/>
          <w:sz w:val="22"/>
          <w:szCs w:val="22"/>
        </w:rPr>
        <w:jc w:val="left"/>
        <w:spacing w:before="12"/>
        <w:ind w:left="4058"/>
      </w:pPr>
      <w:r>
        <w:rPr>
          <w:rFonts w:cs="Calibri" w:hAnsi="Calibri" w:eastAsia="Calibri" w:ascii="Calibri"/>
          <w:spacing w:val="0"/>
          <w:w w:val="100"/>
          <w:sz w:val="22"/>
          <w:szCs w:val="22"/>
        </w:rPr>
        <w:t>KEY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-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GRA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M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M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AR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A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D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V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C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B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ULARY</w:t>
      </w:r>
    </w:p>
    <w:p>
      <w:pPr>
        <w:rPr>
          <w:sz w:val="18"/>
          <w:szCs w:val="18"/>
        </w:rPr>
        <w:jc w:val="left"/>
        <w:spacing w:before="8" w:lineRule="exact" w:line="180"/>
        <w:sectPr>
          <w:pgMar w:header="761" w:footer="0" w:top="980" w:bottom="280" w:left="460" w:right="1680"/>
          <w:pgSz w:w="11920" w:h="16840"/>
        </w:sectPr>
      </w:pPr>
      <w:r>
        <w:rPr>
          <w:sz w:val="18"/>
          <w:szCs w:val="18"/>
        </w:rPr>
      </w:r>
    </w:p>
    <w:p>
      <w:pPr>
        <w:rPr>
          <w:sz w:val="28"/>
          <w:szCs w:val="28"/>
        </w:rPr>
        <w:jc w:val="left"/>
        <w:spacing w:before="1" w:lineRule="exact" w:line="280"/>
      </w:pPr>
      <w:r>
        <w:rPr>
          <w:sz w:val="28"/>
          <w:szCs w:val="28"/>
        </w:rPr>
      </w:r>
    </w:p>
    <w:p>
      <w:pPr>
        <w:rPr>
          <w:rFonts w:cs="Calibri" w:hAnsi="Calibri" w:eastAsia="Calibri" w:ascii="Calibri"/>
          <w:sz w:val="22"/>
          <w:szCs w:val="22"/>
        </w:rPr>
        <w:jc w:val="left"/>
        <w:ind w:left="106" w:right="-53"/>
      </w:pPr>
      <w:r>
        <w:rPr>
          <w:rFonts w:cs="Calibri" w:hAnsi="Calibri" w:eastAsia="Calibri" w:ascii="Calibri"/>
          <w:spacing w:val="1"/>
          <w:w w:val="100"/>
          <w:sz w:val="22"/>
          <w:szCs w:val="22"/>
        </w:rPr>
        <w:t>1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3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I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d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’t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l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i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k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  <w:u w:val="single" w:color="000000"/>
        </w:rPr>
        <w:t>           </w:t>
      </w:r>
      <w:r>
        <w:rPr>
          <w:rFonts w:cs="Calibri" w:hAnsi="Calibri" w:eastAsia="Calibri" w:ascii="Calibri"/>
          <w:spacing w:val="0"/>
          <w:w w:val="100"/>
          <w:sz w:val="22"/>
          <w:szCs w:val="22"/>
          <w:u w:val="single" w:color="000000"/>
        </w:rPr>
        <w:t> </w:t>
      </w:r>
      <w:r>
        <w:rPr>
          <w:rFonts w:cs="Calibri" w:hAnsi="Calibri" w:eastAsia="Calibri" w:ascii="Calibri"/>
          <w:spacing w:val="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c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ff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r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a.</w:t>
      </w:r>
    </w:p>
    <w:p>
      <w:pPr>
        <w:rPr>
          <w:rFonts w:cs="Calibri" w:hAnsi="Calibri" w:eastAsia="Calibri" w:ascii="Calibri"/>
          <w:sz w:val="22"/>
          <w:szCs w:val="22"/>
        </w:rPr>
        <w:jc w:val="left"/>
        <w:spacing w:before="12"/>
        <w:sectPr>
          <w:type w:val="continuous"/>
          <w:pgSz w:w="11920" w:h="16840"/>
          <w:pgMar w:top="980" w:bottom="280" w:left="460" w:right="1680"/>
          <w:cols w:num="2" w:equalWidth="off">
            <w:col w:w="3166" w:space="1665"/>
            <w:col w:w="4949"/>
          </w:cols>
        </w:sectPr>
      </w:pPr>
      <w:r>
        <w:br w:type="column"/>
      </w:r>
      <w:r>
        <w:rPr>
          <w:rFonts w:cs="Calibri" w:hAnsi="Calibri" w:eastAsia="Calibri" w:ascii="Calibri"/>
          <w:b/>
          <w:sz w:val="22"/>
          <w:szCs w:val="22"/>
        </w:rPr>
      </w:r>
      <w:r>
        <w:rPr>
          <w:rFonts w:cs="Calibri" w:hAnsi="Calibri" w:eastAsia="Calibri" w:ascii="Calibri"/>
          <w:b/>
          <w:spacing w:val="0"/>
          <w:w w:val="100"/>
          <w:sz w:val="22"/>
          <w:szCs w:val="22"/>
          <w:u w:val="thick" w:color="000000"/>
        </w:rPr>
        <w:t>P</w:t>
      </w:r>
      <w:r>
        <w:rPr>
          <w:rFonts w:cs="Calibri" w:hAnsi="Calibri" w:eastAsia="Calibri" w:ascii="Calibri"/>
          <w:b/>
          <w:spacing w:val="1"/>
          <w:w w:val="100"/>
          <w:sz w:val="22"/>
          <w:szCs w:val="22"/>
          <w:u w:val="thick" w:color="000000"/>
        </w:rPr>
        <w:t>r</w:t>
      </w:r>
      <w:r>
        <w:rPr>
          <w:rFonts w:cs="Calibri" w:hAnsi="Calibri" w:eastAsia="Calibri" w:ascii="Calibri"/>
          <w:b/>
          <w:spacing w:val="1"/>
          <w:w w:val="100"/>
          <w:sz w:val="22"/>
          <w:szCs w:val="22"/>
          <w:u w:val="thick" w:color="000000"/>
        </w:rPr>
      </w:r>
      <w:r>
        <w:rPr>
          <w:rFonts w:cs="Calibri" w:hAnsi="Calibri" w:eastAsia="Calibri" w:ascii="Calibri"/>
          <w:b/>
          <w:spacing w:val="-1"/>
          <w:w w:val="100"/>
          <w:sz w:val="22"/>
          <w:szCs w:val="22"/>
          <w:u w:val="thick" w:color="000000"/>
        </w:rPr>
        <w:t>a</w:t>
      </w:r>
      <w:r>
        <w:rPr>
          <w:rFonts w:cs="Calibri" w:hAnsi="Calibri" w:eastAsia="Calibri" w:ascii="Calibri"/>
          <w:b/>
          <w:spacing w:val="-1"/>
          <w:w w:val="100"/>
          <w:sz w:val="22"/>
          <w:szCs w:val="22"/>
          <w:u w:val="thick" w:color="000000"/>
        </w:rPr>
      </w:r>
      <w:r>
        <w:rPr>
          <w:rFonts w:cs="Calibri" w:hAnsi="Calibri" w:eastAsia="Calibri" w:ascii="Calibri"/>
          <w:b/>
          <w:spacing w:val="1"/>
          <w:w w:val="100"/>
          <w:sz w:val="22"/>
          <w:szCs w:val="22"/>
          <w:u w:val="thick" w:color="000000"/>
        </w:rPr>
        <w:t>c</w:t>
      </w:r>
      <w:r>
        <w:rPr>
          <w:rFonts w:cs="Calibri" w:hAnsi="Calibri" w:eastAsia="Calibri" w:ascii="Calibri"/>
          <w:b/>
          <w:spacing w:val="1"/>
          <w:w w:val="100"/>
          <w:sz w:val="22"/>
          <w:szCs w:val="22"/>
          <w:u w:val="thick" w:color="000000"/>
        </w:rPr>
      </w:r>
      <w:r>
        <w:rPr>
          <w:rFonts w:cs="Calibri" w:hAnsi="Calibri" w:eastAsia="Calibri" w:ascii="Calibri"/>
          <w:b/>
          <w:spacing w:val="-2"/>
          <w:w w:val="100"/>
          <w:sz w:val="22"/>
          <w:szCs w:val="22"/>
          <w:u w:val="thick" w:color="000000"/>
        </w:rPr>
        <w:t>t</w:t>
      </w:r>
      <w:r>
        <w:rPr>
          <w:rFonts w:cs="Calibri" w:hAnsi="Calibri" w:eastAsia="Calibri" w:ascii="Calibri"/>
          <w:b/>
          <w:spacing w:val="-2"/>
          <w:w w:val="100"/>
          <w:sz w:val="22"/>
          <w:szCs w:val="22"/>
          <w:u w:val="thick" w:color="000000"/>
        </w:rPr>
      </w:r>
      <w:r>
        <w:rPr>
          <w:rFonts w:cs="Calibri" w:hAnsi="Calibri" w:eastAsia="Calibri" w:ascii="Calibri"/>
          <w:b/>
          <w:spacing w:val="1"/>
          <w:w w:val="100"/>
          <w:sz w:val="22"/>
          <w:szCs w:val="22"/>
          <w:u w:val="thick" w:color="000000"/>
        </w:rPr>
        <w:t>i</w:t>
      </w:r>
      <w:r>
        <w:rPr>
          <w:rFonts w:cs="Calibri" w:hAnsi="Calibri" w:eastAsia="Calibri" w:ascii="Calibri"/>
          <w:b/>
          <w:spacing w:val="1"/>
          <w:w w:val="100"/>
          <w:sz w:val="22"/>
          <w:szCs w:val="22"/>
          <w:u w:val="thick" w:color="000000"/>
        </w:rPr>
      </w:r>
      <w:r>
        <w:rPr>
          <w:rFonts w:cs="Calibri" w:hAnsi="Calibri" w:eastAsia="Calibri" w:ascii="Calibri"/>
          <w:b/>
          <w:spacing w:val="1"/>
          <w:w w:val="100"/>
          <w:sz w:val="22"/>
          <w:szCs w:val="22"/>
          <w:u w:val="thick" w:color="000000"/>
        </w:rPr>
        <w:t>c</w:t>
      </w:r>
      <w:r>
        <w:rPr>
          <w:rFonts w:cs="Calibri" w:hAnsi="Calibri" w:eastAsia="Calibri" w:ascii="Calibri"/>
          <w:b/>
          <w:spacing w:val="1"/>
          <w:w w:val="100"/>
          <w:sz w:val="22"/>
          <w:szCs w:val="22"/>
          <w:u w:val="thick" w:color="000000"/>
        </w:rPr>
      </w:r>
      <w:r>
        <w:rPr>
          <w:rFonts w:cs="Calibri" w:hAnsi="Calibri" w:eastAsia="Calibri" w:ascii="Calibri"/>
          <w:b/>
          <w:spacing w:val="0"/>
          <w:w w:val="100"/>
          <w:sz w:val="22"/>
          <w:szCs w:val="22"/>
          <w:u w:val="thick" w:color="000000"/>
        </w:rPr>
        <w:t>e</w:t>
      </w:r>
      <w:r>
        <w:rPr>
          <w:rFonts w:cs="Calibri" w:hAnsi="Calibri" w:eastAsia="Calibri" w:ascii="Calibri"/>
          <w:b/>
          <w:spacing w:val="-3"/>
          <w:w w:val="100"/>
          <w:sz w:val="22"/>
          <w:szCs w:val="22"/>
          <w:u w:val="thick" w:color="000000"/>
        </w:rPr>
        <w:t> </w:t>
      </w:r>
      <w:r>
        <w:rPr>
          <w:rFonts w:cs="Calibri" w:hAnsi="Calibri" w:eastAsia="Calibri" w:ascii="Calibri"/>
          <w:b/>
          <w:spacing w:val="1"/>
          <w:w w:val="100"/>
          <w:sz w:val="22"/>
          <w:szCs w:val="22"/>
          <w:u w:val="thick" w:color="000000"/>
        </w:rPr>
        <w:t>T</w:t>
      </w:r>
      <w:r>
        <w:rPr>
          <w:rFonts w:cs="Calibri" w:hAnsi="Calibri" w:eastAsia="Calibri" w:ascii="Calibri"/>
          <w:b/>
          <w:spacing w:val="1"/>
          <w:w w:val="100"/>
          <w:sz w:val="22"/>
          <w:szCs w:val="22"/>
          <w:u w:val="thick" w:color="000000"/>
        </w:rPr>
      </w:r>
      <w:r>
        <w:rPr>
          <w:rFonts w:cs="Calibri" w:hAnsi="Calibri" w:eastAsia="Calibri" w:ascii="Calibri"/>
          <w:b/>
          <w:spacing w:val="-1"/>
          <w:w w:val="100"/>
          <w:sz w:val="22"/>
          <w:szCs w:val="22"/>
          <w:u w:val="thick" w:color="000000"/>
        </w:rPr>
        <w:t>e</w:t>
      </w:r>
      <w:r>
        <w:rPr>
          <w:rFonts w:cs="Calibri" w:hAnsi="Calibri" w:eastAsia="Calibri" w:ascii="Calibri"/>
          <w:b/>
          <w:spacing w:val="-1"/>
          <w:w w:val="100"/>
          <w:sz w:val="22"/>
          <w:szCs w:val="22"/>
          <w:u w:val="thick" w:color="000000"/>
        </w:rPr>
      </w:r>
      <w:r>
        <w:rPr>
          <w:rFonts w:cs="Calibri" w:hAnsi="Calibri" w:eastAsia="Calibri" w:ascii="Calibri"/>
          <w:b/>
          <w:spacing w:val="-2"/>
          <w:w w:val="100"/>
          <w:sz w:val="22"/>
          <w:szCs w:val="22"/>
          <w:u w:val="thick" w:color="000000"/>
        </w:rPr>
        <w:t>s</w:t>
      </w:r>
      <w:r>
        <w:rPr>
          <w:rFonts w:cs="Calibri" w:hAnsi="Calibri" w:eastAsia="Calibri" w:ascii="Calibri"/>
          <w:b/>
          <w:spacing w:val="-2"/>
          <w:w w:val="100"/>
          <w:sz w:val="22"/>
          <w:szCs w:val="22"/>
          <w:u w:val="thick" w:color="000000"/>
        </w:rPr>
      </w:r>
      <w:r>
        <w:rPr>
          <w:rFonts w:cs="Calibri" w:hAnsi="Calibri" w:eastAsia="Calibri" w:ascii="Calibri"/>
          <w:b/>
          <w:spacing w:val="0"/>
          <w:w w:val="100"/>
          <w:sz w:val="22"/>
          <w:szCs w:val="22"/>
          <w:u w:val="thick" w:color="000000"/>
        </w:rPr>
        <w:t>t</w:t>
      </w:r>
      <w:r>
        <w:rPr>
          <w:rFonts w:cs="Calibri" w:hAnsi="Calibri" w:eastAsia="Calibri" w:ascii="Calibri"/>
          <w:b/>
          <w:spacing w:val="1"/>
          <w:w w:val="100"/>
          <w:sz w:val="22"/>
          <w:szCs w:val="22"/>
          <w:u w:val="thick" w:color="000000"/>
        </w:rPr>
        <w:t> </w:t>
      </w:r>
      <w:r>
        <w:rPr>
          <w:rFonts w:cs="Calibri" w:hAnsi="Calibri" w:eastAsia="Calibri" w:ascii="Calibri"/>
          <w:b/>
          <w:spacing w:val="0"/>
          <w:w w:val="100"/>
          <w:sz w:val="22"/>
          <w:szCs w:val="22"/>
          <w:u w:val="thick" w:color="000000"/>
        </w:rPr>
        <w:t>1</w:t>
      </w:r>
      <w:r>
        <w:rPr>
          <w:rFonts w:cs="Calibri" w:hAnsi="Calibri" w:eastAsia="Calibri" w:ascii="Calibri"/>
          <w:b/>
          <w:spacing w:val="0"/>
          <w:w w:val="100"/>
          <w:sz w:val="22"/>
          <w:szCs w:val="22"/>
        </w:rPr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</w:r>
    </w:p>
    <w:p>
      <w:pPr>
        <w:rPr>
          <w:rFonts w:cs="Calibri" w:hAnsi="Calibri" w:eastAsia="Calibri" w:ascii="Calibri"/>
          <w:sz w:val="22"/>
          <w:szCs w:val="22"/>
        </w:rPr>
        <w:jc w:val="left"/>
        <w:spacing w:lineRule="exact" w:line="260"/>
        <w:ind w:left="390"/>
      </w:pPr>
      <w:r>
        <w:rPr>
          <w:rFonts w:cs="Calibri" w:hAnsi="Calibri" w:eastAsia="Calibri" w:ascii="Calibri"/>
          <w:spacing w:val="0"/>
          <w:w w:val="100"/>
          <w:sz w:val="22"/>
          <w:szCs w:val="22"/>
        </w:rPr>
        <w:t>A.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neither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                      </w:t>
      </w:r>
      <w:r>
        <w:rPr>
          <w:rFonts w:cs="Calibri" w:hAnsi="Calibri" w:eastAsia="Calibri" w:ascii="Calibri"/>
          <w:spacing w:val="2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B.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r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                    </w:t>
      </w:r>
      <w:r>
        <w:rPr>
          <w:rFonts w:cs="Calibri" w:hAnsi="Calibri" w:eastAsia="Calibri" w:ascii="Calibri"/>
          <w:spacing w:val="35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C.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b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th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                  </w:t>
      </w:r>
      <w:r>
        <w:rPr>
          <w:rFonts w:cs="Calibri" w:hAnsi="Calibri" w:eastAsia="Calibri" w:ascii="Calibri"/>
          <w:spacing w:val="23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D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b/>
          <w:spacing w:val="-1"/>
          <w:w w:val="100"/>
          <w:sz w:val="22"/>
          <w:szCs w:val="22"/>
        </w:rPr>
        <w:t>e</w:t>
      </w:r>
      <w:r>
        <w:rPr>
          <w:rFonts w:cs="Calibri" w:hAnsi="Calibri" w:eastAsia="Calibri" w:ascii="Calibri"/>
          <w:b/>
          <w:spacing w:val="1"/>
          <w:w w:val="100"/>
          <w:sz w:val="22"/>
          <w:szCs w:val="22"/>
        </w:rPr>
        <w:t>i</w:t>
      </w:r>
      <w:r>
        <w:rPr>
          <w:rFonts w:cs="Calibri" w:hAnsi="Calibri" w:eastAsia="Calibri" w:ascii="Calibri"/>
          <w:b/>
          <w:spacing w:val="0"/>
          <w:w w:val="100"/>
          <w:sz w:val="22"/>
          <w:szCs w:val="22"/>
        </w:rPr>
        <w:t>t</w:t>
      </w:r>
      <w:r>
        <w:rPr>
          <w:rFonts w:cs="Calibri" w:hAnsi="Calibri" w:eastAsia="Calibri" w:ascii="Calibri"/>
          <w:b/>
          <w:spacing w:val="-1"/>
          <w:w w:val="100"/>
          <w:sz w:val="22"/>
          <w:szCs w:val="22"/>
        </w:rPr>
        <w:t>h</w:t>
      </w:r>
      <w:r>
        <w:rPr>
          <w:rFonts w:cs="Calibri" w:hAnsi="Calibri" w:eastAsia="Calibri" w:ascii="Calibri"/>
          <w:b/>
          <w:spacing w:val="-1"/>
          <w:w w:val="100"/>
          <w:sz w:val="22"/>
          <w:szCs w:val="22"/>
        </w:rPr>
        <w:t>e</w:t>
      </w:r>
      <w:r>
        <w:rPr>
          <w:rFonts w:cs="Calibri" w:hAnsi="Calibri" w:eastAsia="Calibri" w:ascii="Calibri"/>
          <w:b/>
          <w:spacing w:val="0"/>
          <w:w w:val="100"/>
          <w:sz w:val="22"/>
          <w:szCs w:val="22"/>
        </w:rPr>
        <w:t>r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</w:r>
    </w:p>
    <w:p>
      <w:pPr>
        <w:rPr>
          <w:rFonts w:cs="Calibri" w:hAnsi="Calibri" w:eastAsia="Calibri" w:ascii="Calibri"/>
          <w:sz w:val="22"/>
          <w:szCs w:val="22"/>
        </w:rPr>
        <w:jc w:val="left"/>
        <w:ind w:left="106"/>
      </w:pPr>
      <w:r>
        <w:rPr>
          <w:rFonts w:cs="Calibri" w:hAnsi="Calibri" w:eastAsia="Calibri" w:ascii="Calibri"/>
          <w:spacing w:val="1"/>
          <w:w w:val="100"/>
          <w:sz w:val="22"/>
          <w:szCs w:val="22"/>
        </w:rPr>
        <w:t>2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5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I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  <w:u w:val="single" w:color="000000"/>
        </w:rPr>
        <w:t>         </w:t>
      </w:r>
      <w:r>
        <w:rPr>
          <w:rFonts w:cs="Calibri" w:hAnsi="Calibri" w:eastAsia="Calibri" w:ascii="Calibri"/>
          <w:spacing w:val="50"/>
          <w:w w:val="100"/>
          <w:sz w:val="22"/>
          <w:szCs w:val="22"/>
          <w:u w:val="single" w:color="000000"/>
        </w:rPr>
        <w:t> </w:t>
      </w:r>
      <w:r>
        <w:rPr>
          <w:rFonts w:cs="Calibri" w:hAnsi="Calibri" w:eastAsia="Calibri" w:ascii="Calibri"/>
          <w:spacing w:val="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in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thro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u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g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h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h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w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i</w:t>
      </w:r>
      <w:r>
        <w:rPr>
          <w:rFonts w:cs="Calibri" w:hAnsi="Calibri" w:eastAsia="Calibri" w:ascii="Calibri"/>
          <w:spacing w:val="-4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d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w.</w:t>
      </w:r>
    </w:p>
    <w:p>
      <w:pPr>
        <w:rPr>
          <w:rFonts w:cs="Calibri" w:hAnsi="Calibri" w:eastAsia="Calibri" w:ascii="Calibri"/>
          <w:sz w:val="22"/>
          <w:szCs w:val="22"/>
        </w:rPr>
        <w:jc w:val="left"/>
        <w:ind w:left="390"/>
      </w:pPr>
      <w:r>
        <w:rPr>
          <w:rFonts w:cs="Calibri" w:hAnsi="Calibri" w:eastAsia="Calibri" w:ascii="Calibri"/>
          <w:spacing w:val="-1"/>
          <w:w w:val="100"/>
          <w:sz w:val="22"/>
          <w:szCs w:val="22"/>
        </w:rPr>
        <w:t>A</w:t>
      </w:r>
      <w:r>
        <w:rPr>
          <w:rFonts w:cs="Calibri" w:hAnsi="Calibri" w:eastAsia="Calibri" w:ascii="Calibri"/>
          <w:b/>
          <w:spacing w:val="0"/>
          <w:w w:val="100"/>
          <w:sz w:val="22"/>
          <w:szCs w:val="22"/>
        </w:rPr>
        <w:t>.</w:t>
      </w:r>
      <w:r>
        <w:rPr>
          <w:rFonts w:cs="Calibri" w:hAnsi="Calibri" w:eastAsia="Calibri" w:ascii="Calibri"/>
          <w:b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b/>
          <w:spacing w:val="1"/>
          <w:w w:val="100"/>
          <w:sz w:val="22"/>
          <w:szCs w:val="22"/>
        </w:rPr>
        <w:t>m</w:t>
      </w:r>
      <w:r>
        <w:rPr>
          <w:rFonts w:cs="Calibri" w:hAnsi="Calibri" w:eastAsia="Calibri" w:ascii="Calibri"/>
          <w:b/>
          <w:spacing w:val="-1"/>
          <w:w w:val="100"/>
          <w:sz w:val="22"/>
          <w:szCs w:val="22"/>
        </w:rPr>
        <w:t>a</w:t>
      </w:r>
      <w:r>
        <w:rPr>
          <w:rFonts w:cs="Calibri" w:hAnsi="Calibri" w:eastAsia="Calibri" w:ascii="Calibri"/>
          <w:b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b/>
          <w:spacing w:val="-1"/>
          <w:w w:val="100"/>
          <w:sz w:val="22"/>
          <w:szCs w:val="22"/>
        </w:rPr>
        <w:t>a</w:t>
      </w:r>
      <w:r>
        <w:rPr>
          <w:rFonts w:cs="Calibri" w:hAnsi="Calibri" w:eastAsia="Calibri" w:ascii="Calibri"/>
          <w:b/>
          <w:spacing w:val="1"/>
          <w:w w:val="100"/>
          <w:sz w:val="22"/>
          <w:szCs w:val="22"/>
        </w:rPr>
        <w:t>g</w:t>
      </w:r>
      <w:r>
        <w:rPr>
          <w:rFonts w:cs="Calibri" w:hAnsi="Calibri" w:eastAsia="Calibri" w:ascii="Calibri"/>
          <w:b/>
          <w:spacing w:val="-1"/>
          <w:w w:val="100"/>
          <w:sz w:val="22"/>
          <w:szCs w:val="22"/>
        </w:rPr>
        <w:t>e</w:t>
      </w:r>
      <w:r>
        <w:rPr>
          <w:rFonts w:cs="Calibri" w:hAnsi="Calibri" w:eastAsia="Calibri" w:ascii="Calibri"/>
          <w:b/>
          <w:spacing w:val="0"/>
          <w:w w:val="100"/>
          <w:sz w:val="22"/>
          <w:szCs w:val="22"/>
        </w:rPr>
        <w:t>d</w:t>
      </w:r>
      <w:r>
        <w:rPr>
          <w:rFonts w:cs="Calibri" w:hAnsi="Calibri" w:eastAsia="Calibri" w:ascii="Calibri"/>
          <w:b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b/>
          <w:spacing w:val="1"/>
          <w:w w:val="100"/>
          <w:sz w:val="22"/>
          <w:szCs w:val="22"/>
        </w:rPr>
        <w:t>t</w:t>
      </w:r>
      <w:r>
        <w:rPr>
          <w:rFonts w:cs="Calibri" w:hAnsi="Calibri" w:eastAsia="Calibri" w:ascii="Calibri"/>
          <w:b/>
          <w:spacing w:val="0"/>
          <w:w w:val="100"/>
          <w:sz w:val="22"/>
          <w:szCs w:val="22"/>
        </w:rPr>
        <w:t>o</w:t>
      </w:r>
      <w:r>
        <w:rPr>
          <w:rFonts w:cs="Calibri" w:hAnsi="Calibri" w:eastAsia="Calibri" w:ascii="Calibri"/>
          <w:b/>
          <w:spacing w:val="0"/>
          <w:w w:val="100"/>
          <w:sz w:val="22"/>
          <w:szCs w:val="22"/>
        </w:rPr>
        <w:t>                        </w:t>
      </w:r>
      <w:r>
        <w:rPr>
          <w:rFonts w:cs="Calibri" w:hAnsi="Calibri" w:eastAsia="Calibri" w:ascii="Calibri"/>
          <w:b/>
          <w:spacing w:val="24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B.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s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u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cc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d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ed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   </w:t>
      </w:r>
      <w:r>
        <w:rPr>
          <w:rFonts w:cs="Calibri" w:hAnsi="Calibri" w:eastAsia="Calibri" w:ascii="Calibri"/>
          <w:spacing w:val="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C.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was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b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le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           </w:t>
      </w:r>
      <w:r>
        <w:rPr>
          <w:rFonts w:cs="Calibri" w:hAnsi="Calibri" w:eastAsia="Calibri" w:ascii="Calibri"/>
          <w:spacing w:val="1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D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fi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is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h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ed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o</w:t>
      </w:r>
    </w:p>
    <w:p>
      <w:pPr>
        <w:rPr>
          <w:rFonts w:cs="Calibri" w:hAnsi="Calibri" w:eastAsia="Calibri" w:ascii="Calibri"/>
          <w:sz w:val="22"/>
          <w:szCs w:val="22"/>
        </w:rPr>
        <w:jc w:val="left"/>
        <w:ind w:left="106"/>
      </w:pPr>
      <w:r>
        <w:rPr>
          <w:rFonts w:cs="Calibri" w:hAnsi="Calibri" w:eastAsia="Calibri" w:ascii="Calibri"/>
          <w:spacing w:val="1"/>
          <w:w w:val="100"/>
          <w:sz w:val="22"/>
          <w:szCs w:val="22"/>
        </w:rPr>
        <w:t>3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5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I’m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i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r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ed.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I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  <w:u w:val="single" w:color="000000"/>
        </w:rPr>
        <w:t>           </w:t>
      </w:r>
      <w:r>
        <w:rPr>
          <w:rFonts w:cs="Calibri" w:hAnsi="Calibri" w:eastAsia="Calibri" w:ascii="Calibri"/>
          <w:spacing w:val="0"/>
          <w:w w:val="100"/>
          <w:sz w:val="22"/>
          <w:szCs w:val="22"/>
          <w:u w:val="single" w:color="000000"/>
        </w:rPr>
        <w:t> </w:t>
      </w:r>
      <w:r>
        <w:rPr>
          <w:rFonts w:cs="Calibri" w:hAnsi="Calibri" w:eastAsia="Calibri" w:ascii="Calibri"/>
          <w:spacing w:val="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all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d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a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y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.</w:t>
      </w:r>
    </w:p>
    <w:p>
      <w:pPr>
        <w:rPr>
          <w:rFonts w:cs="Calibri" w:hAnsi="Calibri" w:eastAsia="Calibri" w:ascii="Calibri"/>
          <w:sz w:val="22"/>
          <w:szCs w:val="22"/>
        </w:rPr>
        <w:jc w:val="left"/>
        <w:ind w:left="390"/>
      </w:pPr>
      <w:r>
        <w:rPr>
          <w:rFonts w:cs="Calibri" w:hAnsi="Calibri" w:eastAsia="Calibri" w:ascii="Calibri"/>
          <w:spacing w:val="0"/>
          <w:w w:val="100"/>
          <w:sz w:val="22"/>
          <w:szCs w:val="22"/>
        </w:rPr>
        <w:t>A.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s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u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d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y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                         </w:t>
      </w:r>
      <w:r>
        <w:rPr>
          <w:rFonts w:cs="Calibri" w:hAnsi="Calibri" w:eastAsia="Calibri" w:ascii="Calibri"/>
          <w:spacing w:val="34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B.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b/>
          <w:spacing w:val="0"/>
          <w:w w:val="100"/>
          <w:sz w:val="22"/>
          <w:szCs w:val="22"/>
        </w:rPr>
        <w:t>‘</w:t>
      </w:r>
      <w:r>
        <w:rPr>
          <w:rFonts w:cs="Calibri" w:hAnsi="Calibri" w:eastAsia="Calibri" w:ascii="Calibri"/>
          <w:b/>
          <w:spacing w:val="2"/>
          <w:w w:val="100"/>
          <w:sz w:val="22"/>
          <w:szCs w:val="22"/>
        </w:rPr>
        <w:t>v</w:t>
      </w:r>
      <w:r>
        <w:rPr>
          <w:rFonts w:cs="Calibri" w:hAnsi="Calibri" w:eastAsia="Calibri" w:ascii="Calibri"/>
          <w:b/>
          <w:spacing w:val="0"/>
          <w:w w:val="100"/>
          <w:sz w:val="22"/>
          <w:szCs w:val="22"/>
        </w:rPr>
        <w:t>e</w:t>
      </w:r>
      <w:r>
        <w:rPr>
          <w:rFonts w:cs="Calibri" w:hAnsi="Calibri" w:eastAsia="Calibri" w:ascii="Calibri"/>
          <w:b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b/>
          <w:spacing w:val="0"/>
          <w:w w:val="100"/>
          <w:sz w:val="22"/>
          <w:szCs w:val="22"/>
        </w:rPr>
        <w:t>b</w:t>
      </w:r>
      <w:r>
        <w:rPr>
          <w:rFonts w:cs="Calibri" w:hAnsi="Calibri" w:eastAsia="Calibri" w:ascii="Calibri"/>
          <w:b/>
          <w:spacing w:val="-1"/>
          <w:w w:val="100"/>
          <w:sz w:val="22"/>
          <w:szCs w:val="22"/>
        </w:rPr>
        <w:t>e</w:t>
      </w:r>
      <w:r>
        <w:rPr>
          <w:rFonts w:cs="Calibri" w:hAnsi="Calibri" w:eastAsia="Calibri" w:ascii="Calibri"/>
          <w:b/>
          <w:spacing w:val="-1"/>
          <w:w w:val="100"/>
          <w:sz w:val="22"/>
          <w:szCs w:val="22"/>
        </w:rPr>
        <w:t>e</w:t>
      </w:r>
      <w:r>
        <w:rPr>
          <w:rFonts w:cs="Calibri" w:hAnsi="Calibri" w:eastAsia="Calibri" w:ascii="Calibri"/>
          <w:b/>
          <w:spacing w:val="0"/>
          <w:w w:val="100"/>
          <w:sz w:val="22"/>
          <w:szCs w:val="22"/>
        </w:rPr>
        <w:t>n</w:t>
      </w:r>
      <w:r>
        <w:rPr>
          <w:rFonts w:cs="Calibri" w:hAnsi="Calibri" w:eastAsia="Calibri" w:ascii="Calibri"/>
          <w:b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b/>
          <w:spacing w:val="-1"/>
          <w:w w:val="100"/>
          <w:sz w:val="22"/>
          <w:szCs w:val="22"/>
        </w:rPr>
        <w:t>s</w:t>
      </w:r>
      <w:r>
        <w:rPr>
          <w:rFonts w:cs="Calibri" w:hAnsi="Calibri" w:eastAsia="Calibri" w:ascii="Calibri"/>
          <w:b/>
          <w:spacing w:val="0"/>
          <w:w w:val="100"/>
          <w:sz w:val="22"/>
          <w:szCs w:val="22"/>
        </w:rPr>
        <w:t>t</w:t>
      </w:r>
      <w:r>
        <w:rPr>
          <w:rFonts w:cs="Calibri" w:hAnsi="Calibri" w:eastAsia="Calibri" w:ascii="Calibri"/>
          <w:b/>
          <w:spacing w:val="-1"/>
          <w:w w:val="100"/>
          <w:sz w:val="22"/>
          <w:szCs w:val="22"/>
        </w:rPr>
        <w:t>u</w:t>
      </w:r>
      <w:r>
        <w:rPr>
          <w:rFonts w:cs="Calibri" w:hAnsi="Calibri" w:eastAsia="Calibri" w:ascii="Calibri"/>
          <w:b/>
          <w:spacing w:val="-1"/>
          <w:w w:val="100"/>
          <w:sz w:val="22"/>
          <w:szCs w:val="22"/>
        </w:rPr>
        <w:t>d</w:t>
      </w:r>
      <w:r>
        <w:rPr>
          <w:rFonts w:cs="Calibri" w:hAnsi="Calibri" w:eastAsia="Calibri" w:ascii="Calibri"/>
          <w:b/>
          <w:spacing w:val="1"/>
          <w:w w:val="100"/>
          <w:sz w:val="22"/>
          <w:szCs w:val="22"/>
        </w:rPr>
        <w:t>y</w:t>
      </w:r>
      <w:r>
        <w:rPr>
          <w:rFonts w:cs="Calibri" w:hAnsi="Calibri" w:eastAsia="Calibri" w:ascii="Calibri"/>
          <w:b/>
          <w:spacing w:val="1"/>
          <w:w w:val="100"/>
          <w:sz w:val="22"/>
          <w:szCs w:val="22"/>
        </w:rPr>
        <w:t>i</w:t>
      </w:r>
      <w:r>
        <w:rPr>
          <w:rFonts w:cs="Calibri" w:hAnsi="Calibri" w:eastAsia="Calibri" w:ascii="Calibri"/>
          <w:b/>
          <w:spacing w:val="-3"/>
          <w:w w:val="100"/>
          <w:sz w:val="22"/>
          <w:szCs w:val="22"/>
        </w:rPr>
        <w:t>n</w:t>
      </w:r>
      <w:r>
        <w:rPr>
          <w:rFonts w:cs="Calibri" w:hAnsi="Calibri" w:eastAsia="Calibri" w:ascii="Calibri"/>
          <w:b/>
          <w:spacing w:val="0"/>
          <w:w w:val="100"/>
          <w:sz w:val="22"/>
          <w:szCs w:val="22"/>
        </w:rPr>
        <w:t>g</w:t>
      </w:r>
      <w:r>
        <w:rPr>
          <w:rFonts w:cs="Calibri" w:hAnsi="Calibri" w:eastAsia="Calibri" w:ascii="Calibri"/>
          <w:b/>
          <w:spacing w:val="0"/>
          <w:w w:val="100"/>
          <w:sz w:val="22"/>
          <w:szCs w:val="22"/>
        </w:rPr>
        <w:t>     </w:t>
      </w:r>
      <w:r>
        <w:rPr>
          <w:rFonts w:cs="Calibri" w:hAnsi="Calibri" w:eastAsia="Calibri" w:ascii="Calibri"/>
          <w:b/>
          <w:spacing w:val="27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C.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‘m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s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tu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d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y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i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g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     </w:t>
      </w:r>
      <w:r>
        <w:rPr>
          <w:rFonts w:cs="Calibri" w:hAnsi="Calibri" w:eastAsia="Calibri" w:ascii="Calibri"/>
          <w:spacing w:val="5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D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was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s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u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d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y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i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g</w:t>
      </w:r>
    </w:p>
    <w:p>
      <w:pPr>
        <w:rPr>
          <w:rFonts w:cs="Calibri" w:hAnsi="Calibri" w:eastAsia="Calibri" w:ascii="Calibri"/>
          <w:sz w:val="22"/>
          <w:szCs w:val="22"/>
        </w:rPr>
        <w:jc w:val="left"/>
        <w:ind w:left="106"/>
      </w:pPr>
      <w:r>
        <w:rPr>
          <w:rFonts w:cs="Calibri" w:hAnsi="Calibri" w:eastAsia="Calibri" w:ascii="Calibri"/>
          <w:spacing w:val="1"/>
          <w:w w:val="100"/>
          <w:sz w:val="22"/>
          <w:szCs w:val="22"/>
        </w:rPr>
        <w:t>4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5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I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  <w:u w:val="single" w:color="000000"/>
        </w:rPr>
        <w:t>         </w:t>
      </w:r>
      <w:r>
        <w:rPr>
          <w:rFonts w:cs="Calibri" w:hAnsi="Calibri" w:eastAsia="Calibri" w:ascii="Calibri"/>
          <w:spacing w:val="50"/>
          <w:w w:val="100"/>
          <w:sz w:val="22"/>
          <w:szCs w:val="22"/>
          <w:u w:val="single" w:color="000000"/>
        </w:rPr>
        <w:t> </w:t>
      </w:r>
      <w:r>
        <w:rPr>
          <w:rFonts w:cs="Calibri" w:hAnsi="Calibri" w:eastAsia="Calibri" w:ascii="Calibri"/>
          <w:spacing w:val="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the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de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tist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y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s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r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d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ay.</w:t>
      </w:r>
    </w:p>
    <w:p>
      <w:pPr>
        <w:rPr>
          <w:rFonts w:cs="Calibri" w:hAnsi="Calibri" w:eastAsia="Calibri" w:ascii="Calibri"/>
          <w:sz w:val="22"/>
          <w:szCs w:val="22"/>
        </w:rPr>
        <w:jc w:val="left"/>
        <w:ind w:left="390"/>
      </w:pPr>
      <w:r>
        <w:rPr>
          <w:rFonts w:cs="Calibri" w:hAnsi="Calibri" w:eastAsia="Calibri" w:ascii="Calibri"/>
          <w:spacing w:val="0"/>
          <w:w w:val="100"/>
          <w:sz w:val="22"/>
          <w:szCs w:val="22"/>
        </w:rPr>
        <w:t>A.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2"/>
          <w:w w:val="100"/>
          <w:sz w:val="22"/>
          <w:szCs w:val="22"/>
        </w:rPr>
        <w:t>m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u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st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b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                    </w:t>
      </w:r>
      <w:r>
        <w:rPr>
          <w:rFonts w:cs="Calibri" w:hAnsi="Calibri" w:eastAsia="Calibri" w:ascii="Calibri"/>
          <w:spacing w:val="47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B.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d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h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a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v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g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</w:t>
      </w:r>
      <w:r>
        <w:rPr>
          <w:rFonts w:cs="Calibri" w:hAnsi="Calibri" w:eastAsia="Calibri" w:ascii="Calibri"/>
          <w:spacing w:val="13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C.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m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u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st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go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            </w:t>
      </w:r>
      <w:r>
        <w:rPr>
          <w:rFonts w:cs="Calibri" w:hAnsi="Calibri" w:eastAsia="Calibri" w:ascii="Calibri"/>
          <w:spacing w:val="23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D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b/>
          <w:spacing w:val="0"/>
          <w:w w:val="100"/>
          <w:sz w:val="22"/>
          <w:szCs w:val="22"/>
        </w:rPr>
        <w:t>s</w:t>
      </w:r>
      <w:r>
        <w:rPr>
          <w:rFonts w:cs="Calibri" w:hAnsi="Calibri" w:eastAsia="Calibri" w:ascii="Calibri"/>
          <w:b/>
          <w:spacing w:val="-1"/>
          <w:w w:val="100"/>
          <w:sz w:val="22"/>
          <w:szCs w:val="22"/>
        </w:rPr>
        <w:t>h</w:t>
      </w:r>
      <w:r>
        <w:rPr>
          <w:rFonts w:cs="Calibri" w:hAnsi="Calibri" w:eastAsia="Calibri" w:ascii="Calibri"/>
          <w:b/>
          <w:spacing w:val="-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b/>
          <w:spacing w:val="-1"/>
          <w:w w:val="100"/>
          <w:sz w:val="22"/>
          <w:szCs w:val="22"/>
        </w:rPr>
        <w:t>u</w:t>
      </w:r>
      <w:r>
        <w:rPr>
          <w:rFonts w:cs="Calibri" w:hAnsi="Calibri" w:eastAsia="Calibri" w:ascii="Calibri"/>
          <w:b/>
          <w:spacing w:val="1"/>
          <w:w w:val="100"/>
          <w:sz w:val="22"/>
          <w:szCs w:val="22"/>
        </w:rPr>
        <w:t>l</w:t>
      </w:r>
      <w:r>
        <w:rPr>
          <w:rFonts w:cs="Calibri" w:hAnsi="Calibri" w:eastAsia="Calibri" w:ascii="Calibri"/>
          <w:b/>
          <w:spacing w:val="0"/>
          <w:w w:val="100"/>
          <w:sz w:val="22"/>
          <w:szCs w:val="22"/>
        </w:rPr>
        <w:t>d</w:t>
      </w:r>
      <w:r>
        <w:rPr>
          <w:rFonts w:cs="Calibri" w:hAnsi="Calibri" w:eastAsia="Calibri" w:ascii="Calibri"/>
          <w:b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b/>
          <w:spacing w:val="0"/>
          <w:w w:val="100"/>
          <w:sz w:val="22"/>
          <w:szCs w:val="22"/>
        </w:rPr>
        <w:t>h</w:t>
      </w:r>
      <w:r>
        <w:rPr>
          <w:rFonts w:cs="Calibri" w:hAnsi="Calibri" w:eastAsia="Calibri" w:ascii="Calibri"/>
          <w:b/>
          <w:spacing w:val="-1"/>
          <w:w w:val="100"/>
          <w:sz w:val="22"/>
          <w:szCs w:val="22"/>
        </w:rPr>
        <w:t>a</w:t>
      </w:r>
      <w:r>
        <w:rPr>
          <w:rFonts w:cs="Calibri" w:hAnsi="Calibri" w:eastAsia="Calibri" w:ascii="Calibri"/>
          <w:b/>
          <w:spacing w:val="1"/>
          <w:w w:val="100"/>
          <w:sz w:val="22"/>
          <w:szCs w:val="22"/>
        </w:rPr>
        <w:t>v</w:t>
      </w:r>
      <w:r>
        <w:rPr>
          <w:rFonts w:cs="Calibri" w:hAnsi="Calibri" w:eastAsia="Calibri" w:ascii="Calibri"/>
          <w:b/>
          <w:spacing w:val="0"/>
          <w:w w:val="100"/>
          <w:sz w:val="22"/>
          <w:szCs w:val="22"/>
        </w:rPr>
        <w:t>e</w:t>
      </w:r>
      <w:r>
        <w:rPr>
          <w:rFonts w:cs="Calibri" w:hAnsi="Calibri" w:eastAsia="Calibri" w:ascii="Calibri"/>
          <w:b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b/>
          <w:spacing w:val="0"/>
          <w:w w:val="100"/>
          <w:sz w:val="22"/>
          <w:szCs w:val="22"/>
        </w:rPr>
        <w:t>b</w:t>
      </w:r>
      <w:r>
        <w:rPr>
          <w:rFonts w:cs="Calibri" w:hAnsi="Calibri" w:eastAsia="Calibri" w:ascii="Calibri"/>
          <w:b/>
          <w:spacing w:val="-1"/>
          <w:w w:val="100"/>
          <w:sz w:val="22"/>
          <w:szCs w:val="22"/>
        </w:rPr>
        <w:t>e</w:t>
      </w:r>
      <w:r>
        <w:rPr>
          <w:rFonts w:cs="Calibri" w:hAnsi="Calibri" w:eastAsia="Calibri" w:ascii="Calibri"/>
          <w:b/>
          <w:spacing w:val="-1"/>
          <w:w w:val="100"/>
          <w:sz w:val="22"/>
          <w:szCs w:val="22"/>
        </w:rPr>
        <w:t>e</w:t>
      </w:r>
      <w:r>
        <w:rPr>
          <w:rFonts w:cs="Calibri" w:hAnsi="Calibri" w:eastAsia="Calibri" w:ascii="Calibri"/>
          <w:b/>
          <w:spacing w:val="0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</w:r>
    </w:p>
    <w:p>
      <w:pPr>
        <w:rPr>
          <w:rFonts w:cs="Calibri" w:hAnsi="Calibri" w:eastAsia="Calibri" w:ascii="Calibri"/>
          <w:sz w:val="22"/>
          <w:szCs w:val="22"/>
        </w:rPr>
        <w:jc w:val="left"/>
        <w:ind w:left="106"/>
      </w:pPr>
      <w:r>
        <w:rPr>
          <w:rFonts w:cs="Calibri" w:hAnsi="Calibri" w:eastAsia="Calibri" w:ascii="Calibri"/>
          <w:spacing w:val="1"/>
          <w:w w:val="100"/>
          <w:sz w:val="22"/>
          <w:szCs w:val="22"/>
        </w:rPr>
        <w:t>5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5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That’s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h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b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y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  <w:u w:val="single" w:color="000000"/>
        </w:rPr>
        <w:t>           </w:t>
      </w:r>
      <w:r>
        <w:rPr>
          <w:rFonts w:cs="Calibri" w:hAnsi="Calibri" w:eastAsia="Calibri" w:ascii="Calibri"/>
          <w:spacing w:val="0"/>
          <w:w w:val="100"/>
          <w:sz w:val="22"/>
          <w:szCs w:val="22"/>
          <w:u w:val="single" w:color="000000"/>
        </w:rPr>
        <w:t> </w:t>
      </w:r>
      <w:r>
        <w:rPr>
          <w:rFonts w:cs="Calibri" w:hAnsi="Calibri" w:eastAsia="Calibri" w:ascii="Calibri"/>
          <w:spacing w:val="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pare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ts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I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m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.</w:t>
      </w:r>
    </w:p>
    <w:p>
      <w:pPr>
        <w:rPr>
          <w:rFonts w:cs="Calibri" w:hAnsi="Calibri" w:eastAsia="Calibri" w:ascii="Calibri"/>
          <w:sz w:val="22"/>
          <w:szCs w:val="22"/>
        </w:rPr>
        <w:jc w:val="left"/>
        <w:ind w:left="390"/>
      </w:pPr>
      <w:r>
        <w:rPr>
          <w:rFonts w:cs="Calibri" w:hAnsi="Calibri" w:eastAsia="Calibri" w:ascii="Calibri"/>
          <w:spacing w:val="0"/>
          <w:w w:val="100"/>
          <w:sz w:val="22"/>
          <w:szCs w:val="22"/>
        </w:rPr>
        <w:t>A.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w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h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ich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                        </w:t>
      </w:r>
      <w:r>
        <w:rPr>
          <w:rFonts w:cs="Calibri" w:hAnsi="Calibri" w:eastAsia="Calibri" w:ascii="Calibri"/>
          <w:spacing w:val="4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B.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who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                   </w:t>
      </w:r>
      <w:r>
        <w:rPr>
          <w:rFonts w:cs="Calibri" w:hAnsi="Calibri" w:eastAsia="Calibri" w:ascii="Calibri"/>
          <w:spacing w:val="3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C.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wh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m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               </w:t>
      </w:r>
      <w:r>
        <w:rPr>
          <w:rFonts w:cs="Calibri" w:hAnsi="Calibri" w:eastAsia="Calibri" w:ascii="Calibri"/>
          <w:spacing w:val="3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D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b/>
          <w:spacing w:val="1"/>
          <w:w w:val="100"/>
          <w:sz w:val="22"/>
          <w:szCs w:val="22"/>
        </w:rPr>
        <w:t>w</w:t>
      </w:r>
      <w:r>
        <w:rPr>
          <w:rFonts w:cs="Calibri" w:hAnsi="Calibri" w:eastAsia="Calibri" w:ascii="Calibri"/>
          <w:b/>
          <w:spacing w:val="-1"/>
          <w:w w:val="100"/>
          <w:sz w:val="22"/>
          <w:szCs w:val="22"/>
        </w:rPr>
        <w:t>h</w:t>
      </w:r>
      <w:r>
        <w:rPr>
          <w:rFonts w:cs="Calibri" w:hAnsi="Calibri" w:eastAsia="Calibri" w:ascii="Calibri"/>
          <w:b/>
          <w:spacing w:val="-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b/>
          <w:spacing w:val="0"/>
          <w:w w:val="100"/>
          <w:sz w:val="22"/>
          <w:szCs w:val="22"/>
        </w:rPr>
        <w:t>se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</w:r>
    </w:p>
    <w:p>
      <w:pPr>
        <w:rPr>
          <w:rFonts w:cs="Calibri" w:hAnsi="Calibri" w:eastAsia="Calibri" w:ascii="Calibri"/>
          <w:sz w:val="22"/>
          <w:szCs w:val="22"/>
        </w:rPr>
        <w:jc w:val="left"/>
        <w:spacing w:before="1"/>
        <w:ind w:left="106"/>
      </w:pPr>
      <w:r>
        <w:rPr>
          <w:rFonts w:cs="Calibri" w:hAnsi="Calibri" w:eastAsia="Calibri" w:ascii="Calibri"/>
          <w:spacing w:val="1"/>
          <w:w w:val="100"/>
          <w:sz w:val="22"/>
          <w:szCs w:val="22"/>
        </w:rPr>
        <w:t>6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5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When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is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th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a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l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r</w:t>
      </w:r>
      <w:r>
        <w:rPr>
          <w:rFonts w:cs="Calibri" w:hAnsi="Calibri" w:eastAsia="Calibri" w:ascii="Calibri"/>
          <w:spacing w:val="0"/>
          <w:w w:val="100"/>
          <w:sz w:val="22"/>
          <w:szCs w:val="22"/>
          <w:u w:val="single" w:color="000000"/>
        </w:rPr>
        <w:t>          </w:t>
      </w:r>
      <w:r>
        <w:rPr>
          <w:rFonts w:cs="Calibri" w:hAnsi="Calibri" w:eastAsia="Calibri" w:ascii="Calibri"/>
          <w:spacing w:val="0"/>
          <w:w w:val="100"/>
          <w:sz w:val="22"/>
          <w:szCs w:val="22"/>
          <w:u w:val="single" w:color="000000"/>
        </w:rPr>
        <w:t> </w:t>
      </w:r>
      <w:r>
        <w:rPr>
          <w:rFonts w:cs="Calibri" w:hAnsi="Calibri" w:eastAsia="Calibri" w:ascii="Calibri"/>
          <w:spacing w:val="-49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?</w:t>
      </w:r>
    </w:p>
    <w:p>
      <w:pPr>
        <w:rPr>
          <w:rFonts w:cs="Calibri" w:hAnsi="Calibri" w:eastAsia="Calibri" w:ascii="Calibri"/>
          <w:sz w:val="22"/>
          <w:szCs w:val="22"/>
        </w:rPr>
        <w:jc w:val="left"/>
        <w:spacing w:lineRule="exact" w:line="260"/>
        <w:ind w:left="390"/>
      </w:pPr>
      <w:r>
        <w:rPr>
          <w:rFonts w:cs="Calibri" w:hAnsi="Calibri" w:eastAsia="Calibri" w:ascii="Calibri"/>
          <w:spacing w:val="0"/>
          <w:w w:val="100"/>
          <w:sz w:val="22"/>
          <w:szCs w:val="22"/>
        </w:rPr>
        <w:t>A.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b/>
          <w:spacing w:val="1"/>
          <w:w w:val="100"/>
          <w:sz w:val="22"/>
          <w:szCs w:val="22"/>
        </w:rPr>
        <w:t>g</w:t>
      </w:r>
      <w:r>
        <w:rPr>
          <w:rFonts w:cs="Calibri" w:hAnsi="Calibri" w:eastAsia="Calibri" w:ascii="Calibri"/>
          <w:b/>
          <w:spacing w:val="-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b/>
          <w:spacing w:val="1"/>
          <w:w w:val="100"/>
          <w:sz w:val="22"/>
          <w:szCs w:val="22"/>
        </w:rPr>
        <w:t>i</w:t>
      </w:r>
      <w:r>
        <w:rPr>
          <w:rFonts w:cs="Calibri" w:hAnsi="Calibri" w:eastAsia="Calibri" w:ascii="Calibri"/>
          <w:b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b/>
          <w:spacing w:val="0"/>
          <w:w w:val="100"/>
          <w:sz w:val="22"/>
          <w:szCs w:val="22"/>
        </w:rPr>
        <w:t>g</w:t>
      </w:r>
      <w:r>
        <w:rPr>
          <w:rFonts w:cs="Calibri" w:hAnsi="Calibri" w:eastAsia="Calibri" w:ascii="Calibri"/>
          <w:b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b/>
          <w:spacing w:val="0"/>
          <w:w w:val="100"/>
          <w:sz w:val="22"/>
          <w:szCs w:val="22"/>
        </w:rPr>
        <w:t>to</w:t>
      </w:r>
      <w:r>
        <w:rPr>
          <w:rFonts w:cs="Calibri" w:hAnsi="Calibri" w:eastAsia="Calibri" w:ascii="Calibri"/>
          <w:b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b/>
          <w:spacing w:val="0"/>
          <w:w w:val="100"/>
          <w:sz w:val="22"/>
          <w:szCs w:val="22"/>
        </w:rPr>
        <w:t>be</w:t>
      </w:r>
      <w:r>
        <w:rPr>
          <w:rFonts w:cs="Calibri" w:hAnsi="Calibri" w:eastAsia="Calibri" w:ascii="Calibri"/>
          <w:b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b/>
          <w:spacing w:val="1"/>
          <w:w w:val="100"/>
          <w:sz w:val="22"/>
          <w:szCs w:val="22"/>
        </w:rPr>
        <w:t>s</w:t>
      </w:r>
      <w:r>
        <w:rPr>
          <w:rFonts w:cs="Calibri" w:hAnsi="Calibri" w:eastAsia="Calibri" w:ascii="Calibri"/>
          <w:b/>
          <w:spacing w:val="-1"/>
          <w:w w:val="100"/>
          <w:sz w:val="22"/>
          <w:szCs w:val="22"/>
        </w:rPr>
        <w:t>e</w:t>
      </w:r>
      <w:r>
        <w:rPr>
          <w:rFonts w:cs="Calibri" w:hAnsi="Calibri" w:eastAsia="Calibri" w:ascii="Calibri"/>
          <w:b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b/>
          <w:spacing w:val="0"/>
          <w:w w:val="100"/>
          <w:sz w:val="22"/>
          <w:szCs w:val="22"/>
        </w:rPr>
        <w:t>t</w:t>
      </w:r>
      <w:r>
        <w:rPr>
          <w:rFonts w:cs="Calibri" w:hAnsi="Calibri" w:eastAsia="Calibri" w:ascii="Calibri"/>
          <w:b/>
          <w:spacing w:val="0"/>
          <w:w w:val="100"/>
          <w:sz w:val="22"/>
          <w:szCs w:val="22"/>
        </w:rPr>
        <w:t>                 </w:t>
      </w:r>
      <w:r>
        <w:rPr>
          <w:rFonts w:cs="Calibri" w:hAnsi="Calibri" w:eastAsia="Calibri" w:ascii="Calibri"/>
          <w:b/>
          <w:spacing w:val="3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B.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g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i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g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3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send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  </w:t>
      </w:r>
      <w:r>
        <w:rPr>
          <w:rFonts w:cs="Calibri" w:hAnsi="Calibri" w:eastAsia="Calibri" w:ascii="Calibri"/>
          <w:spacing w:val="3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C.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b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sent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             </w:t>
      </w:r>
      <w:r>
        <w:rPr>
          <w:rFonts w:cs="Calibri" w:hAnsi="Calibri" w:eastAsia="Calibri" w:ascii="Calibri"/>
          <w:spacing w:val="3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D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s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d</w:t>
      </w:r>
    </w:p>
    <w:p>
      <w:pPr>
        <w:rPr>
          <w:rFonts w:cs="Calibri" w:hAnsi="Calibri" w:eastAsia="Calibri" w:ascii="Calibri"/>
          <w:sz w:val="22"/>
          <w:szCs w:val="22"/>
        </w:rPr>
        <w:jc w:val="left"/>
        <w:ind w:left="106"/>
      </w:pPr>
      <w:r>
        <w:rPr>
          <w:rFonts w:cs="Calibri" w:hAnsi="Calibri" w:eastAsia="Calibri" w:ascii="Calibri"/>
          <w:spacing w:val="1"/>
          <w:w w:val="100"/>
          <w:sz w:val="22"/>
          <w:szCs w:val="22"/>
        </w:rPr>
        <w:t>7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5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Is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there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en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is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  <w:u w:val="single" w:color="000000"/>
        </w:rPr>
        <w:t>          </w:t>
      </w:r>
      <w:r>
        <w:rPr>
          <w:rFonts w:cs="Calibri" w:hAnsi="Calibri" w:eastAsia="Calibri" w:ascii="Calibri"/>
          <w:spacing w:val="0"/>
          <w:w w:val="100"/>
          <w:sz w:val="22"/>
          <w:szCs w:val="22"/>
          <w:u w:val="single" w:color="000000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ne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a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r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here?</w:t>
      </w:r>
    </w:p>
    <w:p>
      <w:pPr>
        <w:rPr>
          <w:rFonts w:cs="Calibri" w:hAnsi="Calibri" w:eastAsia="Calibri" w:ascii="Calibri"/>
          <w:sz w:val="22"/>
          <w:szCs w:val="22"/>
        </w:rPr>
        <w:jc w:val="left"/>
        <w:ind w:left="390"/>
      </w:pPr>
      <w:r>
        <w:rPr>
          <w:rFonts w:cs="Calibri" w:hAnsi="Calibri" w:eastAsia="Calibri" w:ascii="Calibri"/>
          <w:spacing w:val="0"/>
          <w:w w:val="100"/>
          <w:sz w:val="22"/>
          <w:szCs w:val="22"/>
        </w:rPr>
        <w:t>A.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pitch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                          </w:t>
      </w:r>
      <w:r>
        <w:rPr>
          <w:rFonts w:cs="Calibri" w:hAnsi="Calibri" w:eastAsia="Calibri" w:ascii="Calibri"/>
          <w:spacing w:val="26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B.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p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lace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                 </w:t>
      </w:r>
      <w:r>
        <w:rPr>
          <w:rFonts w:cs="Calibri" w:hAnsi="Calibri" w:eastAsia="Calibri" w:ascii="Calibri"/>
          <w:spacing w:val="18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C.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stad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i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u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m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            </w:t>
      </w:r>
      <w:r>
        <w:rPr>
          <w:rFonts w:cs="Calibri" w:hAnsi="Calibri" w:eastAsia="Calibri" w:ascii="Calibri"/>
          <w:spacing w:val="2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D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b/>
          <w:spacing w:val="1"/>
          <w:w w:val="100"/>
          <w:sz w:val="22"/>
          <w:szCs w:val="22"/>
        </w:rPr>
        <w:t>c</w:t>
      </w:r>
      <w:r>
        <w:rPr>
          <w:rFonts w:cs="Calibri" w:hAnsi="Calibri" w:eastAsia="Calibri" w:ascii="Calibri"/>
          <w:b/>
          <w:spacing w:val="-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b/>
          <w:spacing w:val="-1"/>
          <w:w w:val="100"/>
          <w:sz w:val="22"/>
          <w:szCs w:val="22"/>
        </w:rPr>
        <w:t>u</w:t>
      </w:r>
      <w:r>
        <w:rPr>
          <w:rFonts w:cs="Calibri" w:hAnsi="Calibri" w:eastAsia="Calibri" w:ascii="Calibri"/>
          <w:b/>
          <w:spacing w:val="-2"/>
          <w:w w:val="100"/>
          <w:sz w:val="22"/>
          <w:szCs w:val="22"/>
        </w:rPr>
        <w:t>r</w:t>
      </w:r>
      <w:r>
        <w:rPr>
          <w:rFonts w:cs="Calibri" w:hAnsi="Calibri" w:eastAsia="Calibri" w:ascii="Calibri"/>
          <w:b/>
          <w:spacing w:val="0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</w:r>
    </w:p>
    <w:p>
      <w:pPr>
        <w:rPr>
          <w:rFonts w:cs="Calibri" w:hAnsi="Calibri" w:eastAsia="Calibri" w:ascii="Calibri"/>
          <w:sz w:val="22"/>
          <w:szCs w:val="22"/>
        </w:rPr>
        <w:jc w:val="left"/>
        <w:ind w:left="106"/>
      </w:pPr>
      <w:r>
        <w:rPr>
          <w:rFonts w:cs="Calibri" w:hAnsi="Calibri" w:eastAsia="Calibri" w:ascii="Calibri"/>
          <w:spacing w:val="1"/>
          <w:w w:val="100"/>
          <w:sz w:val="22"/>
          <w:szCs w:val="22"/>
        </w:rPr>
        <w:t>8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5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I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refused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  <w:u w:val="single" w:color="000000"/>
        </w:rPr>
        <w:t>          </w:t>
      </w:r>
      <w:r>
        <w:rPr>
          <w:rFonts w:cs="Calibri" w:hAnsi="Calibri" w:eastAsia="Calibri" w:ascii="Calibri"/>
          <w:spacing w:val="0"/>
          <w:w w:val="100"/>
          <w:sz w:val="22"/>
          <w:szCs w:val="22"/>
          <w:u w:val="single" w:color="000000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th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m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.</w:t>
      </w:r>
    </w:p>
    <w:p>
      <w:pPr>
        <w:rPr>
          <w:rFonts w:cs="Calibri" w:hAnsi="Calibri" w:eastAsia="Calibri" w:ascii="Calibri"/>
          <w:sz w:val="22"/>
          <w:szCs w:val="22"/>
        </w:rPr>
        <w:jc w:val="left"/>
        <w:ind w:left="390"/>
      </w:pPr>
      <w:r>
        <w:rPr>
          <w:rFonts w:cs="Calibri" w:hAnsi="Calibri" w:eastAsia="Calibri" w:ascii="Calibri"/>
          <w:spacing w:val="0"/>
          <w:w w:val="100"/>
          <w:sz w:val="22"/>
          <w:szCs w:val="22"/>
        </w:rPr>
        <w:t>A.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b/>
          <w:spacing w:val="0"/>
          <w:w w:val="100"/>
          <w:sz w:val="22"/>
          <w:szCs w:val="22"/>
        </w:rPr>
        <w:t>to</w:t>
      </w:r>
      <w:r>
        <w:rPr>
          <w:rFonts w:cs="Calibri" w:hAnsi="Calibri" w:eastAsia="Calibri" w:ascii="Calibri"/>
          <w:b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b/>
          <w:spacing w:val="1"/>
          <w:w w:val="100"/>
          <w:sz w:val="22"/>
          <w:szCs w:val="22"/>
        </w:rPr>
        <w:t>t</w:t>
      </w:r>
      <w:r>
        <w:rPr>
          <w:rFonts w:cs="Calibri" w:hAnsi="Calibri" w:eastAsia="Calibri" w:ascii="Calibri"/>
          <w:b/>
          <w:spacing w:val="-1"/>
          <w:w w:val="100"/>
          <w:sz w:val="22"/>
          <w:szCs w:val="22"/>
        </w:rPr>
        <w:t>a</w:t>
      </w:r>
      <w:r>
        <w:rPr>
          <w:rFonts w:cs="Calibri" w:hAnsi="Calibri" w:eastAsia="Calibri" w:ascii="Calibri"/>
          <w:b/>
          <w:spacing w:val="1"/>
          <w:w w:val="100"/>
          <w:sz w:val="22"/>
          <w:szCs w:val="22"/>
        </w:rPr>
        <w:t>l</w:t>
      </w:r>
      <w:r>
        <w:rPr>
          <w:rFonts w:cs="Calibri" w:hAnsi="Calibri" w:eastAsia="Calibri" w:ascii="Calibri"/>
          <w:b/>
          <w:spacing w:val="0"/>
          <w:w w:val="100"/>
          <w:sz w:val="22"/>
          <w:szCs w:val="22"/>
        </w:rPr>
        <w:t>k</w:t>
      </w:r>
      <w:r>
        <w:rPr>
          <w:rFonts w:cs="Calibri" w:hAnsi="Calibri" w:eastAsia="Calibri" w:ascii="Calibri"/>
          <w:b/>
          <w:spacing w:val="0"/>
          <w:w w:val="100"/>
          <w:sz w:val="22"/>
          <w:szCs w:val="22"/>
        </w:rPr>
        <w:t>                                  </w:t>
      </w:r>
      <w:r>
        <w:rPr>
          <w:rFonts w:cs="Calibri" w:hAnsi="Calibri" w:eastAsia="Calibri" w:ascii="Calibri"/>
          <w:b/>
          <w:spacing w:val="34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B.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talk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                    </w:t>
      </w:r>
      <w:r>
        <w:rPr>
          <w:rFonts w:cs="Calibri" w:hAnsi="Calibri" w:eastAsia="Calibri" w:ascii="Calibri"/>
          <w:spacing w:val="13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C.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to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talki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g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          </w:t>
      </w:r>
      <w:r>
        <w:rPr>
          <w:rFonts w:cs="Calibri" w:hAnsi="Calibri" w:eastAsia="Calibri" w:ascii="Calibri"/>
          <w:spacing w:val="3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D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talki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g</w:t>
      </w:r>
    </w:p>
    <w:p>
      <w:pPr>
        <w:rPr>
          <w:rFonts w:cs="Calibri" w:hAnsi="Calibri" w:eastAsia="Calibri" w:ascii="Calibri"/>
          <w:sz w:val="22"/>
          <w:szCs w:val="22"/>
        </w:rPr>
        <w:jc w:val="left"/>
        <w:ind w:left="106"/>
      </w:pPr>
      <w:r>
        <w:rPr>
          <w:rFonts w:cs="Calibri" w:hAnsi="Calibri" w:eastAsia="Calibri" w:ascii="Calibri"/>
          <w:spacing w:val="1"/>
          <w:w w:val="100"/>
          <w:sz w:val="22"/>
          <w:szCs w:val="22"/>
        </w:rPr>
        <w:t>9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5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Can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y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u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ell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m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w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h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ere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  <w:u w:val="single" w:color="000000"/>
        </w:rPr>
        <w:t>         </w:t>
      </w:r>
      <w:r>
        <w:rPr>
          <w:rFonts w:cs="Calibri" w:hAnsi="Calibri" w:eastAsia="Calibri" w:ascii="Calibri"/>
          <w:spacing w:val="50"/>
          <w:w w:val="100"/>
          <w:sz w:val="22"/>
          <w:szCs w:val="22"/>
          <w:u w:val="single" w:color="000000"/>
        </w:rPr>
        <w:t> </w:t>
      </w:r>
      <w:r>
        <w:rPr>
          <w:rFonts w:cs="Calibri" w:hAnsi="Calibri" w:eastAsia="Calibri" w:ascii="Calibri"/>
          <w:spacing w:val="50"/>
          <w:w w:val="100"/>
          <w:sz w:val="22"/>
          <w:szCs w:val="22"/>
        </w:rPr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?</w:t>
      </w:r>
    </w:p>
    <w:p>
      <w:pPr>
        <w:rPr>
          <w:rFonts w:cs="Calibri" w:hAnsi="Calibri" w:eastAsia="Calibri" w:ascii="Calibri"/>
          <w:sz w:val="22"/>
          <w:szCs w:val="22"/>
        </w:rPr>
        <w:jc w:val="left"/>
        <w:ind w:left="390"/>
      </w:pPr>
      <w:r>
        <w:rPr>
          <w:rFonts w:cs="Calibri" w:hAnsi="Calibri" w:eastAsia="Calibri" w:ascii="Calibri"/>
          <w:spacing w:val="0"/>
          <w:w w:val="100"/>
          <w:sz w:val="22"/>
          <w:szCs w:val="22"/>
        </w:rPr>
        <w:t>A.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b/>
          <w:spacing w:val="1"/>
          <w:w w:val="100"/>
          <w:sz w:val="22"/>
          <w:szCs w:val="22"/>
        </w:rPr>
        <w:t>T</w:t>
      </w:r>
      <w:r>
        <w:rPr>
          <w:rFonts w:cs="Calibri" w:hAnsi="Calibri" w:eastAsia="Calibri" w:ascii="Calibri"/>
          <w:b/>
          <w:spacing w:val="-1"/>
          <w:w w:val="100"/>
          <w:sz w:val="22"/>
          <w:szCs w:val="22"/>
        </w:rPr>
        <w:t>h</w:t>
      </w:r>
      <w:r>
        <w:rPr>
          <w:rFonts w:cs="Calibri" w:hAnsi="Calibri" w:eastAsia="Calibri" w:ascii="Calibri"/>
          <w:b/>
          <w:spacing w:val="0"/>
          <w:w w:val="100"/>
          <w:sz w:val="22"/>
          <w:szCs w:val="22"/>
        </w:rPr>
        <w:t>e</w:t>
      </w:r>
      <w:r>
        <w:rPr>
          <w:rFonts w:cs="Calibri" w:hAnsi="Calibri" w:eastAsia="Calibri" w:ascii="Calibri"/>
          <w:b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b/>
          <w:spacing w:val="0"/>
          <w:w w:val="100"/>
          <w:sz w:val="22"/>
          <w:szCs w:val="22"/>
        </w:rPr>
        <w:t>p</w:t>
      </w:r>
      <w:r>
        <w:rPr>
          <w:rFonts w:cs="Calibri" w:hAnsi="Calibri" w:eastAsia="Calibri" w:ascii="Calibri"/>
          <w:b/>
          <w:spacing w:val="-2"/>
          <w:w w:val="100"/>
          <w:sz w:val="22"/>
          <w:szCs w:val="22"/>
        </w:rPr>
        <w:t>o</w:t>
      </w:r>
      <w:r>
        <w:rPr>
          <w:rFonts w:cs="Calibri" w:hAnsi="Calibri" w:eastAsia="Calibri" w:ascii="Calibri"/>
          <w:b/>
          <w:spacing w:val="0"/>
          <w:w w:val="100"/>
          <w:sz w:val="22"/>
          <w:szCs w:val="22"/>
        </w:rPr>
        <w:t>st</w:t>
      </w:r>
      <w:r>
        <w:rPr>
          <w:rFonts w:cs="Calibri" w:hAnsi="Calibri" w:eastAsia="Calibri" w:ascii="Calibri"/>
          <w:b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b/>
          <w:spacing w:val="-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b/>
          <w:spacing w:val="0"/>
          <w:w w:val="100"/>
          <w:sz w:val="22"/>
          <w:szCs w:val="22"/>
        </w:rPr>
        <w:t>ff</w:t>
      </w:r>
      <w:r>
        <w:rPr>
          <w:rFonts w:cs="Calibri" w:hAnsi="Calibri" w:eastAsia="Calibri" w:ascii="Calibri"/>
          <w:b/>
          <w:spacing w:val="-2"/>
          <w:w w:val="100"/>
          <w:sz w:val="22"/>
          <w:szCs w:val="22"/>
        </w:rPr>
        <w:t>i</w:t>
      </w:r>
      <w:r>
        <w:rPr>
          <w:rFonts w:cs="Calibri" w:hAnsi="Calibri" w:eastAsia="Calibri" w:ascii="Calibri"/>
          <w:b/>
          <w:spacing w:val="1"/>
          <w:w w:val="100"/>
          <w:sz w:val="22"/>
          <w:szCs w:val="22"/>
        </w:rPr>
        <w:t>c</w:t>
      </w:r>
      <w:r>
        <w:rPr>
          <w:rFonts w:cs="Calibri" w:hAnsi="Calibri" w:eastAsia="Calibri" w:ascii="Calibri"/>
          <w:b/>
          <w:spacing w:val="0"/>
          <w:w w:val="100"/>
          <w:sz w:val="22"/>
          <w:szCs w:val="22"/>
        </w:rPr>
        <w:t>e</w:t>
      </w:r>
      <w:r>
        <w:rPr>
          <w:rFonts w:cs="Calibri" w:hAnsi="Calibri" w:eastAsia="Calibri" w:ascii="Calibri"/>
          <w:b/>
          <w:spacing w:val="-3"/>
          <w:w w:val="100"/>
          <w:sz w:val="22"/>
          <w:szCs w:val="22"/>
        </w:rPr>
        <w:t> </w:t>
      </w:r>
      <w:r>
        <w:rPr>
          <w:rFonts w:cs="Calibri" w:hAnsi="Calibri" w:eastAsia="Calibri" w:ascii="Calibri"/>
          <w:b/>
          <w:spacing w:val="1"/>
          <w:w w:val="100"/>
          <w:sz w:val="22"/>
          <w:szCs w:val="22"/>
        </w:rPr>
        <w:t>i</w:t>
      </w:r>
      <w:r>
        <w:rPr>
          <w:rFonts w:cs="Calibri" w:hAnsi="Calibri" w:eastAsia="Calibri" w:ascii="Calibri"/>
          <w:b/>
          <w:spacing w:val="0"/>
          <w:w w:val="100"/>
          <w:sz w:val="22"/>
          <w:szCs w:val="22"/>
        </w:rPr>
        <w:t>s</w:t>
      </w:r>
      <w:r>
        <w:rPr>
          <w:rFonts w:cs="Calibri" w:hAnsi="Calibri" w:eastAsia="Calibri" w:ascii="Calibri"/>
          <w:b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b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B.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is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the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p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st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ff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i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ce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</w:t>
      </w:r>
      <w:r>
        <w:rPr>
          <w:rFonts w:cs="Calibri" w:hAnsi="Calibri" w:eastAsia="Calibri" w:ascii="Calibri"/>
          <w:spacing w:val="8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C.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the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p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st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ff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i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c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</w:t>
      </w:r>
      <w:r>
        <w:rPr>
          <w:rFonts w:cs="Calibri" w:hAnsi="Calibri" w:eastAsia="Calibri" w:ascii="Calibri"/>
          <w:spacing w:val="48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D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p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s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ff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i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ce</w:t>
      </w:r>
    </w:p>
    <w:p>
      <w:pPr>
        <w:rPr>
          <w:rFonts w:cs="Calibri" w:hAnsi="Calibri" w:eastAsia="Calibri" w:ascii="Calibri"/>
          <w:sz w:val="22"/>
          <w:szCs w:val="22"/>
        </w:rPr>
        <w:jc w:val="left"/>
        <w:ind w:left="106"/>
      </w:pPr>
      <w:r>
        <w:rPr>
          <w:rFonts w:cs="Calibri" w:hAnsi="Calibri" w:eastAsia="Calibri" w:ascii="Calibri"/>
          <w:spacing w:val="1"/>
          <w:w w:val="100"/>
          <w:sz w:val="22"/>
          <w:szCs w:val="22"/>
        </w:rPr>
        <w:t>10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47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H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d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s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to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  <w:u w:val="single" w:color="000000"/>
        </w:rPr>
        <w:t>          </w:t>
      </w:r>
      <w:r>
        <w:rPr>
          <w:rFonts w:cs="Calibri" w:hAnsi="Calibri" w:eastAsia="Calibri" w:ascii="Calibri"/>
          <w:spacing w:val="0"/>
          <w:w w:val="100"/>
          <w:sz w:val="22"/>
          <w:szCs w:val="22"/>
          <w:u w:val="single" w:color="000000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d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iet.</w:t>
      </w:r>
    </w:p>
    <w:p>
      <w:pPr>
        <w:rPr>
          <w:rFonts w:cs="Calibri" w:hAnsi="Calibri" w:eastAsia="Calibri" w:ascii="Calibri"/>
          <w:sz w:val="22"/>
          <w:szCs w:val="22"/>
        </w:rPr>
        <w:jc w:val="center"/>
        <w:ind w:left="497" w:right="1689"/>
      </w:pPr>
      <w:r>
        <w:rPr>
          <w:rFonts w:cs="Calibri" w:hAnsi="Calibri" w:eastAsia="Calibri" w:ascii="Calibri"/>
          <w:spacing w:val="0"/>
          <w:w w:val="100"/>
          <w:sz w:val="22"/>
          <w:szCs w:val="22"/>
        </w:rPr>
        <w:t>A.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D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                           </w:t>
      </w:r>
      <w:r>
        <w:rPr>
          <w:rFonts w:cs="Calibri" w:hAnsi="Calibri" w:eastAsia="Calibri" w:ascii="Calibri"/>
          <w:spacing w:val="28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B.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g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et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                     </w:t>
      </w:r>
      <w:r>
        <w:rPr>
          <w:rFonts w:cs="Calibri" w:hAnsi="Calibri" w:eastAsia="Calibri" w:ascii="Calibri"/>
          <w:spacing w:val="7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C.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b/>
          <w:spacing w:val="1"/>
          <w:w w:val="100"/>
          <w:sz w:val="22"/>
          <w:szCs w:val="22"/>
        </w:rPr>
        <w:t>g</w:t>
      </w:r>
      <w:r>
        <w:rPr>
          <w:rFonts w:cs="Calibri" w:hAnsi="Calibri" w:eastAsia="Calibri" w:ascii="Calibri"/>
          <w:b/>
          <w:spacing w:val="0"/>
          <w:w w:val="100"/>
          <w:sz w:val="22"/>
          <w:szCs w:val="22"/>
        </w:rPr>
        <w:t>o</w:t>
      </w:r>
      <w:r>
        <w:rPr>
          <w:rFonts w:cs="Calibri" w:hAnsi="Calibri" w:eastAsia="Calibri" w:ascii="Calibri"/>
          <w:b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b/>
          <w:spacing w:val="-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b/>
          <w:spacing w:val="0"/>
          <w:w w:val="100"/>
          <w:sz w:val="22"/>
          <w:szCs w:val="22"/>
        </w:rPr>
        <w:t>n</w:t>
      </w:r>
      <w:r>
        <w:rPr>
          <w:rFonts w:cs="Calibri" w:hAnsi="Calibri" w:eastAsia="Calibri" w:ascii="Calibri"/>
          <w:b/>
          <w:spacing w:val="0"/>
          <w:w w:val="100"/>
          <w:sz w:val="22"/>
          <w:szCs w:val="22"/>
        </w:rPr>
        <w:t>                           </w:t>
      </w:r>
      <w:r>
        <w:rPr>
          <w:rFonts w:cs="Calibri" w:hAnsi="Calibri" w:eastAsia="Calibri" w:ascii="Calibri"/>
          <w:b/>
          <w:spacing w:val="36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D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.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m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ake</w:t>
      </w:r>
    </w:p>
    <w:p>
      <w:pPr>
        <w:rPr>
          <w:rFonts w:cs="Calibri" w:hAnsi="Calibri" w:eastAsia="Calibri" w:ascii="Calibri"/>
          <w:sz w:val="22"/>
          <w:szCs w:val="22"/>
        </w:rPr>
        <w:jc w:val="left"/>
        <w:ind w:left="106"/>
      </w:pPr>
      <w:r>
        <w:rPr>
          <w:rFonts w:cs="Calibri" w:hAnsi="Calibri" w:eastAsia="Calibri" w:ascii="Calibri"/>
          <w:spacing w:val="1"/>
          <w:w w:val="100"/>
          <w:sz w:val="22"/>
          <w:szCs w:val="22"/>
        </w:rPr>
        <w:t>11</w:t>
      </w:r>
      <w:r>
        <w:rPr>
          <w:rFonts w:cs="Calibri" w:hAnsi="Calibri" w:eastAsia="Calibri" w:ascii="Calibri"/>
          <w:spacing w:val="2"/>
          <w:w w:val="100"/>
          <w:sz w:val="22"/>
          <w:szCs w:val="22"/>
        </w:rPr>
        <w:t>.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H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h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as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just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b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u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g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h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  <w:u w:val="single" w:color="000000"/>
        </w:rPr>
        <w:t>          </w:t>
      </w:r>
      <w:r>
        <w:rPr>
          <w:rFonts w:cs="Calibri" w:hAnsi="Calibri" w:eastAsia="Calibri" w:ascii="Calibri"/>
          <w:spacing w:val="0"/>
          <w:w w:val="100"/>
          <w:sz w:val="22"/>
          <w:szCs w:val="22"/>
          <w:u w:val="single" w:color="000000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xpens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i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v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fur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it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u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re.</w:t>
      </w:r>
    </w:p>
    <w:p>
      <w:pPr>
        <w:rPr>
          <w:rFonts w:cs="Calibri" w:hAnsi="Calibri" w:eastAsia="Calibri" w:ascii="Calibri"/>
          <w:sz w:val="22"/>
          <w:szCs w:val="22"/>
        </w:rPr>
        <w:jc w:val="left"/>
        <w:spacing w:lineRule="exact" w:line="260"/>
        <w:ind w:left="390"/>
      </w:pPr>
      <w:r>
        <w:rPr>
          <w:rFonts w:cs="Calibri" w:hAnsi="Calibri" w:eastAsia="Calibri" w:ascii="Calibri"/>
          <w:spacing w:val="0"/>
          <w:w w:val="100"/>
          <w:sz w:val="22"/>
          <w:szCs w:val="22"/>
        </w:rPr>
        <w:t>A.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A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                              </w:t>
      </w:r>
      <w:r>
        <w:rPr>
          <w:rFonts w:cs="Calibri" w:hAnsi="Calibri" w:eastAsia="Calibri" w:ascii="Calibri"/>
          <w:spacing w:val="33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B.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b/>
          <w:spacing w:val="0"/>
          <w:w w:val="100"/>
          <w:sz w:val="22"/>
          <w:szCs w:val="22"/>
        </w:rPr>
        <w:t>s</w:t>
      </w:r>
      <w:r>
        <w:rPr>
          <w:rFonts w:cs="Calibri" w:hAnsi="Calibri" w:eastAsia="Calibri" w:ascii="Calibri"/>
          <w:b/>
          <w:spacing w:val="-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b/>
          <w:spacing w:val="0"/>
          <w:w w:val="100"/>
          <w:sz w:val="22"/>
          <w:szCs w:val="22"/>
        </w:rPr>
        <w:t>me</w:t>
      </w:r>
      <w:r>
        <w:rPr>
          <w:rFonts w:cs="Calibri" w:hAnsi="Calibri" w:eastAsia="Calibri" w:ascii="Calibri"/>
          <w:b/>
          <w:spacing w:val="0"/>
          <w:w w:val="100"/>
          <w:sz w:val="22"/>
          <w:szCs w:val="22"/>
        </w:rPr>
        <w:t>                           </w:t>
      </w:r>
      <w:r>
        <w:rPr>
          <w:rFonts w:cs="Calibri" w:hAnsi="Calibri" w:eastAsia="Calibri" w:ascii="Calibri"/>
          <w:b/>
          <w:spacing w:val="46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C.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few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                    </w:t>
      </w:r>
      <w:r>
        <w:rPr>
          <w:rFonts w:cs="Calibri" w:hAnsi="Calibri" w:eastAsia="Calibri" w:ascii="Calibri"/>
          <w:spacing w:val="1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D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f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ew</w:t>
      </w:r>
    </w:p>
    <w:p>
      <w:pPr>
        <w:rPr>
          <w:rFonts w:cs="Calibri" w:hAnsi="Calibri" w:eastAsia="Calibri" w:ascii="Calibri"/>
          <w:sz w:val="22"/>
          <w:szCs w:val="22"/>
        </w:rPr>
        <w:jc w:val="left"/>
        <w:ind w:left="106"/>
      </w:pPr>
      <w:r>
        <w:rPr>
          <w:rFonts w:cs="Calibri" w:hAnsi="Calibri" w:eastAsia="Calibri" w:ascii="Calibri"/>
          <w:spacing w:val="1"/>
          <w:w w:val="100"/>
          <w:sz w:val="22"/>
          <w:szCs w:val="22"/>
        </w:rPr>
        <w:t>12</w:t>
      </w:r>
      <w:r>
        <w:rPr>
          <w:rFonts w:cs="Calibri" w:hAnsi="Calibri" w:eastAsia="Calibri" w:ascii="Calibri"/>
          <w:spacing w:val="2"/>
          <w:w w:val="100"/>
          <w:sz w:val="22"/>
          <w:szCs w:val="22"/>
        </w:rPr>
        <w:t>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I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am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tired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th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a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I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can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’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a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ke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  <w:u w:val="single" w:color="000000"/>
        </w:rPr>
        <w:t>          </w:t>
      </w:r>
      <w:r>
        <w:rPr>
          <w:rFonts w:cs="Calibri" w:hAnsi="Calibri" w:eastAsia="Calibri" w:ascii="Calibri"/>
          <w:spacing w:val="50"/>
          <w:w w:val="100"/>
          <w:sz w:val="22"/>
          <w:szCs w:val="22"/>
          <w:u w:val="single" w:color="000000"/>
        </w:rPr>
        <w:t> </w:t>
      </w:r>
      <w:r>
        <w:rPr>
          <w:rFonts w:cs="Calibri" w:hAnsi="Calibri" w:eastAsia="Calibri" w:ascii="Calibri"/>
          <w:spacing w:val="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wh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a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y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u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r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s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a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y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i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g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.</w:t>
      </w:r>
    </w:p>
    <w:p>
      <w:pPr>
        <w:rPr>
          <w:rFonts w:cs="Calibri" w:hAnsi="Calibri" w:eastAsia="Calibri" w:ascii="Calibri"/>
          <w:sz w:val="22"/>
          <w:szCs w:val="22"/>
        </w:rPr>
        <w:jc w:val="left"/>
        <w:ind w:left="390"/>
      </w:pPr>
      <w:r>
        <w:rPr>
          <w:rFonts w:cs="Calibri" w:hAnsi="Calibri" w:eastAsia="Calibri" w:ascii="Calibri"/>
          <w:spacing w:val="0"/>
          <w:w w:val="100"/>
          <w:sz w:val="22"/>
          <w:szCs w:val="22"/>
        </w:rPr>
        <w:t>A.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up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                              </w:t>
      </w:r>
      <w:r>
        <w:rPr>
          <w:rFonts w:cs="Calibri" w:hAnsi="Calibri" w:eastAsia="Calibri" w:ascii="Calibri"/>
          <w:spacing w:val="45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B.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u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                    </w:t>
      </w:r>
      <w:r>
        <w:rPr>
          <w:rFonts w:cs="Calibri" w:hAnsi="Calibri" w:eastAsia="Calibri" w:ascii="Calibri"/>
          <w:spacing w:val="38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C.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b/>
          <w:spacing w:val="1"/>
          <w:w w:val="100"/>
          <w:sz w:val="22"/>
          <w:szCs w:val="22"/>
        </w:rPr>
        <w:t>i</w:t>
      </w:r>
      <w:r>
        <w:rPr>
          <w:rFonts w:cs="Calibri" w:hAnsi="Calibri" w:eastAsia="Calibri" w:ascii="Calibri"/>
          <w:b/>
          <w:spacing w:val="0"/>
          <w:w w:val="100"/>
          <w:sz w:val="22"/>
          <w:szCs w:val="22"/>
        </w:rPr>
        <w:t>n</w:t>
      </w:r>
      <w:r>
        <w:rPr>
          <w:rFonts w:cs="Calibri" w:hAnsi="Calibri" w:eastAsia="Calibri" w:ascii="Calibri"/>
          <w:b/>
          <w:spacing w:val="0"/>
          <w:w w:val="100"/>
          <w:sz w:val="22"/>
          <w:szCs w:val="22"/>
        </w:rPr>
        <w:t>                                  </w:t>
      </w:r>
      <w:r>
        <w:rPr>
          <w:rFonts w:cs="Calibri" w:hAnsi="Calibri" w:eastAsia="Calibri" w:ascii="Calibri"/>
          <w:b/>
          <w:spacing w:val="23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D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n</w:t>
      </w:r>
    </w:p>
    <w:p>
      <w:pPr>
        <w:rPr>
          <w:rFonts w:cs="Calibri" w:hAnsi="Calibri" w:eastAsia="Calibri" w:ascii="Calibri"/>
          <w:sz w:val="22"/>
          <w:szCs w:val="22"/>
        </w:rPr>
        <w:jc w:val="left"/>
        <w:ind w:left="106"/>
      </w:pPr>
      <w:r>
        <w:rPr>
          <w:rFonts w:cs="Calibri" w:hAnsi="Calibri" w:eastAsia="Calibri" w:ascii="Calibri"/>
          <w:spacing w:val="1"/>
          <w:w w:val="100"/>
          <w:sz w:val="22"/>
          <w:szCs w:val="22"/>
        </w:rPr>
        <w:t>13</w:t>
      </w:r>
      <w:r>
        <w:rPr>
          <w:rFonts w:cs="Calibri" w:hAnsi="Calibri" w:eastAsia="Calibri" w:ascii="Calibri"/>
          <w:spacing w:val="2"/>
          <w:w w:val="100"/>
          <w:sz w:val="22"/>
          <w:szCs w:val="22"/>
        </w:rPr>
        <w:t>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I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v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id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  <w:u w:val="single" w:color="000000"/>
        </w:rPr>
        <w:t>         </w:t>
      </w:r>
      <w:r>
        <w:rPr>
          <w:rFonts w:cs="Calibri" w:hAnsi="Calibri" w:eastAsia="Calibri" w:ascii="Calibri"/>
          <w:spacing w:val="50"/>
          <w:w w:val="100"/>
          <w:sz w:val="22"/>
          <w:szCs w:val="22"/>
          <w:u w:val="single" w:color="000000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her.</w:t>
      </w:r>
    </w:p>
    <w:p>
      <w:pPr>
        <w:rPr>
          <w:rFonts w:cs="Calibri" w:hAnsi="Calibri" w:eastAsia="Calibri" w:ascii="Calibri"/>
          <w:sz w:val="22"/>
          <w:szCs w:val="22"/>
        </w:rPr>
        <w:jc w:val="center"/>
        <w:ind w:left="497" w:right="1821"/>
      </w:pPr>
      <w:r>
        <w:rPr>
          <w:rFonts w:cs="Calibri" w:hAnsi="Calibri" w:eastAsia="Calibri" w:ascii="Calibri"/>
          <w:spacing w:val="0"/>
          <w:w w:val="100"/>
          <w:sz w:val="22"/>
          <w:szCs w:val="22"/>
        </w:rPr>
        <w:t>A.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b/>
          <w:spacing w:val="0"/>
          <w:w w:val="100"/>
          <w:sz w:val="22"/>
          <w:szCs w:val="22"/>
        </w:rPr>
        <w:t>me</w:t>
      </w:r>
      <w:r>
        <w:rPr>
          <w:rFonts w:cs="Calibri" w:hAnsi="Calibri" w:eastAsia="Calibri" w:ascii="Calibri"/>
          <w:b/>
          <w:spacing w:val="-1"/>
          <w:w w:val="100"/>
          <w:sz w:val="22"/>
          <w:szCs w:val="22"/>
        </w:rPr>
        <w:t>e</w:t>
      </w:r>
      <w:r>
        <w:rPr>
          <w:rFonts w:cs="Calibri" w:hAnsi="Calibri" w:eastAsia="Calibri" w:ascii="Calibri"/>
          <w:b/>
          <w:spacing w:val="0"/>
          <w:w w:val="100"/>
          <w:sz w:val="22"/>
          <w:szCs w:val="22"/>
        </w:rPr>
        <w:t>t</w:t>
      </w:r>
      <w:r>
        <w:rPr>
          <w:rFonts w:cs="Calibri" w:hAnsi="Calibri" w:eastAsia="Calibri" w:ascii="Calibri"/>
          <w:b/>
          <w:spacing w:val="1"/>
          <w:w w:val="100"/>
          <w:sz w:val="22"/>
          <w:szCs w:val="22"/>
        </w:rPr>
        <w:t>i</w:t>
      </w:r>
      <w:r>
        <w:rPr>
          <w:rFonts w:cs="Calibri" w:hAnsi="Calibri" w:eastAsia="Calibri" w:ascii="Calibri"/>
          <w:b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b/>
          <w:spacing w:val="0"/>
          <w:w w:val="100"/>
          <w:sz w:val="22"/>
          <w:szCs w:val="22"/>
        </w:rPr>
        <w:t>g</w:t>
      </w:r>
      <w:r>
        <w:rPr>
          <w:rFonts w:cs="Calibri" w:hAnsi="Calibri" w:eastAsia="Calibri" w:ascii="Calibri"/>
          <w:b/>
          <w:spacing w:val="0"/>
          <w:w w:val="100"/>
          <w:sz w:val="22"/>
          <w:szCs w:val="22"/>
        </w:rPr>
        <w:t>                            </w:t>
      </w:r>
      <w:r>
        <w:rPr>
          <w:rFonts w:cs="Calibri" w:hAnsi="Calibri" w:eastAsia="Calibri" w:ascii="Calibri"/>
          <w:b/>
          <w:spacing w:val="23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B.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to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m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            </w:t>
      </w:r>
      <w:r>
        <w:rPr>
          <w:rFonts w:cs="Calibri" w:hAnsi="Calibri" w:eastAsia="Calibri" w:ascii="Calibri"/>
          <w:spacing w:val="33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C.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m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et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                 </w:t>
      </w:r>
      <w:r>
        <w:rPr>
          <w:rFonts w:cs="Calibri" w:hAnsi="Calibri" w:eastAsia="Calibri" w:ascii="Calibri"/>
          <w:spacing w:val="26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D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.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m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et</w:t>
      </w:r>
    </w:p>
    <w:p>
      <w:pPr>
        <w:rPr>
          <w:rFonts w:cs="Calibri" w:hAnsi="Calibri" w:eastAsia="Calibri" w:ascii="Calibri"/>
          <w:sz w:val="22"/>
          <w:szCs w:val="22"/>
        </w:rPr>
        <w:jc w:val="left"/>
        <w:ind w:left="106"/>
      </w:pPr>
      <w:r>
        <w:rPr>
          <w:rFonts w:cs="Calibri" w:hAnsi="Calibri" w:eastAsia="Calibri" w:ascii="Calibri"/>
          <w:spacing w:val="1"/>
          <w:w w:val="100"/>
          <w:sz w:val="22"/>
          <w:szCs w:val="22"/>
        </w:rPr>
        <w:t>14</w:t>
      </w:r>
      <w:r>
        <w:rPr>
          <w:rFonts w:cs="Calibri" w:hAnsi="Calibri" w:eastAsia="Calibri" w:ascii="Calibri"/>
          <w:spacing w:val="2"/>
          <w:w w:val="100"/>
          <w:sz w:val="22"/>
          <w:szCs w:val="22"/>
        </w:rPr>
        <w:t>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If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y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u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  <w:u w:val="single" w:color="000000"/>
        </w:rPr>
        <w:t>         </w:t>
      </w:r>
      <w:r>
        <w:rPr>
          <w:rFonts w:cs="Calibri" w:hAnsi="Calibri" w:eastAsia="Calibri" w:ascii="Calibri"/>
          <w:spacing w:val="50"/>
          <w:w w:val="100"/>
          <w:sz w:val="22"/>
          <w:szCs w:val="22"/>
          <w:u w:val="single" w:color="000000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b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ehaving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in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h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is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way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y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u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w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ill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br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i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g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y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u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rs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lf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th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i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g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b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u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r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u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b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le.</w:t>
      </w:r>
    </w:p>
    <w:p>
      <w:pPr>
        <w:rPr>
          <w:rFonts w:cs="Calibri" w:hAnsi="Calibri" w:eastAsia="Calibri" w:ascii="Calibri"/>
          <w:sz w:val="22"/>
          <w:szCs w:val="22"/>
        </w:rPr>
        <w:jc w:val="left"/>
        <w:ind w:left="534"/>
      </w:pPr>
      <w:r>
        <w:rPr>
          <w:rFonts w:cs="Calibri" w:hAnsi="Calibri" w:eastAsia="Calibri" w:ascii="Calibri"/>
          <w:spacing w:val="0"/>
          <w:w w:val="100"/>
          <w:sz w:val="22"/>
          <w:szCs w:val="22"/>
        </w:rPr>
        <w:t>A.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ry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                     </w:t>
      </w:r>
      <w:r>
        <w:rPr>
          <w:rFonts w:cs="Calibri" w:hAnsi="Calibri" w:eastAsia="Calibri" w:ascii="Calibri"/>
          <w:spacing w:val="47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B.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b/>
          <w:spacing w:val="1"/>
          <w:w w:val="100"/>
          <w:sz w:val="22"/>
          <w:szCs w:val="22"/>
        </w:rPr>
        <w:t>i</w:t>
      </w:r>
      <w:r>
        <w:rPr>
          <w:rFonts w:cs="Calibri" w:hAnsi="Calibri" w:eastAsia="Calibri" w:ascii="Calibri"/>
          <w:b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b/>
          <w:spacing w:val="0"/>
          <w:w w:val="100"/>
          <w:sz w:val="22"/>
          <w:szCs w:val="22"/>
        </w:rPr>
        <w:t>s</w:t>
      </w:r>
      <w:r>
        <w:rPr>
          <w:rFonts w:cs="Calibri" w:hAnsi="Calibri" w:eastAsia="Calibri" w:ascii="Calibri"/>
          <w:b/>
          <w:spacing w:val="-1"/>
          <w:w w:val="100"/>
          <w:sz w:val="22"/>
          <w:szCs w:val="22"/>
        </w:rPr>
        <w:t>i</w:t>
      </w:r>
      <w:r>
        <w:rPr>
          <w:rFonts w:cs="Calibri" w:hAnsi="Calibri" w:eastAsia="Calibri" w:ascii="Calibri"/>
          <w:b/>
          <w:spacing w:val="0"/>
          <w:w w:val="100"/>
          <w:sz w:val="22"/>
          <w:szCs w:val="22"/>
        </w:rPr>
        <w:t>st</w:t>
      </w:r>
      <w:r>
        <w:rPr>
          <w:rFonts w:cs="Calibri" w:hAnsi="Calibri" w:eastAsia="Calibri" w:ascii="Calibri"/>
          <w:b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b/>
          <w:spacing w:val="0"/>
          <w:w w:val="100"/>
          <w:sz w:val="22"/>
          <w:szCs w:val="22"/>
        </w:rPr>
        <w:t>on</w:t>
      </w:r>
      <w:r>
        <w:rPr>
          <w:rFonts w:cs="Calibri" w:hAnsi="Calibri" w:eastAsia="Calibri" w:ascii="Calibri"/>
          <w:b/>
          <w:spacing w:val="0"/>
          <w:w w:val="100"/>
          <w:sz w:val="22"/>
          <w:szCs w:val="22"/>
        </w:rPr>
        <w:t>                      </w:t>
      </w:r>
      <w:r>
        <w:rPr>
          <w:rFonts w:cs="Calibri" w:hAnsi="Calibri" w:eastAsia="Calibri" w:ascii="Calibri"/>
          <w:b/>
          <w:spacing w:val="24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C.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k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ep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up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            </w:t>
      </w:r>
      <w:r>
        <w:rPr>
          <w:rFonts w:cs="Calibri" w:hAnsi="Calibri" w:eastAsia="Calibri" w:ascii="Calibri"/>
          <w:spacing w:val="26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D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f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cus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n</w:t>
      </w:r>
    </w:p>
    <w:p>
      <w:pPr>
        <w:rPr>
          <w:rFonts w:cs="Calibri" w:hAnsi="Calibri" w:eastAsia="Calibri" w:ascii="Calibri"/>
          <w:sz w:val="22"/>
          <w:szCs w:val="22"/>
        </w:rPr>
        <w:jc w:val="left"/>
        <w:ind w:left="106"/>
      </w:pPr>
      <w:r>
        <w:rPr>
          <w:rFonts w:cs="Calibri" w:hAnsi="Calibri" w:eastAsia="Calibri" w:ascii="Calibri"/>
          <w:spacing w:val="1"/>
          <w:w w:val="100"/>
          <w:sz w:val="22"/>
          <w:szCs w:val="22"/>
        </w:rPr>
        <w:t>15</w:t>
      </w:r>
      <w:r>
        <w:rPr>
          <w:rFonts w:cs="Calibri" w:hAnsi="Calibri" w:eastAsia="Calibri" w:ascii="Calibri"/>
          <w:spacing w:val="2"/>
          <w:w w:val="100"/>
          <w:sz w:val="22"/>
          <w:szCs w:val="22"/>
        </w:rPr>
        <w:t>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They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d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ecided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  <w:u w:val="single" w:color="000000"/>
        </w:rPr>
        <w:t>          </w:t>
      </w:r>
      <w:r>
        <w:rPr>
          <w:rFonts w:cs="Calibri" w:hAnsi="Calibri" w:eastAsia="Calibri" w:ascii="Calibri"/>
          <w:spacing w:val="0"/>
          <w:w w:val="100"/>
          <w:sz w:val="22"/>
          <w:szCs w:val="22"/>
          <w:u w:val="single" w:color="000000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the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i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r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ri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g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i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al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p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la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s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f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r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h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4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h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u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se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d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m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ake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it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s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m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al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l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er.</w:t>
      </w:r>
    </w:p>
    <w:p>
      <w:pPr>
        <w:rPr>
          <w:rFonts w:cs="Calibri" w:hAnsi="Calibri" w:eastAsia="Calibri" w:ascii="Calibri"/>
          <w:sz w:val="22"/>
          <w:szCs w:val="22"/>
        </w:rPr>
        <w:jc w:val="center"/>
        <w:ind w:left="497" w:right="1629"/>
        <w:sectPr>
          <w:type w:val="continuous"/>
          <w:pgSz w:w="11920" w:h="16840"/>
          <w:pgMar w:top="980" w:bottom="280" w:left="460" w:right="1680"/>
        </w:sectPr>
      </w:pPr>
      <w:r>
        <w:rPr>
          <w:rFonts w:cs="Calibri" w:hAnsi="Calibri" w:eastAsia="Calibri" w:ascii="Calibri"/>
          <w:spacing w:val="0"/>
          <w:w w:val="100"/>
          <w:sz w:val="22"/>
          <w:szCs w:val="22"/>
        </w:rPr>
        <w:t>A.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b/>
          <w:spacing w:val="0"/>
          <w:w w:val="100"/>
          <w:sz w:val="22"/>
          <w:szCs w:val="22"/>
        </w:rPr>
        <w:t>s</w:t>
      </w:r>
      <w:r>
        <w:rPr>
          <w:rFonts w:cs="Calibri" w:hAnsi="Calibri" w:eastAsia="Calibri" w:ascii="Calibri"/>
          <w:b/>
          <w:spacing w:val="1"/>
          <w:w w:val="100"/>
          <w:sz w:val="22"/>
          <w:szCs w:val="22"/>
        </w:rPr>
        <w:t>c</w:t>
      </w:r>
      <w:r>
        <w:rPr>
          <w:rFonts w:cs="Calibri" w:hAnsi="Calibri" w:eastAsia="Calibri" w:ascii="Calibri"/>
          <w:b/>
          <w:spacing w:val="-1"/>
          <w:w w:val="100"/>
          <w:sz w:val="22"/>
          <w:szCs w:val="22"/>
        </w:rPr>
        <w:t>a</w:t>
      </w:r>
      <w:r>
        <w:rPr>
          <w:rFonts w:cs="Calibri" w:hAnsi="Calibri" w:eastAsia="Calibri" w:ascii="Calibri"/>
          <w:b/>
          <w:spacing w:val="1"/>
          <w:w w:val="100"/>
          <w:sz w:val="22"/>
          <w:szCs w:val="22"/>
        </w:rPr>
        <w:t>l</w:t>
      </w:r>
      <w:r>
        <w:rPr>
          <w:rFonts w:cs="Calibri" w:hAnsi="Calibri" w:eastAsia="Calibri" w:ascii="Calibri"/>
          <w:b/>
          <w:spacing w:val="0"/>
          <w:w w:val="100"/>
          <w:sz w:val="22"/>
          <w:szCs w:val="22"/>
        </w:rPr>
        <w:t>e</w:t>
      </w:r>
      <w:r>
        <w:rPr>
          <w:rFonts w:cs="Calibri" w:hAnsi="Calibri" w:eastAsia="Calibri" w:ascii="Calibri"/>
          <w:b/>
          <w:spacing w:val="-3"/>
          <w:w w:val="100"/>
          <w:sz w:val="22"/>
          <w:szCs w:val="22"/>
        </w:rPr>
        <w:t> </w:t>
      </w:r>
      <w:r>
        <w:rPr>
          <w:rFonts w:cs="Calibri" w:hAnsi="Calibri" w:eastAsia="Calibri" w:ascii="Calibri"/>
          <w:b/>
          <w:spacing w:val="0"/>
          <w:w w:val="100"/>
          <w:sz w:val="22"/>
          <w:szCs w:val="22"/>
        </w:rPr>
        <w:t>d</w:t>
      </w:r>
      <w:r>
        <w:rPr>
          <w:rFonts w:cs="Calibri" w:hAnsi="Calibri" w:eastAsia="Calibri" w:ascii="Calibri"/>
          <w:b/>
          <w:spacing w:val="-2"/>
          <w:w w:val="100"/>
          <w:sz w:val="22"/>
          <w:szCs w:val="22"/>
        </w:rPr>
        <w:t>o</w:t>
      </w:r>
      <w:r>
        <w:rPr>
          <w:rFonts w:cs="Calibri" w:hAnsi="Calibri" w:eastAsia="Calibri" w:ascii="Calibri"/>
          <w:b/>
          <w:spacing w:val="1"/>
          <w:w w:val="100"/>
          <w:sz w:val="22"/>
          <w:szCs w:val="22"/>
        </w:rPr>
        <w:t>w</w:t>
      </w:r>
      <w:r>
        <w:rPr>
          <w:rFonts w:cs="Calibri" w:hAnsi="Calibri" w:eastAsia="Calibri" w:ascii="Calibri"/>
          <w:b/>
          <w:spacing w:val="0"/>
          <w:w w:val="100"/>
          <w:sz w:val="22"/>
          <w:szCs w:val="22"/>
        </w:rPr>
        <w:t>n</w:t>
      </w:r>
      <w:r>
        <w:rPr>
          <w:rFonts w:cs="Calibri" w:hAnsi="Calibri" w:eastAsia="Calibri" w:ascii="Calibri"/>
          <w:b/>
          <w:spacing w:val="0"/>
          <w:w w:val="100"/>
          <w:sz w:val="22"/>
          <w:szCs w:val="22"/>
        </w:rPr>
        <w:t>                       </w:t>
      </w:r>
      <w:r>
        <w:rPr>
          <w:rFonts w:cs="Calibri" w:hAnsi="Calibri" w:eastAsia="Calibri" w:ascii="Calibri"/>
          <w:b/>
          <w:spacing w:val="4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B.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s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h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r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            </w:t>
      </w:r>
      <w:r>
        <w:rPr>
          <w:rFonts w:cs="Calibri" w:hAnsi="Calibri" w:eastAsia="Calibri" w:ascii="Calibri"/>
          <w:spacing w:val="48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C.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c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d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en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s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         </w:t>
      </w:r>
      <w:r>
        <w:rPr>
          <w:rFonts w:cs="Calibri" w:hAnsi="Calibri" w:eastAsia="Calibri" w:ascii="Calibri"/>
          <w:spacing w:val="33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D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widen</w:t>
      </w:r>
    </w:p>
    <w:p>
      <w:pPr>
        <w:rPr>
          <w:sz w:val="12"/>
          <w:szCs w:val="12"/>
        </w:rPr>
        <w:jc w:val="left"/>
        <w:spacing w:before="6" w:lineRule="exact" w:line="120"/>
      </w:pPr>
      <w:r>
        <w:rPr>
          <w:sz w:val="12"/>
          <w:szCs w:val="12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Calibri" w:hAnsi="Calibri" w:eastAsia="Calibri" w:ascii="Calibri"/>
          <w:sz w:val="22"/>
          <w:szCs w:val="22"/>
        </w:rPr>
        <w:jc w:val="left"/>
        <w:spacing w:before="12"/>
        <w:ind w:left="106"/>
      </w:pPr>
      <w:r>
        <w:rPr>
          <w:rFonts w:cs="Calibri" w:hAnsi="Calibri" w:eastAsia="Calibri" w:ascii="Calibri"/>
          <w:spacing w:val="1"/>
          <w:w w:val="100"/>
          <w:sz w:val="22"/>
          <w:szCs w:val="22"/>
        </w:rPr>
        <w:t>16</w:t>
      </w:r>
      <w:r>
        <w:rPr>
          <w:rFonts w:cs="Calibri" w:hAnsi="Calibri" w:eastAsia="Calibri" w:ascii="Calibri"/>
          <w:spacing w:val="2"/>
          <w:w w:val="100"/>
          <w:sz w:val="22"/>
          <w:szCs w:val="22"/>
        </w:rPr>
        <w:t>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The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class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m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m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b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ers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ld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the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m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it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r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h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at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she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c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u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ld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  <w:u w:val="single" w:color="000000"/>
        </w:rPr>
        <w:t>         </w:t>
      </w:r>
      <w:r>
        <w:rPr>
          <w:rFonts w:cs="Calibri" w:hAnsi="Calibri" w:eastAsia="Calibri" w:ascii="Calibri"/>
          <w:spacing w:val="50"/>
          <w:w w:val="100"/>
          <w:sz w:val="22"/>
          <w:szCs w:val="22"/>
          <w:u w:val="single" w:color="000000"/>
        </w:rPr>
        <w:t> 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h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eir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su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p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p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rt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f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r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h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p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art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y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.</w:t>
      </w:r>
    </w:p>
    <w:p>
      <w:pPr>
        <w:rPr>
          <w:rFonts w:cs="Calibri" w:hAnsi="Calibri" w:eastAsia="Calibri" w:ascii="Calibri"/>
          <w:sz w:val="22"/>
          <w:szCs w:val="22"/>
        </w:rPr>
        <w:jc w:val="left"/>
        <w:ind w:left="534"/>
      </w:pPr>
      <w:r>
        <w:rPr>
          <w:rFonts w:cs="Calibri" w:hAnsi="Calibri" w:eastAsia="Calibri" w:ascii="Calibri"/>
          <w:spacing w:val="0"/>
          <w:w w:val="100"/>
          <w:sz w:val="22"/>
          <w:szCs w:val="22"/>
        </w:rPr>
        <w:t>A.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depe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d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                  </w:t>
      </w:r>
      <w:r>
        <w:rPr>
          <w:rFonts w:cs="Calibri" w:hAnsi="Calibri" w:eastAsia="Calibri" w:ascii="Calibri"/>
          <w:spacing w:val="47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B.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b/>
          <w:spacing w:val="1"/>
          <w:w w:val="100"/>
          <w:sz w:val="22"/>
          <w:szCs w:val="22"/>
        </w:rPr>
        <w:t>c</w:t>
      </w:r>
      <w:r>
        <w:rPr>
          <w:rFonts w:cs="Calibri" w:hAnsi="Calibri" w:eastAsia="Calibri" w:ascii="Calibri"/>
          <w:b/>
          <w:spacing w:val="-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b/>
          <w:spacing w:val="-1"/>
          <w:w w:val="100"/>
          <w:sz w:val="22"/>
          <w:szCs w:val="22"/>
        </w:rPr>
        <w:t>u</w:t>
      </w:r>
      <w:r>
        <w:rPr>
          <w:rFonts w:cs="Calibri" w:hAnsi="Calibri" w:eastAsia="Calibri" w:ascii="Calibri"/>
          <w:b/>
          <w:spacing w:val="1"/>
          <w:w w:val="100"/>
          <w:sz w:val="22"/>
          <w:szCs w:val="22"/>
        </w:rPr>
        <w:t>r</w:t>
      </w:r>
      <w:r>
        <w:rPr>
          <w:rFonts w:cs="Calibri" w:hAnsi="Calibri" w:eastAsia="Calibri" w:ascii="Calibri"/>
          <w:b/>
          <w:spacing w:val="0"/>
          <w:w w:val="100"/>
          <w:sz w:val="22"/>
          <w:szCs w:val="22"/>
        </w:rPr>
        <w:t>t</w:t>
      </w:r>
      <w:r>
        <w:rPr>
          <w:rFonts w:cs="Calibri" w:hAnsi="Calibri" w:eastAsia="Calibri" w:ascii="Calibri"/>
          <w:b/>
          <w:spacing w:val="0"/>
          <w:w w:val="100"/>
          <w:sz w:val="22"/>
          <w:szCs w:val="22"/>
        </w:rPr>
        <w:t>                            </w:t>
      </w:r>
      <w:r>
        <w:rPr>
          <w:rFonts w:cs="Calibri" w:hAnsi="Calibri" w:eastAsia="Calibri" w:ascii="Calibri"/>
          <w:b/>
          <w:spacing w:val="8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C.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b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ase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                  </w:t>
      </w:r>
      <w:r>
        <w:rPr>
          <w:rFonts w:cs="Calibri" w:hAnsi="Calibri" w:eastAsia="Calibri" w:ascii="Calibri"/>
          <w:spacing w:val="29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D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c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centr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a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te</w:t>
      </w:r>
    </w:p>
    <w:p>
      <w:pPr>
        <w:rPr>
          <w:rFonts w:cs="Calibri" w:hAnsi="Calibri" w:eastAsia="Calibri" w:ascii="Calibri"/>
          <w:sz w:val="22"/>
          <w:szCs w:val="22"/>
        </w:rPr>
        <w:jc w:val="left"/>
        <w:spacing w:lineRule="exact" w:line="260"/>
        <w:ind w:left="106"/>
      </w:pPr>
      <w:r>
        <w:rPr>
          <w:rFonts w:cs="Calibri" w:hAnsi="Calibri" w:eastAsia="Calibri" w:ascii="Calibri"/>
          <w:spacing w:val="1"/>
          <w:w w:val="100"/>
          <w:sz w:val="22"/>
          <w:szCs w:val="22"/>
        </w:rPr>
        <w:t>17</w:t>
      </w:r>
      <w:r>
        <w:rPr>
          <w:rFonts w:cs="Calibri" w:hAnsi="Calibri" w:eastAsia="Calibri" w:ascii="Calibri"/>
          <w:spacing w:val="2"/>
          <w:w w:val="100"/>
          <w:sz w:val="22"/>
          <w:szCs w:val="22"/>
        </w:rPr>
        <w:t>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I’d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like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  <w:u w:val="single" w:color="000000"/>
        </w:rPr>
        <w:t>           </w:t>
      </w:r>
      <w:r>
        <w:rPr>
          <w:rFonts w:cs="Calibri" w:hAnsi="Calibri" w:eastAsia="Calibri" w:ascii="Calibri"/>
          <w:spacing w:val="0"/>
          <w:w w:val="100"/>
          <w:sz w:val="22"/>
          <w:szCs w:val="22"/>
          <w:u w:val="single" w:color="000000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th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i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s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2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ld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car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f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r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new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m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2"/>
          <w:w w:val="100"/>
          <w:sz w:val="22"/>
          <w:szCs w:val="22"/>
        </w:rPr>
        <w:t>d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el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b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u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I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ca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’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aff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rd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it.</w:t>
      </w:r>
    </w:p>
    <w:p>
      <w:pPr>
        <w:rPr>
          <w:rFonts w:cs="Calibri" w:hAnsi="Calibri" w:eastAsia="Calibri" w:ascii="Calibri"/>
          <w:sz w:val="22"/>
          <w:szCs w:val="22"/>
        </w:rPr>
        <w:jc w:val="left"/>
        <w:ind w:left="534"/>
      </w:pPr>
      <w:r>
        <w:rPr>
          <w:rFonts w:cs="Calibri" w:hAnsi="Calibri" w:eastAsia="Calibri" w:ascii="Calibri"/>
          <w:spacing w:val="0"/>
          <w:w w:val="100"/>
          <w:sz w:val="22"/>
          <w:szCs w:val="22"/>
        </w:rPr>
        <w:t>A.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c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h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g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                   </w:t>
      </w:r>
      <w:r>
        <w:rPr>
          <w:rFonts w:cs="Calibri" w:hAnsi="Calibri" w:eastAsia="Calibri" w:ascii="Calibri"/>
          <w:spacing w:val="37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B.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b/>
          <w:spacing w:val="-1"/>
          <w:w w:val="100"/>
          <w:sz w:val="22"/>
          <w:szCs w:val="22"/>
        </w:rPr>
        <w:t>e</w:t>
      </w:r>
      <w:r>
        <w:rPr>
          <w:rFonts w:cs="Calibri" w:hAnsi="Calibri" w:eastAsia="Calibri" w:ascii="Calibri"/>
          <w:b/>
          <w:spacing w:val="0"/>
          <w:w w:val="100"/>
          <w:sz w:val="22"/>
          <w:szCs w:val="22"/>
        </w:rPr>
        <w:t>xc</w:t>
      </w:r>
      <w:r>
        <w:rPr>
          <w:rFonts w:cs="Calibri" w:hAnsi="Calibri" w:eastAsia="Calibri" w:ascii="Calibri"/>
          <w:b/>
          <w:spacing w:val="-1"/>
          <w:w w:val="100"/>
          <w:sz w:val="22"/>
          <w:szCs w:val="22"/>
        </w:rPr>
        <w:t>h</w:t>
      </w:r>
      <w:r>
        <w:rPr>
          <w:rFonts w:cs="Calibri" w:hAnsi="Calibri" w:eastAsia="Calibri" w:ascii="Calibri"/>
          <w:b/>
          <w:spacing w:val="-1"/>
          <w:w w:val="100"/>
          <w:sz w:val="22"/>
          <w:szCs w:val="22"/>
        </w:rPr>
        <w:t>a</w:t>
      </w:r>
      <w:r>
        <w:rPr>
          <w:rFonts w:cs="Calibri" w:hAnsi="Calibri" w:eastAsia="Calibri" w:ascii="Calibri"/>
          <w:b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b/>
          <w:spacing w:val="1"/>
          <w:w w:val="100"/>
          <w:sz w:val="22"/>
          <w:szCs w:val="22"/>
        </w:rPr>
        <w:t>g</w:t>
      </w:r>
      <w:r>
        <w:rPr>
          <w:rFonts w:cs="Calibri" w:hAnsi="Calibri" w:eastAsia="Calibri" w:ascii="Calibri"/>
          <w:b/>
          <w:spacing w:val="0"/>
          <w:w w:val="100"/>
          <w:sz w:val="22"/>
          <w:szCs w:val="22"/>
        </w:rPr>
        <w:t>e</w:t>
      </w:r>
      <w:r>
        <w:rPr>
          <w:rFonts w:cs="Calibri" w:hAnsi="Calibri" w:eastAsia="Calibri" w:ascii="Calibri"/>
          <w:b/>
          <w:spacing w:val="0"/>
          <w:w w:val="100"/>
          <w:sz w:val="22"/>
          <w:szCs w:val="22"/>
        </w:rPr>
        <w:t>                    </w:t>
      </w:r>
      <w:r>
        <w:rPr>
          <w:rFonts w:cs="Calibri" w:hAnsi="Calibri" w:eastAsia="Calibri" w:ascii="Calibri"/>
          <w:b/>
          <w:spacing w:val="26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C.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sell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                    </w:t>
      </w:r>
      <w:r>
        <w:rPr>
          <w:rFonts w:cs="Calibri" w:hAnsi="Calibri" w:eastAsia="Calibri" w:ascii="Calibri"/>
          <w:spacing w:val="49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D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rep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l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c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</w:t>
      </w:r>
    </w:p>
    <w:p>
      <w:pPr>
        <w:rPr>
          <w:rFonts w:cs="Calibri" w:hAnsi="Calibri" w:eastAsia="Calibri" w:ascii="Calibri"/>
          <w:sz w:val="22"/>
          <w:szCs w:val="22"/>
        </w:rPr>
        <w:jc w:val="left"/>
        <w:ind w:left="106"/>
      </w:pPr>
      <w:r>
        <w:rPr>
          <w:rFonts w:cs="Calibri" w:hAnsi="Calibri" w:eastAsia="Calibri" w:ascii="Calibri"/>
          <w:spacing w:val="1"/>
          <w:w w:val="100"/>
          <w:sz w:val="22"/>
          <w:szCs w:val="22"/>
        </w:rPr>
        <w:t>18</w:t>
      </w:r>
      <w:r>
        <w:rPr>
          <w:rFonts w:cs="Calibri" w:hAnsi="Calibri" w:eastAsia="Calibri" w:ascii="Calibri"/>
          <w:spacing w:val="2"/>
          <w:w w:val="100"/>
          <w:sz w:val="22"/>
          <w:szCs w:val="22"/>
        </w:rPr>
        <w:t>.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H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spe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h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is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tire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life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  <w:u w:val="single" w:color="000000"/>
        </w:rPr>
        <w:t>         </w:t>
      </w:r>
      <w:r>
        <w:rPr>
          <w:rFonts w:cs="Calibri" w:hAnsi="Calibri" w:eastAsia="Calibri" w:ascii="Calibri"/>
          <w:spacing w:val="50"/>
          <w:w w:val="100"/>
          <w:sz w:val="22"/>
          <w:szCs w:val="22"/>
          <w:u w:val="single" w:color="000000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r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u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d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h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w</w:t>
      </w:r>
      <w:r>
        <w:rPr>
          <w:rFonts w:cs="Calibri" w:hAnsi="Calibri" w:eastAsia="Calibri" w:ascii="Calibri"/>
          <w:spacing w:val="2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rl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d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,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ne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v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er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se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ti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g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d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wn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y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whe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r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e.</w:t>
      </w:r>
    </w:p>
    <w:p>
      <w:pPr>
        <w:rPr>
          <w:rFonts w:cs="Calibri" w:hAnsi="Calibri" w:eastAsia="Calibri" w:ascii="Calibri"/>
          <w:sz w:val="22"/>
          <w:szCs w:val="22"/>
        </w:rPr>
        <w:jc w:val="left"/>
        <w:ind w:left="534"/>
      </w:pPr>
      <w:r>
        <w:rPr>
          <w:rFonts w:cs="Calibri" w:hAnsi="Calibri" w:eastAsia="Calibri" w:ascii="Calibri"/>
          <w:spacing w:val="0"/>
          <w:w w:val="100"/>
          <w:sz w:val="22"/>
          <w:szCs w:val="22"/>
        </w:rPr>
        <w:t>A.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scat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eri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g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              </w:t>
      </w:r>
      <w:r>
        <w:rPr>
          <w:rFonts w:cs="Calibri" w:hAnsi="Calibri" w:eastAsia="Calibri" w:ascii="Calibri"/>
          <w:spacing w:val="4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B.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v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isiti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g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              </w:t>
      </w:r>
      <w:r>
        <w:rPr>
          <w:rFonts w:cs="Calibri" w:hAnsi="Calibri" w:eastAsia="Calibri" w:ascii="Calibri"/>
          <w:spacing w:val="1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C.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r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ar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i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g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             </w:t>
      </w:r>
      <w:r>
        <w:rPr>
          <w:rFonts w:cs="Calibri" w:hAnsi="Calibri" w:eastAsia="Calibri" w:ascii="Calibri"/>
          <w:spacing w:val="48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D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b/>
          <w:spacing w:val="1"/>
          <w:w w:val="100"/>
          <w:sz w:val="22"/>
          <w:szCs w:val="22"/>
        </w:rPr>
        <w:t>r</w:t>
      </w:r>
      <w:r>
        <w:rPr>
          <w:rFonts w:cs="Calibri" w:hAnsi="Calibri" w:eastAsia="Calibri" w:ascii="Calibri"/>
          <w:b/>
          <w:spacing w:val="-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b/>
          <w:spacing w:val="-1"/>
          <w:w w:val="100"/>
          <w:sz w:val="22"/>
          <w:szCs w:val="22"/>
        </w:rPr>
        <w:t>a</w:t>
      </w:r>
      <w:r>
        <w:rPr>
          <w:rFonts w:cs="Calibri" w:hAnsi="Calibri" w:eastAsia="Calibri" w:ascii="Calibri"/>
          <w:b/>
          <w:spacing w:val="-2"/>
          <w:w w:val="100"/>
          <w:sz w:val="22"/>
          <w:szCs w:val="22"/>
        </w:rPr>
        <w:t>m</w:t>
      </w:r>
      <w:r>
        <w:rPr>
          <w:rFonts w:cs="Calibri" w:hAnsi="Calibri" w:eastAsia="Calibri" w:ascii="Calibri"/>
          <w:b/>
          <w:spacing w:val="1"/>
          <w:w w:val="100"/>
          <w:sz w:val="22"/>
          <w:szCs w:val="22"/>
        </w:rPr>
        <w:t>i</w:t>
      </w:r>
      <w:r>
        <w:rPr>
          <w:rFonts w:cs="Calibri" w:hAnsi="Calibri" w:eastAsia="Calibri" w:ascii="Calibri"/>
          <w:b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b/>
          <w:spacing w:val="0"/>
          <w:w w:val="100"/>
          <w:sz w:val="22"/>
          <w:szCs w:val="22"/>
        </w:rPr>
        <w:t>g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</w:r>
    </w:p>
    <w:p>
      <w:pPr>
        <w:rPr>
          <w:rFonts w:cs="Calibri" w:hAnsi="Calibri" w:eastAsia="Calibri" w:ascii="Calibri"/>
          <w:sz w:val="22"/>
          <w:szCs w:val="22"/>
        </w:rPr>
        <w:jc w:val="left"/>
        <w:ind w:left="106"/>
      </w:pPr>
      <w:r>
        <w:rPr>
          <w:rFonts w:cs="Calibri" w:hAnsi="Calibri" w:eastAsia="Calibri" w:ascii="Calibri"/>
          <w:spacing w:val="1"/>
          <w:w w:val="100"/>
          <w:sz w:val="22"/>
          <w:szCs w:val="22"/>
        </w:rPr>
        <w:t>19</w:t>
      </w:r>
      <w:r>
        <w:rPr>
          <w:rFonts w:cs="Calibri" w:hAnsi="Calibri" w:eastAsia="Calibri" w:ascii="Calibri"/>
          <w:spacing w:val="2"/>
          <w:w w:val="100"/>
          <w:sz w:val="22"/>
          <w:szCs w:val="22"/>
        </w:rPr>
        <w:t>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w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w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ks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  <w:u w:val="single" w:color="000000"/>
        </w:rPr>
        <w:t>          </w:t>
      </w:r>
      <w:r>
        <w:rPr>
          <w:rFonts w:cs="Calibri" w:hAnsi="Calibri" w:eastAsia="Calibri" w:ascii="Calibri"/>
          <w:spacing w:val="0"/>
          <w:w w:val="100"/>
          <w:sz w:val="22"/>
          <w:szCs w:val="22"/>
          <w:u w:val="single" w:color="000000"/>
        </w:rPr>
        <w:t> 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l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g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f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r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m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to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w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ait.</w:t>
      </w:r>
    </w:p>
    <w:p>
      <w:pPr>
        <w:rPr>
          <w:rFonts w:cs="Calibri" w:hAnsi="Calibri" w:eastAsia="Calibri" w:ascii="Calibri"/>
          <w:sz w:val="22"/>
          <w:szCs w:val="22"/>
        </w:rPr>
        <w:jc w:val="left"/>
        <w:ind w:left="534"/>
      </w:pPr>
      <w:r>
        <w:rPr>
          <w:rFonts w:cs="Calibri" w:hAnsi="Calibri" w:eastAsia="Calibri" w:ascii="Calibri"/>
          <w:spacing w:val="0"/>
          <w:w w:val="100"/>
          <w:sz w:val="22"/>
          <w:szCs w:val="22"/>
        </w:rPr>
        <w:t>A.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b/>
          <w:spacing w:val="1"/>
          <w:w w:val="100"/>
          <w:sz w:val="22"/>
          <w:szCs w:val="22"/>
        </w:rPr>
        <w:t>i</w:t>
      </w:r>
      <w:r>
        <w:rPr>
          <w:rFonts w:cs="Calibri" w:hAnsi="Calibri" w:eastAsia="Calibri" w:ascii="Calibri"/>
          <w:b/>
          <w:spacing w:val="0"/>
          <w:w w:val="100"/>
          <w:sz w:val="22"/>
          <w:szCs w:val="22"/>
        </w:rPr>
        <w:t>s</w:t>
      </w:r>
      <w:r>
        <w:rPr>
          <w:rFonts w:cs="Calibri" w:hAnsi="Calibri" w:eastAsia="Calibri" w:ascii="Calibri"/>
          <w:b/>
          <w:spacing w:val="0"/>
          <w:w w:val="100"/>
          <w:sz w:val="22"/>
          <w:szCs w:val="22"/>
        </w:rPr>
        <w:t>                                        </w:t>
      </w:r>
      <w:r>
        <w:rPr>
          <w:rFonts w:cs="Calibri" w:hAnsi="Calibri" w:eastAsia="Calibri" w:ascii="Calibri"/>
          <w:b/>
          <w:spacing w:val="38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B.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are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                    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C.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se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m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                 </w:t>
      </w:r>
      <w:r>
        <w:rPr>
          <w:rFonts w:cs="Calibri" w:hAnsi="Calibri" w:eastAsia="Calibri" w:ascii="Calibri"/>
          <w:spacing w:val="14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D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ta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k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</w:t>
      </w:r>
    </w:p>
    <w:p>
      <w:pPr>
        <w:rPr>
          <w:rFonts w:cs="Calibri" w:hAnsi="Calibri" w:eastAsia="Calibri" w:ascii="Calibri"/>
          <w:sz w:val="22"/>
          <w:szCs w:val="22"/>
        </w:rPr>
        <w:jc w:val="left"/>
        <w:ind w:left="106"/>
      </w:pPr>
      <w:r>
        <w:rPr>
          <w:rFonts w:cs="Calibri" w:hAnsi="Calibri" w:eastAsia="Calibri" w:ascii="Calibri"/>
          <w:spacing w:val="1"/>
          <w:w w:val="100"/>
          <w:sz w:val="22"/>
          <w:szCs w:val="22"/>
        </w:rPr>
        <w:t>20</w:t>
      </w:r>
      <w:r>
        <w:rPr>
          <w:rFonts w:cs="Calibri" w:hAnsi="Calibri" w:eastAsia="Calibri" w:ascii="Calibri"/>
          <w:spacing w:val="2"/>
          <w:w w:val="100"/>
          <w:sz w:val="22"/>
          <w:szCs w:val="22"/>
        </w:rPr>
        <w:t>.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H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er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father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smo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k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es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ci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g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r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es,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d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  <w:u w:val="single" w:color="000000"/>
        </w:rPr>
        <w:t>         </w:t>
      </w:r>
      <w:r>
        <w:rPr>
          <w:rFonts w:cs="Calibri" w:hAnsi="Calibri" w:eastAsia="Calibri" w:ascii="Calibri"/>
          <w:spacing w:val="50"/>
          <w:w w:val="100"/>
          <w:sz w:val="22"/>
          <w:szCs w:val="22"/>
          <w:u w:val="single" w:color="000000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d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es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m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i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e.</w:t>
      </w:r>
    </w:p>
    <w:p>
      <w:pPr>
        <w:rPr>
          <w:rFonts w:cs="Calibri" w:hAnsi="Calibri" w:eastAsia="Calibri" w:ascii="Calibri"/>
          <w:sz w:val="22"/>
          <w:szCs w:val="22"/>
        </w:rPr>
        <w:jc w:val="left"/>
        <w:ind w:left="534"/>
      </w:pPr>
      <w:r>
        <w:rPr>
          <w:rFonts w:cs="Calibri" w:hAnsi="Calibri" w:eastAsia="Calibri" w:ascii="Calibri"/>
          <w:spacing w:val="0"/>
          <w:w w:val="100"/>
          <w:sz w:val="22"/>
          <w:szCs w:val="22"/>
        </w:rPr>
        <w:t>A.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it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h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er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                     </w:t>
      </w:r>
      <w:r>
        <w:rPr>
          <w:rFonts w:cs="Calibri" w:hAnsi="Calibri" w:eastAsia="Calibri" w:ascii="Calibri"/>
          <w:spacing w:val="43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B.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                    </w:t>
      </w:r>
      <w:r>
        <w:rPr>
          <w:rFonts w:cs="Calibri" w:hAnsi="Calibri" w:eastAsia="Calibri" w:ascii="Calibri"/>
          <w:spacing w:val="38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C.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b/>
          <w:spacing w:val="1"/>
          <w:w w:val="100"/>
          <w:sz w:val="22"/>
          <w:szCs w:val="22"/>
        </w:rPr>
        <w:t>s</w:t>
      </w:r>
      <w:r>
        <w:rPr>
          <w:rFonts w:cs="Calibri" w:hAnsi="Calibri" w:eastAsia="Calibri" w:ascii="Calibri"/>
          <w:b/>
          <w:spacing w:val="0"/>
          <w:w w:val="100"/>
          <w:sz w:val="22"/>
          <w:szCs w:val="22"/>
        </w:rPr>
        <w:t>o</w:t>
      </w:r>
      <w:r>
        <w:rPr>
          <w:rFonts w:cs="Calibri" w:hAnsi="Calibri" w:eastAsia="Calibri" w:ascii="Calibri"/>
          <w:b/>
          <w:spacing w:val="0"/>
          <w:w w:val="100"/>
          <w:sz w:val="22"/>
          <w:szCs w:val="22"/>
        </w:rPr>
        <w:t>                                 </w:t>
      </w:r>
      <w:r>
        <w:rPr>
          <w:rFonts w:cs="Calibri" w:hAnsi="Calibri" w:eastAsia="Calibri" w:ascii="Calibri"/>
          <w:b/>
          <w:spacing w:val="4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D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either</w:t>
      </w:r>
    </w:p>
    <w:p>
      <w:pPr>
        <w:rPr>
          <w:rFonts w:cs="Calibri" w:hAnsi="Calibri" w:eastAsia="Calibri" w:ascii="Calibri"/>
          <w:sz w:val="22"/>
          <w:szCs w:val="22"/>
        </w:rPr>
        <w:jc w:val="left"/>
        <w:ind w:left="106"/>
      </w:pPr>
      <w:r>
        <w:rPr>
          <w:rFonts w:cs="Calibri" w:hAnsi="Calibri" w:eastAsia="Calibri" w:ascii="Calibri"/>
          <w:spacing w:val="1"/>
          <w:w w:val="100"/>
          <w:sz w:val="22"/>
          <w:szCs w:val="22"/>
        </w:rPr>
        <w:t>21</w:t>
      </w:r>
      <w:r>
        <w:rPr>
          <w:rFonts w:cs="Calibri" w:hAnsi="Calibri" w:eastAsia="Calibri" w:ascii="Calibri"/>
          <w:spacing w:val="2"/>
          <w:w w:val="100"/>
          <w:sz w:val="22"/>
          <w:szCs w:val="22"/>
        </w:rPr>
        <w:t>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G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ld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is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  <w:u w:val="single" w:color="000000"/>
        </w:rPr>
        <w:t>         </w:t>
      </w:r>
      <w:r>
        <w:rPr>
          <w:rFonts w:cs="Calibri" w:hAnsi="Calibri" w:eastAsia="Calibri" w:ascii="Calibri"/>
          <w:spacing w:val="50"/>
          <w:w w:val="100"/>
          <w:sz w:val="22"/>
          <w:szCs w:val="22"/>
          <w:u w:val="single" w:color="000000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in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c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l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r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b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r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ass.</w:t>
      </w:r>
    </w:p>
    <w:p>
      <w:pPr>
        <w:rPr>
          <w:rFonts w:cs="Calibri" w:hAnsi="Calibri" w:eastAsia="Calibri" w:ascii="Calibri"/>
          <w:sz w:val="22"/>
          <w:szCs w:val="22"/>
        </w:rPr>
        <w:jc w:val="left"/>
        <w:ind w:left="534"/>
      </w:pPr>
      <w:r>
        <w:rPr>
          <w:rFonts w:cs="Calibri" w:hAnsi="Calibri" w:eastAsia="Calibri" w:ascii="Calibri"/>
          <w:spacing w:val="0"/>
          <w:w w:val="100"/>
          <w:sz w:val="22"/>
          <w:szCs w:val="22"/>
        </w:rPr>
        <w:t>A.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b/>
          <w:spacing w:val="0"/>
          <w:w w:val="100"/>
          <w:sz w:val="22"/>
          <w:szCs w:val="22"/>
        </w:rPr>
        <w:t>s</w:t>
      </w:r>
      <w:r>
        <w:rPr>
          <w:rFonts w:cs="Calibri" w:hAnsi="Calibri" w:eastAsia="Calibri" w:ascii="Calibri"/>
          <w:b/>
          <w:spacing w:val="1"/>
          <w:w w:val="100"/>
          <w:sz w:val="22"/>
          <w:szCs w:val="22"/>
        </w:rPr>
        <w:t>i</w:t>
      </w:r>
      <w:r>
        <w:rPr>
          <w:rFonts w:cs="Calibri" w:hAnsi="Calibri" w:eastAsia="Calibri" w:ascii="Calibri"/>
          <w:b/>
          <w:spacing w:val="-2"/>
          <w:w w:val="100"/>
          <w:sz w:val="22"/>
          <w:szCs w:val="22"/>
        </w:rPr>
        <w:t>m</w:t>
      </w:r>
      <w:r>
        <w:rPr>
          <w:rFonts w:cs="Calibri" w:hAnsi="Calibri" w:eastAsia="Calibri" w:ascii="Calibri"/>
          <w:b/>
          <w:spacing w:val="1"/>
          <w:w w:val="100"/>
          <w:sz w:val="22"/>
          <w:szCs w:val="22"/>
        </w:rPr>
        <w:t>i</w:t>
      </w:r>
      <w:r>
        <w:rPr>
          <w:rFonts w:cs="Calibri" w:hAnsi="Calibri" w:eastAsia="Calibri" w:ascii="Calibri"/>
          <w:b/>
          <w:spacing w:val="1"/>
          <w:w w:val="100"/>
          <w:sz w:val="22"/>
          <w:szCs w:val="22"/>
        </w:rPr>
        <w:t>l</w:t>
      </w:r>
      <w:r>
        <w:rPr>
          <w:rFonts w:cs="Calibri" w:hAnsi="Calibri" w:eastAsia="Calibri" w:ascii="Calibri"/>
          <w:b/>
          <w:spacing w:val="-3"/>
          <w:w w:val="100"/>
          <w:sz w:val="22"/>
          <w:szCs w:val="22"/>
        </w:rPr>
        <w:t>a</w:t>
      </w:r>
      <w:r>
        <w:rPr>
          <w:rFonts w:cs="Calibri" w:hAnsi="Calibri" w:eastAsia="Calibri" w:ascii="Calibri"/>
          <w:b/>
          <w:spacing w:val="0"/>
          <w:w w:val="100"/>
          <w:sz w:val="22"/>
          <w:szCs w:val="22"/>
        </w:rPr>
        <w:t>r</w:t>
      </w:r>
      <w:r>
        <w:rPr>
          <w:rFonts w:cs="Calibri" w:hAnsi="Calibri" w:eastAsia="Calibri" w:ascii="Calibri"/>
          <w:b/>
          <w:spacing w:val="0"/>
          <w:w w:val="100"/>
          <w:sz w:val="22"/>
          <w:szCs w:val="22"/>
        </w:rPr>
        <w:t>                               </w:t>
      </w:r>
      <w:r>
        <w:rPr>
          <w:rFonts w:cs="Calibri" w:hAnsi="Calibri" w:eastAsia="Calibri" w:ascii="Calibri"/>
          <w:b/>
          <w:spacing w:val="14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B.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l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i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ke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                    </w:t>
      </w:r>
      <w:r>
        <w:rPr>
          <w:rFonts w:cs="Calibri" w:hAnsi="Calibri" w:eastAsia="Calibri" w:ascii="Calibri"/>
          <w:spacing w:val="33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C.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sa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m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                 </w:t>
      </w:r>
      <w:r>
        <w:rPr>
          <w:rFonts w:cs="Calibri" w:hAnsi="Calibri" w:eastAsia="Calibri" w:ascii="Calibri"/>
          <w:spacing w:val="18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D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re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s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m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b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l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</w:t>
      </w:r>
    </w:p>
    <w:p>
      <w:pPr>
        <w:rPr>
          <w:rFonts w:cs="Calibri" w:hAnsi="Calibri" w:eastAsia="Calibri" w:ascii="Calibri"/>
          <w:sz w:val="22"/>
          <w:szCs w:val="22"/>
        </w:rPr>
        <w:jc w:val="left"/>
        <w:spacing w:lineRule="exact" w:line="260"/>
        <w:ind w:left="106"/>
      </w:pPr>
      <w:r>
        <w:rPr>
          <w:rFonts w:cs="Calibri" w:hAnsi="Calibri" w:eastAsia="Calibri" w:ascii="Calibri"/>
          <w:spacing w:val="1"/>
          <w:w w:val="100"/>
          <w:sz w:val="22"/>
          <w:szCs w:val="22"/>
        </w:rPr>
        <w:t>22</w:t>
      </w:r>
      <w:r>
        <w:rPr>
          <w:rFonts w:cs="Calibri" w:hAnsi="Calibri" w:eastAsia="Calibri" w:ascii="Calibri"/>
          <w:spacing w:val="2"/>
          <w:w w:val="100"/>
          <w:sz w:val="22"/>
          <w:szCs w:val="22"/>
        </w:rPr>
        <w:t>.</w:t>
      </w:r>
      <w:r>
        <w:rPr>
          <w:rFonts w:cs="Calibri" w:hAnsi="Calibri" w:eastAsia="Calibri" w:ascii="Calibri"/>
          <w:spacing w:val="0"/>
          <w:w w:val="100"/>
          <w:sz w:val="22"/>
          <w:szCs w:val="22"/>
          <w:u w:val="single" w:color="000000"/>
        </w:rPr>
        <w:t>         </w:t>
      </w:r>
      <w:r>
        <w:rPr>
          <w:rFonts w:cs="Calibri" w:hAnsi="Calibri" w:eastAsia="Calibri" w:ascii="Calibri"/>
          <w:spacing w:val="50"/>
          <w:w w:val="100"/>
          <w:sz w:val="22"/>
          <w:szCs w:val="22"/>
          <w:u w:val="single" w:color="000000"/>
        </w:rPr>
        <w:t> </w:t>
      </w:r>
      <w:r>
        <w:rPr>
          <w:rFonts w:cs="Calibri" w:hAnsi="Calibri" w:eastAsia="Calibri" w:ascii="Calibri"/>
          <w:spacing w:val="3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h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ese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m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g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es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tas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  <w:u w:val="single" w:color="000000"/>
        </w:rPr>
        <w:t>         </w:t>
      </w:r>
      <w:r>
        <w:rPr>
          <w:rFonts w:cs="Calibri" w:hAnsi="Calibri" w:eastAsia="Calibri" w:ascii="Calibri"/>
          <w:spacing w:val="50"/>
          <w:w w:val="100"/>
          <w:sz w:val="22"/>
          <w:szCs w:val="22"/>
          <w:u w:val="single" w:color="000000"/>
        </w:rPr>
        <w:t> </w:t>
      </w:r>
      <w:r>
        <w:rPr>
          <w:rFonts w:cs="Calibri" w:hAnsi="Calibri" w:eastAsia="Calibri" w:ascii="Calibri"/>
          <w:spacing w:val="50"/>
          <w:w w:val="100"/>
          <w:sz w:val="22"/>
          <w:szCs w:val="22"/>
        </w:rPr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?</w:t>
      </w:r>
    </w:p>
    <w:p>
      <w:pPr>
        <w:rPr>
          <w:rFonts w:cs="Calibri" w:hAnsi="Calibri" w:eastAsia="Calibri" w:ascii="Calibri"/>
          <w:sz w:val="22"/>
          <w:szCs w:val="22"/>
        </w:rPr>
        <w:jc w:val="left"/>
        <w:ind w:left="534"/>
      </w:pPr>
      <w:r>
        <w:rPr>
          <w:rFonts w:cs="Calibri" w:hAnsi="Calibri" w:eastAsia="Calibri" w:ascii="Calibri"/>
          <w:spacing w:val="0"/>
          <w:w w:val="100"/>
          <w:sz w:val="22"/>
          <w:szCs w:val="22"/>
        </w:rPr>
        <w:t>A.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are</w:t>
      </w:r>
      <w:r>
        <w:rPr>
          <w:rFonts w:cs="Calibri" w:hAnsi="Calibri" w:eastAsia="Calibri" w:ascii="Calibri"/>
          <w:spacing w:val="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–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sw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et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           </w:t>
      </w:r>
      <w:r>
        <w:rPr>
          <w:rFonts w:cs="Calibri" w:hAnsi="Calibri" w:eastAsia="Calibri" w:ascii="Calibri"/>
          <w:spacing w:val="38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B.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d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3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–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s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w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l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y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    </w:t>
      </w:r>
      <w:r>
        <w:rPr>
          <w:rFonts w:cs="Calibri" w:hAnsi="Calibri" w:eastAsia="Calibri" w:ascii="Calibri"/>
          <w:spacing w:val="1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C.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b/>
          <w:spacing w:val="-1"/>
          <w:w w:val="100"/>
          <w:sz w:val="22"/>
          <w:szCs w:val="22"/>
        </w:rPr>
        <w:t>d</w:t>
      </w:r>
      <w:r>
        <w:rPr>
          <w:rFonts w:cs="Calibri" w:hAnsi="Calibri" w:eastAsia="Calibri" w:ascii="Calibri"/>
          <w:b/>
          <w:spacing w:val="0"/>
          <w:w w:val="100"/>
          <w:sz w:val="22"/>
          <w:szCs w:val="22"/>
        </w:rPr>
        <w:t>o</w:t>
      </w:r>
      <w:r>
        <w:rPr>
          <w:rFonts w:cs="Calibri" w:hAnsi="Calibri" w:eastAsia="Calibri" w:ascii="Calibri"/>
          <w:b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b/>
          <w:spacing w:val="0"/>
          <w:w w:val="100"/>
          <w:sz w:val="22"/>
          <w:szCs w:val="22"/>
        </w:rPr>
        <w:t>–</w:t>
      </w:r>
      <w:r>
        <w:rPr>
          <w:rFonts w:cs="Calibri" w:hAnsi="Calibri" w:eastAsia="Calibri" w:ascii="Calibri"/>
          <w:b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b/>
          <w:spacing w:val="-2"/>
          <w:w w:val="100"/>
          <w:sz w:val="22"/>
          <w:szCs w:val="22"/>
        </w:rPr>
        <w:t>s</w:t>
      </w:r>
      <w:r>
        <w:rPr>
          <w:rFonts w:cs="Calibri" w:hAnsi="Calibri" w:eastAsia="Calibri" w:ascii="Calibri"/>
          <w:b/>
          <w:spacing w:val="1"/>
          <w:w w:val="100"/>
          <w:sz w:val="22"/>
          <w:szCs w:val="22"/>
        </w:rPr>
        <w:t>w</w:t>
      </w:r>
      <w:r>
        <w:rPr>
          <w:rFonts w:cs="Calibri" w:hAnsi="Calibri" w:eastAsia="Calibri" w:ascii="Calibri"/>
          <w:b/>
          <w:spacing w:val="-1"/>
          <w:w w:val="100"/>
          <w:sz w:val="22"/>
          <w:szCs w:val="22"/>
        </w:rPr>
        <w:t>e</w:t>
      </w:r>
      <w:r>
        <w:rPr>
          <w:rFonts w:cs="Calibri" w:hAnsi="Calibri" w:eastAsia="Calibri" w:ascii="Calibri"/>
          <w:b/>
          <w:spacing w:val="-1"/>
          <w:w w:val="100"/>
          <w:sz w:val="22"/>
          <w:szCs w:val="22"/>
        </w:rPr>
        <w:t>e</w:t>
      </w:r>
      <w:r>
        <w:rPr>
          <w:rFonts w:cs="Calibri" w:hAnsi="Calibri" w:eastAsia="Calibri" w:ascii="Calibri"/>
          <w:b/>
          <w:spacing w:val="0"/>
          <w:w w:val="100"/>
          <w:sz w:val="22"/>
          <w:szCs w:val="22"/>
        </w:rPr>
        <w:t>t</w:t>
      </w:r>
      <w:r>
        <w:rPr>
          <w:rFonts w:cs="Calibri" w:hAnsi="Calibri" w:eastAsia="Calibri" w:ascii="Calibri"/>
          <w:b/>
          <w:spacing w:val="0"/>
          <w:w w:val="100"/>
          <w:sz w:val="22"/>
          <w:szCs w:val="22"/>
        </w:rPr>
        <w:t>                 </w:t>
      </w:r>
      <w:r>
        <w:rPr>
          <w:rFonts w:cs="Calibri" w:hAnsi="Calibri" w:eastAsia="Calibri" w:ascii="Calibri"/>
          <w:b/>
          <w:spacing w:val="47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D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d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es</w:t>
      </w:r>
      <w:r>
        <w:rPr>
          <w:rFonts w:cs="Calibri" w:hAnsi="Calibri" w:eastAsia="Calibri" w:ascii="Calibri"/>
          <w:spacing w:val="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–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s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w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t</w:t>
      </w:r>
    </w:p>
    <w:p>
      <w:pPr>
        <w:rPr>
          <w:rFonts w:cs="Calibri" w:hAnsi="Calibri" w:eastAsia="Calibri" w:ascii="Calibri"/>
          <w:sz w:val="22"/>
          <w:szCs w:val="22"/>
        </w:rPr>
        <w:jc w:val="left"/>
        <w:ind w:left="106"/>
      </w:pPr>
      <w:r>
        <w:rPr>
          <w:rFonts w:cs="Calibri" w:hAnsi="Calibri" w:eastAsia="Calibri" w:ascii="Calibri"/>
          <w:spacing w:val="1"/>
          <w:w w:val="100"/>
          <w:sz w:val="22"/>
          <w:szCs w:val="22"/>
        </w:rPr>
        <w:t>23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.</w:t>
      </w:r>
      <w:r>
        <w:rPr>
          <w:rFonts w:cs="Calibri" w:hAnsi="Calibri" w:eastAsia="Calibri" w:ascii="Calibri"/>
          <w:spacing w:val="3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I’d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like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to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s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h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at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f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tba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l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l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m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atch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b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ecause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I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  <w:u w:val="single" w:color="000000"/>
        </w:rPr>
        <w:t>          </w:t>
      </w:r>
      <w:r>
        <w:rPr>
          <w:rFonts w:cs="Calibri" w:hAnsi="Calibri" w:eastAsia="Calibri" w:ascii="Calibri"/>
          <w:spacing w:val="50"/>
          <w:w w:val="100"/>
          <w:sz w:val="22"/>
          <w:szCs w:val="22"/>
          <w:u w:val="single" w:color="000000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h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is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y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ear.</w:t>
      </w:r>
    </w:p>
    <w:p>
      <w:pPr>
        <w:rPr>
          <w:rFonts w:cs="Calibri" w:hAnsi="Calibri" w:eastAsia="Calibri" w:ascii="Calibri"/>
          <w:sz w:val="22"/>
          <w:szCs w:val="22"/>
        </w:rPr>
        <w:jc w:val="left"/>
        <w:ind w:left="534"/>
      </w:pPr>
      <w:r>
        <w:rPr>
          <w:rFonts w:cs="Calibri" w:hAnsi="Calibri" w:eastAsia="Calibri" w:ascii="Calibri"/>
          <w:spacing w:val="0"/>
          <w:w w:val="100"/>
          <w:sz w:val="22"/>
          <w:szCs w:val="22"/>
        </w:rPr>
        <w:t>A.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d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’t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s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ee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               </w:t>
      </w:r>
      <w:r>
        <w:rPr>
          <w:rFonts w:cs="Calibri" w:hAnsi="Calibri" w:eastAsia="Calibri" w:ascii="Calibri"/>
          <w:spacing w:val="47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B.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ca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’t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s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ee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          </w:t>
      </w:r>
      <w:r>
        <w:rPr>
          <w:rFonts w:cs="Calibri" w:hAnsi="Calibri" w:eastAsia="Calibri" w:ascii="Calibri"/>
          <w:spacing w:val="43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C.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h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ar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d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ly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s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        </w:t>
      </w:r>
      <w:r>
        <w:rPr>
          <w:rFonts w:cs="Calibri" w:hAnsi="Calibri" w:eastAsia="Calibri" w:ascii="Calibri"/>
          <w:spacing w:val="24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D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b/>
          <w:spacing w:val="-1"/>
          <w:w w:val="100"/>
          <w:sz w:val="22"/>
          <w:szCs w:val="22"/>
        </w:rPr>
        <w:t>h</w:t>
      </w:r>
      <w:r>
        <w:rPr>
          <w:rFonts w:cs="Calibri" w:hAnsi="Calibri" w:eastAsia="Calibri" w:ascii="Calibri"/>
          <w:b/>
          <w:spacing w:val="-1"/>
          <w:w w:val="100"/>
          <w:sz w:val="22"/>
          <w:szCs w:val="22"/>
        </w:rPr>
        <w:t>a</w:t>
      </w:r>
      <w:r>
        <w:rPr>
          <w:rFonts w:cs="Calibri" w:hAnsi="Calibri" w:eastAsia="Calibri" w:ascii="Calibri"/>
          <w:b/>
          <w:spacing w:val="1"/>
          <w:w w:val="100"/>
          <w:sz w:val="22"/>
          <w:szCs w:val="22"/>
        </w:rPr>
        <w:t>v</w:t>
      </w:r>
      <w:r>
        <w:rPr>
          <w:rFonts w:cs="Calibri" w:hAnsi="Calibri" w:eastAsia="Calibri" w:ascii="Calibri"/>
          <w:b/>
          <w:spacing w:val="-1"/>
          <w:w w:val="100"/>
          <w:sz w:val="22"/>
          <w:szCs w:val="22"/>
        </w:rPr>
        <w:t>e</w:t>
      </w:r>
      <w:r>
        <w:rPr>
          <w:rFonts w:cs="Calibri" w:hAnsi="Calibri" w:eastAsia="Calibri" w:ascii="Calibri"/>
          <w:b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b/>
          <w:spacing w:val="0"/>
          <w:w w:val="100"/>
          <w:sz w:val="22"/>
          <w:szCs w:val="22"/>
        </w:rPr>
        <w:t>’t</w:t>
      </w:r>
      <w:r>
        <w:rPr>
          <w:rFonts w:cs="Calibri" w:hAnsi="Calibri" w:eastAsia="Calibri" w:ascii="Calibri"/>
          <w:b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b/>
          <w:spacing w:val="0"/>
          <w:w w:val="100"/>
          <w:sz w:val="22"/>
          <w:szCs w:val="22"/>
        </w:rPr>
        <w:t>s</w:t>
      </w:r>
      <w:r>
        <w:rPr>
          <w:rFonts w:cs="Calibri" w:hAnsi="Calibri" w:eastAsia="Calibri" w:ascii="Calibri"/>
          <w:b/>
          <w:spacing w:val="-1"/>
          <w:w w:val="100"/>
          <w:sz w:val="22"/>
          <w:szCs w:val="22"/>
        </w:rPr>
        <w:t>e</w:t>
      </w:r>
      <w:r>
        <w:rPr>
          <w:rFonts w:cs="Calibri" w:hAnsi="Calibri" w:eastAsia="Calibri" w:ascii="Calibri"/>
          <w:b/>
          <w:spacing w:val="-1"/>
          <w:w w:val="100"/>
          <w:sz w:val="22"/>
          <w:szCs w:val="22"/>
        </w:rPr>
        <w:t>e</w:t>
      </w:r>
      <w:r>
        <w:rPr>
          <w:rFonts w:cs="Calibri" w:hAnsi="Calibri" w:eastAsia="Calibri" w:ascii="Calibri"/>
          <w:b/>
          <w:spacing w:val="0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</w:r>
    </w:p>
    <w:p>
      <w:pPr>
        <w:rPr>
          <w:rFonts w:cs="Calibri" w:hAnsi="Calibri" w:eastAsia="Calibri" w:ascii="Calibri"/>
          <w:sz w:val="22"/>
          <w:szCs w:val="22"/>
        </w:rPr>
        <w:jc w:val="left"/>
        <w:ind w:left="106"/>
      </w:pPr>
      <w:r>
        <w:rPr>
          <w:rFonts w:cs="Calibri" w:hAnsi="Calibri" w:eastAsia="Calibri" w:ascii="Calibri"/>
          <w:spacing w:val="1"/>
          <w:w w:val="100"/>
          <w:sz w:val="22"/>
          <w:szCs w:val="22"/>
        </w:rPr>
        <w:t>24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.</w:t>
      </w:r>
      <w:r>
        <w:rPr>
          <w:rFonts w:cs="Calibri" w:hAnsi="Calibri" w:eastAsia="Calibri" w:ascii="Calibri"/>
          <w:spacing w:val="3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I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will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wait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h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r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u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til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M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r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y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  <w:u w:val="single" w:color="000000"/>
        </w:rPr>
        <w:t>         </w:t>
      </w:r>
      <w:r>
        <w:rPr>
          <w:rFonts w:cs="Calibri" w:hAnsi="Calibri" w:eastAsia="Calibri" w:ascii="Calibri"/>
          <w:spacing w:val="50"/>
          <w:w w:val="100"/>
          <w:sz w:val="22"/>
          <w:szCs w:val="22"/>
          <w:u w:val="single" w:color="000000"/>
        </w:rPr>
        <w:t> </w:t>
      </w:r>
      <w:r>
        <w:rPr>
          <w:rFonts w:cs="Calibri" w:hAnsi="Calibri" w:eastAsia="Calibri" w:ascii="Calibri"/>
          <w:spacing w:val="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m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r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r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w.</w:t>
      </w:r>
    </w:p>
    <w:p>
      <w:pPr>
        <w:rPr>
          <w:rFonts w:cs="Calibri" w:hAnsi="Calibri" w:eastAsia="Calibri" w:ascii="Calibri"/>
          <w:sz w:val="22"/>
          <w:szCs w:val="22"/>
        </w:rPr>
        <w:jc w:val="left"/>
        <w:ind w:left="534"/>
      </w:pPr>
      <w:r>
        <w:rPr>
          <w:rFonts w:cs="Calibri" w:hAnsi="Calibri" w:eastAsia="Calibri" w:ascii="Calibri"/>
          <w:spacing w:val="0"/>
          <w:w w:val="100"/>
          <w:sz w:val="22"/>
          <w:szCs w:val="22"/>
        </w:rPr>
        <w:t>A.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b/>
          <w:spacing w:val="1"/>
          <w:w w:val="100"/>
          <w:sz w:val="22"/>
          <w:szCs w:val="22"/>
        </w:rPr>
        <w:t>c</w:t>
      </w:r>
      <w:r>
        <w:rPr>
          <w:rFonts w:cs="Calibri" w:hAnsi="Calibri" w:eastAsia="Calibri" w:ascii="Calibri"/>
          <w:b/>
          <w:spacing w:val="-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b/>
          <w:spacing w:val="0"/>
          <w:w w:val="100"/>
          <w:sz w:val="22"/>
          <w:szCs w:val="22"/>
        </w:rPr>
        <w:t>mes</w:t>
      </w:r>
      <w:r>
        <w:rPr>
          <w:rFonts w:cs="Calibri" w:hAnsi="Calibri" w:eastAsia="Calibri" w:ascii="Calibri"/>
          <w:b/>
          <w:spacing w:val="0"/>
          <w:w w:val="100"/>
          <w:sz w:val="22"/>
          <w:szCs w:val="22"/>
        </w:rPr>
        <w:t>                               </w:t>
      </w:r>
      <w:r>
        <w:rPr>
          <w:rFonts w:cs="Calibri" w:hAnsi="Calibri" w:eastAsia="Calibri" w:ascii="Calibri"/>
          <w:b/>
          <w:spacing w:val="39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B.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will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c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m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         </w:t>
      </w:r>
      <w:r>
        <w:rPr>
          <w:rFonts w:cs="Calibri" w:hAnsi="Calibri" w:eastAsia="Calibri" w:ascii="Calibri"/>
          <w:spacing w:val="38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C.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is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going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co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m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</w:t>
      </w:r>
      <w:r>
        <w:rPr>
          <w:rFonts w:cs="Calibri" w:hAnsi="Calibri" w:eastAsia="Calibri" w:ascii="Calibri"/>
          <w:spacing w:val="29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D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is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c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m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i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g</w:t>
      </w:r>
    </w:p>
    <w:p>
      <w:pPr>
        <w:rPr>
          <w:rFonts w:cs="Calibri" w:hAnsi="Calibri" w:eastAsia="Calibri" w:ascii="Calibri"/>
          <w:sz w:val="22"/>
          <w:szCs w:val="22"/>
        </w:rPr>
        <w:jc w:val="left"/>
        <w:ind w:left="106"/>
      </w:pPr>
      <w:r>
        <w:rPr>
          <w:rFonts w:cs="Calibri" w:hAnsi="Calibri" w:eastAsia="Calibri" w:ascii="Calibri"/>
          <w:spacing w:val="1"/>
          <w:w w:val="100"/>
          <w:sz w:val="22"/>
          <w:szCs w:val="22"/>
        </w:rPr>
        <w:t>25</w:t>
      </w:r>
      <w:r>
        <w:rPr>
          <w:rFonts w:cs="Calibri" w:hAnsi="Calibri" w:eastAsia="Calibri" w:ascii="Calibri"/>
          <w:spacing w:val="2"/>
          <w:w w:val="100"/>
          <w:sz w:val="22"/>
          <w:szCs w:val="22"/>
        </w:rPr>
        <w:t>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l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l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w</w:t>
      </w:r>
      <w:r>
        <w:rPr>
          <w:rFonts w:cs="Calibri" w:hAnsi="Calibri" w:eastAsia="Calibri" w:ascii="Calibri"/>
          <w:spacing w:val="2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r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k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is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b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r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h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  <w:u w:val="single" w:color="000000"/>
        </w:rPr>
        <w:t>         </w:t>
      </w:r>
      <w:r>
        <w:rPr>
          <w:rFonts w:cs="Calibri" w:hAnsi="Calibri" w:eastAsia="Calibri" w:ascii="Calibri"/>
          <w:spacing w:val="50"/>
          <w:w w:val="100"/>
          <w:sz w:val="22"/>
          <w:szCs w:val="22"/>
          <w:u w:val="single" w:color="000000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at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all.</w:t>
      </w:r>
    </w:p>
    <w:p>
      <w:pPr>
        <w:rPr>
          <w:rFonts w:cs="Calibri" w:hAnsi="Calibri" w:eastAsia="Calibri" w:ascii="Calibri"/>
          <w:sz w:val="22"/>
          <w:szCs w:val="22"/>
        </w:rPr>
        <w:jc w:val="left"/>
        <w:ind w:left="534"/>
      </w:pPr>
      <w:r>
        <w:rPr>
          <w:rFonts w:cs="Calibri" w:hAnsi="Calibri" w:eastAsia="Calibri" w:ascii="Calibri"/>
          <w:spacing w:val="0"/>
          <w:w w:val="100"/>
          <w:sz w:val="22"/>
          <w:szCs w:val="22"/>
        </w:rPr>
        <w:t>A.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                          </w:t>
      </w:r>
      <w:r>
        <w:rPr>
          <w:rFonts w:cs="Calibri" w:hAnsi="Calibri" w:eastAsia="Calibri" w:ascii="Calibri"/>
          <w:spacing w:val="24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B.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                      </w:t>
      </w:r>
      <w:r>
        <w:rPr>
          <w:rFonts w:cs="Calibri" w:hAnsi="Calibri" w:eastAsia="Calibri" w:ascii="Calibri"/>
          <w:spacing w:val="13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C.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b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b/>
          <w:spacing w:val="-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b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b/>
          <w:spacing w:val="0"/>
          <w:w w:val="100"/>
          <w:sz w:val="22"/>
          <w:szCs w:val="22"/>
        </w:rPr>
        <w:t>e</w:t>
      </w:r>
      <w:r>
        <w:rPr>
          <w:rFonts w:cs="Calibri" w:hAnsi="Calibri" w:eastAsia="Calibri" w:ascii="Calibri"/>
          <w:b/>
          <w:spacing w:val="0"/>
          <w:w w:val="100"/>
          <w:sz w:val="22"/>
          <w:szCs w:val="22"/>
        </w:rPr>
        <w:t>                            </w:t>
      </w:r>
      <w:r>
        <w:rPr>
          <w:rFonts w:cs="Calibri" w:hAnsi="Calibri" w:eastAsia="Calibri" w:ascii="Calibri"/>
          <w:b/>
          <w:spacing w:val="3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D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</w:t>
      </w:r>
    </w:p>
    <w:p>
      <w:pPr>
        <w:rPr>
          <w:rFonts w:cs="Calibri" w:hAnsi="Calibri" w:eastAsia="Calibri" w:ascii="Calibri"/>
          <w:sz w:val="22"/>
          <w:szCs w:val="22"/>
        </w:rPr>
        <w:jc w:val="left"/>
        <w:ind w:left="106"/>
      </w:pPr>
      <w:r>
        <w:rPr>
          <w:rFonts w:cs="Calibri" w:hAnsi="Calibri" w:eastAsia="Calibri" w:ascii="Calibri"/>
          <w:spacing w:val="1"/>
          <w:w w:val="100"/>
          <w:sz w:val="22"/>
          <w:szCs w:val="22"/>
        </w:rPr>
        <w:t>26</w:t>
      </w:r>
      <w:r>
        <w:rPr>
          <w:rFonts w:cs="Calibri" w:hAnsi="Calibri" w:eastAsia="Calibri" w:ascii="Calibri"/>
          <w:spacing w:val="2"/>
          <w:w w:val="100"/>
          <w:sz w:val="22"/>
          <w:szCs w:val="22"/>
        </w:rPr>
        <w:t>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Y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u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can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s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a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y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here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  <w:u w:val="single" w:color="000000"/>
        </w:rPr>
        <w:t>          </w:t>
      </w:r>
      <w:r>
        <w:rPr>
          <w:rFonts w:cs="Calibri" w:hAnsi="Calibri" w:eastAsia="Calibri" w:ascii="Calibri"/>
          <w:spacing w:val="0"/>
          <w:w w:val="100"/>
          <w:sz w:val="22"/>
          <w:szCs w:val="22"/>
          <w:u w:val="single" w:color="000000"/>
        </w:rPr>
        <w:t> 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y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u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k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p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th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i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g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s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in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r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d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er.</w:t>
      </w:r>
    </w:p>
    <w:p>
      <w:pPr>
        <w:rPr>
          <w:rFonts w:cs="Calibri" w:hAnsi="Calibri" w:eastAsia="Calibri" w:ascii="Calibri"/>
          <w:sz w:val="22"/>
          <w:szCs w:val="22"/>
        </w:rPr>
        <w:jc w:val="left"/>
        <w:ind w:left="534"/>
      </w:pPr>
      <w:r>
        <w:rPr>
          <w:rFonts w:cs="Calibri" w:hAnsi="Calibri" w:eastAsia="Calibri" w:ascii="Calibri"/>
          <w:spacing w:val="0"/>
          <w:w w:val="100"/>
          <w:sz w:val="22"/>
          <w:szCs w:val="22"/>
        </w:rPr>
        <w:t>A.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b/>
          <w:spacing w:val="-1"/>
          <w:w w:val="100"/>
          <w:sz w:val="22"/>
          <w:szCs w:val="22"/>
        </w:rPr>
        <w:t>a</w:t>
      </w:r>
      <w:r>
        <w:rPr>
          <w:rFonts w:cs="Calibri" w:hAnsi="Calibri" w:eastAsia="Calibri" w:ascii="Calibri"/>
          <w:b/>
          <w:spacing w:val="0"/>
          <w:w w:val="100"/>
          <w:sz w:val="22"/>
          <w:szCs w:val="22"/>
        </w:rPr>
        <w:t>s</w:t>
      </w:r>
      <w:r>
        <w:rPr>
          <w:rFonts w:cs="Calibri" w:hAnsi="Calibri" w:eastAsia="Calibri" w:ascii="Calibri"/>
          <w:b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b/>
          <w:spacing w:val="1"/>
          <w:w w:val="100"/>
          <w:sz w:val="22"/>
          <w:szCs w:val="22"/>
        </w:rPr>
        <w:t>l</w:t>
      </w:r>
      <w:r>
        <w:rPr>
          <w:rFonts w:cs="Calibri" w:hAnsi="Calibri" w:eastAsia="Calibri" w:ascii="Calibri"/>
          <w:b/>
          <w:spacing w:val="-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b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b/>
          <w:spacing w:val="0"/>
          <w:w w:val="100"/>
          <w:sz w:val="22"/>
          <w:szCs w:val="22"/>
        </w:rPr>
        <w:t>g</w:t>
      </w:r>
      <w:r>
        <w:rPr>
          <w:rFonts w:cs="Calibri" w:hAnsi="Calibri" w:eastAsia="Calibri" w:ascii="Calibri"/>
          <w:b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b/>
          <w:spacing w:val="-3"/>
          <w:w w:val="100"/>
          <w:sz w:val="22"/>
          <w:szCs w:val="22"/>
        </w:rPr>
        <w:t>a</w:t>
      </w:r>
      <w:r>
        <w:rPr>
          <w:rFonts w:cs="Calibri" w:hAnsi="Calibri" w:eastAsia="Calibri" w:ascii="Calibri"/>
          <w:b/>
          <w:spacing w:val="0"/>
          <w:w w:val="100"/>
          <w:sz w:val="22"/>
          <w:szCs w:val="22"/>
        </w:rPr>
        <w:t>s</w:t>
      </w:r>
      <w:r>
        <w:rPr>
          <w:rFonts w:cs="Calibri" w:hAnsi="Calibri" w:eastAsia="Calibri" w:ascii="Calibri"/>
          <w:b/>
          <w:spacing w:val="0"/>
          <w:w w:val="100"/>
          <w:sz w:val="22"/>
          <w:szCs w:val="22"/>
        </w:rPr>
        <w:t>                         </w:t>
      </w:r>
      <w:r>
        <w:rPr>
          <w:rFonts w:cs="Calibri" w:hAnsi="Calibri" w:eastAsia="Calibri" w:ascii="Calibri"/>
          <w:b/>
          <w:spacing w:val="4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B.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u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til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                  </w:t>
      </w:r>
      <w:r>
        <w:rPr>
          <w:rFonts w:cs="Calibri" w:hAnsi="Calibri" w:eastAsia="Calibri" w:ascii="Calibri"/>
          <w:spacing w:val="38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C.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b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ecause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            </w:t>
      </w:r>
      <w:r>
        <w:rPr>
          <w:rFonts w:cs="Calibri" w:hAnsi="Calibri" w:eastAsia="Calibri" w:ascii="Calibri"/>
          <w:spacing w:val="7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D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s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o</w:t>
      </w:r>
    </w:p>
    <w:p>
      <w:pPr>
        <w:rPr>
          <w:rFonts w:cs="Calibri" w:hAnsi="Calibri" w:eastAsia="Calibri" w:ascii="Calibri"/>
          <w:sz w:val="22"/>
          <w:szCs w:val="22"/>
        </w:rPr>
        <w:jc w:val="left"/>
        <w:spacing w:lineRule="exact" w:line="260"/>
        <w:ind w:left="106"/>
      </w:pPr>
      <w:r>
        <w:rPr>
          <w:rFonts w:cs="Calibri" w:hAnsi="Calibri" w:eastAsia="Calibri" w:ascii="Calibri"/>
          <w:spacing w:val="1"/>
          <w:w w:val="100"/>
          <w:sz w:val="22"/>
          <w:szCs w:val="22"/>
        </w:rPr>
        <w:t>27</w:t>
      </w:r>
      <w:r>
        <w:rPr>
          <w:rFonts w:cs="Calibri" w:hAnsi="Calibri" w:eastAsia="Calibri" w:ascii="Calibri"/>
          <w:spacing w:val="2"/>
          <w:w w:val="100"/>
          <w:sz w:val="22"/>
          <w:szCs w:val="22"/>
        </w:rPr>
        <w:t>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Y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u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m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ay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go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h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ci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m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  <w:u w:val="single" w:color="000000"/>
        </w:rPr>
        <w:t>         </w:t>
      </w:r>
      <w:r>
        <w:rPr>
          <w:rFonts w:cs="Calibri" w:hAnsi="Calibri" w:eastAsia="Calibri" w:ascii="Calibri"/>
          <w:spacing w:val="50"/>
          <w:w w:val="100"/>
          <w:sz w:val="22"/>
          <w:szCs w:val="22"/>
          <w:u w:val="single" w:color="000000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y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u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h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a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v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d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all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y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u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r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ho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m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w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rk.</w:t>
      </w:r>
    </w:p>
    <w:p>
      <w:pPr>
        <w:rPr>
          <w:rFonts w:cs="Calibri" w:hAnsi="Calibri" w:eastAsia="Calibri" w:ascii="Calibri"/>
          <w:sz w:val="22"/>
          <w:szCs w:val="22"/>
        </w:rPr>
        <w:jc w:val="left"/>
        <w:ind w:left="534"/>
      </w:pPr>
      <w:r>
        <w:rPr>
          <w:rFonts w:cs="Calibri" w:hAnsi="Calibri" w:eastAsia="Calibri" w:ascii="Calibri"/>
          <w:spacing w:val="0"/>
          <w:w w:val="100"/>
          <w:sz w:val="22"/>
          <w:szCs w:val="22"/>
        </w:rPr>
        <w:t>A.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b/>
          <w:spacing w:val="-1"/>
          <w:w w:val="100"/>
          <w:sz w:val="22"/>
          <w:szCs w:val="22"/>
        </w:rPr>
        <w:t>p</w:t>
      </w:r>
      <w:r>
        <w:rPr>
          <w:rFonts w:cs="Calibri" w:hAnsi="Calibri" w:eastAsia="Calibri" w:ascii="Calibri"/>
          <w:b/>
          <w:spacing w:val="1"/>
          <w:w w:val="100"/>
          <w:sz w:val="22"/>
          <w:szCs w:val="22"/>
        </w:rPr>
        <w:t>r</w:t>
      </w:r>
      <w:r>
        <w:rPr>
          <w:rFonts w:cs="Calibri" w:hAnsi="Calibri" w:eastAsia="Calibri" w:ascii="Calibri"/>
          <w:b/>
          <w:spacing w:val="-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b/>
          <w:spacing w:val="1"/>
          <w:w w:val="100"/>
          <w:sz w:val="22"/>
          <w:szCs w:val="22"/>
        </w:rPr>
        <w:t>v</w:t>
      </w:r>
      <w:r>
        <w:rPr>
          <w:rFonts w:cs="Calibri" w:hAnsi="Calibri" w:eastAsia="Calibri" w:ascii="Calibri"/>
          <w:b/>
          <w:spacing w:val="1"/>
          <w:w w:val="100"/>
          <w:sz w:val="22"/>
          <w:szCs w:val="22"/>
        </w:rPr>
        <w:t>i</w:t>
      </w:r>
      <w:r>
        <w:rPr>
          <w:rFonts w:cs="Calibri" w:hAnsi="Calibri" w:eastAsia="Calibri" w:ascii="Calibri"/>
          <w:b/>
          <w:spacing w:val="-1"/>
          <w:w w:val="100"/>
          <w:sz w:val="22"/>
          <w:szCs w:val="22"/>
        </w:rPr>
        <w:t>d</w:t>
      </w:r>
      <w:r>
        <w:rPr>
          <w:rFonts w:cs="Calibri" w:hAnsi="Calibri" w:eastAsia="Calibri" w:ascii="Calibri"/>
          <w:b/>
          <w:spacing w:val="-1"/>
          <w:w w:val="100"/>
          <w:sz w:val="22"/>
          <w:szCs w:val="22"/>
        </w:rPr>
        <w:t>e</w:t>
      </w:r>
      <w:r>
        <w:rPr>
          <w:rFonts w:cs="Calibri" w:hAnsi="Calibri" w:eastAsia="Calibri" w:ascii="Calibri"/>
          <w:b/>
          <w:spacing w:val="0"/>
          <w:w w:val="100"/>
          <w:sz w:val="22"/>
          <w:szCs w:val="22"/>
        </w:rPr>
        <w:t>d</w:t>
      </w:r>
      <w:r>
        <w:rPr>
          <w:rFonts w:cs="Calibri" w:hAnsi="Calibri" w:eastAsia="Calibri" w:ascii="Calibri"/>
          <w:b/>
          <w:spacing w:val="0"/>
          <w:w w:val="100"/>
          <w:sz w:val="22"/>
          <w:szCs w:val="22"/>
        </w:rPr>
        <w:t>                           </w:t>
      </w:r>
      <w:r>
        <w:rPr>
          <w:rFonts w:cs="Calibri" w:hAnsi="Calibri" w:eastAsia="Calibri" w:ascii="Calibri"/>
          <w:b/>
          <w:spacing w:val="6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B.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u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less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               </w:t>
      </w:r>
      <w:r>
        <w:rPr>
          <w:rFonts w:cs="Calibri" w:hAnsi="Calibri" w:eastAsia="Calibri" w:ascii="Calibri"/>
          <w:spacing w:val="29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C.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h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w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v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er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           </w:t>
      </w:r>
      <w:r>
        <w:rPr>
          <w:rFonts w:cs="Calibri" w:hAnsi="Calibri" w:eastAsia="Calibri" w:ascii="Calibri"/>
          <w:spacing w:val="9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D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alt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h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u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g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h</w:t>
      </w:r>
    </w:p>
    <w:p>
      <w:pPr>
        <w:rPr>
          <w:rFonts w:cs="Calibri" w:hAnsi="Calibri" w:eastAsia="Calibri" w:ascii="Calibri"/>
          <w:sz w:val="22"/>
          <w:szCs w:val="22"/>
        </w:rPr>
        <w:jc w:val="left"/>
        <w:ind w:left="106"/>
      </w:pPr>
      <w:r>
        <w:rPr>
          <w:rFonts w:cs="Calibri" w:hAnsi="Calibri" w:eastAsia="Calibri" w:ascii="Calibri"/>
          <w:spacing w:val="1"/>
          <w:w w:val="100"/>
          <w:sz w:val="22"/>
          <w:szCs w:val="22"/>
        </w:rPr>
        <w:t>28</w:t>
      </w:r>
      <w:r>
        <w:rPr>
          <w:rFonts w:cs="Calibri" w:hAnsi="Calibri" w:eastAsia="Calibri" w:ascii="Calibri"/>
          <w:spacing w:val="2"/>
          <w:w w:val="100"/>
          <w:sz w:val="22"/>
          <w:szCs w:val="22"/>
        </w:rPr>
        <w:t>.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J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ack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is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su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r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h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at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h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w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s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  <w:u w:val="single" w:color="000000"/>
        </w:rPr>
        <w:t>         </w:t>
      </w:r>
      <w:r>
        <w:rPr>
          <w:rFonts w:cs="Calibri" w:hAnsi="Calibri" w:eastAsia="Calibri" w:ascii="Calibri"/>
          <w:spacing w:val="50"/>
          <w:w w:val="100"/>
          <w:sz w:val="22"/>
          <w:szCs w:val="22"/>
          <w:u w:val="single" w:color="000000"/>
        </w:rPr>
        <w:t> 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r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u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e.</w:t>
      </w:r>
    </w:p>
    <w:p>
      <w:pPr>
        <w:rPr>
          <w:rFonts w:cs="Calibri" w:hAnsi="Calibri" w:eastAsia="Calibri" w:ascii="Calibri"/>
          <w:sz w:val="22"/>
          <w:szCs w:val="22"/>
        </w:rPr>
        <w:jc w:val="left"/>
        <w:ind w:left="534"/>
      </w:pPr>
      <w:r>
        <w:rPr>
          <w:rFonts w:cs="Calibri" w:hAnsi="Calibri" w:eastAsia="Calibri" w:ascii="Calibri"/>
          <w:spacing w:val="0"/>
          <w:w w:val="100"/>
          <w:sz w:val="22"/>
          <w:szCs w:val="22"/>
        </w:rPr>
        <w:t>A.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2"/>
          <w:w w:val="100"/>
          <w:sz w:val="22"/>
          <w:szCs w:val="22"/>
        </w:rPr>
        <w:t>m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ay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h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v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b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</w:t>
      </w:r>
      <w:r>
        <w:rPr>
          <w:rFonts w:cs="Calibri" w:hAnsi="Calibri" w:eastAsia="Calibri" w:ascii="Calibri"/>
          <w:spacing w:val="7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B.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ca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’t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b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            </w:t>
      </w:r>
      <w:r>
        <w:rPr>
          <w:rFonts w:cs="Calibri" w:hAnsi="Calibri" w:eastAsia="Calibri" w:ascii="Calibri"/>
          <w:spacing w:val="2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C.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b/>
          <w:spacing w:val="1"/>
          <w:w w:val="100"/>
          <w:sz w:val="22"/>
          <w:szCs w:val="22"/>
        </w:rPr>
        <w:t>c</w:t>
      </w:r>
      <w:r>
        <w:rPr>
          <w:rFonts w:cs="Calibri" w:hAnsi="Calibri" w:eastAsia="Calibri" w:ascii="Calibri"/>
          <w:b/>
          <w:spacing w:val="-1"/>
          <w:w w:val="100"/>
          <w:sz w:val="22"/>
          <w:szCs w:val="22"/>
        </w:rPr>
        <w:t>a</w:t>
      </w:r>
      <w:r>
        <w:rPr>
          <w:rFonts w:cs="Calibri" w:hAnsi="Calibri" w:eastAsia="Calibri" w:ascii="Calibri"/>
          <w:b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b/>
          <w:spacing w:val="0"/>
          <w:w w:val="100"/>
          <w:sz w:val="22"/>
          <w:szCs w:val="22"/>
        </w:rPr>
        <w:t>’t</w:t>
      </w:r>
      <w:r>
        <w:rPr>
          <w:rFonts w:cs="Calibri" w:hAnsi="Calibri" w:eastAsia="Calibri" w:ascii="Calibri"/>
          <w:b/>
          <w:spacing w:val="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b/>
          <w:spacing w:val="-1"/>
          <w:w w:val="100"/>
          <w:sz w:val="22"/>
          <w:szCs w:val="22"/>
        </w:rPr>
        <w:t>h</w:t>
      </w:r>
      <w:r>
        <w:rPr>
          <w:rFonts w:cs="Calibri" w:hAnsi="Calibri" w:eastAsia="Calibri" w:ascii="Calibri"/>
          <w:b/>
          <w:spacing w:val="-1"/>
          <w:w w:val="100"/>
          <w:sz w:val="22"/>
          <w:szCs w:val="22"/>
        </w:rPr>
        <w:t>a</w:t>
      </w:r>
      <w:r>
        <w:rPr>
          <w:rFonts w:cs="Calibri" w:hAnsi="Calibri" w:eastAsia="Calibri" w:ascii="Calibri"/>
          <w:b/>
          <w:spacing w:val="1"/>
          <w:w w:val="100"/>
          <w:sz w:val="22"/>
          <w:szCs w:val="22"/>
        </w:rPr>
        <w:t>v</w:t>
      </w:r>
      <w:r>
        <w:rPr>
          <w:rFonts w:cs="Calibri" w:hAnsi="Calibri" w:eastAsia="Calibri" w:ascii="Calibri"/>
          <w:b/>
          <w:spacing w:val="0"/>
          <w:w w:val="100"/>
          <w:sz w:val="22"/>
          <w:szCs w:val="22"/>
        </w:rPr>
        <w:t>e</w:t>
      </w:r>
      <w:r>
        <w:rPr>
          <w:rFonts w:cs="Calibri" w:hAnsi="Calibri" w:eastAsia="Calibri" w:ascii="Calibri"/>
          <w:b/>
          <w:spacing w:val="-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b/>
          <w:spacing w:val="-1"/>
          <w:w w:val="100"/>
          <w:sz w:val="22"/>
          <w:szCs w:val="22"/>
        </w:rPr>
        <w:t>b</w:t>
      </w:r>
      <w:r>
        <w:rPr>
          <w:rFonts w:cs="Calibri" w:hAnsi="Calibri" w:eastAsia="Calibri" w:ascii="Calibri"/>
          <w:b/>
          <w:spacing w:val="-1"/>
          <w:w w:val="100"/>
          <w:sz w:val="22"/>
          <w:szCs w:val="22"/>
        </w:rPr>
        <w:t>e</w:t>
      </w:r>
      <w:r>
        <w:rPr>
          <w:rFonts w:cs="Calibri" w:hAnsi="Calibri" w:eastAsia="Calibri" w:ascii="Calibri"/>
          <w:b/>
          <w:spacing w:val="-1"/>
          <w:w w:val="100"/>
          <w:sz w:val="22"/>
          <w:szCs w:val="22"/>
        </w:rPr>
        <w:t>e</w:t>
      </w:r>
      <w:r>
        <w:rPr>
          <w:rFonts w:cs="Calibri" w:hAnsi="Calibri" w:eastAsia="Calibri" w:ascii="Calibri"/>
          <w:b/>
          <w:spacing w:val="0"/>
          <w:w w:val="100"/>
          <w:sz w:val="22"/>
          <w:szCs w:val="22"/>
        </w:rPr>
        <w:t>n</w:t>
      </w:r>
      <w:r>
        <w:rPr>
          <w:rFonts w:cs="Calibri" w:hAnsi="Calibri" w:eastAsia="Calibri" w:ascii="Calibri"/>
          <w:b/>
          <w:spacing w:val="0"/>
          <w:w w:val="100"/>
          <w:sz w:val="22"/>
          <w:szCs w:val="22"/>
        </w:rPr>
        <w:t>        </w:t>
      </w:r>
      <w:r>
        <w:rPr>
          <w:rFonts w:cs="Calibri" w:hAnsi="Calibri" w:eastAsia="Calibri" w:ascii="Calibri"/>
          <w:b/>
          <w:spacing w:val="39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D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.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m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i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g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h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be</w:t>
      </w:r>
    </w:p>
    <w:p>
      <w:pPr>
        <w:rPr>
          <w:rFonts w:cs="Calibri" w:hAnsi="Calibri" w:eastAsia="Calibri" w:ascii="Calibri"/>
          <w:sz w:val="22"/>
          <w:szCs w:val="22"/>
        </w:rPr>
        <w:jc w:val="left"/>
        <w:ind w:left="106"/>
      </w:pPr>
      <w:r>
        <w:rPr>
          <w:rFonts w:cs="Calibri" w:hAnsi="Calibri" w:eastAsia="Calibri" w:ascii="Calibri"/>
          <w:spacing w:val="1"/>
          <w:w w:val="100"/>
          <w:sz w:val="22"/>
          <w:szCs w:val="22"/>
        </w:rPr>
        <w:t>29</w:t>
      </w:r>
      <w:r>
        <w:rPr>
          <w:rFonts w:cs="Calibri" w:hAnsi="Calibri" w:eastAsia="Calibri" w:ascii="Calibri"/>
          <w:spacing w:val="2"/>
          <w:w w:val="100"/>
          <w:sz w:val="22"/>
          <w:szCs w:val="22"/>
        </w:rPr>
        <w:t>.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H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is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m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ther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’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s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pr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m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i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s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ed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r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w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ard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h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i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m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  <w:u w:val="single" w:color="000000"/>
        </w:rPr>
        <w:t>          </w:t>
      </w:r>
      <w:r>
        <w:rPr>
          <w:rFonts w:cs="Calibri" w:hAnsi="Calibri" w:eastAsia="Calibri" w:ascii="Calibri"/>
          <w:spacing w:val="50"/>
          <w:w w:val="100"/>
          <w:sz w:val="22"/>
          <w:szCs w:val="22"/>
          <w:u w:val="single" w:color="000000"/>
        </w:rPr>
        <w:t> </w:t>
      </w:r>
      <w:r>
        <w:rPr>
          <w:rFonts w:cs="Calibri" w:hAnsi="Calibri" w:eastAsia="Calibri" w:ascii="Calibri"/>
          <w:spacing w:val="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h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is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g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d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m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arks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at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s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ch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l.</w:t>
      </w:r>
    </w:p>
    <w:p>
      <w:pPr>
        <w:rPr>
          <w:rFonts w:cs="Calibri" w:hAnsi="Calibri" w:eastAsia="Calibri" w:ascii="Calibri"/>
          <w:sz w:val="22"/>
          <w:szCs w:val="22"/>
        </w:rPr>
        <w:jc w:val="left"/>
        <w:ind w:left="534"/>
      </w:pPr>
      <w:r>
        <w:rPr>
          <w:rFonts w:cs="Calibri" w:hAnsi="Calibri" w:eastAsia="Calibri" w:ascii="Calibri"/>
          <w:spacing w:val="0"/>
          <w:w w:val="100"/>
          <w:sz w:val="22"/>
          <w:szCs w:val="22"/>
        </w:rPr>
        <w:t>A.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                           </w:t>
      </w:r>
      <w:r>
        <w:rPr>
          <w:rFonts w:cs="Calibri" w:hAnsi="Calibri" w:eastAsia="Calibri" w:ascii="Calibri"/>
          <w:spacing w:val="48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B.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b/>
          <w:spacing w:val="0"/>
          <w:w w:val="100"/>
          <w:sz w:val="22"/>
          <w:szCs w:val="22"/>
        </w:rPr>
        <w:t>f</w:t>
      </w:r>
      <w:r>
        <w:rPr>
          <w:rFonts w:cs="Calibri" w:hAnsi="Calibri" w:eastAsia="Calibri" w:ascii="Calibri"/>
          <w:b/>
          <w:spacing w:val="-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b/>
          <w:spacing w:val="0"/>
          <w:w w:val="100"/>
          <w:sz w:val="22"/>
          <w:szCs w:val="22"/>
        </w:rPr>
        <w:t>r</w:t>
      </w:r>
      <w:r>
        <w:rPr>
          <w:rFonts w:cs="Calibri" w:hAnsi="Calibri" w:eastAsia="Calibri" w:ascii="Calibri"/>
          <w:b/>
          <w:spacing w:val="0"/>
          <w:w w:val="100"/>
          <w:sz w:val="22"/>
          <w:szCs w:val="22"/>
        </w:rPr>
        <w:t>                                </w:t>
      </w:r>
      <w:r>
        <w:rPr>
          <w:rFonts w:cs="Calibri" w:hAnsi="Calibri" w:eastAsia="Calibri" w:ascii="Calibri"/>
          <w:b/>
          <w:spacing w:val="28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C.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to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                       </w:t>
      </w:r>
      <w:r>
        <w:rPr>
          <w:rFonts w:cs="Calibri" w:hAnsi="Calibri" w:eastAsia="Calibri" w:ascii="Calibri"/>
          <w:spacing w:val="7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D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b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u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t</w:t>
      </w:r>
    </w:p>
    <w:p>
      <w:pPr>
        <w:rPr>
          <w:rFonts w:cs="Calibri" w:hAnsi="Calibri" w:eastAsia="Calibri" w:ascii="Calibri"/>
          <w:sz w:val="22"/>
          <w:szCs w:val="22"/>
        </w:rPr>
        <w:jc w:val="left"/>
        <w:ind w:left="106"/>
      </w:pPr>
      <w:r>
        <w:rPr>
          <w:rFonts w:cs="Calibri" w:hAnsi="Calibri" w:eastAsia="Calibri" w:ascii="Calibri"/>
          <w:spacing w:val="1"/>
          <w:w w:val="100"/>
          <w:sz w:val="22"/>
          <w:szCs w:val="22"/>
        </w:rPr>
        <w:t>30</w:t>
      </w:r>
      <w:r>
        <w:rPr>
          <w:rFonts w:cs="Calibri" w:hAnsi="Calibri" w:eastAsia="Calibri" w:ascii="Calibri"/>
          <w:spacing w:val="2"/>
          <w:w w:val="100"/>
          <w:sz w:val="22"/>
          <w:szCs w:val="22"/>
        </w:rPr>
        <w:t>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They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talked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f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r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three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days</w:t>
      </w:r>
      <w:r>
        <w:rPr>
          <w:rFonts w:cs="Calibri" w:hAnsi="Calibri" w:eastAsia="Calibri" w:ascii="Calibri"/>
          <w:spacing w:val="-4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b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ef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re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fi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al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l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y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  <w:u w:val="single" w:color="000000"/>
        </w:rPr>
        <w:t>         </w:t>
      </w:r>
      <w:r>
        <w:rPr>
          <w:rFonts w:cs="Calibri" w:hAnsi="Calibri" w:eastAsia="Calibri" w:ascii="Calibri"/>
          <w:spacing w:val="50"/>
          <w:w w:val="100"/>
          <w:sz w:val="22"/>
          <w:szCs w:val="22"/>
          <w:u w:val="single" w:color="000000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d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cisi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.</w:t>
      </w:r>
    </w:p>
    <w:p>
      <w:pPr>
        <w:rPr>
          <w:rFonts w:cs="Calibri" w:hAnsi="Calibri" w:eastAsia="Calibri" w:ascii="Calibri"/>
          <w:sz w:val="22"/>
          <w:szCs w:val="22"/>
        </w:rPr>
        <w:jc w:val="left"/>
        <w:ind w:left="534"/>
      </w:pPr>
      <w:r>
        <w:rPr>
          <w:rFonts w:cs="Calibri" w:hAnsi="Calibri" w:eastAsia="Calibri" w:ascii="Calibri"/>
          <w:spacing w:val="0"/>
          <w:w w:val="100"/>
          <w:sz w:val="22"/>
          <w:szCs w:val="22"/>
        </w:rPr>
        <w:t>A.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r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ac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h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i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g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                 </w:t>
      </w:r>
      <w:r>
        <w:rPr>
          <w:rFonts w:cs="Calibri" w:hAnsi="Calibri" w:eastAsia="Calibri" w:ascii="Calibri"/>
          <w:spacing w:val="8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B.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b/>
          <w:spacing w:val="1"/>
          <w:w w:val="100"/>
          <w:sz w:val="22"/>
          <w:szCs w:val="22"/>
        </w:rPr>
        <w:t>c</w:t>
      </w:r>
      <w:r>
        <w:rPr>
          <w:rFonts w:cs="Calibri" w:hAnsi="Calibri" w:eastAsia="Calibri" w:ascii="Calibri"/>
          <w:b/>
          <w:spacing w:val="-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b/>
          <w:spacing w:val="-2"/>
          <w:w w:val="100"/>
          <w:sz w:val="22"/>
          <w:szCs w:val="22"/>
        </w:rPr>
        <w:t>m</w:t>
      </w:r>
      <w:r>
        <w:rPr>
          <w:rFonts w:cs="Calibri" w:hAnsi="Calibri" w:eastAsia="Calibri" w:ascii="Calibri"/>
          <w:b/>
          <w:spacing w:val="1"/>
          <w:w w:val="100"/>
          <w:sz w:val="22"/>
          <w:szCs w:val="22"/>
        </w:rPr>
        <w:t>i</w:t>
      </w:r>
      <w:r>
        <w:rPr>
          <w:rFonts w:cs="Calibri" w:hAnsi="Calibri" w:eastAsia="Calibri" w:ascii="Calibri"/>
          <w:b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b/>
          <w:spacing w:val="0"/>
          <w:w w:val="100"/>
          <w:sz w:val="22"/>
          <w:szCs w:val="22"/>
        </w:rPr>
        <w:t>g</w:t>
      </w:r>
      <w:r>
        <w:rPr>
          <w:rFonts w:cs="Calibri" w:hAnsi="Calibri" w:eastAsia="Calibri" w:ascii="Calibri"/>
          <w:b/>
          <w:spacing w:val="0"/>
          <w:w w:val="100"/>
          <w:sz w:val="22"/>
          <w:szCs w:val="22"/>
        </w:rPr>
        <w:t>                        </w:t>
      </w:r>
      <w:r>
        <w:rPr>
          <w:rFonts w:cs="Calibri" w:hAnsi="Calibri" w:eastAsia="Calibri" w:ascii="Calibri"/>
          <w:b/>
          <w:spacing w:val="26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C.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b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ri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g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i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g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            </w:t>
      </w:r>
      <w:r>
        <w:rPr>
          <w:rFonts w:cs="Calibri" w:hAnsi="Calibri" w:eastAsia="Calibri" w:ascii="Calibri"/>
          <w:spacing w:val="14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D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arr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i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v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i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g</w:t>
      </w:r>
    </w:p>
    <w:p>
      <w:pPr>
        <w:rPr>
          <w:sz w:val="26"/>
          <w:szCs w:val="26"/>
        </w:rPr>
        <w:jc w:val="left"/>
        <w:spacing w:before="9" w:lineRule="exact" w:line="260"/>
      </w:pPr>
      <w:r>
        <w:rPr>
          <w:sz w:val="26"/>
          <w:szCs w:val="26"/>
        </w:rPr>
      </w:r>
    </w:p>
    <w:p>
      <w:pPr>
        <w:rPr>
          <w:rFonts w:cs="Calibri" w:hAnsi="Calibri" w:eastAsia="Calibri" w:ascii="Calibri"/>
          <w:sz w:val="22"/>
          <w:szCs w:val="22"/>
        </w:rPr>
        <w:jc w:val="center"/>
        <w:ind w:left="5008" w:right="3361"/>
      </w:pPr>
      <w:r>
        <w:rPr>
          <w:rFonts w:cs="Calibri" w:hAnsi="Calibri" w:eastAsia="Calibri" w:ascii="Calibri"/>
          <w:b/>
          <w:sz w:val="22"/>
          <w:szCs w:val="22"/>
        </w:rPr>
      </w:r>
      <w:r>
        <w:rPr>
          <w:rFonts w:cs="Calibri" w:hAnsi="Calibri" w:eastAsia="Calibri" w:ascii="Calibri"/>
          <w:b/>
          <w:spacing w:val="0"/>
          <w:w w:val="100"/>
          <w:sz w:val="22"/>
          <w:szCs w:val="22"/>
          <w:u w:val="thick" w:color="000000"/>
        </w:rPr>
        <w:t>P</w:t>
      </w:r>
      <w:r>
        <w:rPr>
          <w:rFonts w:cs="Calibri" w:hAnsi="Calibri" w:eastAsia="Calibri" w:ascii="Calibri"/>
          <w:b/>
          <w:spacing w:val="1"/>
          <w:w w:val="100"/>
          <w:sz w:val="22"/>
          <w:szCs w:val="22"/>
          <w:u w:val="thick" w:color="000000"/>
        </w:rPr>
        <w:t>r</w:t>
      </w:r>
      <w:r>
        <w:rPr>
          <w:rFonts w:cs="Calibri" w:hAnsi="Calibri" w:eastAsia="Calibri" w:ascii="Calibri"/>
          <w:b/>
          <w:spacing w:val="1"/>
          <w:w w:val="100"/>
          <w:sz w:val="22"/>
          <w:szCs w:val="22"/>
          <w:u w:val="thick" w:color="000000"/>
        </w:rPr>
      </w:r>
      <w:r>
        <w:rPr>
          <w:rFonts w:cs="Calibri" w:hAnsi="Calibri" w:eastAsia="Calibri" w:ascii="Calibri"/>
          <w:b/>
          <w:spacing w:val="-1"/>
          <w:w w:val="100"/>
          <w:sz w:val="22"/>
          <w:szCs w:val="22"/>
          <w:u w:val="thick" w:color="000000"/>
        </w:rPr>
        <w:t>a</w:t>
      </w:r>
      <w:r>
        <w:rPr>
          <w:rFonts w:cs="Calibri" w:hAnsi="Calibri" w:eastAsia="Calibri" w:ascii="Calibri"/>
          <w:b/>
          <w:spacing w:val="-1"/>
          <w:w w:val="100"/>
          <w:sz w:val="22"/>
          <w:szCs w:val="22"/>
          <w:u w:val="thick" w:color="000000"/>
        </w:rPr>
      </w:r>
      <w:r>
        <w:rPr>
          <w:rFonts w:cs="Calibri" w:hAnsi="Calibri" w:eastAsia="Calibri" w:ascii="Calibri"/>
          <w:b/>
          <w:spacing w:val="1"/>
          <w:w w:val="100"/>
          <w:sz w:val="22"/>
          <w:szCs w:val="22"/>
          <w:u w:val="thick" w:color="000000"/>
        </w:rPr>
        <w:t>c</w:t>
      </w:r>
      <w:r>
        <w:rPr>
          <w:rFonts w:cs="Calibri" w:hAnsi="Calibri" w:eastAsia="Calibri" w:ascii="Calibri"/>
          <w:b/>
          <w:spacing w:val="1"/>
          <w:w w:val="100"/>
          <w:sz w:val="22"/>
          <w:szCs w:val="22"/>
          <w:u w:val="thick" w:color="000000"/>
        </w:rPr>
      </w:r>
      <w:r>
        <w:rPr>
          <w:rFonts w:cs="Calibri" w:hAnsi="Calibri" w:eastAsia="Calibri" w:ascii="Calibri"/>
          <w:b/>
          <w:spacing w:val="-2"/>
          <w:w w:val="100"/>
          <w:sz w:val="22"/>
          <w:szCs w:val="22"/>
          <w:u w:val="thick" w:color="000000"/>
        </w:rPr>
        <w:t>t</w:t>
      </w:r>
      <w:r>
        <w:rPr>
          <w:rFonts w:cs="Calibri" w:hAnsi="Calibri" w:eastAsia="Calibri" w:ascii="Calibri"/>
          <w:b/>
          <w:spacing w:val="-2"/>
          <w:w w:val="100"/>
          <w:sz w:val="22"/>
          <w:szCs w:val="22"/>
          <w:u w:val="thick" w:color="000000"/>
        </w:rPr>
      </w:r>
      <w:r>
        <w:rPr>
          <w:rFonts w:cs="Calibri" w:hAnsi="Calibri" w:eastAsia="Calibri" w:ascii="Calibri"/>
          <w:b/>
          <w:spacing w:val="1"/>
          <w:w w:val="100"/>
          <w:sz w:val="22"/>
          <w:szCs w:val="22"/>
          <w:u w:val="thick" w:color="000000"/>
        </w:rPr>
        <w:t>i</w:t>
      </w:r>
      <w:r>
        <w:rPr>
          <w:rFonts w:cs="Calibri" w:hAnsi="Calibri" w:eastAsia="Calibri" w:ascii="Calibri"/>
          <w:b/>
          <w:spacing w:val="1"/>
          <w:w w:val="100"/>
          <w:sz w:val="22"/>
          <w:szCs w:val="22"/>
          <w:u w:val="thick" w:color="000000"/>
        </w:rPr>
      </w:r>
      <w:r>
        <w:rPr>
          <w:rFonts w:cs="Calibri" w:hAnsi="Calibri" w:eastAsia="Calibri" w:ascii="Calibri"/>
          <w:b/>
          <w:spacing w:val="1"/>
          <w:w w:val="100"/>
          <w:sz w:val="22"/>
          <w:szCs w:val="22"/>
          <w:u w:val="thick" w:color="000000"/>
        </w:rPr>
        <w:t>c</w:t>
      </w:r>
      <w:r>
        <w:rPr>
          <w:rFonts w:cs="Calibri" w:hAnsi="Calibri" w:eastAsia="Calibri" w:ascii="Calibri"/>
          <w:b/>
          <w:spacing w:val="1"/>
          <w:w w:val="100"/>
          <w:sz w:val="22"/>
          <w:szCs w:val="22"/>
          <w:u w:val="thick" w:color="000000"/>
        </w:rPr>
      </w:r>
      <w:r>
        <w:rPr>
          <w:rFonts w:cs="Calibri" w:hAnsi="Calibri" w:eastAsia="Calibri" w:ascii="Calibri"/>
          <w:b/>
          <w:spacing w:val="0"/>
          <w:w w:val="100"/>
          <w:sz w:val="22"/>
          <w:szCs w:val="22"/>
          <w:u w:val="thick" w:color="000000"/>
        </w:rPr>
        <w:t>e</w:t>
      </w:r>
      <w:r>
        <w:rPr>
          <w:rFonts w:cs="Calibri" w:hAnsi="Calibri" w:eastAsia="Calibri" w:ascii="Calibri"/>
          <w:b/>
          <w:spacing w:val="-3"/>
          <w:w w:val="100"/>
          <w:sz w:val="22"/>
          <w:szCs w:val="22"/>
          <w:u w:val="thick" w:color="000000"/>
        </w:rPr>
        <w:t> </w:t>
      </w:r>
      <w:r>
        <w:rPr>
          <w:rFonts w:cs="Calibri" w:hAnsi="Calibri" w:eastAsia="Calibri" w:ascii="Calibri"/>
          <w:b/>
          <w:spacing w:val="1"/>
          <w:w w:val="100"/>
          <w:sz w:val="22"/>
          <w:szCs w:val="22"/>
          <w:u w:val="thick" w:color="000000"/>
        </w:rPr>
        <w:t>T</w:t>
      </w:r>
      <w:r>
        <w:rPr>
          <w:rFonts w:cs="Calibri" w:hAnsi="Calibri" w:eastAsia="Calibri" w:ascii="Calibri"/>
          <w:b/>
          <w:spacing w:val="1"/>
          <w:w w:val="100"/>
          <w:sz w:val="22"/>
          <w:szCs w:val="22"/>
          <w:u w:val="thick" w:color="000000"/>
        </w:rPr>
      </w:r>
      <w:r>
        <w:rPr>
          <w:rFonts w:cs="Calibri" w:hAnsi="Calibri" w:eastAsia="Calibri" w:ascii="Calibri"/>
          <w:b/>
          <w:spacing w:val="-1"/>
          <w:w w:val="100"/>
          <w:sz w:val="22"/>
          <w:szCs w:val="22"/>
          <w:u w:val="thick" w:color="000000"/>
        </w:rPr>
        <w:t>e</w:t>
      </w:r>
      <w:r>
        <w:rPr>
          <w:rFonts w:cs="Calibri" w:hAnsi="Calibri" w:eastAsia="Calibri" w:ascii="Calibri"/>
          <w:b/>
          <w:spacing w:val="-1"/>
          <w:w w:val="100"/>
          <w:sz w:val="22"/>
          <w:szCs w:val="22"/>
          <w:u w:val="thick" w:color="000000"/>
        </w:rPr>
      </w:r>
      <w:r>
        <w:rPr>
          <w:rFonts w:cs="Calibri" w:hAnsi="Calibri" w:eastAsia="Calibri" w:ascii="Calibri"/>
          <w:b/>
          <w:spacing w:val="-2"/>
          <w:w w:val="100"/>
          <w:sz w:val="22"/>
          <w:szCs w:val="22"/>
          <w:u w:val="thick" w:color="000000"/>
        </w:rPr>
        <w:t>s</w:t>
      </w:r>
      <w:r>
        <w:rPr>
          <w:rFonts w:cs="Calibri" w:hAnsi="Calibri" w:eastAsia="Calibri" w:ascii="Calibri"/>
          <w:b/>
          <w:spacing w:val="-2"/>
          <w:w w:val="100"/>
          <w:sz w:val="22"/>
          <w:szCs w:val="22"/>
          <w:u w:val="thick" w:color="000000"/>
        </w:rPr>
      </w:r>
      <w:r>
        <w:rPr>
          <w:rFonts w:cs="Calibri" w:hAnsi="Calibri" w:eastAsia="Calibri" w:ascii="Calibri"/>
          <w:b/>
          <w:spacing w:val="0"/>
          <w:w w:val="100"/>
          <w:sz w:val="22"/>
          <w:szCs w:val="22"/>
          <w:u w:val="thick" w:color="000000"/>
        </w:rPr>
        <w:t>t</w:t>
      </w:r>
      <w:r>
        <w:rPr>
          <w:rFonts w:cs="Calibri" w:hAnsi="Calibri" w:eastAsia="Calibri" w:ascii="Calibri"/>
          <w:b/>
          <w:spacing w:val="1"/>
          <w:w w:val="100"/>
          <w:sz w:val="22"/>
          <w:szCs w:val="22"/>
          <w:u w:val="thick" w:color="000000"/>
        </w:rPr>
        <w:t> </w:t>
      </w:r>
      <w:r>
        <w:rPr>
          <w:rFonts w:cs="Calibri" w:hAnsi="Calibri" w:eastAsia="Calibri" w:ascii="Calibri"/>
          <w:b/>
          <w:spacing w:val="0"/>
          <w:w w:val="100"/>
          <w:sz w:val="22"/>
          <w:szCs w:val="22"/>
          <w:u w:val="thick" w:color="000000"/>
        </w:rPr>
        <w:t>2</w:t>
      </w:r>
      <w:r>
        <w:rPr>
          <w:rFonts w:cs="Calibri" w:hAnsi="Calibri" w:eastAsia="Calibri" w:ascii="Calibri"/>
          <w:b/>
          <w:spacing w:val="0"/>
          <w:w w:val="100"/>
          <w:sz w:val="22"/>
          <w:szCs w:val="22"/>
        </w:rPr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</w:r>
    </w:p>
    <w:p>
      <w:pPr>
        <w:rPr>
          <w:rFonts w:cs="Calibri" w:hAnsi="Calibri" w:eastAsia="Calibri" w:ascii="Calibri"/>
          <w:sz w:val="22"/>
          <w:szCs w:val="22"/>
        </w:rPr>
        <w:jc w:val="left"/>
        <w:spacing w:lineRule="exact" w:line="260"/>
        <w:ind w:left="106"/>
      </w:pPr>
      <w:r>
        <w:rPr>
          <w:rFonts w:cs="Calibri" w:hAnsi="Calibri" w:eastAsia="Calibri" w:ascii="Calibri"/>
          <w:spacing w:val="1"/>
          <w:w w:val="100"/>
          <w:sz w:val="22"/>
          <w:szCs w:val="22"/>
        </w:rPr>
        <w:t>1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3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We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call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h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v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r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y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lar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g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g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r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u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p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f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m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u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sicia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s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that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inc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l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u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d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s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s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ri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g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and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w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i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d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ins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r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u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m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ts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a(n)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  <w:u w:val="single" w:color="000000"/>
        </w:rPr>
        <w:t>         </w:t>
      </w:r>
      <w:r>
        <w:rPr>
          <w:rFonts w:cs="Calibri" w:hAnsi="Calibri" w:eastAsia="Calibri" w:ascii="Calibri"/>
          <w:spacing w:val="50"/>
          <w:w w:val="100"/>
          <w:sz w:val="22"/>
          <w:szCs w:val="22"/>
          <w:u w:val="single" w:color="000000"/>
        </w:rPr>
        <w:t> </w:t>
      </w:r>
      <w:r>
        <w:rPr>
          <w:rFonts w:cs="Calibri" w:hAnsi="Calibri" w:eastAsia="Calibri" w:ascii="Calibri"/>
          <w:spacing w:val="50"/>
          <w:w w:val="100"/>
          <w:sz w:val="22"/>
          <w:szCs w:val="22"/>
        </w:rPr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.</w:t>
      </w:r>
    </w:p>
    <w:p>
      <w:pPr>
        <w:rPr>
          <w:rFonts w:cs="Calibri" w:hAnsi="Calibri" w:eastAsia="Calibri" w:ascii="Calibri"/>
          <w:sz w:val="22"/>
          <w:szCs w:val="22"/>
        </w:rPr>
        <w:jc w:val="left"/>
        <w:ind w:left="390"/>
      </w:pPr>
      <w:r>
        <w:rPr>
          <w:rFonts w:cs="Calibri" w:hAnsi="Calibri" w:eastAsia="Calibri" w:ascii="Calibri"/>
          <w:spacing w:val="0"/>
          <w:w w:val="100"/>
          <w:sz w:val="22"/>
          <w:szCs w:val="22"/>
        </w:rPr>
        <w:t>A.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ba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d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                          </w:t>
      </w:r>
      <w:r>
        <w:rPr>
          <w:rFonts w:cs="Calibri" w:hAnsi="Calibri" w:eastAsia="Calibri" w:ascii="Calibri"/>
          <w:spacing w:val="23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B.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m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u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sical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             </w:t>
      </w:r>
      <w:r>
        <w:rPr>
          <w:rFonts w:cs="Calibri" w:hAnsi="Calibri" w:eastAsia="Calibri" w:ascii="Calibri"/>
          <w:spacing w:val="13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C.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b/>
          <w:spacing w:val="-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b/>
          <w:spacing w:val="1"/>
          <w:w w:val="100"/>
          <w:sz w:val="22"/>
          <w:szCs w:val="22"/>
        </w:rPr>
        <w:t>r</w:t>
      </w:r>
      <w:r>
        <w:rPr>
          <w:rFonts w:cs="Calibri" w:hAnsi="Calibri" w:eastAsia="Calibri" w:ascii="Calibri"/>
          <w:b/>
          <w:spacing w:val="1"/>
          <w:w w:val="100"/>
          <w:sz w:val="22"/>
          <w:szCs w:val="22"/>
        </w:rPr>
        <w:t>c</w:t>
      </w:r>
      <w:r>
        <w:rPr>
          <w:rFonts w:cs="Calibri" w:hAnsi="Calibri" w:eastAsia="Calibri" w:ascii="Calibri"/>
          <w:b/>
          <w:spacing w:val="-1"/>
          <w:w w:val="100"/>
          <w:sz w:val="22"/>
          <w:szCs w:val="22"/>
        </w:rPr>
        <w:t>h</w:t>
      </w:r>
      <w:r>
        <w:rPr>
          <w:rFonts w:cs="Calibri" w:hAnsi="Calibri" w:eastAsia="Calibri" w:ascii="Calibri"/>
          <w:b/>
          <w:spacing w:val="0"/>
          <w:w w:val="100"/>
          <w:sz w:val="22"/>
          <w:szCs w:val="22"/>
        </w:rPr>
        <w:t>es</w:t>
      </w:r>
      <w:r>
        <w:rPr>
          <w:rFonts w:cs="Calibri" w:hAnsi="Calibri" w:eastAsia="Calibri" w:ascii="Calibri"/>
          <w:b/>
          <w:spacing w:val="-2"/>
          <w:w w:val="100"/>
          <w:sz w:val="22"/>
          <w:szCs w:val="22"/>
        </w:rPr>
        <w:t>t</w:t>
      </w:r>
      <w:r>
        <w:rPr>
          <w:rFonts w:cs="Calibri" w:hAnsi="Calibri" w:eastAsia="Calibri" w:ascii="Calibri"/>
          <w:b/>
          <w:spacing w:val="1"/>
          <w:w w:val="100"/>
          <w:sz w:val="22"/>
          <w:szCs w:val="22"/>
        </w:rPr>
        <w:t>r</w:t>
      </w:r>
      <w:r>
        <w:rPr>
          <w:rFonts w:cs="Calibri" w:hAnsi="Calibri" w:eastAsia="Calibri" w:ascii="Calibri"/>
          <w:b/>
          <w:spacing w:val="0"/>
          <w:w w:val="100"/>
          <w:sz w:val="22"/>
          <w:szCs w:val="22"/>
        </w:rPr>
        <w:t>a</w:t>
      </w:r>
      <w:r>
        <w:rPr>
          <w:rFonts w:cs="Calibri" w:hAnsi="Calibri" w:eastAsia="Calibri" w:ascii="Calibri"/>
          <w:b/>
          <w:spacing w:val="0"/>
          <w:w w:val="100"/>
          <w:sz w:val="22"/>
          <w:szCs w:val="22"/>
        </w:rPr>
        <w:t>                    </w:t>
      </w:r>
      <w:r>
        <w:rPr>
          <w:rFonts w:cs="Calibri" w:hAnsi="Calibri" w:eastAsia="Calibri" w:ascii="Calibri"/>
          <w:b/>
          <w:spacing w:val="23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D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tr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i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o</w:t>
      </w:r>
    </w:p>
    <w:p>
      <w:pPr>
        <w:rPr>
          <w:rFonts w:cs="Calibri" w:hAnsi="Calibri" w:eastAsia="Calibri" w:ascii="Calibri"/>
          <w:sz w:val="22"/>
          <w:szCs w:val="22"/>
        </w:rPr>
        <w:jc w:val="left"/>
        <w:ind w:left="106"/>
      </w:pPr>
      <w:r>
        <w:rPr>
          <w:rFonts w:cs="Calibri" w:hAnsi="Calibri" w:eastAsia="Calibri" w:ascii="Calibri"/>
          <w:spacing w:val="1"/>
          <w:w w:val="100"/>
          <w:sz w:val="22"/>
          <w:szCs w:val="22"/>
        </w:rPr>
        <w:t>2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5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The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p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li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c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r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  <w:u w:val="single" w:color="000000"/>
        </w:rPr>
        <w:t>          </w:t>
      </w:r>
      <w:r>
        <w:rPr>
          <w:rFonts w:cs="Calibri" w:hAnsi="Calibri" w:eastAsia="Calibri" w:ascii="Calibri"/>
          <w:spacing w:val="0"/>
          <w:w w:val="100"/>
          <w:sz w:val="22"/>
          <w:szCs w:val="22"/>
          <w:u w:val="single" w:color="000000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an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c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ci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d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ent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w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h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ich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k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pl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a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ce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th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i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s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after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.</w:t>
      </w:r>
    </w:p>
    <w:p>
      <w:pPr>
        <w:rPr>
          <w:rFonts w:cs="Calibri" w:hAnsi="Calibri" w:eastAsia="Calibri" w:ascii="Calibri"/>
          <w:sz w:val="22"/>
          <w:szCs w:val="22"/>
        </w:rPr>
        <w:jc w:val="left"/>
        <w:spacing w:before="1"/>
        <w:ind w:left="390"/>
      </w:pPr>
      <w:r>
        <w:rPr>
          <w:rFonts w:cs="Calibri" w:hAnsi="Calibri" w:eastAsia="Calibri" w:ascii="Calibri"/>
          <w:spacing w:val="0"/>
          <w:w w:val="100"/>
          <w:sz w:val="22"/>
          <w:szCs w:val="22"/>
        </w:rPr>
        <w:t>A.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ins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p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ec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i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g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                 </w:t>
      </w:r>
      <w:r>
        <w:rPr>
          <w:rFonts w:cs="Calibri" w:hAnsi="Calibri" w:eastAsia="Calibri" w:ascii="Calibri"/>
          <w:spacing w:val="8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B.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search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i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g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         </w:t>
      </w:r>
      <w:r>
        <w:rPr>
          <w:rFonts w:cs="Calibri" w:hAnsi="Calibri" w:eastAsia="Calibri" w:ascii="Calibri"/>
          <w:spacing w:val="34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C.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l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ki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g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u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      </w:t>
      </w:r>
      <w:r>
        <w:rPr>
          <w:rFonts w:cs="Calibri" w:hAnsi="Calibri" w:eastAsia="Calibri" w:ascii="Calibri"/>
          <w:spacing w:val="35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D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b/>
          <w:spacing w:val="1"/>
          <w:w w:val="100"/>
          <w:sz w:val="22"/>
          <w:szCs w:val="22"/>
        </w:rPr>
        <w:t>i</w:t>
      </w:r>
      <w:r>
        <w:rPr>
          <w:rFonts w:cs="Calibri" w:hAnsi="Calibri" w:eastAsia="Calibri" w:ascii="Calibri"/>
          <w:b/>
          <w:spacing w:val="-3"/>
          <w:w w:val="100"/>
          <w:sz w:val="22"/>
          <w:szCs w:val="22"/>
        </w:rPr>
        <w:t>n</w:t>
      </w:r>
      <w:r>
        <w:rPr>
          <w:rFonts w:cs="Calibri" w:hAnsi="Calibri" w:eastAsia="Calibri" w:ascii="Calibri"/>
          <w:b/>
          <w:spacing w:val="1"/>
          <w:w w:val="100"/>
          <w:sz w:val="22"/>
          <w:szCs w:val="22"/>
        </w:rPr>
        <w:t>v</w:t>
      </w:r>
      <w:r>
        <w:rPr>
          <w:rFonts w:cs="Calibri" w:hAnsi="Calibri" w:eastAsia="Calibri" w:ascii="Calibri"/>
          <w:b/>
          <w:spacing w:val="-1"/>
          <w:w w:val="100"/>
          <w:sz w:val="22"/>
          <w:szCs w:val="22"/>
        </w:rPr>
        <w:t>e</w:t>
      </w:r>
      <w:r>
        <w:rPr>
          <w:rFonts w:cs="Calibri" w:hAnsi="Calibri" w:eastAsia="Calibri" w:ascii="Calibri"/>
          <w:b/>
          <w:spacing w:val="0"/>
          <w:w w:val="100"/>
          <w:sz w:val="22"/>
          <w:szCs w:val="22"/>
        </w:rPr>
        <w:t>s</w:t>
      </w:r>
      <w:r>
        <w:rPr>
          <w:rFonts w:cs="Calibri" w:hAnsi="Calibri" w:eastAsia="Calibri" w:ascii="Calibri"/>
          <w:b/>
          <w:spacing w:val="-2"/>
          <w:w w:val="100"/>
          <w:sz w:val="22"/>
          <w:szCs w:val="22"/>
        </w:rPr>
        <w:t>t</w:t>
      </w:r>
      <w:r>
        <w:rPr>
          <w:rFonts w:cs="Calibri" w:hAnsi="Calibri" w:eastAsia="Calibri" w:ascii="Calibri"/>
          <w:b/>
          <w:spacing w:val="1"/>
          <w:w w:val="100"/>
          <w:sz w:val="22"/>
          <w:szCs w:val="22"/>
        </w:rPr>
        <w:t>i</w:t>
      </w:r>
      <w:r>
        <w:rPr>
          <w:rFonts w:cs="Calibri" w:hAnsi="Calibri" w:eastAsia="Calibri" w:ascii="Calibri"/>
          <w:b/>
          <w:spacing w:val="1"/>
          <w:w w:val="100"/>
          <w:sz w:val="22"/>
          <w:szCs w:val="22"/>
        </w:rPr>
        <w:t>g</w:t>
      </w:r>
      <w:r>
        <w:rPr>
          <w:rFonts w:cs="Calibri" w:hAnsi="Calibri" w:eastAsia="Calibri" w:ascii="Calibri"/>
          <w:b/>
          <w:spacing w:val="-1"/>
          <w:w w:val="100"/>
          <w:sz w:val="22"/>
          <w:szCs w:val="22"/>
        </w:rPr>
        <w:t>a</w:t>
      </w:r>
      <w:r>
        <w:rPr>
          <w:rFonts w:cs="Calibri" w:hAnsi="Calibri" w:eastAsia="Calibri" w:ascii="Calibri"/>
          <w:b/>
          <w:spacing w:val="-2"/>
          <w:w w:val="100"/>
          <w:sz w:val="22"/>
          <w:szCs w:val="22"/>
        </w:rPr>
        <w:t>t</w:t>
      </w:r>
      <w:r>
        <w:rPr>
          <w:rFonts w:cs="Calibri" w:hAnsi="Calibri" w:eastAsia="Calibri" w:ascii="Calibri"/>
          <w:b/>
          <w:spacing w:val="1"/>
          <w:w w:val="100"/>
          <w:sz w:val="22"/>
          <w:szCs w:val="22"/>
        </w:rPr>
        <w:t>i</w:t>
      </w:r>
      <w:r>
        <w:rPr>
          <w:rFonts w:cs="Calibri" w:hAnsi="Calibri" w:eastAsia="Calibri" w:ascii="Calibri"/>
          <w:b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b/>
          <w:spacing w:val="0"/>
          <w:w w:val="100"/>
          <w:sz w:val="22"/>
          <w:szCs w:val="22"/>
        </w:rPr>
        <w:t>g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</w:r>
    </w:p>
    <w:p>
      <w:pPr>
        <w:rPr>
          <w:rFonts w:cs="Calibri" w:hAnsi="Calibri" w:eastAsia="Calibri" w:ascii="Calibri"/>
          <w:sz w:val="22"/>
          <w:szCs w:val="22"/>
        </w:rPr>
        <w:jc w:val="left"/>
        <w:ind w:left="106"/>
      </w:pPr>
      <w:r>
        <w:rPr>
          <w:rFonts w:cs="Calibri" w:hAnsi="Calibri" w:eastAsia="Calibri" w:ascii="Calibri"/>
          <w:spacing w:val="1"/>
          <w:w w:val="100"/>
          <w:sz w:val="22"/>
          <w:szCs w:val="22"/>
        </w:rPr>
        <w:t>3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5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S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h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u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sed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  <w:u w:val="single" w:color="000000"/>
        </w:rPr>
        <w:t>          </w:t>
      </w:r>
      <w:r>
        <w:rPr>
          <w:rFonts w:cs="Calibri" w:hAnsi="Calibri" w:eastAsia="Calibri" w:ascii="Calibri"/>
          <w:spacing w:val="0"/>
          <w:w w:val="100"/>
          <w:sz w:val="22"/>
          <w:szCs w:val="22"/>
          <w:u w:val="single" w:color="000000"/>
        </w:rPr>
        <w:t> </w:t>
      </w:r>
      <w:r>
        <w:rPr>
          <w:rFonts w:cs="Calibri" w:hAnsi="Calibri" w:eastAsia="Calibri" w:ascii="Calibri"/>
          <w:spacing w:val="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h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er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li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v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i</w:t>
      </w:r>
      <w:r>
        <w:rPr>
          <w:rFonts w:cs="Calibri" w:hAnsi="Calibri" w:eastAsia="Calibri" w:ascii="Calibri"/>
          <w:spacing w:val="-4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g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by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w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rki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g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as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y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p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ist.</w:t>
      </w:r>
    </w:p>
    <w:p>
      <w:pPr>
        <w:rPr>
          <w:rFonts w:cs="Calibri" w:hAnsi="Calibri" w:eastAsia="Calibri" w:ascii="Calibri"/>
          <w:sz w:val="22"/>
          <w:szCs w:val="22"/>
        </w:rPr>
        <w:jc w:val="left"/>
        <w:ind w:left="466"/>
      </w:pPr>
      <w:r>
        <w:rPr>
          <w:rFonts w:cs="Calibri" w:hAnsi="Calibri" w:eastAsia="Calibri" w:ascii="Calibri"/>
          <w:spacing w:val="0"/>
          <w:w w:val="100"/>
          <w:sz w:val="22"/>
          <w:szCs w:val="22"/>
        </w:rPr>
        <w:t>A.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w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in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                           </w:t>
      </w:r>
      <w:r>
        <w:rPr>
          <w:rFonts w:cs="Calibri" w:hAnsi="Calibri" w:eastAsia="Calibri" w:ascii="Calibri"/>
          <w:spacing w:val="24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B.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b/>
          <w:spacing w:val="-1"/>
          <w:w w:val="100"/>
          <w:sz w:val="22"/>
          <w:szCs w:val="22"/>
        </w:rPr>
        <w:t>e</w:t>
      </w:r>
      <w:r>
        <w:rPr>
          <w:rFonts w:cs="Calibri" w:hAnsi="Calibri" w:eastAsia="Calibri" w:ascii="Calibri"/>
          <w:b/>
          <w:spacing w:val="-1"/>
          <w:w w:val="100"/>
          <w:sz w:val="22"/>
          <w:szCs w:val="22"/>
        </w:rPr>
        <w:t>a</w:t>
      </w:r>
      <w:r>
        <w:rPr>
          <w:rFonts w:cs="Calibri" w:hAnsi="Calibri" w:eastAsia="Calibri" w:ascii="Calibri"/>
          <w:b/>
          <w:spacing w:val="1"/>
          <w:w w:val="100"/>
          <w:sz w:val="22"/>
          <w:szCs w:val="22"/>
        </w:rPr>
        <w:t>r</w:t>
      </w:r>
      <w:r>
        <w:rPr>
          <w:rFonts w:cs="Calibri" w:hAnsi="Calibri" w:eastAsia="Calibri" w:ascii="Calibri"/>
          <w:b/>
          <w:spacing w:val="0"/>
          <w:w w:val="100"/>
          <w:sz w:val="22"/>
          <w:szCs w:val="22"/>
        </w:rPr>
        <w:t>n</w:t>
      </w:r>
      <w:r>
        <w:rPr>
          <w:rFonts w:cs="Calibri" w:hAnsi="Calibri" w:eastAsia="Calibri" w:ascii="Calibri"/>
          <w:b/>
          <w:spacing w:val="0"/>
          <w:w w:val="100"/>
          <w:sz w:val="22"/>
          <w:szCs w:val="22"/>
        </w:rPr>
        <w:t>                             </w:t>
      </w:r>
      <w:r>
        <w:rPr>
          <w:rFonts w:cs="Calibri" w:hAnsi="Calibri" w:eastAsia="Calibri" w:ascii="Calibri"/>
          <w:b/>
          <w:spacing w:val="27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C.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ra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i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se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                  </w:t>
      </w:r>
      <w:r>
        <w:rPr>
          <w:rFonts w:cs="Calibri" w:hAnsi="Calibri" w:eastAsia="Calibri" w:ascii="Calibri"/>
          <w:spacing w:val="17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D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su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p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p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rt</w:t>
      </w:r>
    </w:p>
    <w:p>
      <w:pPr>
        <w:rPr>
          <w:rFonts w:cs="Calibri" w:hAnsi="Calibri" w:eastAsia="Calibri" w:ascii="Calibri"/>
          <w:sz w:val="22"/>
          <w:szCs w:val="22"/>
        </w:rPr>
        <w:jc w:val="left"/>
        <w:ind w:left="106"/>
      </w:pPr>
      <w:r>
        <w:rPr>
          <w:rFonts w:cs="Calibri" w:hAnsi="Calibri" w:eastAsia="Calibri" w:ascii="Calibri"/>
          <w:spacing w:val="1"/>
          <w:w w:val="100"/>
          <w:sz w:val="22"/>
          <w:szCs w:val="22"/>
        </w:rPr>
        <w:t>4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5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M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y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b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r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ther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is</w:t>
      </w:r>
      <w:r>
        <w:rPr>
          <w:rFonts w:cs="Calibri" w:hAnsi="Calibri" w:eastAsia="Calibri" w:ascii="Calibri"/>
          <w:spacing w:val="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i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elli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g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ent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b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u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h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  <w:u w:val="single" w:color="000000"/>
        </w:rPr>
        <w:t>         </w:t>
      </w:r>
      <w:r>
        <w:rPr>
          <w:rFonts w:cs="Calibri" w:hAnsi="Calibri" w:eastAsia="Calibri" w:ascii="Calibri"/>
          <w:spacing w:val="50"/>
          <w:w w:val="100"/>
          <w:sz w:val="22"/>
          <w:szCs w:val="22"/>
          <w:u w:val="single" w:color="000000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c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m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m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s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ense.</w:t>
      </w:r>
    </w:p>
    <w:p>
      <w:pPr>
        <w:rPr>
          <w:rFonts w:cs="Calibri" w:hAnsi="Calibri" w:eastAsia="Calibri" w:ascii="Calibri"/>
          <w:sz w:val="22"/>
          <w:szCs w:val="22"/>
        </w:rPr>
        <w:jc w:val="left"/>
        <w:ind w:left="390"/>
      </w:pPr>
      <w:r>
        <w:rPr>
          <w:rFonts w:cs="Calibri" w:hAnsi="Calibri" w:eastAsia="Calibri" w:ascii="Calibri"/>
          <w:spacing w:val="0"/>
          <w:w w:val="100"/>
          <w:sz w:val="22"/>
          <w:szCs w:val="22"/>
        </w:rPr>
        <w:t>A.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fails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                            </w:t>
      </w:r>
      <w:r>
        <w:rPr>
          <w:rFonts w:cs="Calibri" w:hAnsi="Calibri" w:eastAsia="Calibri" w:ascii="Calibri"/>
          <w:spacing w:val="15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B.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b/>
          <w:spacing w:val="1"/>
          <w:w w:val="100"/>
          <w:sz w:val="22"/>
          <w:szCs w:val="22"/>
        </w:rPr>
        <w:t>l</w:t>
      </w:r>
      <w:r>
        <w:rPr>
          <w:rFonts w:cs="Calibri" w:hAnsi="Calibri" w:eastAsia="Calibri" w:ascii="Calibri"/>
          <w:b/>
          <w:spacing w:val="-1"/>
          <w:w w:val="100"/>
          <w:sz w:val="22"/>
          <w:szCs w:val="22"/>
        </w:rPr>
        <w:t>a</w:t>
      </w:r>
      <w:r>
        <w:rPr>
          <w:rFonts w:cs="Calibri" w:hAnsi="Calibri" w:eastAsia="Calibri" w:ascii="Calibri"/>
          <w:b/>
          <w:spacing w:val="1"/>
          <w:w w:val="100"/>
          <w:sz w:val="22"/>
          <w:szCs w:val="22"/>
        </w:rPr>
        <w:t>c</w:t>
      </w:r>
      <w:r>
        <w:rPr>
          <w:rFonts w:cs="Calibri" w:hAnsi="Calibri" w:eastAsia="Calibri" w:ascii="Calibri"/>
          <w:b/>
          <w:spacing w:val="-3"/>
          <w:w w:val="100"/>
          <w:sz w:val="22"/>
          <w:szCs w:val="22"/>
        </w:rPr>
        <w:t>k</w:t>
      </w:r>
      <w:r>
        <w:rPr>
          <w:rFonts w:cs="Calibri" w:hAnsi="Calibri" w:eastAsia="Calibri" w:ascii="Calibri"/>
          <w:b/>
          <w:spacing w:val="0"/>
          <w:w w:val="100"/>
          <w:sz w:val="22"/>
          <w:szCs w:val="22"/>
        </w:rPr>
        <w:t>s</w:t>
      </w:r>
      <w:r>
        <w:rPr>
          <w:rFonts w:cs="Calibri" w:hAnsi="Calibri" w:eastAsia="Calibri" w:ascii="Calibri"/>
          <w:b/>
          <w:spacing w:val="0"/>
          <w:w w:val="100"/>
          <w:sz w:val="22"/>
          <w:szCs w:val="22"/>
        </w:rPr>
        <w:t>                            </w:t>
      </w:r>
      <w:r>
        <w:rPr>
          <w:rFonts w:cs="Calibri" w:hAnsi="Calibri" w:eastAsia="Calibri" w:ascii="Calibri"/>
          <w:b/>
          <w:spacing w:val="45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C.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m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is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s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es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              </w:t>
      </w:r>
      <w:r>
        <w:rPr>
          <w:rFonts w:cs="Calibri" w:hAnsi="Calibri" w:eastAsia="Calibri" w:ascii="Calibri"/>
          <w:spacing w:val="5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D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wan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s</w:t>
      </w:r>
    </w:p>
    <w:p>
      <w:pPr>
        <w:rPr>
          <w:rFonts w:cs="Calibri" w:hAnsi="Calibri" w:eastAsia="Calibri" w:ascii="Calibri"/>
          <w:sz w:val="22"/>
          <w:szCs w:val="22"/>
        </w:rPr>
        <w:jc w:val="left"/>
        <w:ind w:left="106"/>
      </w:pPr>
      <w:r>
        <w:rPr>
          <w:rFonts w:cs="Calibri" w:hAnsi="Calibri" w:eastAsia="Calibri" w:ascii="Calibri"/>
          <w:spacing w:val="1"/>
          <w:w w:val="100"/>
          <w:sz w:val="22"/>
          <w:szCs w:val="22"/>
        </w:rPr>
        <w:t>5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5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It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ne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v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er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  <w:u w:val="single" w:color="000000"/>
        </w:rPr>
        <w:t>          </w:t>
      </w:r>
      <w:r>
        <w:rPr>
          <w:rFonts w:cs="Calibri" w:hAnsi="Calibri" w:eastAsia="Calibri" w:ascii="Calibri"/>
          <w:spacing w:val="0"/>
          <w:w w:val="100"/>
          <w:sz w:val="22"/>
          <w:szCs w:val="22"/>
          <w:u w:val="single" w:color="000000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m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y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2"/>
          <w:w w:val="100"/>
          <w:sz w:val="22"/>
          <w:szCs w:val="22"/>
        </w:rPr>
        <w:t>m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i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d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he</w:t>
      </w:r>
      <w:r>
        <w:rPr>
          <w:rFonts w:cs="Calibri" w:hAnsi="Calibri" w:eastAsia="Calibri" w:ascii="Calibri"/>
          <w:spacing w:val="-4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will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l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i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to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m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e.</w:t>
      </w:r>
    </w:p>
    <w:p>
      <w:pPr>
        <w:rPr>
          <w:rFonts w:cs="Calibri" w:hAnsi="Calibri" w:eastAsia="Calibri" w:ascii="Calibri"/>
          <w:sz w:val="22"/>
          <w:szCs w:val="22"/>
        </w:rPr>
        <w:jc w:val="left"/>
        <w:ind w:left="390"/>
      </w:pPr>
      <w:r>
        <w:rPr>
          <w:rFonts w:cs="Calibri" w:hAnsi="Calibri" w:eastAsia="Calibri" w:ascii="Calibri"/>
          <w:spacing w:val="0"/>
          <w:w w:val="100"/>
          <w:sz w:val="22"/>
          <w:szCs w:val="22"/>
        </w:rPr>
        <w:t>A.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b/>
          <w:spacing w:val="1"/>
          <w:w w:val="100"/>
          <w:sz w:val="22"/>
          <w:szCs w:val="22"/>
        </w:rPr>
        <w:t>c</w:t>
      </w:r>
      <w:r>
        <w:rPr>
          <w:rFonts w:cs="Calibri" w:hAnsi="Calibri" w:eastAsia="Calibri" w:ascii="Calibri"/>
          <w:b/>
          <w:spacing w:val="1"/>
          <w:w w:val="100"/>
          <w:sz w:val="22"/>
          <w:szCs w:val="22"/>
        </w:rPr>
        <w:t>r</w:t>
      </w:r>
      <w:r>
        <w:rPr>
          <w:rFonts w:cs="Calibri" w:hAnsi="Calibri" w:eastAsia="Calibri" w:ascii="Calibri"/>
          <w:b/>
          <w:spacing w:val="-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b/>
          <w:spacing w:val="-2"/>
          <w:w w:val="100"/>
          <w:sz w:val="22"/>
          <w:szCs w:val="22"/>
        </w:rPr>
        <w:t>s</w:t>
      </w:r>
      <w:r>
        <w:rPr>
          <w:rFonts w:cs="Calibri" w:hAnsi="Calibri" w:eastAsia="Calibri" w:ascii="Calibri"/>
          <w:b/>
          <w:spacing w:val="0"/>
          <w:w w:val="100"/>
          <w:sz w:val="22"/>
          <w:szCs w:val="22"/>
        </w:rPr>
        <w:t>s</w:t>
      </w:r>
      <w:r>
        <w:rPr>
          <w:rFonts w:cs="Calibri" w:hAnsi="Calibri" w:eastAsia="Calibri" w:ascii="Calibri"/>
          <w:b/>
          <w:spacing w:val="-1"/>
          <w:w w:val="100"/>
          <w:sz w:val="22"/>
          <w:szCs w:val="22"/>
        </w:rPr>
        <w:t>e</w:t>
      </w:r>
      <w:r>
        <w:rPr>
          <w:rFonts w:cs="Calibri" w:hAnsi="Calibri" w:eastAsia="Calibri" w:ascii="Calibri"/>
          <w:b/>
          <w:spacing w:val="0"/>
          <w:w w:val="100"/>
          <w:sz w:val="22"/>
          <w:szCs w:val="22"/>
        </w:rPr>
        <w:t>s</w:t>
      </w:r>
      <w:r>
        <w:rPr>
          <w:rFonts w:cs="Calibri" w:hAnsi="Calibri" w:eastAsia="Calibri" w:ascii="Calibri"/>
          <w:b/>
          <w:spacing w:val="0"/>
          <w:w w:val="100"/>
          <w:sz w:val="22"/>
          <w:szCs w:val="22"/>
        </w:rPr>
        <w:t>                                 </w:t>
      </w:r>
      <w:r>
        <w:rPr>
          <w:rFonts w:cs="Calibri" w:hAnsi="Calibri" w:eastAsia="Calibri" w:ascii="Calibri"/>
          <w:b/>
          <w:spacing w:val="1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B.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enters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               </w:t>
      </w:r>
      <w:r>
        <w:rPr>
          <w:rFonts w:cs="Calibri" w:hAnsi="Calibri" w:eastAsia="Calibri" w:ascii="Calibri"/>
          <w:spacing w:val="19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C.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h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p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p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ens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           </w:t>
      </w:r>
      <w:r>
        <w:rPr>
          <w:rFonts w:cs="Calibri" w:hAnsi="Calibri" w:eastAsia="Calibri" w:ascii="Calibri"/>
          <w:spacing w:val="3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D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ta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k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es</w:t>
      </w:r>
    </w:p>
    <w:p>
      <w:pPr>
        <w:rPr>
          <w:rFonts w:cs="Calibri" w:hAnsi="Calibri" w:eastAsia="Calibri" w:ascii="Calibri"/>
          <w:sz w:val="22"/>
          <w:szCs w:val="22"/>
        </w:rPr>
        <w:jc w:val="left"/>
        <w:spacing w:lineRule="exact" w:line="260"/>
        <w:ind w:left="106"/>
      </w:pPr>
      <w:r>
        <w:rPr>
          <w:rFonts w:cs="Calibri" w:hAnsi="Calibri" w:eastAsia="Calibri" w:ascii="Calibri"/>
          <w:spacing w:val="1"/>
          <w:w w:val="100"/>
          <w:sz w:val="22"/>
          <w:szCs w:val="22"/>
        </w:rPr>
        <w:t>6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5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P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lea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s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ri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g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m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k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an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ar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l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y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  <w:u w:val="single" w:color="000000"/>
        </w:rPr>
        <w:t>         </w:t>
      </w:r>
      <w:r>
        <w:rPr>
          <w:rFonts w:cs="Calibri" w:hAnsi="Calibri" w:eastAsia="Calibri" w:ascii="Calibri"/>
          <w:spacing w:val="50"/>
          <w:w w:val="100"/>
          <w:sz w:val="22"/>
          <w:szCs w:val="22"/>
          <w:u w:val="single" w:color="000000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at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the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de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tist.</w:t>
      </w:r>
    </w:p>
    <w:p>
      <w:pPr>
        <w:rPr>
          <w:rFonts w:cs="Calibri" w:hAnsi="Calibri" w:eastAsia="Calibri" w:ascii="Calibri"/>
          <w:sz w:val="22"/>
          <w:szCs w:val="22"/>
        </w:rPr>
        <w:jc w:val="left"/>
        <w:ind w:left="390"/>
      </w:pPr>
      <w:r>
        <w:rPr>
          <w:rFonts w:cs="Calibri" w:hAnsi="Calibri" w:eastAsia="Calibri" w:ascii="Calibri"/>
          <w:spacing w:val="0"/>
          <w:w w:val="100"/>
          <w:sz w:val="22"/>
          <w:szCs w:val="22"/>
        </w:rPr>
        <w:t>A.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assi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g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m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ent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              </w:t>
      </w:r>
      <w:r>
        <w:rPr>
          <w:rFonts w:cs="Calibri" w:hAnsi="Calibri" w:eastAsia="Calibri" w:ascii="Calibri"/>
          <w:spacing w:val="48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B.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r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d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er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                </w:t>
      </w:r>
      <w:r>
        <w:rPr>
          <w:rFonts w:cs="Calibri" w:hAnsi="Calibri" w:eastAsia="Calibri" w:ascii="Calibri"/>
          <w:spacing w:val="47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C.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d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ate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                  </w:t>
      </w:r>
      <w:r>
        <w:rPr>
          <w:rFonts w:cs="Calibri" w:hAnsi="Calibri" w:eastAsia="Calibri" w:ascii="Calibri"/>
          <w:spacing w:val="4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D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b/>
          <w:spacing w:val="-1"/>
          <w:w w:val="100"/>
          <w:sz w:val="22"/>
          <w:szCs w:val="22"/>
        </w:rPr>
        <w:t>a</w:t>
      </w:r>
      <w:r>
        <w:rPr>
          <w:rFonts w:cs="Calibri" w:hAnsi="Calibri" w:eastAsia="Calibri" w:ascii="Calibri"/>
          <w:b/>
          <w:spacing w:val="-1"/>
          <w:w w:val="100"/>
          <w:sz w:val="22"/>
          <w:szCs w:val="22"/>
        </w:rPr>
        <w:t>p</w:t>
      </w:r>
      <w:r>
        <w:rPr>
          <w:rFonts w:cs="Calibri" w:hAnsi="Calibri" w:eastAsia="Calibri" w:ascii="Calibri"/>
          <w:b/>
          <w:spacing w:val="-1"/>
          <w:w w:val="100"/>
          <w:sz w:val="22"/>
          <w:szCs w:val="22"/>
        </w:rPr>
        <w:t>p</w:t>
      </w:r>
      <w:r>
        <w:rPr>
          <w:rFonts w:cs="Calibri" w:hAnsi="Calibri" w:eastAsia="Calibri" w:ascii="Calibri"/>
          <w:b/>
          <w:spacing w:val="-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b/>
          <w:spacing w:val="1"/>
          <w:w w:val="100"/>
          <w:sz w:val="22"/>
          <w:szCs w:val="22"/>
        </w:rPr>
        <w:t>i</w:t>
      </w:r>
      <w:r>
        <w:rPr>
          <w:rFonts w:cs="Calibri" w:hAnsi="Calibri" w:eastAsia="Calibri" w:ascii="Calibri"/>
          <w:b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b/>
          <w:spacing w:val="0"/>
          <w:w w:val="100"/>
          <w:sz w:val="22"/>
          <w:szCs w:val="22"/>
        </w:rPr>
        <w:t>tm</w:t>
      </w:r>
      <w:r>
        <w:rPr>
          <w:rFonts w:cs="Calibri" w:hAnsi="Calibri" w:eastAsia="Calibri" w:ascii="Calibri"/>
          <w:b/>
          <w:spacing w:val="-1"/>
          <w:w w:val="100"/>
          <w:sz w:val="22"/>
          <w:szCs w:val="22"/>
        </w:rPr>
        <w:t>e</w:t>
      </w:r>
      <w:r>
        <w:rPr>
          <w:rFonts w:cs="Calibri" w:hAnsi="Calibri" w:eastAsia="Calibri" w:ascii="Calibri"/>
          <w:b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b/>
          <w:spacing w:val="0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</w:r>
    </w:p>
    <w:p>
      <w:pPr>
        <w:rPr>
          <w:rFonts w:cs="Calibri" w:hAnsi="Calibri" w:eastAsia="Calibri" w:ascii="Calibri"/>
          <w:sz w:val="22"/>
          <w:szCs w:val="22"/>
        </w:rPr>
        <w:jc w:val="left"/>
        <w:ind w:left="106"/>
      </w:pPr>
      <w:r>
        <w:rPr>
          <w:rFonts w:cs="Calibri" w:hAnsi="Calibri" w:eastAsia="Calibri" w:ascii="Calibri"/>
          <w:spacing w:val="1"/>
          <w:w w:val="100"/>
          <w:sz w:val="22"/>
          <w:szCs w:val="22"/>
        </w:rPr>
        <w:t>7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</w:t>
      </w:r>
      <w:r>
        <w:rPr>
          <w:rFonts w:cs="Calibri" w:hAnsi="Calibri" w:eastAsia="Calibri" w:ascii="Calibri"/>
          <w:spacing w:val="16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S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i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ce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1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9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8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0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,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scienti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s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the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w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rld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v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er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  <w:u w:val="single" w:color="000000"/>
        </w:rPr>
        <w:t>         </w:t>
      </w:r>
      <w:r>
        <w:rPr>
          <w:rFonts w:cs="Calibri" w:hAnsi="Calibri" w:eastAsia="Calibri" w:ascii="Calibri"/>
          <w:spacing w:val="50"/>
          <w:w w:val="100"/>
          <w:sz w:val="22"/>
          <w:szCs w:val="22"/>
          <w:u w:val="single" w:color="000000"/>
        </w:rPr>
        <w:t> 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l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f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th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i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g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s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fli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g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h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aga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i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st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I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D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S.</w:t>
      </w:r>
    </w:p>
    <w:p>
      <w:pPr>
        <w:rPr>
          <w:rFonts w:cs="Calibri" w:hAnsi="Calibri" w:eastAsia="Calibri" w:ascii="Calibri"/>
          <w:sz w:val="22"/>
          <w:szCs w:val="22"/>
        </w:rPr>
        <w:jc w:val="center"/>
        <w:ind w:left="353" w:right="1336"/>
      </w:pPr>
      <w:r>
        <w:rPr>
          <w:rFonts w:cs="Calibri" w:hAnsi="Calibri" w:eastAsia="Calibri" w:ascii="Calibri"/>
          <w:spacing w:val="0"/>
          <w:w w:val="100"/>
          <w:sz w:val="22"/>
          <w:szCs w:val="22"/>
        </w:rPr>
        <w:t>A.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b/>
          <w:spacing w:val="-1"/>
          <w:w w:val="100"/>
          <w:sz w:val="22"/>
          <w:szCs w:val="22"/>
        </w:rPr>
        <w:t>h</w:t>
      </w:r>
      <w:r>
        <w:rPr>
          <w:rFonts w:cs="Calibri" w:hAnsi="Calibri" w:eastAsia="Calibri" w:ascii="Calibri"/>
          <w:b/>
          <w:spacing w:val="-1"/>
          <w:w w:val="100"/>
          <w:sz w:val="22"/>
          <w:szCs w:val="22"/>
        </w:rPr>
        <w:t>a</w:t>
      </w:r>
      <w:r>
        <w:rPr>
          <w:rFonts w:cs="Calibri" w:hAnsi="Calibri" w:eastAsia="Calibri" w:ascii="Calibri"/>
          <w:b/>
          <w:spacing w:val="1"/>
          <w:w w:val="100"/>
          <w:sz w:val="22"/>
          <w:szCs w:val="22"/>
        </w:rPr>
        <w:t>v</w:t>
      </w:r>
      <w:r>
        <w:rPr>
          <w:rFonts w:cs="Calibri" w:hAnsi="Calibri" w:eastAsia="Calibri" w:ascii="Calibri"/>
          <w:b/>
          <w:spacing w:val="0"/>
          <w:w w:val="100"/>
          <w:sz w:val="22"/>
          <w:szCs w:val="22"/>
        </w:rPr>
        <w:t>e</w:t>
      </w:r>
      <w:r>
        <w:rPr>
          <w:rFonts w:cs="Calibri" w:hAnsi="Calibri" w:eastAsia="Calibri" w:ascii="Calibri"/>
          <w:b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b/>
          <w:spacing w:val="-1"/>
          <w:w w:val="100"/>
          <w:sz w:val="22"/>
          <w:szCs w:val="22"/>
        </w:rPr>
        <w:t>d</w:t>
      </w:r>
      <w:r>
        <w:rPr>
          <w:rFonts w:cs="Calibri" w:hAnsi="Calibri" w:eastAsia="Calibri" w:ascii="Calibri"/>
          <w:b/>
          <w:spacing w:val="-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b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b/>
          <w:spacing w:val="0"/>
          <w:w w:val="100"/>
          <w:sz w:val="22"/>
          <w:szCs w:val="22"/>
        </w:rPr>
        <w:t>e</w:t>
      </w:r>
      <w:r>
        <w:rPr>
          <w:rFonts w:cs="Calibri" w:hAnsi="Calibri" w:eastAsia="Calibri" w:ascii="Calibri"/>
          <w:b/>
          <w:spacing w:val="0"/>
          <w:w w:val="100"/>
          <w:sz w:val="22"/>
          <w:szCs w:val="22"/>
        </w:rPr>
        <w:t>                           </w:t>
      </w:r>
      <w:r>
        <w:rPr>
          <w:rFonts w:cs="Calibri" w:hAnsi="Calibri" w:eastAsia="Calibri" w:ascii="Calibri"/>
          <w:b/>
          <w:spacing w:val="16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B.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are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d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i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g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         </w:t>
      </w:r>
      <w:r>
        <w:rPr>
          <w:rFonts w:cs="Calibri" w:hAnsi="Calibri" w:eastAsia="Calibri" w:ascii="Calibri"/>
          <w:spacing w:val="48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C.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d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id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                     </w:t>
      </w:r>
      <w:r>
        <w:rPr>
          <w:rFonts w:cs="Calibri" w:hAnsi="Calibri" w:eastAsia="Calibri" w:ascii="Calibri"/>
          <w:spacing w:val="14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D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h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ad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d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</w:t>
      </w:r>
    </w:p>
    <w:p>
      <w:pPr>
        <w:rPr>
          <w:rFonts w:cs="Calibri" w:hAnsi="Calibri" w:eastAsia="Calibri" w:ascii="Calibri"/>
          <w:sz w:val="22"/>
          <w:szCs w:val="22"/>
        </w:rPr>
        <w:jc w:val="left"/>
        <w:ind w:left="106"/>
      </w:pPr>
      <w:r>
        <w:rPr>
          <w:rFonts w:cs="Calibri" w:hAnsi="Calibri" w:eastAsia="Calibri" w:ascii="Calibri"/>
          <w:spacing w:val="1"/>
          <w:w w:val="100"/>
          <w:sz w:val="22"/>
          <w:szCs w:val="22"/>
        </w:rPr>
        <w:t>8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</w:t>
      </w:r>
      <w:r>
        <w:rPr>
          <w:rFonts w:cs="Calibri" w:hAnsi="Calibri" w:eastAsia="Calibri" w:ascii="Calibri"/>
          <w:spacing w:val="16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Our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g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v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er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m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ent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  <w:u w:val="single" w:color="000000"/>
        </w:rPr>
        <w:t>          </w:t>
      </w:r>
      <w:r>
        <w:rPr>
          <w:rFonts w:cs="Calibri" w:hAnsi="Calibri" w:eastAsia="Calibri" w:ascii="Calibri"/>
          <w:spacing w:val="0"/>
          <w:w w:val="100"/>
          <w:sz w:val="22"/>
          <w:szCs w:val="22"/>
          <w:u w:val="single" w:color="000000"/>
        </w:rPr>
        <w:t> 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s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y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st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m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f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pr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i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v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sc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h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ls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in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near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f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u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ture.</w:t>
      </w:r>
    </w:p>
    <w:p>
      <w:pPr>
        <w:rPr>
          <w:rFonts w:cs="Calibri" w:hAnsi="Calibri" w:eastAsia="Calibri" w:ascii="Calibri"/>
          <w:sz w:val="22"/>
          <w:szCs w:val="22"/>
        </w:rPr>
        <w:jc w:val="left"/>
        <w:ind w:left="390"/>
      </w:pPr>
      <w:r>
        <w:rPr>
          <w:rFonts w:cs="Calibri" w:hAnsi="Calibri" w:eastAsia="Calibri" w:ascii="Calibri"/>
          <w:spacing w:val="0"/>
          <w:w w:val="100"/>
          <w:sz w:val="22"/>
          <w:szCs w:val="22"/>
        </w:rPr>
        <w:t>A.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w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as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d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v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l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p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i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g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       </w:t>
      </w:r>
      <w:r>
        <w:rPr>
          <w:rFonts w:cs="Calibri" w:hAnsi="Calibri" w:eastAsia="Calibri" w:ascii="Calibri"/>
          <w:spacing w:val="35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B.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h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as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de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v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el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p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ed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</w:t>
      </w:r>
      <w:r>
        <w:rPr>
          <w:rFonts w:cs="Calibri" w:hAnsi="Calibri" w:eastAsia="Calibri" w:ascii="Calibri"/>
          <w:spacing w:val="4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C.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w</w:t>
      </w:r>
      <w:r>
        <w:rPr>
          <w:rFonts w:cs="Calibri" w:hAnsi="Calibri" w:eastAsia="Calibri" w:ascii="Calibri"/>
          <w:spacing w:val="2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u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ld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d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v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l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p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</w:t>
      </w:r>
      <w:r>
        <w:rPr>
          <w:rFonts w:cs="Calibri" w:hAnsi="Calibri" w:eastAsia="Calibri" w:ascii="Calibri"/>
          <w:spacing w:val="17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D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b/>
          <w:spacing w:val="-1"/>
          <w:w w:val="100"/>
          <w:sz w:val="22"/>
          <w:szCs w:val="22"/>
        </w:rPr>
        <w:t>i</w:t>
      </w:r>
      <w:r>
        <w:rPr>
          <w:rFonts w:cs="Calibri" w:hAnsi="Calibri" w:eastAsia="Calibri" w:ascii="Calibri"/>
          <w:b/>
          <w:spacing w:val="0"/>
          <w:w w:val="100"/>
          <w:sz w:val="22"/>
          <w:szCs w:val="22"/>
        </w:rPr>
        <w:t>s</w:t>
      </w:r>
      <w:r>
        <w:rPr>
          <w:rFonts w:cs="Calibri" w:hAnsi="Calibri" w:eastAsia="Calibri" w:ascii="Calibri"/>
          <w:b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b/>
          <w:spacing w:val="1"/>
          <w:w w:val="100"/>
          <w:sz w:val="22"/>
          <w:szCs w:val="22"/>
        </w:rPr>
        <w:t>g</w:t>
      </w:r>
      <w:r>
        <w:rPr>
          <w:rFonts w:cs="Calibri" w:hAnsi="Calibri" w:eastAsia="Calibri" w:ascii="Calibri"/>
          <w:b/>
          <w:spacing w:val="-3"/>
          <w:w w:val="100"/>
          <w:sz w:val="22"/>
          <w:szCs w:val="22"/>
        </w:rPr>
        <w:t>o</w:t>
      </w:r>
      <w:r>
        <w:rPr>
          <w:rFonts w:cs="Calibri" w:hAnsi="Calibri" w:eastAsia="Calibri" w:ascii="Calibri"/>
          <w:b/>
          <w:spacing w:val="1"/>
          <w:w w:val="100"/>
          <w:sz w:val="22"/>
          <w:szCs w:val="22"/>
        </w:rPr>
        <w:t>i</w:t>
      </w:r>
      <w:r>
        <w:rPr>
          <w:rFonts w:cs="Calibri" w:hAnsi="Calibri" w:eastAsia="Calibri" w:ascii="Calibri"/>
          <w:b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b/>
          <w:spacing w:val="0"/>
          <w:w w:val="100"/>
          <w:sz w:val="22"/>
          <w:szCs w:val="22"/>
        </w:rPr>
        <w:t>g</w:t>
      </w:r>
      <w:r>
        <w:rPr>
          <w:rFonts w:cs="Calibri" w:hAnsi="Calibri" w:eastAsia="Calibri" w:ascii="Calibri"/>
          <w:b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b/>
          <w:spacing w:val="1"/>
          <w:w w:val="100"/>
          <w:sz w:val="22"/>
          <w:szCs w:val="22"/>
        </w:rPr>
        <w:t>t</w:t>
      </w:r>
      <w:r>
        <w:rPr>
          <w:rFonts w:cs="Calibri" w:hAnsi="Calibri" w:eastAsia="Calibri" w:ascii="Calibri"/>
          <w:b/>
          <w:spacing w:val="0"/>
          <w:w w:val="100"/>
          <w:sz w:val="22"/>
          <w:szCs w:val="22"/>
        </w:rPr>
        <w:t>o</w:t>
      </w:r>
      <w:r>
        <w:rPr>
          <w:rFonts w:cs="Calibri" w:hAnsi="Calibri" w:eastAsia="Calibri" w:ascii="Calibri"/>
          <w:b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b/>
          <w:spacing w:val="0"/>
          <w:w w:val="100"/>
          <w:sz w:val="22"/>
          <w:szCs w:val="22"/>
        </w:rPr>
        <w:t>d</w:t>
      </w:r>
      <w:r>
        <w:rPr>
          <w:rFonts w:cs="Calibri" w:hAnsi="Calibri" w:eastAsia="Calibri" w:ascii="Calibri"/>
          <w:b/>
          <w:spacing w:val="-4"/>
          <w:w w:val="100"/>
          <w:sz w:val="22"/>
          <w:szCs w:val="22"/>
        </w:rPr>
        <w:t>e</w:t>
      </w:r>
      <w:r>
        <w:rPr>
          <w:rFonts w:cs="Calibri" w:hAnsi="Calibri" w:eastAsia="Calibri" w:ascii="Calibri"/>
          <w:b/>
          <w:spacing w:val="1"/>
          <w:w w:val="100"/>
          <w:sz w:val="22"/>
          <w:szCs w:val="22"/>
        </w:rPr>
        <w:t>v</w:t>
      </w:r>
      <w:r>
        <w:rPr>
          <w:rFonts w:cs="Calibri" w:hAnsi="Calibri" w:eastAsia="Calibri" w:ascii="Calibri"/>
          <w:b/>
          <w:spacing w:val="-1"/>
          <w:w w:val="100"/>
          <w:sz w:val="22"/>
          <w:szCs w:val="22"/>
        </w:rPr>
        <w:t>e</w:t>
      </w:r>
      <w:r>
        <w:rPr>
          <w:rFonts w:cs="Calibri" w:hAnsi="Calibri" w:eastAsia="Calibri" w:ascii="Calibri"/>
          <w:b/>
          <w:spacing w:val="1"/>
          <w:w w:val="100"/>
          <w:sz w:val="22"/>
          <w:szCs w:val="22"/>
        </w:rPr>
        <w:t>l</w:t>
      </w:r>
      <w:r>
        <w:rPr>
          <w:rFonts w:cs="Calibri" w:hAnsi="Calibri" w:eastAsia="Calibri" w:ascii="Calibri"/>
          <w:b/>
          <w:spacing w:val="-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b/>
          <w:spacing w:val="0"/>
          <w:w w:val="100"/>
          <w:sz w:val="22"/>
          <w:szCs w:val="22"/>
        </w:rPr>
        <w:t>p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</w:r>
    </w:p>
    <w:p>
      <w:pPr>
        <w:rPr>
          <w:rFonts w:cs="Calibri" w:hAnsi="Calibri" w:eastAsia="Calibri" w:ascii="Calibri"/>
          <w:sz w:val="22"/>
          <w:szCs w:val="22"/>
        </w:rPr>
        <w:jc w:val="left"/>
        <w:ind w:left="106"/>
      </w:pPr>
      <w:r>
        <w:rPr>
          <w:rFonts w:cs="Calibri" w:hAnsi="Calibri" w:eastAsia="Calibri" w:ascii="Calibri"/>
          <w:spacing w:val="1"/>
          <w:w w:val="100"/>
          <w:sz w:val="22"/>
          <w:szCs w:val="22"/>
        </w:rPr>
        <w:t>9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</w:t>
      </w:r>
      <w:r>
        <w:rPr>
          <w:rFonts w:cs="Calibri" w:hAnsi="Calibri" w:eastAsia="Calibri" w:ascii="Calibri"/>
          <w:spacing w:val="16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This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is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h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fi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r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st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i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m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I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  <w:u w:val="single" w:color="000000"/>
        </w:rPr>
        <w:t>         </w:t>
      </w:r>
      <w:r>
        <w:rPr>
          <w:rFonts w:cs="Calibri" w:hAnsi="Calibri" w:eastAsia="Calibri" w:ascii="Calibri"/>
          <w:spacing w:val="50"/>
          <w:w w:val="100"/>
          <w:sz w:val="22"/>
          <w:szCs w:val="22"/>
          <w:u w:val="single" w:color="000000"/>
        </w:rPr>
        <w:t> 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h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ere.</w:t>
      </w:r>
    </w:p>
    <w:p>
      <w:pPr>
        <w:rPr>
          <w:rFonts w:cs="Calibri" w:hAnsi="Calibri" w:eastAsia="Calibri" w:ascii="Calibri"/>
          <w:sz w:val="22"/>
          <w:szCs w:val="22"/>
        </w:rPr>
        <w:jc w:val="left"/>
        <w:ind w:left="390"/>
      </w:pPr>
      <w:r>
        <w:rPr>
          <w:rFonts w:cs="Calibri" w:hAnsi="Calibri" w:eastAsia="Calibri" w:ascii="Calibri"/>
          <w:spacing w:val="0"/>
          <w:w w:val="100"/>
          <w:sz w:val="22"/>
          <w:szCs w:val="22"/>
        </w:rPr>
        <w:t>A.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am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                             </w:t>
      </w:r>
      <w:r>
        <w:rPr>
          <w:rFonts w:cs="Calibri" w:hAnsi="Calibri" w:eastAsia="Calibri" w:ascii="Calibri"/>
          <w:spacing w:val="45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B.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b/>
          <w:spacing w:val="-1"/>
          <w:w w:val="100"/>
          <w:sz w:val="22"/>
          <w:szCs w:val="22"/>
        </w:rPr>
        <w:t>h</w:t>
      </w:r>
      <w:r>
        <w:rPr>
          <w:rFonts w:cs="Calibri" w:hAnsi="Calibri" w:eastAsia="Calibri" w:ascii="Calibri"/>
          <w:b/>
          <w:spacing w:val="-1"/>
          <w:w w:val="100"/>
          <w:sz w:val="22"/>
          <w:szCs w:val="22"/>
        </w:rPr>
        <w:t>a</w:t>
      </w:r>
      <w:r>
        <w:rPr>
          <w:rFonts w:cs="Calibri" w:hAnsi="Calibri" w:eastAsia="Calibri" w:ascii="Calibri"/>
          <w:b/>
          <w:spacing w:val="1"/>
          <w:w w:val="100"/>
          <w:sz w:val="22"/>
          <w:szCs w:val="22"/>
        </w:rPr>
        <w:t>v</w:t>
      </w:r>
      <w:r>
        <w:rPr>
          <w:rFonts w:cs="Calibri" w:hAnsi="Calibri" w:eastAsia="Calibri" w:ascii="Calibri"/>
          <w:b/>
          <w:spacing w:val="0"/>
          <w:w w:val="100"/>
          <w:sz w:val="22"/>
          <w:szCs w:val="22"/>
        </w:rPr>
        <w:t>e</w:t>
      </w:r>
      <w:r>
        <w:rPr>
          <w:rFonts w:cs="Calibri" w:hAnsi="Calibri" w:eastAsia="Calibri" w:ascii="Calibri"/>
          <w:b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b/>
          <w:spacing w:val="-1"/>
          <w:w w:val="100"/>
          <w:sz w:val="22"/>
          <w:szCs w:val="22"/>
        </w:rPr>
        <w:t>b</w:t>
      </w:r>
      <w:r>
        <w:rPr>
          <w:rFonts w:cs="Calibri" w:hAnsi="Calibri" w:eastAsia="Calibri" w:ascii="Calibri"/>
          <w:b/>
          <w:spacing w:val="-1"/>
          <w:w w:val="100"/>
          <w:sz w:val="22"/>
          <w:szCs w:val="22"/>
        </w:rPr>
        <w:t>e</w:t>
      </w:r>
      <w:r>
        <w:rPr>
          <w:rFonts w:cs="Calibri" w:hAnsi="Calibri" w:eastAsia="Calibri" w:ascii="Calibri"/>
          <w:b/>
          <w:spacing w:val="-1"/>
          <w:w w:val="100"/>
          <w:sz w:val="22"/>
          <w:szCs w:val="22"/>
        </w:rPr>
        <w:t>e</w:t>
      </w:r>
      <w:r>
        <w:rPr>
          <w:rFonts w:cs="Calibri" w:hAnsi="Calibri" w:eastAsia="Calibri" w:ascii="Calibri"/>
          <w:b/>
          <w:spacing w:val="0"/>
          <w:w w:val="100"/>
          <w:sz w:val="22"/>
          <w:szCs w:val="22"/>
        </w:rPr>
        <w:t>n</w:t>
      </w:r>
      <w:r>
        <w:rPr>
          <w:rFonts w:cs="Calibri" w:hAnsi="Calibri" w:eastAsia="Calibri" w:ascii="Calibri"/>
          <w:b/>
          <w:spacing w:val="0"/>
          <w:w w:val="100"/>
          <w:sz w:val="22"/>
          <w:szCs w:val="22"/>
        </w:rPr>
        <w:t>                  </w:t>
      </w:r>
      <w:r>
        <w:rPr>
          <w:rFonts w:cs="Calibri" w:hAnsi="Calibri" w:eastAsia="Calibri" w:ascii="Calibri"/>
          <w:b/>
          <w:spacing w:val="4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C.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was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                   </w:t>
      </w:r>
      <w:r>
        <w:rPr>
          <w:rFonts w:cs="Calibri" w:hAnsi="Calibri" w:eastAsia="Calibri" w:ascii="Calibri"/>
          <w:spacing w:val="46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D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b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</w:t>
      </w:r>
    </w:p>
    <w:p>
      <w:pPr>
        <w:rPr>
          <w:rFonts w:cs="Calibri" w:hAnsi="Calibri" w:eastAsia="Calibri" w:ascii="Calibri"/>
          <w:sz w:val="22"/>
          <w:szCs w:val="22"/>
        </w:rPr>
        <w:jc w:val="left"/>
        <w:ind w:left="106"/>
      </w:pPr>
      <w:r>
        <w:rPr>
          <w:rFonts w:cs="Calibri" w:hAnsi="Calibri" w:eastAsia="Calibri" w:ascii="Calibri"/>
          <w:spacing w:val="1"/>
          <w:w w:val="100"/>
          <w:sz w:val="22"/>
          <w:szCs w:val="22"/>
        </w:rPr>
        <w:t>10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.</w:t>
      </w:r>
      <w:r>
        <w:rPr>
          <w:rFonts w:cs="Calibri" w:hAnsi="Calibri" w:eastAsia="Calibri" w:ascii="Calibri"/>
          <w:spacing w:val="3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L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ast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w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k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,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m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y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p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r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fes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s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r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p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r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m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i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sed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h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a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h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  <w:u w:val="single" w:color="000000"/>
        </w:rPr>
        <w:t>         </w:t>
      </w:r>
      <w:r>
        <w:rPr>
          <w:rFonts w:cs="Calibri" w:hAnsi="Calibri" w:eastAsia="Calibri" w:ascii="Calibri"/>
          <w:spacing w:val="50"/>
          <w:w w:val="100"/>
          <w:sz w:val="22"/>
          <w:szCs w:val="22"/>
          <w:u w:val="single" w:color="000000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d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a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y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.</w:t>
      </w:r>
    </w:p>
    <w:p>
      <w:pPr>
        <w:rPr>
          <w:rFonts w:cs="Calibri" w:hAnsi="Calibri" w:eastAsia="Calibri" w:ascii="Calibri"/>
          <w:sz w:val="22"/>
          <w:szCs w:val="22"/>
        </w:rPr>
        <w:jc w:val="center"/>
        <w:spacing w:lineRule="exact" w:line="260"/>
        <w:ind w:left="353" w:right="1326"/>
      </w:pPr>
      <w:r>
        <w:rPr>
          <w:rFonts w:cs="Calibri" w:hAnsi="Calibri" w:eastAsia="Calibri" w:ascii="Calibri"/>
          <w:spacing w:val="0"/>
          <w:w w:val="100"/>
          <w:sz w:val="22"/>
          <w:szCs w:val="22"/>
        </w:rPr>
        <w:t>A.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b/>
          <w:spacing w:val="1"/>
          <w:w w:val="100"/>
          <w:sz w:val="22"/>
          <w:szCs w:val="22"/>
        </w:rPr>
        <w:t>w</w:t>
      </w:r>
      <w:r>
        <w:rPr>
          <w:rFonts w:cs="Calibri" w:hAnsi="Calibri" w:eastAsia="Calibri" w:ascii="Calibri"/>
          <w:b/>
          <w:spacing w:val="-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b/>
          <w:spacing w:val="-1"/>
          <w:w w:val="100"/>
          <w:sz w:val="22"/>
          <w:szCs w:val="22"/>
        </w:rPr>
        <w:t>u</w:t>
      </w:r>
      <w:r>
        <w:rPr>
          <w:rFonts w:cs="Calibri" w:hAnsi="Calibri" w:eastAsia="Calibri" w:ascii="Calibri"/>
          <w:b/>
          <w:spacing w:val="1"/>
          <w:w w:val="100"/>
          <w:sz w:val="22"/>
          <w:szCs w:val="22"/>
        </w:rPr>
        <w:t>l</w:t>
      </w:r>
      <w:r>
        <w:rPr>
          <w:rFonts w:cs="Calibri" w:hAnsi="Calibri" w:eastAsia="Calibri" w:ascii="Calibri"/>
          <w:b/>
          <w:spacing w:val="0"/>
          <w:w w:val="100"/>
          <w:sz w:val="22"/>
          <w:szCs w:val="22"/>
        </w:rPr>
        <w:t>d</w:t>
      </w:r>
      <w:r>
        <w:rPr>
          <w:rFonts w:cs="Calibri" w:hAnsi="Calibri" w:eastAsia="Calibri" w:ascii="Calibri"/>
          <w:b/>
          <w:spacing w:val="-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b/>
          <w:spacing w:val="1"/>
          <w:w w:val="100"/>
          <w:sz w:val="22"/>
          <w:szCs w:val="22"/>
        </w:rPr>
        <w:t>c</w:t>
      </w:r>
      <w:r>
        <w:rPr>
          <w:rFonts w:cs="Calibri" w:hAnsi="Calibri" w:eastAsia="Calibri" w:ascii="Calibri"/>
          <w:b/>
          <w:spacing w:val="-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b/>
          <w:spacing w:val="0"/>
          <w:w w:val="100"/>
          <w:sz w:val="22"/>
          <w:szCs w:val="22"/>
        </w:rPr>
        <w:t>me</w:t>
      </w:r>
      <w:r>
        <w:rPr>
          <w:rFonts w:cs="Calibri" w:hAnsi="Calibri" w:eastAsia="Calibri" w:ascii="Calibri"/>
          <w:b/>
          <w:spacing w:val="0"/>
          <w:w w:val="100"/>
          <w:sz w:val="22"/>
          <w:szCs w:val="22"/>
        </w:rPr>
        <w:t>                       </w:t>
      </w:r>
      <w:r>
        <w:rPr>
          <w:rFonts w:cs="Calibri" w:hAnsi="Calibri" w:eastAsia="Calibri" w:ascii="Calibri"/>
          <w:b/>
          <w:spacing w:val="47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B.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c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m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es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               </w:t>
      </w:r>
      <w:r>
        <w:rPr>
          <w:rFonts w:cs="Calibri" w:hAnsi="Calibri" w:eastAsia="Calibri" w:ascii="Calibri"/>
          <w:spacing w:val="1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C.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is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c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m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i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g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         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D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will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c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m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</w:t>
      </w:r>
    </w:p>
    <w:p>
      <w:pPr>
        <w:rPr>
          <w:rFonts w:cs="Calibri" w:hAnsi="Calibri" w:eastAsia="Calibri" w:ascii="Calibri"/>
          <w:sz w:val="22"/>
          <w:szCs w:val="22"/>
        </w:rPr>
        <w:jc w:val="left"/>
        <w:ind w:left="106"/>
      </w:pPr>
      <w:r>
        <w:rPr>
          <w:rFonts w:cs="Calibri" w:hAnsi="Calibri" w:eastAsia="Calibri" w:ascii="Calibri"/>
          <w:spacing w:val="1"/>
          <w:w w:val="100"/>
          <w:sz w:val="22"/>
          <w:szCs w:val="22"/>
        </w:rPr>
        <w:t>11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.</w:t>
      </w:r>
      <w:r>
        <w:rPr>
          <w:rFonts w:cs="Calibri" w:hAnsi="Calibri" w:eastAsia="Calibri" w:ascii="Calibri"/>
          <w:spacing w:val="3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M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y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da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u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g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h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r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s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a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w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an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elep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h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th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i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s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m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r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2"/>
          <w:w w:val="100"/>
          <w:sz w:val="22"/>
          <w:szCs w:val="22"/>
        </w:rPr>
        <w:t>i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g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b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u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she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  <w:u w:val="single" w:color="000000"/>
        </w:rPr>
        <w:t>         </w:t>
      </w:r>
      <w:r>
        <w:rPr>
          <w:rFonts w:cs="Calibri" w:hAnsi="Calibri" w:eastAsia="Calibri" w:ascii="Calibri"/>
          <w:spacing w:val="50"/>
          <w:w w:val="100"/>
          <w:sz w:val="22"/>
          <w:szCs w:val="22"/>
          <w:u w:val="single" w:color="000000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b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f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re.</w:t>
      </w:r>
    </w:p>
    <w:p>
      <w:pPr>
        <w:rPr>
          <w:rFonts w:cs="Calibri" w:hAnsi="Calibri" w:eastAsia="Calibri" w:ascii="Calibri"/>
          <w:sz w:val="22"/>
          <w:szCs w:val="22"/>
        </w:rPr>
        <w:jc w:val="left"/>
        <w:ind w:left="390"/>
        <w:sectPr>
          <w:pgMar w:header="761" w:footer="0" w:top="980" w:bottom="280" w:left="460" w:right="1680"/>
          <w:pgSz w:w="11920" w:h="16840"/>
        </w:sectPr>
      </w:pPr>
      <w:r>
        <w:rPr>
          <w:rFonts w:cs="Calibri" w:hAnsi="Calibri" w:eastAsia="Calibri" w:ascii="Calibri"/>
          <w:spacing w:val="0"/>
          <w:w w:val="100"/>
          <w:sz w:val="22"/>
          <w:szCs w:val="22"/>
        </w:rPr>
        <w:t>A.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b/>
          <w:spacing w:val="-1"/>
          <w:w w:val="100"/>
          <w:sz w:val="22"/>
          <w:szCs w:val="22"/>
        </w:rPr>
        <w:t>ha</w:t>
      </w:r>
      <w:r>
        <w:rPr>
          <w:rFonts w:cs="Calibri" w:hAnsi="Calibri" w:eastAsia="Calibri" w:ascii="Calibri"/>
          <w:b/>
          <w:spacing w:val="0"/>
          <w:w w:val="100"/>
          <w:sz w:val="22"/>
          <w:szCs w:val="22"/>
        </w:rPr>
        <w:t>d</w:t>
      </w:r>
      <w:r>
        <w:rPr>
          <w:rFonts w:cs="Calibri" w:hAnsi="Calibri" w:eastAsia="Calibri" w:ascii="Calibri"/>
          <w:b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b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b/>
          <w:spacing w:val="-1"/>
          <w:w w:val="100"/>
          <w:sz w:val="22"/>
          <w:szCs w:val="22"/>
        </w:rPr>
        <w:t>e</w:t>
      </w:r>
      <w:r>
        <w:rPr>
          <w:rFonts w:cs="Calibri" w:hAnsi="Calibri" w:eastAsia="Calibri" w:ascii="Calibri"/>
          <w:b/>
          <w:spacing w:val="1"/>
          <w:w w:val="100"/>
          <w:sz w:val="22"/>
          <w:szCs w:val="22"/>
        </w:rPr>
        <w:t>v</w:t>
      </w:r>
      <w:r>
        <w:rPr>
          <w:rFonts w:cs="Calibri" w:hAnsi="Calibri" w:eastAsia="Calibri" w:ascii="Calibri"/>
          <w:b/>
          <w:spacing w:val="-1"/>
          <w:w w:val="100"/>
          <w:sz w:val="22"/>
          <w:szCs w:val="22"/>
        </w:rPr>
        <w:t>e</w:t>
      </w:r>
      <w:r>
        <w:rPr>
          <w:rFonts w:cs="Calibri" w:hAnsi="Calibri" w:eastAsia="Calibri" w:ascii="Calibri"/>
          <w:b/>
          <w:spacing w:val="0"/>
          <w:w w:val="100"/>
          <w:sz w:val="22"/>
          <w:szCs w:val="22"/>
        </w:rPr>
        <w:t>r</w:t>
      </w:r>
      <w:r>
        <w:rPr>
          <w:rFonts w:cs="Calibri" w:hAnsi="Calibri" w:eastAsia="Calibri" w:ascii="Calibri"/>
          <w:b/>
          <w:spacing w:val="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b/>
          <w:spacing w:val="0"/>
          <w:w w:val="100"/>
          <w:sz w:val="22"/>
          <w:szCs w:val="22"/>
        </w:rPr>
        <w:t>s</w:t>
      </w:r>
      <w:r>
        <w:rPr>
          <w:rFonts w:cs="Calibri" w:hAnsi="Calibri" w:eastAsia="Calibri" w:ascii="Calibri"/>
          <w:b/>
          <w:spacing w:val="-1"/>
          <w:w w:val="100"/>
          <w:sz w:val="22"/>
          <w:szCs w:val="22"/>
        </w:rPr>
        <w:t>e</w:t>
      </w:r>
      <w:r>
        <w:rPr>
          <w:rFonts w:cs="Calibri" w:hAnsi="Calibri" w:eastAsia="Calibri" w:ascii="Calibri"/>
          <w:b/>
          <w:spacing w:val="-1"/>
          <w:w w:val="100"/>
          <w:sz w:val="22"/>
          <w:szCs w:val="22"/>
        </w:rPr>
        <w:t>e</w:t>
      </w:r>
      <w:r>
        <w:rPr>
          <w:rFonts w:cs="Calibri" w:hAnsi="Calibri" w:eastAsia="Calibri" w:ascii="Calibri"/>
          <w:b/>
          <w:spacing w:val="0"/>
          <w:w w:val="100"/>
          <w:sz w:val="22"/>
          <w:szCs w:val="22"/>
        </w:rPr>
        <w:t>n</w:t>
      </w:r>
      <w:r>
        <w:rPr>
          <w:rFonts w:cs="Calibri" w:hAnsi="Calibri" w:eastAsia="Calibri" w:ascii="Calibri"/>
          <w:b/>
          <w:spacing w:val="0"/>
          <w:w w:val="100"/>
          <w:sz w:val="22"/>
          <w:szCs w:val="22"/>
        </w:rPr>
        <w:t>                  </w:t>
      </w:r>
      <w:r>
        <w:rPr>
          <w:rFonts w:cs="Calibri" w:hAnsi="Calibri" w:eastAsia="Calibri" w:ascii="Calibri"/>
          <w:b/>
          <w:spacing w:val="24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B.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h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as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ne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v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er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s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</w:t>
      </w:r>
      <w:r>
        <w:rPr>
          <w:rFonts w:cs="Calibri" w:hAnsi="Calibri" w:eastAsia="Calibri" w:ascii="Calibri"/>
          <w:spacing w:val="49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C.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v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er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s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es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       </w:t>
      </w:r>
      <w:r>
        <w:rPr>
          <w:rFonts w:cs="Calibri" w:hAnsi="Calibri" w:eastAsia="Calibri" w:ascii="Calibri"/>
          <w:spacing w:val="4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D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v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er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h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ad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s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n</w:t>
      </w:r>
    </w:p>
    <w:p>
      <w:pPr>
        <w:rPr>
          <w:sz w:val="12"/>
          <w:szCs w:val="12"/>
        </w:rPr>
        <w:jc w:val="left"/>
        <w:spacing w:before="6" w:lineRule="exact" w:line="120"/>
      </w:pPr>
      <w:r>
        <w:rPr>
          <w:sz w:val="12"/>
          <w:szCs w:val="12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Calibri" w:hAnsi="Calibri" w:eastAsia="Calibri" w:ascii="Calibri"/>
          <w:sz w:val="22"/>
          <w:szCs w:val="22"/>
        </w:rPr>
        <w:jc w:val="left"/>
        <w:spacing w:before="12"/>
        <w:ind w:left="146"/>
      </w:pPr>
      <w:r>
        <w:rPr>
          <w:rFonts w:cs="Calibri" w:hAnsi="Calibri" w:eastAsia="Calibri" w:ascii="Calibri"/>
          <w:spacing w:val="1"/>
          <w:w w:val="100"/>
          <w:sz w:val="22"/>
          <w:szCs w:val="22"/>
        </w:rPr>
        <w:t>12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.</w:t>
      </w:r>
      <w:r>
        <w:rPr>
          <w:rFonts w:cs="Calibri" w:hAnsi="Calibri" w:eastAsia="Calibri" w:ascii="Calibri"/>
          <w:spacing w:val="3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I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am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r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d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i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g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h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is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v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el.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B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y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the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i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m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y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u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c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m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b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c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k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f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r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m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w</w:t>
      </w:r>
      <w:r>
        <w:rPr>
          <w:rFonts w:cs="Calibri" w:hAnsi="Calibri" w:eastAsia="Calibri" w:ascii="Calibri"/>
          <w:spacing w:val="2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r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k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I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  <w:u w:val="single" w:color="000000"/>
        </w:rPr>
        <w:t>         </w:t>
      </w:r>
      <w:r>
        <w:rPr>
          <w:rFonts w:cs="Calibri" w:hAnsi="Calibri" w:eastAsia="Calibri" w:ascii="Calibri"/>
          <w:spacing w:val="50"/>
          <w:w w:val="100"/>
          <w:sz w:val="22"/>
          <w:szCs w:val="22"/>
          <w:u w:val="single" w:color="000000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it.</w:t>
      </w:r>
    </w:p>
    <w:p>
      <w:pPr>
        <w:rPr>
          <w:rFonts w:cs="Calibri" w:hAnsi="Calibri" w:eastAsia="Calibri" w:ascii="Calibri"/>
          <w:sz w:val="22"/>
          <w:szCs w:val="22"/>
        </w:rPr>
        <w:jc w:val="left"/>
        <w:ind w:left="430"/>
      </w:pPr>
      <w:r>
        <w:rPr>
          <w:rFonts w:cs="Calibri" w:hAnsi="Calibri" w:eastAsia="Calibri" w:ascii="Calibri"/>
          <w:spacing w:val="0"/>
          <w:w w:val="100"/>
          <w:sz w:val="22"/>
          <w:szCs w:val="22"/>
        </w:rPr>
        <w:t>A.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sha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l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l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fi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ish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                </w:t>
      </w:r>
      <w:r>
        <w:rPr>
          <w:rFonts w:cs="Calibri" w:hAnsi="Calibri" w:eastAsia="Calibri" w:ascii="Calibri"/>
          <w:spacing w:val="28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B.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will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fi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ish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         </w:t>
      </w:r>
      <w:r>
        <w:rPr>
          <w:rFonts w:cs="Calibri" w:hAnsi="Calibri" w:eastAsia="Calibri" w:ascii="Calibri"/>
          <w:spacing w:val="45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C.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b/>
          <w:spacing w:val="0"/>
          <w:w w:val="100"/>
          <w:sz w:val="22"/>
          <w:szCs w:val="22"/>
        </w:rPr>
        <w:t>s</w:t>
      </w:r>
      <w:r>
        <w:rPr>
          <w:rFonts w:cs="Calibri" w:hAnsi="Calibri" w:eastAsia="Calibri" w:ascii="Calibri"/>
          <w:b/>
          <w:spacing w:val="-1"/>
          <w:w w:val="100"/>
          <w:sz w:val="22"/>
          <w:szCs w:val="22"/>
        </w:rPr>
        <w:t>h</w:t>
      </w:r>
      <w:r>
        <w:rPr>
          <w:rFonts w:cs="Calibri" w:hAnsi="Calibri" w:eastAsia="Calibri" w:ascii="Calibri"/>
          <w:b/>
          <w:spacing w:val="-1"/>
          <w:w w:val="100"/>
          <w:sz w:val="22"/>
          <w:szCs w:val="22"/>
        </w:rPr>
        <w:t>a</w:t>
      </w:r>
      <w:r>
        <w:rPr>
          <w:rFonts w:cs="Calibri" w:hAnsi="Calibri" w:eastAsia="Calibri" w:ascii="Calibri"/>
          <w:b/>
          <w:spacing w:val="1"/>
          <w:w w:val="100"/>
          <w:sz w:val="22"/>
          <w:szCs w:val="22"/>
        </w:rPr>
        <w:t>l</w:t>
      </w:r>
      <w:r>
        <w:rPr>
          <w:rFonts w:cs="Calibri" w:hAnsi="Calibri" w:eastAsia="Calibri" w:ascii="Calibri"/>
          <w:b/>
          <w:spacing w:val="0"/>
          <w:w w:val="100"/>
          <w:sz w:val="22"/>
          <w:szCs w:val="22"/>
        </w:rPr>
        <w:t>l</w:t>
      </w:r>
      <w:r>
        <w:rPr>
          <w:rFonts w:cs="Calibri" w:hAnsi="Calibri" w:eastAsia="Calibri" w:ascii="Calibri"/>
          <w:b/>
          <w:spacing w:val="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b/>
          <w:spacing w:val="-1"/>
          <w:w w:val="100"/>
          <w:sz w:val="22"/>
          <w:szCs w:val="22"/>
        </w:rPr>
        <w:t>h</w:t>
      </w:r>
      <w:r>
        <w:rPr>
          <w:rFonts w:cs="Calibri" w:hAnsi="Calibri" w:eastAsia="Calibri" w:ascii="Calibri"/>
          <w:b/>
          <w:spacing w:val="-3"/>
          <w:w w:val="100"/>
          <w:sz w:val="22"/>
          <w:szCs w:val="22"/>
        </w:rPr>
        <w:t>a</w:t>
      </w:r>
      <w:r>
        <w:rPr>
          <w:rFonts w:cs="Calibri" w:hAnsi="Calibri" w:eastAsia="Calibri" w:ascii="Calibri"/>
          <w:b/>
          <w:spacing w:val="1"/>
          <w:w w:val="100"/>
          <w:sz w:val="22"/>
          <w:szCs w:val="22"/>
        </w:rPr>
        <w:t>v</w:t>
      </w:r>
      <w:r>
        <w:rPr>
          <w:rFonts w:cs="Calibri" w:hAnsi="Calibri" w:eastAsia="Calibri" w:ascii="Calibri"/>
          <w:b/>
          <w:spacing w:val="0"/>
          <w:w w:val="100"/>
          <w:sz w:val="22"/>
          <w:szCs w:val="22"/>
        </w:rPr>
        <w:t>e</w:t>
      </w:r>
      <w:r>
        <w:rPr>
          <w:rFonts w:cs="Calibri" w:hAnsi="Calibri" w:eastAsia="Calibri" w:ascii="Calibri"/>
          <w:b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b/>
          <w:spacing w:val="0"/>
          <w:w w:val="100"/>
          <w:sz w:val="22"/>
          <w:szCs w:val="22"/>
        </w:rPr>
        <w:t>fi</w:t>
      </w:r>
      <w:r>
        <w:rPr>
          <w:rFonts w:cs="Calibri" w:hAnsi="Calibri" w:eastAsia="Calibri" w:ascii="Calibri"/>
          <w:b/>
          <w:spacing w:val="-3"/>
          <w:w w:val="100"/>
          <w:sz w:val="22"/>
          <w:szCs w:val="22"/>
        </w:rPr>
        <w:t>n</w:t>
      </w:r>
      <w:r>
        <w:rPr>
          <w:rFonts w:cs="Calibri" w:hAnsi="Calibri" w:eastAsia="Calibri" w:ascii="Calibri"/>
          <w:b/>
          <w:spacing w:val="1"/>
          <w:w w:val="100"/>
          <w:sz w:val="22"/>
          <w:szCs w:val="22"/>
        </w:rPr>
        <w:t>i</w:t>
      </w:r>
      <w:r>
        <w:rPr>
          <w:rFonts w:cs="Calibri" w:hAnsi="Calibri" w:eastAsia="Calibri" w:ascii="Calibri"/>
          <w:b/>
          <w:spacing w:val="0"/>
          <w:w w:val="100"/>
          <w:sz w:val="22"/>
          <w:szCs w:val="22"/>
        </w:rPr>
        <w:t>s</w:t>
      </w:r>
      <w:r>
        <w:rPr>
          <w:rFonts w:cs="Calibri" w:hAnsi="Calibri" w:eastAsia="Calibri" w:ascii="Calibri"/>
          <w:b/>
          <w:spacing w:val="-1"/>
          <w:w w:val="100"/>
          <w:sz w:val="22"/>
          <w:szCs w:val="22"/>
        </w:rPr>
        <w:t>h</w:t>
      </w:r>
      <w:r>
        <w:rPr>
          <w:rFonts w:cs="Calibri" w:hAnsi="Calibri" w:eastAsia="Calibri" w:ascii="Calibri"/>
          <w:b/>
          <w:spacing w:val="-1"/>
          <w:w w:val="100"/>
          <w:sz w:val="22"/>
          <w:szCs w:val="22"/>
        </w:rPr>
        <w:t>e</w:t>
      </w:r>
      <w:r>
        <w:rPr>
          <w:rFonts w:cs="Calibri" w:hAnsi="Calibri" w:eastAsia="Calibri" w:ascii="Calibri"/>
          <w:b/>
          <w:spacing w:val="0"/>
          <w:w w:val="100"/>
          <w:sz w:val="22"/>
          <w:szCs w:val="22"/>
        </w:rPr>
        <w:t>d</w:t>
      </w:r>
      <w:r>
        <w:rPr>
          <w:rFonts w:cs="Calibri" w:hAnsi="Calibri" w:eastAsia="Calibri" w:ascii="Calibri"/>
          <w:b/>
          <w:spacing w:val="0"/>
          <w:w w:val="100"/>
          <w:sz w:val="22"/>
          <w:szCs w:val="22"/>
        </w:rPr>
        <w:t>   </w:t>
      </w:r>
      <w:r>
        <w:rPr>
          <w:rFonts w:cs="Calibri" w:hAnsi="Calibri" w:eastAsia="Calibri" w:ascii="Calibri"/>
          <w:b/>
          <w:spacing w:val="44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D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h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v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fi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is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h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ed</w:t>
      </w:r>
    </w:p>
    <w:p>
      <w:pPr>
        <w:rPr>
          <w:rFonts w:cs="Calibri" w:hAnsi="Calibri" w:eastAsia="Calibri" w:ascii="Calibri"/>
          <w:sz w:val="22"/>
          <w:szCs w:val="22"/>
        </w:rPr>
        <w:jc w:val="left"/>
        <w:spacing w:lineRule="exact" w:line="260"/>
        <w:ind w:left="146"/>
      </w:pPr>
      <w:r>
        <w:rPr>
          <w:rFonts w:cs="Calibri" w:hAnsi="Calibri" w:eastAsia="Calibri" w:ascii="Calibri"/>
          <w:spacing w:val="1"/>
          <w:w w:val="100"/>
          <w:sz w:val="22"/>
          <w:szCs w:val="22"/>
        </w:rPr>
        <w:t>13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.</w:t>
      </w:r>
      <w:r>
        <w:rPr>
          <w:rFonts w:cs="Calibri" w:hAnsi="Calibri" w:eastAsia="Calibri" w:ascii="Calibri"/>
          <w:spacing w:val="3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What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he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ld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m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was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  <w:u w:val="single" w:color="000000"/>
        </w:rPr>
        <w:t>         </w:t>
      </w:r>
      <w:r>
        <w:rPr>
          <w:rFonts w:cs="Calibri" w:hAnsi="Calibri" w:eastAsia="Calibri" w:ascii="Calibri"/>
          <w:spacing w:val="50"/>
          <w:w w:val="100"/>
          <w:sz w:val="22"/>
          <w:szCs w:val="22"/>
          <w:u w:val="single" w:color="000000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f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l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i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es.</w:t>
      </w:r>
    </w:p>
    <w:p>
      <w:pPr>
        <w:rPr>
          <w:rFonts w:cs="Calibri" w:hAnsi="Calibri" w:eastAsia="Calibri" w:ascii="Calibri"/>
          <w:sz w:val="22"/>
          <w:szCs w:val="22"/>
        </w:rPr>
        <w:jc w:val="left"/>
        <w:ind w:left="430"/>
      </w:pPr>
      <w:r>
        <w:rPr>
          <w:rFonts w:cs="Calibri" w:hAnsi="Calibri" w:eastAsia="Calibri" w:ascii="Calibri"/>
          <w:spacing w:val="0"/>
          <w:w w:val="100"/>
          <w:sz w:val="22"/>
          <w:szCs w:val="22"/>
        </w:rPr>
        <w:t>A.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b/>
          <w:spacing w:val="-1"/>
          <w:w w:val="100"/>
          <w:sz w:val="22"/>
          <w:szCs w:val="22"/>
        </w:rPr>
        <w:t>p</w:t>
      </w:r>
      <w:r>
        <w:rPr>
          <w:rFonts w:cs="Calibri" w:hAnsi="Calibri" w:eastAsia="Calibri" w:ascii="Calibri"/>
          <w:b/>
          <w:spacing w:val="-1"/>
          <w:w w:val="100"/>
          <w:sz w:val="22"/>
          <w:szCs w:val="22"/>
        </w:rPr>
        <w:t>a</w:t>
      </w:r>
      <w:r>
        <w:rPr>
          <w:rFonts w:cs="Calibri" w:hAnsi="Calibri" w:eastAsia="Calibri" w:ascii="Calibri"/>
          <w:b/>
          <w:spacing w:val="1"/>
          <w:w w:val="100"/>
          <w:sz w:val="22"/>
          <w:szCs w:val="22"/>
        </w:rPr>
        <w:t>c</w:t>
      </w:r>
      <w:r>
        <w:rPr>
          <w:rFonts w:cs="Calibri" w:hAnsi="Calibri" w:eastAsia="Calibri" w:ascii="Calibri"/>
          <w:b/>
          <w:spacing w:val="0"/>
          <w:w w:val="100"/>
          <w:sz w:val="22"/>
          <w:szCs w:val="22"/>
        </w:rPr>
        <w:t>k</w:t>
      </w:r>
      <w:r>
        <w:rPr>
          <w:rFonts w:cs="Calibri" w:hAnsi="Calibri" w:eastAsia="Calibri" w:ascii="Calibri"/>
          <w:b/>
          <w:spacing w:val="0"/>
          <w:w w:val="100"/>
          <w:sz w:val="22"/>
          <w:szCs w:val="22"/>
        </w:rPr>
        <w:t>                                      </w:t>
      </w:r>
      <w:r>
        <w:rPr>
          <w:rFonts w:cs="Calibri" w:hAnsi="Calibri" w:eastAsia="Calibri" w:ascii="Calibri"/>
          <w:b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B.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l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ad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                   </w:t>
      </w:r>
      <w:r>
        <w:rPr>
          <w:rFonts w:cs="Calibri" w:hAnsi="Calibri" w:eastAsia="Calibri" w:ascii="Calibri"/>
          <w:spacing w:val="4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C.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p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ack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              </w:t>
      </w:r>
      <w:r>
        <w:rPr>
          <w:rFonts w:cs="Calibri" w:hAnsi="Calibri" w:eastAsia="Calibri" w:ascii="Calibri"/>
          <w:spacing w:val="45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D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b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x</w:t>
      </w:r>
    </w:p>
    <w:p>
      <w:pPr>
        <w:rPr>
          <w:rFonts w:cs="Calibri" w:hAnsi="Calibri" w:eastAsia="Calibri" w:ascii="Calibri"/>
          <w:sz w:val="22"/>
          <w:szCs w:val="22"/>
        </w:rPr>
        <w:jc w:val="left"/>
        <w:ind w:left="146"/>
      </w:pPr>
      <w:r>
        <w:rPr>
          <w:rFonts w:cs="Calibri" w:hAnsi="Calibri" w:eastAsia="Calibri" w:ascii="Calibri"/>
          <w:spacing w:val="1"/>
          <w:w w:val="100"/>
          <w:sz w:val="22"/>
          <w:szCs w:val="22"/>
        </w:rPr>
        <w:t>14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.</w:t>
      </w:r>
      <w:r>
        <w:rPr>
          <w:rFonts w:cs="Calibri" w:hAnsi="Calibri" w:eastAsia="Calibri" w:ascii="Calibri"/>
          <w:spacing w:val="3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Wel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l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,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we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did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have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erri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b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l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r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w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b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u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w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’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v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  <w:u w:val="single" w:color="000000"/>
        </w:rPr>
        <w:t>        </w:t>
      </w:r>
      <w:r>
        <w:rPr>
          <w:rFonts w:cs="Calibri" w:hAnsi="Calibri" w:eastAsia="Calibri" w:ascii="Calibri"/>
          <w:spacing w:val="50"/>
          <w:w w:val="100"/>
          <w:sz w:val="22"/>
          <w:szCs w:val="22"/>
          <w:u w:val="single" w:color="000000"/>
        </w:rPr>
        <w:t> </w:t>
      </w:r>
      <w:r>
        <w:rPr>
          <w:rFonts w:cs="Calibri" w:hAnsi="Calibri" w:eastAsia="Calibri" w:ascii="Calibri"/>
          <w:spacing w:val="50"/>
          <w:w w:val="100"/>
          <w:sz w:val="22"/>
          <w:szCs w:val="22"/>
        </w:rPr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_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i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u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w.</w:t>
      </w:r>
    </w:p>
    <w:p>
      <w:pPr>
        <w:rPr>
          <w:rFonts w:cs="Calibri" w:hAnsi="Calibri" w:eastAsia="Calibri" w:ascii="Calibri"/>
          <w:sz w:val="22"/>
          <w:szCs w:val="22"/>
        </w:rPr>
        <w:jc w:val="left"/>
        <w:ind w:left="430"/>
      </w:pPr>
      <w:r>
        <w:rPr>
          <w:rFonts w:cs="Calibri" w:hAnsi="Calibri" w:eastAsia="Calibri" w:ascii="Calibri"/>
          <w:spacing w:val="0"/>
          <w:w w:val="100"/>
          <w:sz w:val="22"/>
          <w:szCs w:val="22"/>
        </w:rPr>
        <w:t>A.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u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r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ed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                       </w:t>
      </w:r>
      <w:r>
        <w:rPr>
          <w:rFonts w:cs="Calibri" w:hAnsi="Calibri" w:eastAsia="Calibri" w:ascii="Calibri"/>
          <w:spacing w:val="17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B.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clea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ed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            </w:t>
      </w:r>
      <w:r>
        <w:rPr>
          <w:rFonts w:cs="Calibri" w:hAnsi="Calibri" w:eastAsia="Calibri" w:ascii="Calibri"/>
          <w:spacing w:val="4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C.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b/>
          <w:spacing w:val="0"/>
          <w:w w:val="100"/>
          <w:sz w:val="22"/>
          <w:szCs w:val="22"/>
        </w:rPr>
        <w:t>s</w:t>
      </w:r>
      <w:r>
        <w:rPr>
          <w:rFonts w:cs="Calibri" w:hAnsi="Calibri" w:eastAsia="Calibri" w:ascii="Calibri"/>
          <w:b/>
          <w:spacing w:val="-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b/>
          <w:spacing w:val="1"/>
          <w:w w:val="100"/>
          <w:sz w:val="22"/>
          <w:szCs w:val="22"/>
        </w:rPr>
        <w:t>r</w:t>
      </w:r>
      <w:r>
        <w:rPr>
          <w:rFonts w:cs="Calibri" w:hAnsi="Calibri" w:eastAsia="Calibri" w:ascii="Calibri"/>
          <w:b/>
          <w:spacing w:val="0"/>
          <w:w w:val="100"/>
          <w:sz w:val="22"/>
          <w:szCs w:val="22"/>
        </w:rPr>
        <w:t>ted</w:t>
      </w:r>
      <w:r>
        <w:rPr>
          <w:rFonts w:cs="Calibri" w:hAnsi="Calibri" w:eastAsia="Calibri" w:ascii="Calibri"/>
          <w:b/>
          <w:spacing w:val="0"/>
          <w:w w:val="100"/>
          <w:sz w:val="22"/>
          <w:szCs w:val="22"/>
        </w:rPr>
        <w:t>                          </w:t>
      </w:r>
      <w:r>
        <w:rPr>
          <w:rFonts w:cs="Calibri" w:hAnsi="Calibri" w:eastAsia="Calibri" w:ascii="Calibri"/>
          <w:b/>
          <w:spacing w:val="3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D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.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m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d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</w:t>
      </w:r>
    </w:p>
    <w:p>
      <w:pPr>
        <w:rPr>
          <w:rFonts w:cs="Calibri" w:hAnsi="Calibri" w:eastAsia="Calibri" w:ascii="Calibri"/>
          <w:sz w:val="22"/>
          <w:szCs w:val="22"/>
        </w:rPr>
        <w:jc w:val="left"/>
        <w:ind w:left="146"/>
      </w:pPr>
      <w:r>
        <w:rPr>
          <w:rFonts w:cs="Calibri" w:hAnsi="Calibri" w:eastAsia="Calibri" w:ascii="Calibri"/>
          <w:spacing w:val="1"/>
          <w:w w:val="100"/>
          <w:sz w:val="22"/>
          <w:szCs w:val="22"/>
        </w:rPr>
        <w:t>15</w:t>
      </w:r>
      <w:r>
        <w:rPr>
          <w:rFonts w:cs="Calibri" w:hAnsi="Calibri" w:eastAsia="Calibri" w:ascii="Calibri"/>
          <w:spacing w:val="2"/>
          <w:w w:val="100"/>
          <w:sz w:val="22"/>
          <w:szCs w:val="22"/>
        </w:rPr>
        <w:t>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We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ca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j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u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d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g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p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er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s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si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m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p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ly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the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  <w:u w:val="single" w:color="000000"/>
        </w:rPr>
        <w:t>         </w:t>
      </w:r>
      <w:r>
        <w:rPr>
          <w:rFonts w:cs="Calibri" w:hAnsi="Calibri" w:eastAsia="Calibri" w:ascii="Calibri"/>
          <w:spacing w:val="50"/>
          <w:w w:val="100"/>
          <w:sz w:val="22"/>
          <w:szCs w:val="22"/>
          <w:u w:val="single" w:color="000000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f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h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i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s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ed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u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cati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.</w:t>
      </w:r>
    </w:p>
    <w:p>
      <w:pPr>
        <w:rPr>
          <w:rFonts w:cs="Calibri" w:hAnsi="Calibri" w:eastAsia="Calibri" w:ascii="Calibri"/>
          <w:sz w:val="22"/>
          <w:szCs w:val="22"/>
        </w:rPr>
        <w:jc w:val="left"/>
        <w:ind w:left="430"/>
      </w:pPr>
      <w:r>
        <w:rPr>
          <w:rFonts w:cs="Calibri" w:hAnsi="Calibri" w:eastAsia="Calibri" w:ascii="Calibri"/>
          <w:spacing w:val="0"/>
          <w:w w:val="100"/>
          <w:sz w:val="22"/>
          <w:szCs w:val="22"/>
        </w:rPr>
        <w:t>A.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c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d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it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i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                  </w:t>
      </w:r>
      <w:r>
        <w:rPr>
          <w:rFonts w:cs="Calibri" w:hAnsi="Calibri" w:eastAsia="Calibri" w:ascii="Calibri"/>
          <w:spacing w:val="25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B.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b/>
          <w:spacing w:val="-1"/>
          <w:w w:val="100"/>
          <w:sz w:val="22"/>
          <w:szCs w:val="22"/>
        </w:rPr>
        <w:t>b</w:t>
      </w:r>
      <w:r>
        <w:rPr>
          <w:rFonts w:cs="Calibri" w:hAnsi="Calibri" w:eastAsia="Calibri" w:ascii="Calibri"/>
          <w:b/>
          <w:spacing w:val="-1"/>
          <w:w w:val="100"/>
          <w:sz w:val="22"/>
          <w:szCs w:val="22"/>
        </w:rPr>
        <w:t>a</w:t>
      </w:r>
      <w:r>
        <w:rPr>
          <w:rFonts w:cs="Calibri" w:hAnsi="Calibri" w:eastAsia="Calibri" w:ascii="Calibri"/>
          <w:b/>
          <w:spacing w:val="0"/>
          <w:w w:val="100"/>
          <w:sz w:val="22"/>
          <w:szCs w:val="22"/>
        </w:rPr>
        <w:t>s</w:t>
      </w:r>
      <w:r>
        <w:rPr>
          <w:rFonts w:cs="Calibri" w:hAnsi="Calibri" w:eastAsia="Calibri" w:ascii="Calibri"/>
          <w:b/>
          <w:spacing w:val="1"/>
          <w:w w:val="100"/>
          <w:sz w:val="22"/>
          <w:szCs w:val="22"/>
        </w:rPr>
        <w:t>i</w:t>
      </w:r>
      <w:r>
        <w:rPr>
          <w:rFonts w:cs="Calibri" w:hAnsi="Calibri" w:eastAsia="Calibri" w:ascii="Calibri"/>
          <w:b/>
          <w:spacing w:val="0"/>
          <w:w w:val="100"/>
          <w:sz w:val="22"/>
          <w:szCs w:val="22"/>
        </w:rPr>
        <w:t>s</w:t>
      </w:r>
      <w:r>
        <w:rPr>
          <w:rFonts w:cs="Calibri" w:hAnsi="Calibri" w:eastAsia="Calibri" w:ascii="Calibri"/>
          <w:b/>
          <w:spacing w:val="0"/>
          <w:w w:val="100"/>
          <w:sz w:val="22"/>
          <w:szCs w:val="22"/>
        </w:rPr>
        <w:t>                            </w:t>
      </w:r>
      <w:r>
        <w:rPr>
          <w:rFonts w:cs="Calibri" w:hAnsi="Calibri" w:eastAsia="Calibri" w:ascii="Calibri"/>
          <w:b/>
          <w:spacing w:val="36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C.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p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ri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ci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p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le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           </w:t>
      </w:r>
      <w:r>
        <w:rPr>
          <w:rFonts w:cs="Calibri" w:hAnsi="Calibri" w:eastAsia="Calibri" w:ascii="Calibri"/>
          <w:spacing w:val="16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D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th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ry</w:t>
      </w:r>
    </w:p>
    <w:p>
      <w:pPr>
        <w:rPr>
          <w:rFonts w:cs="Calibri" w:hAnsi="Calibri" w:eastAsia="Calibri" w:ascii="Calibri"/>
          <w:sz w:val="22"/>
          <w:szCs w:val="22"/>
        </w:rPr>
        <w:jc w:val="left"/>
        <w:ind w:left="146"/>
      </w:pPr>
      <w:r>
        <w:rPr>
          <w:rFonts w:cs="Calibri" w:hAnsi="Calibri" w:eastAsia="Calibri" w:ascii="Calibri"/>
          <w:spacing w:val="1"/>
          <w:w w:val="100"/>
          <w:sz w:val="22"/>
          <w:szCs w:val="22"/>
        </w:rPr>
        <w:t>16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.</w:t>
      </w:r>
      <w:r>
        <w:rPr>
          <w:rFonts w:cs="Calibri" w:hAnsi="Calibri" w:eastAsia="Calibri" w:ascii="Calibri"/>
          <w:spacing w:val="3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M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r.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B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r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wn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i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s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l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ki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g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f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r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h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i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s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gl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a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sses.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H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th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i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ks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h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  <w:u w:val="single" w:color="000000"/>
        </w:rPr>
        <w:t>         </w:t>
      </w:r>
      <w:r>
        <w:rPr>
          <w:rFonts w:cs="Calibri" w:hAnsi="Calibri" w:eastAsia="Calibri" w:ascii="Calibri"/>
          <w:spacing w:val="50"/>
          <w:w w:val="100"/>
          <w:sz w:val="22"/>
          <w:szCs w:val="22"/>
          <w:u w:val="single" w:color="000000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h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m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beh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i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d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in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the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ff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i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c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y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es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erd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a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y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.</w:t>
      </w:r>
    </w:p>
    <w:p>
      <w:pPr>
        <w:rPr>
          <w:rFonts w:cs="Calibri" w:hAnsi="Calibri" w:eastAsia="Calibri" w:ascii="Calibri"/>
          <w:sz w:val="22"/>
          <w:szCs w:val="22"/>
        </w:rPr>
        <w:jc w:val="left"/>
        <w:ind w:left="430"/>
      </w:pPr>
      <w:r>
        <w:rPr>
          <w:rFonts w:cs="Calibri" w:hAnsi="Calibri" w:eastAsia="Calibri" w:ascii="Calibri"/>
          <w:spacing w:val="0"/>
          <w:w w:val="100"/>
          <w:sz w:val="22"/>
          <w:szCs w:val="22"/>
        </w:rPr>
        <w:t>A.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f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r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g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                        </w:t>
      </w:r>
      <w:r>
        <w:rPr>
          <w:rFonts w:cs="Calibri" w:hAnsi="Calibri" w:eastAsia="Calibri" w:ascii="Calibri"/>
          <w:spacing w:val="2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B.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b/>
          <w:spacing w:val="1"/>
          <w:w w:val="100"/>
          <w:sz w:val="22"/>
          <w:szCs w:val="22"/>
        </w:rPr>
        <w:t>l</w:t>
      </w:r>
      <w:r>
        <w:rPr>
          <w:rFonts w:cs="Calibri" w:hAnsi="Calibri" w:eastAsia="Calibri" w:ascii="Calibri"/>
          <w:b/>
          <w:spacing w:val="-1"/>
          <w:w w:val="100"/>
          <w:sz w:val="22"/>
          <w:szCs w:val="22"/>
        </w:rPr>
        <w:t>e</w:t>
      </w:r>
      <w:r>
        <w:rPr>
          <w:rFonts w:cs="Calibri" w:hAnsi="Calibri" w:eastAsia="Calibri" w:ascii="Calibri"/>
          <w:b/>
          <w:spacing w:val="0"/>
          <w:w w:val="100"/>
          <w:sz w:val="22"/>
          <w:szCs w:val="22"/>
        </w:rPr>
        <w:t>ft</w:t>
      </w:r>
      <w:r>
        <w:rPr>
          <w:rFonts w:cs="Calibri" w:hAnsi="Calibri" w:eastAsia="Calibri" w:ascii="Calibri"/>
          <w:b/>
          <w:spacing w:val="0"/>
          <w:w w:val="100"/>
          <w:sz w:val="22"/>
          <w:szCs w:val="22"/>
        </w:rPr>
        <w:t>                               </w:t>
      </w:r>
      <w:r>
        <w:rPr>
          <w:rFonts w:cs="Calibri" w:hAnsi="Calibri" w:eastAsia="Calibri" w:ascii="Calibri"/>
          <w:b/>
          <w:spacing w:val="3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C.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p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u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                    </w:t>
      </w:r>
      <w:r>
        <w:rPr>
          <w:rFonts w:cs="Calibri" w:hAnsi="Calibri" w:eastAsia="Calibri" w:ascii="Calibri"/>
          <w:spacing w:val="4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D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p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laced</w:t>
      </w:r>
    </w:p>
    <w:p>
      <w:pPr>
        <w:rPr>
          <w:rFonts w:cs="Calibri" w:hAnsi="Calibri" w:eastAsia="Calibri" w:ascii="Calibri"/>
          <w:sz w:val="22"/>
          <w:szCs w:val="22"/>
        </w:rPr>
        <w:jc w:val="left"/>
        <w:ind w:left="146"/>
      </w:pPr>
      <w:r>
        <w:rPr>
          <w:rFonts w:cs="Calibri" w:hAnsi="Calibri" w:eastAsia="Calibri" w:ascii="Calibri"/>
          <w:spacing w:val="1"/>
          <w:w w:val="100"/>
          <w:sz w:val="22"/>
          <w:szCs w:val="22"/>
        </w:rPr>
        <w:t>17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.</w:t>
      </w:r>
      <w:r>
        <w:rPr>
          <w:rFonts w:cs="Calibri" w:hAnsi="Calibri" w:eastAsia="Calibri" w:ascii="Calibri"/>
          <w:spacing w:val="3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There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w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as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s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m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all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in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  <w:u w:val="single" w:color="000000"/>
        </w:rPr>
        <w:t>         </w:t>
      </w:r>
      <w:r>
        <w:rPr>
          <w:rFonts w:cs="Calibri" w:hAnsi="Calibri" w:eastAsia="Calibri" w:ascii="Calibri"/>
          <w:spacing w:val="50"/>
          <w:w w:val="100"/>
          <w:sz w:val="22"/>
          <w:szCs w:val="22"/>
          <w:u w:val="single" w:color="000000"/>
        </w:rPr>
        <w:t> </w:t>
      </w:r>
      <w:r>
        <w:rPr>
          <w:rFonts w:cs="Calibri" w:hAnsi="Calibri" w:eastAsia="Calibri" w:ascii="Calibri"/>
          <w:spacing w:val="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w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all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cr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wded.</w:t>
      </w:r>
    </w:p>
    <w:p>
      <w:pPr>
        <w:rPr>
          <w:rFonts w:cs="Calibri" w:hAnsi="Calibri" w:eastAsia="Calibri" w:ascii="Calibri"/>
          <w:sz w:val="22"/>
          <w:szCs w:val="22"/>
        </w:rPr>
        <w:jc w:val="left"/>
        <w:ind w:left="430"/>
      </w:pPr>
      <w:r>
        <w:rPr>
          <w:rFonts w:cs="Calibri" w:hAnsi="Calibri" w:eastAsia="Calibri" w:ascii="Calibri"/>
          <w:spacing w:val="0"/>
          <w:w w:val="100"/>
          <w:sz w:val="22"/>
          <w:szCs w:val="22"/>
        </w:rPr>
        <w:t>A.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w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h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ere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                        </w:t>
      </w:r>
      <w:r>
        <w:rPr>
          <w:rFonts w:cs="Calibri" w:hAnsi="Calibri" w:eastAsia="Calibri" w:ascii="Calibri"/>
          <w:spacing w:val="4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B.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that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                   </w:t>
      </w:r>
      <w:r>
        <w:rPr>
          <w:rFonts w:cs="Calibri" w:hAnsi="Calibri" w:eastAsia="Calibri" w:ascii="Calibri"/>
          <w:spacing w:val="24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C.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b/>
          <w:spacing w:val="1"/>
          <w:w w:val="100"/>
          <w:sz w:val="22"/>
          <w:szCs w:val="22"/>
        </w:rPr>
        <w:t>w</w:t>
      </w:r>
      <w:r>
        <w:rPr>
          <w:rFonts w:cs="Calibri" w:hAnsi="Calibri" w:eastAsia="Calibri" w:ascii="Calibri"/>
          <w:b/>
          <w:spacing w:val="-1"/>
          <w:w w:val="100"/>
          <w:sz w:val="22"/>
          <w:szCs w:val="22"/>
        </w:rPr>
        <w:t>h</w:t>
      </w:r>
      <w:r>
        <w:rPr>
          <w:rFonts w:cs="Calibri" w:hAnsi="Calibri" w:eastAsia="Calibri" w:ascii="Calibri"/>
          <w:b/>
          <w:spacing w:val="-1"/>
          <w:w w:val="100"/>
          <w:sz w:val="22"/>
          <w:szCs w:val="22"/>
        </w:rPr>
        <w:t>i</w:t>
      </w:r>
      <w:r>
        <w:rPr>
          <w:rFonts w:cs="Calibri" w:hAnsi="Calibri" w:eastAsia="Calibri" w:ascii="Calibri"/>
          <w:b/>
          <w:spacing w:val="1"/>
          <w:w w:val="100"/>
          <w:sz w:val="22"/>
          <w:szCs w:val="22"/>
        </w:rPr>
        <w:t>c</w:t>
      </w:r>
      <w:r>
        <w:rPr>
          <w:rFonts w:cs="Calibri" w:hAnsi="Calibri" w:eastAsia="Calibri" w:ascii="Calibri"/>
          <w:b/>
          <w:spacing w:val="0"/>
          <w:w w:val="100"/>
          <w:sz w:val="22"/>
          <w:szCs w:val="22"/>
        </w:rPr>
        <w:t>h</w:t>
      </w:r>
      <w:r>
        <w:rPr>
          <w:rFonts w:cs="Calibri" w:hAnsi="Calibri" w:eastAsia="Calibri" w:ascii="Calibri"/>
          <w:b/>
          <w:spacing w:val="0"/>
          <w:w w:val="100"/>
          <w:sz w:val="22"/>
          <w:szCs w:val="22"/>
        </w:rPr>
        <w:t>                          </w:t>
      </w:r>
      <w:r>
        <w:rPr>
          <w:rFonts w:cs="Calibri" w:hAnsi="Calibri" w:eastAsia="Calibri" w:ascii="Calibri"/>
          <w:b/>
          <w:spacing w:val="47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D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it</w:t>
      </w:r>
    </w:p>
    <w:p>
      <w:pPr>
        <w:rPr>
          <w:rFonts w:cs="Calibri" w:hAnsi="Calibri" w:eastAsia="Calibri" w:ascii="Calibri"/>
          <w:sz w:val="22"/>
          <w:szCs w:val="22"/>
        </w:rPr>
        <w:jc w:val="left"/>
        <w:spacing w:lineRule="exact" w:line="260"/>
        <w:ind w:left="146"/>
      </w:pPr>
      <w:r>
        <w:rPr>
          <w:rFonts w:cs="Calibri" w:hAnsi="Calibri" w:eastAsia="Calibri" w:ascii="Calibri"/>
          <w:spacing w:val="1"/>
          <w:w w:val="100"/>
          <w:sz w:val="22"/>
          <w:szCs w:val="22"/>
        </w:rPr>
        <w:t>18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.</w:t>
      </w:r>
      <w:r>
        <w:rPr>
          <w:rFonts w:cs="Calibri" w:hAnsi="Calibri" w:eastAsia="Calibri" w:ascii="Calibri"/>
          <w:spacing w:val="3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It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ha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p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p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ened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  <w:u w:val="single" w:color="000000"/>
        </w:rPr>
        <w:t>          </w:t>
      </w:r>
      <w:r>
        <w:rPr>
          <w:rFonts w:cs="Calibri" w:hAnsi="Calibri" w:eastAsia="Calibri" w:ascii="Calibri"/>
          <w:spacing w:val="0"/>
          <w:w w:val="100"/>
          <w:sz w:val="22"/>
          <w:szCs w:val="22"/>
          <w:u w:val="single" w:color="000000"/>
        </w:rPr>
        <w:t> 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we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w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r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fast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asleep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last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F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r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i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d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a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y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ni</w:t>
      </w:r>
      <w:r>
        <w:rPr>
          <w:rFonts w:cs="Calibri" w:hAnsi="Calibri" w:eastAsia="Calibri" w:ascii="Calibri"/>
          <w:spacing w:val="-4"/>
          <w:w w:val="100"/>
          <w:sz w:val="22"/>
          <w:szCs w:val="22"/>
        </w:rPr>
        <w:t>g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h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t.</w:t>
      </w:r>
    </w:p>
    <w:p>
      <w:pPr>
        <w:rPr>
          <w:rFonts w:cs="Calibri" w:hAnsi="Calibri" w:eastAsia="Calibri" w:ascii="Calibri"/>
          <w:sz w:val="22"/>
          <w:szCs w:val="22"/>
        </w:rPr>
        <w:jc w:val="left"/>
        <w:ind w:left="430"/>
      </w:pPr>
      <w:r>
        <w:rPr>
          <w:rFonts w:cs="Calibri" w:hAnsi="Calibri" w:eastAsia="Calibri" w:ascii="Calibri"/>
          <w:spacing w:val="0"/>
          <w:w w:val="100"/>
          <w:sz w:val="22"/>
          <w:szCs w:val="22"/>
        </w:rPr>
        <w:t>A.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b/>
          <w:spacing w:val="1"/>
          <w:w w:val="100"/>
          <w:sz w:val="22"/>
          <w:szCs w:val="22"/>
        </w:rPr>
        <w:t>w</w:t>
      </w:r>
      <w:r>
        <w:rPr>
          <w:rFonts w:cs="Calibri" w:hAnsi="Calibri" w:eastAsia="Calibri" w:ascii="Calibri"/>
          <w:b/>
          <w:spacing w:val="-1"/>
          <w:w w:val="100"/>
          <w:sz w:val="22"/>
          <w:szCs w:val="22"/>
        </w:rPr>
        <w:t>h</w:t>
      </w:r>
      <w:r>
        <w:rPr>
          <w:rFonts w:cs="Calibri" w:hAnsi="Calibri" w:eastAsia="Calibri" w:ascii="Calibri"/>
          <w:b/>
          <w:spacing w:val="-1"/>
          <w:w w:val="100"/>
          <w:sz w:val="22"/>
          <w:szCs w:val="22"/>
        </w:rPr>
        <w:t>i</w:t>
      </w:r>
      <w:r>
        <w:rPr>
          <w:rFonts w:cs="Calibri" w:hAnsi="Calibri" w:eastAsia="Calibri" w:ascii="Calibri"/>
          <w:b/>
          <w:spacing w:val="1"/>
          <w:w w:val="100"/>
          <w:sz w:val="22"/>
          <w:szCs w:val="22"/>
        </w:rPr>
        <w:t>l</w:t>
      </w:r>
      <w:r>
        <w:rPr>
          <w:rFonts w:cs="Calibri" w:hAnsi="Calibri" w:eastAsia="Calibri" w:ascii="Calibri"/>
          <w:b/>
          <w:spacing w:val="0"/>
          <w:w w:val="100"/>
          <w:sz w:val="22"/>
          <w:szCs w:val="22"/>
        </w:rPr>
        <w:t>e</w:t>
      </w:r>
      <w:r>
        <w:rPr>
          <w:rFonts w:cs="Calibri" w:hAnsi="Calibri" w:eastAsia="Calibri" w:ascii="Calibri"/>
          <w:b/>
          <w:spacing w:val="0"/>
          <w:w w:val="100"/>
          <w:sz w:val="22"/>
          <w:szCs w:val="22"/>
        </w:rPr>
        <w:t>                                    </w:t>
      </w:r>
      <w:r>
        <w:rPr>
          <w:rFonts w:cs="Calibri" w:hAnsi="Calibri" w:eastAsia="Calibri" w:ascii="Calibri"/>
          <w:b/>
          <w:spacing w:val="23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B.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d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u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ri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g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               </w:t>
      </w:r>
      <w:r>
        <w:rPr>
          <w:rFonts w:cs="Calibri" w:hAnsi="Calibri" w:eastAsia="Calibri" w:ascii="Calibri"/>
          <w:spacing w:val="16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C.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f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r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                     </w:t>
      </w:r>
      <w:r>
        <w:rPr>
          <w:rFonts w:cs="Calibri" w:hAnsi="Calibri" w:eastAsia="Calibri" w:ascii="Calibri"/>
          <w:spacing w:val="35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D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si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ce</w:t>
      </w:r>
    </w:p>
    <w:p>
      <w:pPr>
        <w:rPr>
          <w:rFonts w:cs="Calibri" w:hAnsi="Calibri" w:eastAsia="Calibri" w:ascii="Calibri"/>
          <w:sz w:val="22"/>
          <w:szCs w:val="22"/>
        </w:rPr>
        <w:jc w:val="left"/>
        <w:ind w:left="146"/>
      </w:pPr>
      <w:r>
        <w:rPr>
          <w:rFonts w:cs="Calibri" w:hAnsi="Calibri" w:eastAsia="Calibri" w:ascii="Calibri"/>
          <w:spacing w:val="1"/>
          <w:w w:val="100"/>
          <w:sz w:val="22"/>
          <w:szCs w:val="22"/>
        </w:rPr>
        <w:t>19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.</w:t>
      </w:r>
      <w:r>
        <w:rPr>
          <w:rFonts w:cs="Calibri" w:hAnsi="Calibri" w:eastAsia="Calibri" w:ascii="Calibri"/>
          <w:spacing w:val="3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It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is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h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in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the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da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y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ti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m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b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u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h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m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p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erature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  <w:u w:val="single" w:color="000000"/>
        </w:rPr>
        <w:t>         </w:t>
      </w:r>
      <w:r>
        <w:rPr>
          <w:rFonts w:cs="Calibri" w:hAnsi="Calibri" w:eastAsia="Calibri" w:ascii="Calibri"/>
          <w:spacing w:val="50"/>
          <w:w w:val="100"/>
          <w:sz w:val="22"/>
          <w:szCs w:val="22"/>
          <w:u w:val="single" w:color="000000"/>
        </w:rPr>
        <w:t> 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s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h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ar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p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ly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at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the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ni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g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h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t.</w:t>
      </w:r>
    </w:p>
    <w:p>
      <w:pPr>
        <w:rPr>
          <w:rFonts w:cs="Calibri" w:hAnsi="Calibri" w:eastAsia="Calibri" w:ascii="Calibri"/>
          <w:sz w:val="22"/>
          <w:szCs w:val="22"/>
        </w:rPr>
        <w:jc w:val="left"/>
        <w:ind w:left="430"/>
        <w:sectPr>
          <w:pgMar w:header="761" w:footer="0" w:top="980" w:bottom="280" w:left="420" w:right="620"/>
          <w:pgSz w:w="11920" w:h="16840"/>
        </w:sectPr>
      </w:pPr>
      <w:r>
        <w:rPr>
          <w:rFonts w:cs="Calibri" w:hAnsi="Calibri" w:eastAsia="Calibri" w:ascii="Calibri"/>
          <w:spacing w:val="0"/>
          <w:w w:val="100"/>
          <w:sz w:val="22"/>
          <w:szCs w:val="22"/>
        </w:rPr>
        <w:t>A.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sli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p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s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                           </w:t>
      </w:r>
      <w:r>
        <w:rPr>
          <w:rFonts w:cs="Calibri" w:hAnsi="Calibri" w:eastAsia="Calibri" w:ascii="Calibri"/>
          <w:spacing w:val="37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B.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b/>
          <w:spacing w:val="-1"/>
          <w:w w:val="100"/>
          <w:sz w:val="22"/>
          <w:szCs w:val="22"/>
        </w:rPr>
        <w:t>d</w:t>
      </w:r>
      <w:r>
        <w:rPr>
          <w:rFonts w:cs="Calibri" w:hAnsi="Calibri" w:eastAsia="Calibri" w:ascii="Calibri"/>
          <w:b/>
          <w:spacing w:val="1"/>
          <w:w w:val="100"/>
          <w:sz w:val="22"/>
          <w:szCs w:val="22"/>
        </w:rPr>
        <w:t>r</w:t>
      </w:r>
      <w:r>
        <w:rPr>
          <w:rFonts w:cs="Calibri" w:hAnsi="Calibri" w:eastAsia="Calibri" w:ascii="Calibri"/>
          <w:b/>
          <w:spacing w:val="-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b/>
          <w:spacing w:val="-1"/>
          <w:w w:val="100"/>
          <w:sz w:val="22"/>
          <w:szCs w:val="22"/>
        </w:rPr>
        <w:t>p</w:t>
      </w:r>
      <w:r>
        <w:rPr>
          <w:rFonts w:cs="Calibri" w:hAnsi="Calibri" w:eastAsia="Calibri" w:ascii="Calibri"/>
          <w:b/>
          <w:spacing w:val="0"/>
          <w:w w:val="100"/>
          <w:sz w:val="22"/>
          <w:szCs w:val="22"/>
        </w:rPr>
        <w:t>s</w:t>
      </w:r>
      <w:r>
        <w:rPr>
          <w:rFonts w:cs="Calibri" w:hAnsi="Calibri" w:eastAsia="Calibri" w:ascii="Calibri"/>
          <w:b/>
          <w:spacing w:val="0"/>
          <w:w w:val="100"/>
          <w:sz w:val="22"/>
          <w:szCs w:val="22"/>
        </w:rPr>
        <w:t>                           </w:t>
      </w:r>
      <w:r>
        <w:rPr>
          <w:rFonts w:cs="Calibri" w:hAnsi="Calibri" w:eastAsia="Calibri" w:ascii="Calibri"/>
          <w:b/>
          <w:spacing w:val="2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C.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red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u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ces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            </w:t>
      </w:r>
      <w:r>
        <w:rPr>
          <w:rFonts w:cs="Calibri" w:hAnsi="Calibri" w:eastAsia="Calibri" w:ascii="Calibri"/>
          <w:spacing w:val="37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D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fl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ws</w:t>
      </w:r>
    </w:p>
    <w:p>
      <w:pPr>
        <w:rPr>
          <w:rFonts w:cs="Calibri" w:hAnsi="Calibri" w:eastAsia="Calibri" w:ascii="Calibri"/>
          <w:sz w:val="22"/>
          <w:szCs w:val="22"/>
        </w:rPr>
        <w:jc w:val="left"/>
        <w:ind w:left="146" w:right="-53"/>
      </w:pPr>
      <w:r>
        <w:pict>
          <v:group style="position:absolute;margin-left:215.309pt;margin-top:11.9284pt;width:28.2964pt;height:0.71691pt;mso-position-horizontal-relative:page;mso-position-vertical-relative:paragraph;z-index:-949" coordorigin="4306,239" coordsize="566,14">
            <v:shape style="position:absolute;left:4313;top:246;width:329;height:0" coordorigin="4313,246" coordsize="329,0" path="m4313,246l4642,246e" filled="f" stroked="t" strokeweight="0.71691pt" strokecolor="#000000">
              <v:path arrowok="t"/>
            </v:shape>
            <v:shape style="position:absolute;left:4645;top:246;width:220;height:0" coordorigin="4645,246" coordsize="220,0" path="m4645,246l4865,246e" filled="f" stroked="t" strokeweight="0.71691pt" strokecolor="#000000">
              <v:path arrowok="t"/>
            </v:shape>
            <w10:wrap type="none"/>
          </v:group>
        </w:pic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20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.</w:t>
      </w:r>
      <w:r>
        <w:rPr>
          <w:rFonts w:cs="Calibri" w:hAnsi="Calibri" w:eastAsia="Calibri" w:ascii="Calibri"/>
          <w:spacing w:val="3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I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l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k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d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v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er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y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whe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r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b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u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c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u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l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d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’t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fi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d</w:t>
      </w:r>
    </w:p>
    <w:p>
      <w:pPr>
        <w:rPr>
          <w:rFonts w:cs="Calibri" w:hAnsi="Calibri" w:eastAsia="Calibri" w:ascii="Calibri"/>
          <w:sz w:val="22"/>
          <w:szCs w:val="22"/>
        </w:rPr>
        <w:jc w:val="left"/>
        <w:sectPr>
          <w:type w:val="continuous"/>
          <w:pgSz w:w="11920" w:h="16840"/>
          <w:pgMar w:top="980" w:bottom="280" w:left="420" w:right="620"/>
          <w:cols w:num="2" w:equalWidth="off">
            <w:col w:w="3845" w:space="649"/>
            <w:col w:w="6386"/>
          </w:cols>
        </w:sectPr>
      </w:pPr>
      <w:r>
        <w:br w:type="column"/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at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all.</w:t>
      </w:r>
    </w:p>
    <w:p>
      <w:pPr>
        <w:rPr>
          <w:rFonts w:cs="Calibri" w:hAnsi="Calibri" w:eastAsia="Calibri" w:ascii="Calibri"/>
          <w:sz w:val="22"/>
          <w:szCs w:val="22"/>
        </w:rPr>
        <w:jc w:val="left"/>
        <w:ind w:left="430"/>
      </w:pPr>
      <w:r>
        <w:rPr>
          <w:rFonts w:cs="Calibri" w:hAnsi="Calibri" w:eastAsia="Calibri" w:ascii="Calibri"/>
          <w:spacing w:val="0"/>
          <w:w w:val="100"/>
          <w:sz w:val="22"/>
          <w:szCs w:val="22"/>
        </w:rPr>
        <w:t>A.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b/>
          <w:spacing w:val="-1"/>
          <w:w w:val="100"/>
          <w:sz w:val="22"/>
          <w:szCs w:val="22"/>
        </w:rPr>
        <w:t>a</w:t>
      </w:r>
      <w:r>
        <w:rPr>
          <w:rFonts w:cs="Calibri" w:hAnsi="Calibri" w:eastAsia="Calibri" w:ascii="Calibri"/>
          <w:b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b/>
          <w:spacing w:val="1"/>
          <w:w w:val="100"/>
          <w:sz w:val="22"/>
          <w:szCs w:val="22"/>
        </w:rPr>
        <w:t>y</w:t>
      </w:r>
      <w:r>
        <w:rPr>
          <w:rFonts w:cs="Calibri" w:hAnsi="Calibri" w:eastAsia="Calibri" w:ascii="Calibri"/>
          <w:b/>
          <w:spacing w:val="-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b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b/>
          <w:spacing w:val="0"/>
          <w:w w:val="100"/>
          <w:sz w:val="22"/>
          <w:szCs w:val="22"/>
        </w:rPr>
        <w:t>e</w:t>
      </w:r>
      <w:r>
        <w:rPr>
          <w:rFonts w:cs="Calibri" w:hAnsi="Calibri" w:eastAsia="Calibri" w:ascii="Calibri"/>
          <w:b/>
          <w:spacing w:val="0"/>
          <w:w w:val="100"/>
          <w:sz w:val="22"/>
          <w:szCs w:val="22"/>
        </w:rPr>
        <w:t>                                </w:t>
      </w:r>
      <w:r>
        <w:rPr>
          <w:rFonts w:cs="Calibri" w:hAnsi="Calibri" w:eastAsia="Calibri" w:ascii="Calibri"/>
          <w:b/>
          <w:spacing w:val="46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B.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              </w:t>
      </w:r>
      <w:r>
        <w:rPr>
          <w:rFonts w:cs="Calibri" w:hAnsi="Calibri" w:eastAsia="Calibri" w:ascii="Calibri"/>
          <w:spacing w:val="19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C.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s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m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         </w:t>
      </w:r>
      <w:r>
        <w:rPr>
          <w:rFonts w:cs="Calibri" w:hAnsi="Calibri" w:eastAsia="Calibri" w:ascii="Calibri"/>
          <w:spacing w:val="13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D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s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m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eh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w</w:t>
      </w:r>
    </w:p>
    <w:p>
      <w:pPr>
        <w:rPr>
          <w:rFonts w:cs="Calibri" w:hAnsi="Calibri" w:eastAsia="Calibri" w:ascii="Calibri"/>
          <w:sz w:val="22"/>
          <w:szCs w:val="22"/>
        </w:rPr>
        <w:jc w:val="left"/>
        <w:ind w:left="146"/>
      </w:pPr>
      <w:r>
        <w:rPr>
          <w:rFonts w:cs="Calibri" w:hAnsi="Calibri" w:eastAsia="Calibri" w:ascii="Calibri"/>
          <w:spacing w:val="1"/>
          <w:w w:val="100"/>
          <w:sz w:val="22"/>
          <w:szCs w:val="22"/>
        </w:rPr>
        <w:t>21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.</w:t>
      </w:r>
      <w:r>
        <w:rPr>
          <w:rFonts w:cs="Calibri" w:hAnsi="Calibri" w:eastAsia="Calibri" w:ascii="Calibri"/>
          <w:spacing w:val="3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Y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u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h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a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v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ea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f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r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breakf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a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s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,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  <w:u w:val="single" w:color="000000"/>
        </w:rPr>
        <w:t>         </w:t>
      </w:r>
      <w:r>
        <w:rPr>
          <w:rFonts w:cs="Calibri" w:hAnsi="Calibri" w:eastAsia="Calibri" w:ascii="Calibri"/>
          <w:spacing w:val="50"/>
          <w:w w:val="100"/>
          <w:sz w:val="22"/>
          <w:szCs w:val="22"/>
          <w:u w:val="single" w:color="000000"/>
        </w:rPr>
        <w:t> </w:t>
      </w:r>
      <w:r>
        <w:rPr>
          <w:rFonts w:cs="Calibri" w:hAnsi="Calibri" w:eastAsia="Calibri" w:ascii="Calibri"/>
          <w:spacing w:val="-47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y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u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?</w:t>
      </w:r>
    </w:p>
    <w:p>
      <w:pPr>
        <w:rPr>
          <w:rFonts w:cs="Calibri" w:hAnsi="Calibri" w:eastAsia="Calibri" w:ascii="Calibri"/>
          <w:sz w:val="22"/>
          <w:szCs w:val="22"/>
        </w:rPr>
        <w:jc w:val="left"/>
        <w:ind w:left="430"/>
      </w:pPr>
      <w:r>
        <w:rPr>
          <w:rFonts w:cs="Calibri" w:hAnsi="Calibri" w:eastAsia="Calibri" w:ascii="Calibri"/>
          <w:spacing w:val="0"/>
          <w:w w:val="100"/>
          <w:sz w:val="22"/>
          <w:szCs w:val="22"/>
        </w:rPr>
        <w:t>A.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hav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’t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                     </w:t>
      </w:r>
      <w:r>
        <w:rPr>
          <w:rFonts w:cs="Calibri" w:hAnsi="Calibri" w:eastAsia="Calibri" w:ascii="Calibri"/>
          <w:spacing w:val="48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B.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b/>
          <w:spacing w:val="-1"/>
          <w:w w:val="100"/>
          <w:sz w:val="22"/>
          <w:szCs w:val="22"/>
        </w:rPr>
        <w:t>d</w:t>
      </w:r>
      <w:r>
        <w:rPr>
          <w:rFonts w:cs="Calibri" w:hAnsi="Calibri" w:eastAsia="Calibri" w:ascii="Calibri"/>
          <w:b/>
          <w:spacing w:val="-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b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b/>
          <w:spacing w:val="0"/>
          <w:w w:val="100"/>
          <w:sz w:val="22"/>
          <w:szCs w:val="22"/>
        </w:rPr>
        <w:t>’t</w:t>
      </w:r>
      <w:r>
        <w:rPr>
          <w:rFonts w:cs="Calibri" w:hAnsi="Calibri" w:eastAsia="Calibri" w:ascii="Calibri"/>
          <w:b/>
          <w:spacing w:val="0"/>
          <w:w w:val="100"/>
          <w:sz w:val="22"/>
          <w:szCs w:val="22"/>
        </w:rPr>
        <w:t>                            </w:t>
      </w:r>
      <w:r>
        <w:rPr>
          <w:rFonts w:cs="Calibri" w:hAnsi="Calibri" w:eastAsia="Calibri" w:ascii="Calibri"/>
          <w:b/>
          <w:spacing w:val="6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C.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w</w:t>
      </w:r>
      <w:r>
        <w:rPr>
          <w:rFonts w:cs="Calibri" w:hAnsi="Calibri" w:eastAsia="Calibri" w:ascii="Calibri"/>
          <w:spacing w:val="2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’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                </w:t>
      </w:r>
      <w:r>
        <w:rPr>
          <w:rFonts w:cs="Calibri" w:hAnsi="Calibri" w:eastAsia="Calibri" w:ascii="Calibri"/>
          <w:spacing w:val="28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D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h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v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</w:t>
      </w:r>
    </w:p>
    <w:p>
      <w:pPr>
        <w:rPr>
          <w:rFonts w:cs="Calibri" w:hAnsi="Calibri" w:eastAsia="Calibri" w:ascii="Calibri"/>
          <w:sz w:val="22"/>
          <w:szCs w:val="22"/>
        </w:rPr>
        <w:jc w:val="left"/>
        <w:ind w:left="146"/>
      </w:pPr>
      <w:r>
        <w:rPr>
          <w:rFonts w:cs="Calibri" w:hAnsi="Calibri" w:eastAsia="Calibri" w:ascii="Calibri"/>
          <w:spacing w:val="1"/>
          <w:w w:val="100"/>
          <w:sz w:val="22"/>
          <w:szCs w:val="22"/>
        </w:rPr>
        <w:t>22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.</w:t>
      </w:r>
      <w:r>
        <w:rPr>
          <w:rFonts w:cs="Calibri" w:hAnsi="Calibri" w:eastAsia="Calibri" w:ascii="Calibri"/>
          <w:spacing w:val="3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The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woman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be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g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an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to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  <w:u w:val="single" w:color="000000"/>
        </w:rPr>
        <w:t>         </w:t>
      </w:r>
      <w:r>
        <w:rPr>
          <w:rFonts w:cs="Calibri" w:hAnsi="Calibri" w:eastAsia="Calibri" w:ascii="Calibri"/>
          <w:spacing w:val="50"/>
          <w:w w:val="100"/>
          <w:sz w:val="22"/>
          <w:szCs w:val="22"/>
          <w:u w:val="single" w:color="000000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b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ecau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s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h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er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s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was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l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a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te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c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m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i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g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h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m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e.</w:t>
      </w:r>
    </w:p>
    <w:p>
      <w:pPr>
        <w:rPr>
          <w:rFonts w:cs="Calibri" w:hAnsi="Calibri" w:eastAsia="Calibri" w:ascii="Calibri"/>
          <w:sz w:val="22"/>
          <w:szCs w:val="22"/>
        </w:rPr>
        <w:jc w:val="left"/>
        <w:ind w:left="430"/>
      </w:pPr>
      <w:r>
        <w:rPr>
          <w:rFonts w:cs="Calibri" w:hAnsi="Calibri" w:eastAsia="Calibri" w:ascii="Calibri"/>
          <w:spacing w:val="0"/>
          <w:w w:val="100"/>
          <w:sz w:val="22"/>
          <w:szCs w:val="22"/>
        </w:rPr>
        <w:t>A.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r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u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b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le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                      </w:t>
      </w:r>
      <w:r>
        <w:rPr>
          <w:rFonts w:cs="Calibri" w:hAnsi="Calibri" w:eastAsia="Calibri" w:ascii="Calibri"/>
          <w:spacing w:val="15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B.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b/>
          <w:spacing w:val="1"/>
          <w:w w:val="100"/>
          <w:sz w:val="22"/>
          <w:szCs w:val="22"/>
        </w:rPr>
        <w:t>w</w:t>
      </w:r>
      <w:r>
        <w:rPr>
          <w:rFonts w:cs="Calibri" w:hAnsi="Calibri" w:eastAsia="Calibri" w:ascii="Calibri"/>
          <w:b/>
          <w:spacing w:val="-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b/>
          <w:spacing w:val="-2"/>
          <w:w w:val="100"/>
          <w:sz w:val="22"/>
          <w:szCs w:val="22"/>
        </w:rPr>
        <w:t>r</w:t>
      </w:r>
      <w:r>
        <w:rPr>
          <w:rFonts w:cs="Calibri" w:hAnsi="Calibri" w:eastAsia="Calibri" w:ascii="Calibri"/>
          <w:b/>
          <w:spacing w:val="1"/>
          <w:w w:val="100"/>
          <w:sz w:val="22"/>
          <w:szCs w:val="22"/>
        </w:rPr>
        <w:t>r</w:t>
      </w:r>
      <w:r>
        <w:rPr>
          <w:rFonts w:cs="Calibri" w:hAnsi="Calibri" w:eastAsia="Calibri" w:ascii="Calibri"/>
          <w:b/>
          <w:spacing w:val="0"/>
          <w:w w:val="100"/>
          <w:sz w:val="22"/>
          <w:szCs w:val="22"/>
        </w:rPr>
        <w:t>y</w:t>
      </w:r>
      <w:r>
        <w:rPr>
          <w:rFonts w:cs="Calibri" w:hAnsi="Calibri" w:eastAsia="Calibri" w:ascii="Calibri"/>
          <w:b/>
          <w:spacing w:val="0"/>
          <w:w w:val="100"/>
          <w:sz w:val="22"/>
          <w:szCs w:val="22"/>
        </w:rPr>
        <w:t>                          </w:t>
      </w:r>
      <w:r>
        <w:rPr>
          <w:rFonts w:cs="Calibri" w:hAnsi="Calibri" w:eastAsia="Calibri" w:ascii="Calibri"/>
          <w:b/>
          <w:spacing w:val="49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C.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care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                   </w:t>
      </w:r>
      <w:r>
        <w:rPr>
          <w:rFonts w:cs="Calibri" w:hAnsi="Calibri" w:eastAsia="Calibri" w:ascii="Calibri"/>
          <w:spacing w:val="1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D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s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m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b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er</w:t>
      </w:r>
    </w:p>
    <w:p>
      <w:pPr>
        <w:rPr>
          <w:rFonts w:cs="Calibri" w:hAnsi="Calibri" w:eastAsia="Calibri" w:ascii="Calibri"/>
          <w:sz w:val="22"/>
          <w:szCs w:val="22"/>
        </w:rPr>
        <w:jc w:val="left"/>
        <w:spacing w:lineRule="exact" w:line="260"/>
        <w:ind w:left="146"/>
      </w:pPr>
      <w:r>
        <w:rPr>
          <w:rFonts w:cs="Calibri" w:hAnsi="Calibri" w:eastAsia="Calibri" w:ascii="Calibri"/>
          <w:spacing w:val="1"/>
          <w:w w:val="100"/>
          <w:sz w:val="22"/>
          <w:szCs w:val="22"/>
        </w:rPr>
        <w:t>23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.</w:t>
      </w:r>
      <w:r>
        <w:rPr>
          <w:rFonts w:cs="Calibri" w:hAnsi="Calibri" w:eastAsia="Calibri" w:ascii="Calibri"/>
          <w:spacing w:val="3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The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p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p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le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are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w</w:t>
      </w:r>
      <w:r>
        <w:rPr>
          <w:rFonts w:cs="Calibri" w:hAnsi="Calibri" w:eastAsia="Calibri" w:ascii="Calibri"/>
          <w:spacing w:val="2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r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ki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g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v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ry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_</w:t>
      </w:r>
      <w:r>
        <w:rPr>
          <w:rFonts w:cs="Calibri" w:hAnsi="Calibri" w:eastAsia="Calibri" w:ascii="Calibri"/>
          <w:spacing w:val="0"/>
          <w:w w:val="100"/>
          <w:sz w:val="22"/>
          <w:szCs w:val="22"/>
          <w:u w:val="single" w:color="000000"/>
        </w:rPr>
        <w:t>     </w:t>
      </w:r>
      <w:r>
        <w:rPr>
          <w:rFonts w:cs="Calibri" w:hAnsi="Calibri" w:eastAsia="Calibri" w:ascii="Calibri"/>
          <w:spacing w:val="50"/>
          <w:w w:val="100"/>
          <w:sz w:val="22"/>
          <w:szCs w:val="22"/>
          <w:u w:val="single" w:color="000000"/>
        </w:rPr>
        <w:t> </w:t>
      </w:r>
      <w:r>
        <w:rPr>
          <w:rFonts w:cs="Calibri" w:hAnsi="Calibri" w:eastAsia="Calibri" w:ascii="Calibri"/>
          <w:spacing w:val="50"/>
          <w:w w:val="100"/>
          <w:sz w:val="22"/>
          <w:szCs w:val="22"/>
        </w:rPr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_.</w:t>
      </w:r>
    </w:p>
    <w:p>
      <w:pPr>
        <w:rPr>
          <w:rFonts w:cs="Calibri" w:hAnsi="Calibri" w:eastAsia="Calibri" w:ascii="Calibri"/>
          <w:sz w:val="22"/>
          <w:szCs w:val="22"/>
        </w:rPr>
        <w:jc w:val="left"/>
        <w:ind w:left="430"/>
      </w:pPr>
      <w:r>
        <w:rPr>
          <w:rFonts w:cs="Calibri" w:hAnsi="Calibri" w:eastAsia="Calibri" w:ascii="Calibri"/>
          <w:spacing w:val="0"/>
          <w:w w:val="100"/>
          <w:sz w:val="22"/>
          <w:szCs w:val="22"/>
        </w:rPr>
        <w:t>A.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har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d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ly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                        </w:t>
      </w:r>
      <w:r>
        <w:rPr>
          <w:rFonts w:cs="Calibri" w:hAnsi="Calibri" w:eastAsia="Calibri" w:ascii="Calibri"/>
          <w:spacing w:val="1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B.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b/>
          <w:spacing w:val="-1"/>
          <w:w w:val="100"/>
          <w:sz w:val="22"/>
          <w:szCs w:val="22"/>
        </w:rPr>
        <w:t>h</w:t>
      </w:r>
      <w:r>
        <w:rPr>
          <w:rFonts w:cs="Calibri" w:hAnsi="Calibri" w:eastAsia="Calibri" w:ascii="Calibri"/>
          <w:b/>
          <w:spacing w:val="-1"/>
          <w:w w:val="100"/>
          <w:sz w:val="22"/>
          <w:szCs w:val="22"/>
        </w:rPr>
        <w:t>a</w:t>
      </w:r>
      <w:r>
        <w:rPr>
          <w:rFonts w:cs="Calibri" w:hAnsi="Calibri" w:eastAsia="Calibri" w:ascii="Calibri"/>
          <w:b/>
          <w:spacing w:val="1"/>
          <w:w w:val="100"/>
          <w:sz w:val="22"/>
          <w:szCs w:val="22"/>
        </w:rPr>
        <w:t>r</w:t>
      </w:r>
      <w:r>
        <w:rPr>
          <w:rFonts w:cs="Calibri" w:hAnsi="Calibri" w:eastAsia="Calibri" w:ascii="Calibri"/>
          <w:b/>
          <w:spacing w:val="0"/>
          <w:w w:val="100"/>
          <w:sz w:val="22"/>
          <w:szCs w:val="22"/>
        </w:rPr>
        <w:t>d</w:t>
      </w:r>
      <w:r>
        <w:rPr>
          <w:rFonts w:cs="Calibri" w:hAnsi="Calibri" w:eastAsia="Calibri" w:ascii="Calibri"/>
          <w:b/>
          <w:spacing w:val="0"/>
          <w:w w:val="100"/>
          <w:sz w:val="22"/>
          <w:szCs w:val="22"/>
        </w:rPr>
        <w:t>                             </w:t>
      </w:r>
      <w:r>
        <w:rPr>
          <w:rFonts w:cs="Calibri" w:hAnsi="Calibri" w:eastAsia="Calibri" w:ascii="Calibri"/>
          <w:b/>
          <w:spacing w:val="2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C.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h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ar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d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ess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          </w:t>
      </w:r>
      <w:r>
        <w:rPr>
          <w:rFonts w:cs="Calibri" w:hAnsi="Calibri" w:eastAsia="Calibri" w:ascii="Calibri"/>
          <w:spacing w:val="33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D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h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ar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d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er</w:t>
      </w:r>
    </w:p>
    <w:p>
      <w:pPr>
        <w:rPr>
          <w:rFonts w:cs="Calibri" w:hAnsi="Calibri" w:eastAsia="Calibri" w:ascii="Calibri"/>
          <w:sz w:val="22"/>
          <w:szCs w:val="22"/>
        </w:rPr>
        <w:jc w:val="left"/>
        <w:ind w:left="146"/>
      </w:pPr>
      <w:r>
        <w:rPr>
          <w:rFonts w:cs="Calibri" w:hAnsi="Calibri" w:eastAsia="Calibri" w:ascii="Calibri"/>
          <w:spacing w:val="1"/>
          <w:w w:val="100"/>
          <w:sz w:val="22"/>
          <w:szCs w:val="22"/>
        </w:rPr>
        <w:t>24</w:t>
      </w:r>
      <w:r>
        <w:rPr>
          <w:rFonts w:cs="Calibri" w:hAnsi="Calibri" w:eastAsia="Calibri" w:ascii="Calibri"/>
          <w:spacing w:val="2"/>
          <w:w w:val="100"/>
          <w:sz w:val="22"/>
          <w:szCs w:val="22"/>
        </w:rPr>
        <w:t>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I’m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sure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h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answ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r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m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y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l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r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  <w:u w:val="single" w:color="000000"/>
        </w:rPr>
        <w:t>          </w:t>
      </w:r>
      <w:r>
        <w:rPr>
          <w:rFonts w:cs="Calibri" w:hAnsi="Calibri" w:eastAsia="Calibri" w:ascii="Calibri"/>
          <w:spacing w:val="50"/>
          <w:w w:val="100"/>
          <w:sz w:val="22"/>
          <w:szCs w:val="22"/>
          <w:u w:val="single" w:color="000000"/>
        </w:rPr>
        <w:t> 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by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xt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Fr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i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d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a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y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m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r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i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g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.</w:t>
      </w:r>
    </w:p>
    <w:p>
      <w:pPr>
        <w:rPr>
          <w:rFonts w:cs="Calibri" w:hAnsi="Calibri" w:eastAsia="Calibri" w:ascii="Calibri"/>
          <w:sz w:val="22"/>
          <w:szCs w:val="22"/>
        </w:rPr>
        <w:jc w:val="left"/>
        <w:ind w:left="430"/>
      </w:pPr>
      <w:r>
        <w:rPr>
          <w:rFonts w:cs="Calibri" w:hAnsi="Calibri" w:eastAsia="Calibri" w:ascii="Calibri"/>
          <w:spacing w:val="0"/>
          <w:w w:val="100"/>
          <w:sz w:val="22"/>
          <w:szCs w:val="22"/>
        </w:rPr>
        <w:t>A.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b/>
          <w:spacing w:val="1"/>
          <w:w w:val="100"/>
          <w:sz w:val="22"/>
          <w:szCs w:val="22"/>
        </w:rPr>
        <w:t>w</w:t>
      </w:r>
      <w:r>
        <w:rPr>
          <w:rFonts w:cs="Calibri" w:hAnsi="Calibri" w:eastAsia="Calibri" w:ascii="Calibri"/>
          <w:b/>
          <w:spacing w:val="-1"/>
          <w:w w:val="100"/>
          <w:sz w:val="22"/>
          <w:szCs w:val="22"/>
        </w:rPr>
        <w:t>i</w:t>
      </w:r>
      <w:r>
        <w:rPr>
          <w:rFonts w:cs="Calibri" w:hAnsi="Calibri" w:eastAsia="Calibri" w:ascii="Calibri"/>
          <w:b/>
          <w:spacing w:val="1"/>
          <w:w w:val="100"/>
          <w:sz w:val="22"/>
          <w:szCs w:val="22"/>
        </w:rPr>
        <w:t>l</w:t>
      </w:r>
      <w:r>
        <w:rPr>
          <w:rFonts w:cs="Calibri" w:hAnsi="Calibri" w:eastAsia="Calibri" w:ascii="Calibri"/>
          <w:b/>
          <w:spacing w:val="0"/>
          <w:w w:val="100"/>
          <w:sz w:val="22"/>
          <w:szCs w:val="22"/>
        </w:rPr>
        <w:t>l</w:t>
      </w:r>
      <w:r>
        <w:rPr>
          <w:rFonts w:cs="Calibri" w:hAnsi="Calibri" w:eastAsia="Calibri" w:ascii="Calibri"/>
          <w:b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b/>
          <w:spacing w:val="0"/>
          <w:w w:val="100"/>
          <w:sz w:val="22"/>
          <w:szCs w:val="22"/>
        </w:rPr>
        <w:t>h</w:t>
      </w:r>
      <w:r>
        <w:rPr>
          <w:rFonts w:cs="Calibri" w:hAnsi="Calibri" w:eastAsia="Calibri" w:ascii="Calibri"/>
          <w:b/>
          <w:spacing w:val="-1"/>
          <w:w w:val="100"/>
          <w:sz w:val="22"/>
          <w:szCs w:val="22"/>
        </w:rPr>
        <w:t>a</w:t>
      </w:r>
      <w:r>
        <w:rPr>
          <w:rFonts w:cs="Calibri" w:hAnsi="Calibri" w:eastAsia="Calibri" w:ascii="Calibri"/>
          <w:b/>
          <w:spacing w:val="1"/>
          <w:w w:val="100"/>
          <w:sz w:val="22"/>
          <w:szCs w:val="22"/>
        </w:rPr>
        <w:t>v</w:t>
      </w:r>
      <w:r>
        <w:rPr>
          <w:rFonts w:cs="Calibri" w:hAnsi="Calibri" w:eastAsia="Calibri" w:ascii="Calibri"/>
          <w:b/>
          <w:spacing w:val="0"/>
          <w:w w:val="100"/>
          <w:sz w:val="22"/>
          <w:szCs w:val="22"/>
        </w:rPr>
        <w:t>e</w:t>
      </w:r>
      <w:r>
        <w:rPr>
          <w:rFonts w:cs="Calibri" w:hAnsi="Calibri" w:eastAsia="Calibri" w:ascii="Calibri"/>
          <w:b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b/>
          <w:spacing w:val="1"/>
          <w:w w:val="100"/>
          <w:sz w:val="22"/>
          <w:szCs w:val="22"/>
        </w:rPr>
        <w:t>c</w:t>
      </w:r>
      <w:r>
        <w:rPr>
          <w:rFonts w:cs="Calibri" w:hAnsi="Calibri" w:eastAsia="Calibri" w:ascii="Calibri"/>
          <w:b/>
          <w:spacing w:val="-3"/>
          <w:w w:val="100"/>
          <w:sz w:val="22"/>
          <w:szCs w:val="22"/>
        </w:rPr>
        <w:t>o</w:t>
      </w:r>
      <w:r>
        <w:rPr>
          <w:rFonts w:cs="Calibri" w:hAnsi="Calibri" w:eastAsia="Calibri" w:ascii="Calibri"/>
          <w:b/>
          <w:spacing w:val="0"/>
          <w:w w:val="100"/>
          <w:sz w:val="22"/>
          <w:szCs w:val="22"/>
        </w:rPr>
        <w:t>me</w:t>
      </w:r>
      <w:r>
        <w:rPr>
          <w:rFonts w:cs="Calibri" w:hAnsi="Calibri" w:eastAsia="Calibri" w:ascii="Calibri"/>
          <w:b/>
          <w:spacing w:val="0"/>
          <w:w w:val="100"/>
          <w:sz w:val="22"/>
          <w:szCs w:val="22"/>
        </w:rPr>
        <w:t>                   </w:t>
      </w:r>
      <w:r>
        <w:rPr>
          <w:rFonts w:cs="Calibri" w:hAnsi="Calibri" w:eastAsia="Calibri" w:ascii="Calibri"/>
          <w:b/>
          <w:spacing w:val="3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B.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h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as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c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m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         </w:t>
      </w:r>
      <w:r>
        <w:rPr>
          <w:rFonts w:cs="Calibri" w:hAnsi="Calibri" w:eastAsia="Calibri" w:ascii="Calibri"/>
          <w:spacing w:val="4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C.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is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c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m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i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g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         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D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was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c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m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i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g</w:t>
      </w:r>
    </w:p>
    <w:p>
      <w:pPr>
        <w:rPr>
          <w:rFonts w:cs="Calibri" w:hAnsi="Calibri" w:eastAsia="Calibri" w:ascii="Calibri"/>
          <w:sz w:val="22"/>
          <w:szCs w:val="22"/>
        </w:rPr>
        <w:jc w:val="left"/>
        <w:ind w:left="146"/>
      </w:pPr>
      <w:r>
        <w:pict>
          <v:group style="position:absolute;margin-left:291.805pt;margin-top:11.9284pt;width:28.259pt;height:0.71691pt;mso-position-horizontal-relative:page;mso-position-vertical-relative:paragraph;z-index:-948" coordorigin="5836,239" coordsize="565,14">
            <v:shape style="position:absolute;left:5843;top:246;width:221;height:0" coordorigin="5843,246" coordsize="221,0" path="m5843,246l6064,246e" filled="f" stroked="t" strokeweight="0.71691pt" strokecolor="#000000">
              <v:path arrowok="t"/>
            </v:shape>
            <v:shape style="position:absolute;left:6066;top:246;width:328;height:0" coordorigin="6066,246" coordsize="328,0" path="m6066,246l6394,246e" filled="f" stroked="t" strokeweight="0.71691pt" strokecolor="#000000">
              <v:path arrowok="t"/>
            </v:shape>
            <w10:wrap type="none"/>
          </v:group>
        </w:pic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25</w:t>
      </w:r>
      <w:r>
        <w:rPr>
          <w:rFonts w:cs="Calibri" w:hAnsi="Calibri" w:eastAsia="Calibri" w:ascii="Calibri"/>
          <w:spacing w:val="2"/>
          <w:w w:val="100"/>
          <w:sz w:val="22"/>
          <w:szCs w:val="22"/>
        </w:rPr>
        <w:t>.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“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Is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D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v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id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i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?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”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–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“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,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he’s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u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t.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W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u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ld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y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u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like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to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le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a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v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 </w:t>
      </w:r>
      <w:r>
        <w:rPr>
          <w:rFonts w:cs="Calibri" w:hAnsi="Calibri" w:eastAsia="Calibri" w:ascii="Calibri"/>
          <w:spacing w:val="3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?</w:t>
      </w:r>
    </w:p>
    <w:p>
      <w:pPr>
        <w:rPr>
          <w:rFonts w:cs="Calibri" w:hAnsi="Calibri" w:eastAsia="Calibri" w:ascii="Calibri"/>
          <w:sz w:val="22"/>
          <w:szCs w:val="22"/>
        </w:rPr>
        <w:jc w:val="left"/>
        <w:ind w:left="430"/>
      </w:pPr>
      <w:r>
        <w:rPr>
          <w:rFonts w:cs="Calibri" w:hAnsi="Calibri" w:eastAsia="Calibri" w:ascii="Calibri"/>
          <w:spacing w:val="0"/>
          <w:w w:val="100"/>
          <w:sz w:val="22"/>
          <w:szCs w:val="22"/>
        </w:rPr>
        <w:t>A.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b/>
          <w:spacing w:val="0"/>
          <w:w w:val="100"/>
          <w:sz w:val="22"/>
          <w:szCs w:val="22"/>
        </w:rPr>
        <w:t>mes</w:t>
      </w:r>
      <w:r>
        <w:rPr>
          <w:rFonts w:cs="Calibri" w:hAnsi="Calibri" w:eastAsia="Calibri" w:ascii="Calibri"/>
          <w:b/>
          <w:spacing w:val="1"/>
          <w:w w:val="100"/>
          <w:sz w:val="22"/>
          <w:szCs w:val="22"/>
        </w:rPr>
        <w:t>s</w:t>
      </w:r>
      <w:r>
        <w:rPr>
          <w:rFonts w:cs="Calibri" w:hAnsi="Calibri" w:eastAsia="Calibri" w:ascii="Calibri"/>
          <w:b/>
          <w:spacing w:val="-3"/>
          <w:w w:val="100"/>
          <w:sz w:val="22"/>
          <w:szCs w:val="22"/>
        </w:rPr>
        <w:t>a</w:t>
      </w:r>
      <w:r>
        <w:rPr>
          <w:rFonts w:cs="Calibri" w:hAnsi="Calibri" w:eastAsia="Calibri" w:ascii="Calibri"/>
          <w:b/>
          <w:spacing w:val="1"/>
          <w:w w:val="100"/>
          <w:sz w:val="22"/>
          <w:szCs w:val="22"/>
        </w:rPr>
        <w:t>g</w:t>
      </w:r>
      <w:r>
        <w:rPr>
          <w:rFonts w:cs="Calibri" w:hAnsi="Calibri" w:eastAsia="Calibri" w:ascii="Calibri"/>
          <w:b/>
          <w:spacing w:val="0"/>
          <w:w w:val="100"/>
          <w:sz w:val="22"/>
          <w:szCs w:val="22"/>
        </w:rPr>
        <w:t>e</w:t>
      </w:r>
      <w:r>
        <w:rPr>
          <w:rFonts w:cs="Calibri" w:hAnsi="Calibri" w:eastAsia="Calibri" w:ascii="Calibri"/>
          <w:b/>
          <w:spacing w:val="0"/>
          <w:w w:val="100"/>
          <w:sz w:val="22"/>
          <w:szCs w:val="22"/>
        </w:rPr>
        <w:t>                              </w:t>
      </w:r>
      <w:r>
        <w:rPr>
          <w:rFonts w:cs="Calibri" w:hAnsi="Calibri" w:eastAsia="Calibri" w:ascii="Calibri"/>
          <w:b/>
          <w:spacing w:val="33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B.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let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er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                </w:t>
      </w:r>
      <w:r>
        <w:rPr>
          <w:rFonts w:cs="Calibri" w:hAnsi="Calibri" w:eastAsia="Calibri" w:ascii="Calibri"/>
          <w:spacing w:val="49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C.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le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p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h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        </w:t>
      </w:r>
      <w:r>
        <w:rPr>
          <w:rFonts w:cs="Calibri" w:hAnsi="Calibri" w:eastAsia="Calibri" w:ascii="Calibri"/>
          <w:spacing w:val="27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D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call</w:t>
      </w:r>
    </w:p>
    <w:p>
      <w:pPr>
        <w:rPr>
          <w:rFonts w:cs="Calibri" w:hAnsi="Calibri" w:eastAsia="Calibri" w:ascii="Calibri"/>
          <w:sz w:val="22"/>
          <w:szCs w:val="22"/>
        </w:rPr>
        <w:jc w:val="left"/>
        <w:ind w:left="146"/>
      </w:pPr>
      <w:r>
        <w:rPr>
          <w:rFonts w:cs="Calibri" w:hAnsi="Calibri" w:eastAsia="Calibri" w:ascii="Calibri"/>
          <w:spacing w:val="1"/>
          <w:w w:val="100"/>
          <w:sz w:val="22"/>
          <w:szCs w:val="22"/>
        </w:rPr>
        <w:t>26</w:t>
      </w:r>
      <w:r>
        <w:rPr>
          <w:rFonts w:cs="Calibri" w:hAnsi="Calibri" w:eastAsia="Calibri" w:ascii="Calibri"/>
          <w:spacing w:val="2"/>
          <w:w w:val="100"/>
          <w:sz w:val="22"/>
          <w:szCs w:val="22"/>
        </w:rPr>
        <w:t>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The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d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er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s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s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li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v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ed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in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Cal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i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f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r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ia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  <w:u w:val="single" w:color="000000"/>
        </w:rPr>
        <w:t>         </w:t>
      </w:r>
      <w:r>
        <w:rPr>
          <w:rFonts w:cs="Calibri" w:hAnsi="Calibri" w:eastAsia="Calibri" w:ascii="Calibri"/>
          <w:spacing w:val="50"/>
          <w:w w:val="100"/>
          <w:sz w:val="22"/>
          <w:szCs w:val="22"/>
          <w:u w:val="single" w:color="000000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wo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r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h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ree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y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ears.</w:t>
      </w:r>
    </w:p>
    <w:p>
      <w:pPr>
        <w:rPr>
          <w:rFonts w:cs="Calibri" w:hAnsi="Calibri" w:eastAsia="Calibri" w:ascii="Calibri"/>
          <w:sz w:val="22"/>
          <w:szCs w:val="22"/>
        </w:rPr>
        <w:jc w:val="left"/>
        <w:ind w:left="430"/>
      </w:pPr>
      <w:r>
        <w:rPr>
          <w:rFonts w:cs="Calibri" w:hAnsi="Calibri" w:eastAsia="Calibri" w:ascii="Calibri"/>
          <w:spacing w:val="0"/>
          <w:w w:val="100"/>
          <w:sz w:val="22"/>
          <w:szCs w:val="22"/>
        </w:rPr>
        <w:t>A.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d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u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ri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g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                       </w:t>
      </w:r>
      <w:r>
        <w:rPr>
          <w:rFonts w:cs="Calibri" w:hAnsi="Calibri" w:eastAsia="Calibri" w:ascii="Calibri"/>
          <w:spacing w:val="48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B.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b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u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                </w:t>
      </w:r>
      <w:r>
        <w:rPr>
          <w:rFonts w:cs="Calibri" w:hAnsi="Calibri" w:eastAsia="Calibri" w:ascii="Calibri"/>
          <w:spacing w:val="15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C.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b/>
          <w:spacing w:val="0"/>
          <w:w w:val="100"/>
          <w:sz w:val="22"/>
          <w:szCs w:val="22"/>
        </w:rPr>
        <w:t>f</w:t>
      </w:r>
      <w:r>
        <w:rPr>
          <w:rFonts w:cs="Calibri" w:hAnsi="Calibri" w:eastAsia="Calibri" w:ascii="Calibri"/>
          <w:b/>
          <w:spacing w:val="-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b/>
          <w:spacing w:val="0"/>
          <w:w w:val="100"/>
          <w:sz w:val="22"/>
          <w:szCs w:val="22"/>
        </w:rPr>
        <w:t>r</w:t>
      </w:r>
      <w:r>
        <w:rPr>
          <w:rFonts w:cs="Calibri" w:hAnsi="Calibri" w:eastAsia="Calibri" w:ascii="Calibri"/>
          <w:b/>
          <w:spacing w:val="0"/>
          <w:w w:val="100"/>
          <w:sz w:val="22"/>
          <w:szCs w:val="22"/>
        </w:rPr>
        <w:t>                                </w:t>
      </w:r>
      <w:r>
        <w:rPr>
          <w:rFonts w:cs="Calibri" w:hAnsi="Calibri" w:eastAsia="Calibri" w:ascii="Calibri"/>
          <w:b/>
          <w:spacing w:val="3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D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with</w:t>
      </w:r>
    </w:p>
    <w:p>
      <w:pPr>
        <w:rPr>
          <w:rFonts w:cs="Calibri" w:hAnsi="Calibri" w:eastAsia="Calibri" w:ascii="Calibri"/>
          <w:sz w:val="22"/>
          <w:szCs w:val="22"/>
        </w:rPr>
        <w:jc w:val="left"/>
        <w:ind w:left="146"/>
      </w:pPr>
      <w:r>
        <w:rPr>
          <w:rFonts w:cs="Calibri" w:hAnsi="Calibri" w:eastAsia="Calibri" w:ascii="Calibri"/>
          <w:spacing w:val="1"/>
          <w:w w:val="100"/>
          <w:sz w:val="22"/>
          <w:szCs w:val="22"/>
        </w:rPr>
        <w:t>27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.</w:t>
      </w:r>
      <w:r>
        <w:rPr>
          <w:rFonts w:cs="Calibri" w:hAnsi="Calibri" w:eastAsia="Calibri" w:ascii="Calibri"/>
          <w:spacing w:val="3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“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C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u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ld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I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spe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a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k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S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u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sie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M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a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y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,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plea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s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?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”</w:t>
      </w:r>
      <w:r>
        <w:rPr>
          <w:rFonts w:cs="Calibri" w:hAnsi="Calibri" w:eastAsia="Calibri" w:ascii="Calibri"/>
          <w:spacing w:val="4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–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“</w:t>
      </w:r>
      <w:r>
        <w:rPr>
          <w:rFonts w:cs="Calibri" w:hAnsi="Calibri" w:eastAsia="Calibri" w:ascii="Calibri"/>
          <w:spacing w:val="0"/>
          <w:w w:val="100"/>
          <w:sz w:val="22"/>
          <w:szCs w:val="22"/>
          <w:u w:val="single" w:color="000000"/>
        </w:rPr>
        <w:t>          </w:t>
      </w:r>
      <w:r>
        <w:rPr>
          <w:rFonts w:cs="Calibri" w:hAnsi="Calibri" w:eastAsia="Calibri" w:ascii="Calibri"/>
          <w:spacing w:val="50"/>
          <w:w w:val="100"/>
          <w:sz w:val="22"/>
          <w:szCs w:val="22"/>
          <w:u w:val="single" w:color="000000"/>
        </w:rPr>
        <w:t> </w:t>
      </w:r>
      <w:r>
        <w:rPr>
          <w:rFonts w:cs="Calibri" w:hAnsi="Calibri" w:eastAsia="Calibri" w:ascii="Calibri"/>
          <w:spacing w:val="-48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”</w:t>
      </w:r>
    </w:p>
    <w:p>
      <w:pPr>
        <w:rPr>
          <w:rFonts w:cs="Calibri" w:hAnsi="Calibri" w:eastAsia="Calibri" w:ascii="Calibri"/>
          <w:sz w:val="22"/>
          <w:szCs w:val="22"/>
        </w:rPr>
        <w:jc w:val="left"/>
        <w:ind w:left="430"/>
      </w:pPr>
      <w:r>
        <w:rPr>
          <w:rFonts w:cs="Calibri" w:hAnsi="Calibri" w:eastAsia="Calibri" w:ascii="Calibri"/>
          <w:spacing w:val="0"/>
          <w:w w:val="100"/>
          <w:sz w:val="22"/>
          <w:szCs w:val="22"/>
        </w:rPr>
        <w:t>A.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b/>
          <w:spacing w:val="0"/>
          <w:w w:val="100"/>
          <w:sz w:val="22"/>
          <w:szCs w:val="22"/>
        </w:rPr>
        <w:t>s</w:t>
      </w:r>
      <w:r>
        <w:rPr>
          <w:rFonts w:cs="Calibri" w:hAnsi="Calibri" w:eastAsia="Calibri" w:ascii="Calibri"/>
          <w:b/>
          <w:spacing w:val="-1"/>
          <w:w w:val="100"/>
          <w:sz w:val="22"/>
          <w:szCs w:val="22"/>
        </w:rPr>
        <w:t>p</w:t>
      </w:r>
      <w:r>
        <w:rPr>
          <w:rFonts w:cs="Calibri" w:hAnsi="Calibri" w:eastAsia="Calibri" w:ascii="Calibri"/>
          <w:b/>
          <w:spacing w:val="-1"/>
          <w:w w:val="100"/>
          <w:sz w:val="22"/>
          <w:szCs w:val="22"/>
        </w:rPr>
        <w:t>e</w:t>
      </w:r>
      <w:r>
        <w:rPr>
          <w:rFonts w:cs="Calibri" w:hAnsi="Calibri" w:eastAsia="Calibri" w:ascii="Calibri"/>
          <w:b/>
          <w:spacing w:val="-1"/>
          <w:w w:val="100"/>
          <w:sz w:val="22"/>
          <w:szCs w:val="22"/>
        </w:rPr>
        <w:t>a</w:t>
      </w:r>
      <w:r>
        <w:rPr>
          <w:rFonts w:cs="Calibri" w:hAnsi="Calibri" w:eastAsia="Calibri" w:ascii="Calibri"/>
          <w:b/>
          <w:spacing w:val="0"/>
          <w:w w:val="100"/>
          <w:sz w:val="22"/>
          <w:szCs w:val="22"/>
        </w:rPr>
        <w:t>king</w:t>
      </w:r>
      <w:r>
        <w:rPr>
          <w:rFonts w:cs="Calibri" w:hAnsi="Calibri" w:eastAsia="Calibri" w:ascii="Calibri"/>
          <w:b/>
          <w:spacing w:val="0"/>
          <w:w w:val="100"/>
          <w:sz w:val="22"/>
          <w:szCs w:val="22"/>
        </w:rPr>
        <w:t>                              </w:t>
      </w:r>
      <w:r>
        <w:rPr>
          <w:rFonts w:cs="Calibri" w:hAnsi="Calibri" w:eastAsia="Calibri" w:ascii="Calibri"/>
          <w:b/>
          <w:spacing w:val="15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B.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talki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g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              </w:t>
      </w:r>
      <w:r>
        <w:rPr>
          <w:rFonts w:cs="Calibri" w:hAnsi="Calibri" w:eastAsia="Calibri" w:ascii="Calibri"/>
          <w:spacing w:val="4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C.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saying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               </w:t>
      </w:r>
      <w:r>
        <w:rPr>
          <w:rFonts w:cs="Calibri" w:hAnsi="Calibri" w:eastAsia="Calibri" w:ascii="Calibri"/>
          <w:spacing w:val="3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D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s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w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eri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g</w:t>
      </w:r>
    </w:p>
    <w:p>
      <w:pPr>
        <w:rPr>
          <w:rFonts w:cs="Calibri" w:hAnsi="Calibri" w:eastAsia="Calibri" w:ascii="Calibri"/>
          <w:sz w:val="22"/>
          <w:szCs w:val="22"/>
        </w:rPr>
        <w:jc w:val="left"/>
        <w:spacing w:lineRule="exact" w:line="260"/>
        <w:ind w:left="146"/>
      </w:pPr>
      <w:r>
        <w:rPr>
          <w:rFonts w:cs="Calibri" w:hAnsi="Calibri" w:eastAsia="Calibri" w:ascii="Calibri"/>
          <w:spacing w:val="1"/>
          <w:w w:val="100"/>
          <w:sz w:val="22"/>
          <w:szCs w:val="22"/>
        </w:rPr>
        <w:t>28</w:t>
      </w:r>
      <w:r>
        <w:rPr>
          <w:rFonts w:cs="Calibri" w:hAnsi="Calibri" w:eastAsia="Calibri" w:ascii="Calibri"/>
          <w:spacing w:val="2"/>
          <w:w w:val="100"/>
          <w:sz w:val="22"/>
          <w:szCs w:val="22"/>
        </w:rPr>
        <w:t>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We</w:t>
      </w:r>
      <w:r>
        <w:rPr>
          <w:rFonts w:cs="Calibri" w:hAnsi="Calibri" w:eastAsia="Calibri" w:ascii="Calibri"/>
          <w:spacing w:val="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r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u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sed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to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  <w:u w:val="single" w:color="000000"/>
        </w:rPr>
        <w:t>          </w:t>
      </w:r>
      <w:r>
        <w:rPr>
          <w:rFonts w:cs="Calibri" w:hAnsi="Calibri" w:eastAsia="Calibri" w:ascii="Calibri"/>
          <w:spacing w:val="0"/>
          <w:w w:val="100"/>
          <w:sz w:val="22"/>
          <w:szCs w:val="22"/>
          <w:u w:val="single" w:color="000000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i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c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ld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clim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a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.</w:t>
      </w:r>
    </w:p>
    <w:p>
      <w:pPr>
        <w:rPr>
          <w:rFonts w:cs="Calibri" w:hAnsi="Calibri" w:eastAsia="Calibri" w:ascii="Calibri"/>
          <w:sz w:val="22"/>
          <w:szCs w:val="22"/>
        </w:rPr>
        <w:jc w:val="left"/>
        <w:ind w:left="430"/>
      </w:pPr>
      <w:r>
        <w:rPr>
          <w:rFonts w:cs="Calibri" w:hAnsi="Calibri" w:eastAsia="Calibri" w:ascii="Calibri"/>
          <w:spacing w:val="0"/>
          <w:w w:val="100"/>
          <w:sz w:val="22"/>
          <w:szCs w:val="22"/>
        </w:rPr>
        <w:t>A.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bei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g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li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v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ed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               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B.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l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i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v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ed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                  </w:t>
      </w:r>
      <w:r>
        <w:rPr>
          <w:rFonts w:cs="Calibri" w:hAnsi="Calibri" w:eastAsia="Calibri" w:ascii="Calibri"/>
          <w:spacing w:val="16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C.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b/>
          <w:spacing w:val="1"/>
          <w:w w:val="100"/>
          <w:sz w:val="22"/>
          <w:szCs w:val="22"/>
        </w:rPr>
        <w:t>l</w:t>
      </w:r>
      <w:r>
        <w:rPr>
          <w:rFonts w:cs="Calibri" w:hAnsi="Calibri" w:eastAsia="Calibri" w:ascii="Calibri"/>
          <w:b/>
          <w:spacing w:val="-1"/>
          <w:w w:val="100"/>
          <w:sz w:val="22"/>
          <w:szCs w:val="22"/>
        </w:rPr>
        <w:t>i</w:t>
      </w:r>
      <w:r>
        <w:rPr>
          <w:rFonts w:cs="Calibri" w:hAnsi="Calibri" w:eastAsia="Calibri" w:ascii="Calibri"/>
          <w:b/>
          <w:spacing w:val="1"/>
          <w:w w:val="100"/>
          <w:sz w:val="22"/>
          <w:szCs w:val="22"/>
        </w:rPr>
        <w:t>v</w:t>
      </w:r>
      <w:r>
        <w:rPr>
          <w:rFonts w:cs="Calibri" w:hAnsi="Calibri" w:eastAsia="Calibri" w:ascii="Calibri"/>
          <w:b/>
          <w:spacing w:val="1"/>
          <w:w w:val="100"/>
          <w:sz w:val="22"/>
          <w:szCs w:val="22"/>
        </w:rPr>
        <w:t>i</w:t>
      </w:r>
      <w:r>
        <w:rPr>
          <w:rFonts w:cs="Calibri" w:hAnsi="Calibri" w:eastAsia="Calibri" w:ascii="Calibri"/>
          <w:b/>
          <w:spacing w:val="-3"/>
          <w:w w:val="100"/>
          <w:sz w:val="22"/>
          <w:szCs w:val="22"/>
        </w:rPr>
        <w:t>n</w:t>
      </w:r>
      <w:r>
        <w:rPr>
          <w:rFonts w:cs="Calibri" w:hAnsi="Calibri" w:eastAsia="Calibri" w:ascii="Calibri"/>
          <w:b/>
          <w:spacing w:val="0"/>
          <w:w w:val="100"/>
          <w:sz w:val="22"/>
          <w:szCs w:val="22"/>
        </w:rPr>
        <w:t>g</w:t>
      </w:r>
      <w:r>
        <w:rPr>
          <w:rFonts w:cs="Calibri" w:hAnsi="Calibri" w:eastAsia="Calibri" w:ascii="Calibri"/>
          <w:b/>
          <w:spacing w:val="0"/>
          <w:w w:val="100"/>
          <w:sz w:val="22"/>
          <w:szCs w:val="22"/>
        </w:rPr>
        <w:t>                            </w:t>
      </w:r>
      <w:r>
        <w:rPr>
          <w:rFonts w:cs="Calibri" w:hAnsi="Calibri" w:eastAsia="Calibri" w:ascii="Calibri"/>
          <w:b/>
          <w:spacing w:val="7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D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li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v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ed</w:t>
      </w:r>
    </w:p>
    <w:p>
      <w:pPr>
        <w:rPr>
          <w:rFonts w:cs="Calibri" w:hAnsi="Calibri" w:eastAsia="Calibri" w:ascii="Calibri"/>
          <w:sz w:val="22"/>
          <w:szCs w:val="22"/>
        </w:rPr>
        <w:jc w:val="left"/>
        <w:ind w:left="146"/>
      </w:pPr>
      <w:r>
        <w:rPr>
          <w:rFonts w:cs="Calibri" w:hAnsi="Calibri" w:eastAsia="Calibri" w:ascii="Calibri"/>
          <w:spacing w:val="1"/>
          <w:w w:val="100"/>
          <w:sz w:val="22"/>
          <w:szCs w:val="22"/>
        </w:rPr>
        <w:t>29</w:t>
      </w:r>
      <w:r>
        <w:rPr>
          <w:rFonts w:cs="Calibri" w:hAnsi="Calibri" w:eastAsia="Calibri" w:ascii="Calibri"/>
          <w:spacing w:val="2"/>
          <w:w w:val="100"/>
          <w:sz w:val="22"/>
          <w:szCs w:val="22"/>
        </w:rPr>
        <w:t>.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“</w:t>
      </w:r>
      <w:r>
        <w:rPr>
          <w:rFonts w:cs="Calibri" w:hAnsi="Calibri" w:eastAsia="Calibri" w:ascii="Calibri"/>
          <w:spacing w:val="0"/>
          <w:w w:val="100"/>
          <w:sz w:val="22"/>
          <w:szCs w:val="22"/>
          <w:u w:val="single" w:color="000000"/>
        </w:rPr>
        <w:t>          </w:t>
      </w:r>
      <w:r>
        <w:rPr>
          <w:rFonts w:cs="Calibri" w:hAnsi="Calibri" w:eastAsia="Calibri" w:ascii="Calibri"/>
          <w:spacing w:val="50"/>
          <w:w w:val="100"/>
          <w:sz w:val="22"/>
          <w:szCs w:val="22"/>
          <w:u w:val="single" w:color="000000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is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h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x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b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u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s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h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theat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r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?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”</w:t>
      </w:r>
      <w:r>
        <w:rPr>
          <w:rFonts w:cs="Calibri" w:hAnsi="Calibri" w:eastAsia="Calibri" w:ascii="Calibri"/>
          <w:spacing w:val="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–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“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Se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v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en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”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.</w:t>
      </w:r>
    </w:p>
    <w:p>
      <w:pPr>
        <w:rPr>
          <w:rFonts w:cs="Calibri" w:hAnsi="Calibri" w:eastAsia="Calibri" w:ascii="Calibri"/>
          <w:sz w:val="22"/>
          <w:szCs w:val="22"/>
        </w:rPr>
        <w:jc w:val="left"/>
        <w:spacing w:before="1"/>
        <w:ind w:left="430"/>
      </w:pPr>
      <w:r>
        <w:rPr>
          <w:rFonts w:cs="Calibri" w:hAnsi="Calibri" w:eastAsia="Calibri" w:ascii="Calibri"/>
          <w:spacing w:val="0"/>
          <w:w w:val="100"/>
          <w:sz w:val="22"/>
          <w:szCs w:val="22"/>
        </w:rPr>
        <w:t>A.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w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h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ich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                        </w:t>
      </w:r>
      <w:r>
        <w:rPr>
          <w:rFonts w:cs="Calibri" w:hAnsi="Calibri" w:eastAsia="Calibri" w:ascii="Calibri"/>
          <w:spacing w:val="4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B.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b/>
          <w:spacing w:val="1"/>
          <w:w w:val="100"/>
          <w:sz w:val="22"/>
          <w:szCs w:val="22"/>
        </w:rPr>
        <w:t>w</w:t>
      </w:r>
      <w:r>
        <w:rPr>
          <w:rFonts w:cs="Calibri" w:hAnsi="Calibri" w:eastAsia="Calibri" w:ascii="Calibri"/>
          <w:b/>
          <w:spacing w:val="-1"/>
          <w:w w:val="100"/>
          <w:sz w:val="22"/>
          <w:szCs w:val="22"/>
        </w:rPr>
        <w:t>h</w:t>
      </w:r>
      <w:r>
        <w:rPr>
          <w:rFonts w:cs="Calibri" w:hAnsi="Calibri" w:eastAsia="Calibri" w:ascii="Calibri"/>
          <w:b/>
          <w:spacing w:val="-1"/>
          <w:w w:val="100"/>
          <w:sz w:val="22"/>
          <w:szCs w:val="22"/>
        </w:rPr>
        <w:t>e</w:t>
      </w:r>
      <w:r>
        <w:rPr>
          <w:rFonts w:cs="Calibri" w:hAnsi="Calibri" w:eastAsia="Calibri" w:ascii="Calibri"/>
          <w:b/>
          <w:spacing w:val="0"/>
          <w:w w:val="100"/>
          <w:sz w:val="22"/>
          <w:szCs w:val="22"/>
        </w:rPr>
        <w:t>n</w:t>
      </w:r>
      <w:r>
        <w:rPr>
          <w:rFonts w:cs="Calibri" w:hAnsi="Calibri" w:eastAsia="Calibri" w:ascii="Calibri"/>
          <w:b/>
          <w:spacing w:val="0"/>
          <w:w w:val="100"/>
          <w:sz w:val="22"/>
          <w:szCs w:val="22"/>
        </w:rPr>
        <w:t>                           </w:t>
      </w:r>
      <w:r>
        <w:rPr>
          <w:rFonts w:cs="Calibri" w:hAnsi="Calibri" w:eastAsia="Calibri" w:ascii="Calibri"/>
          <w:b/>
          <w:spacing w:val="3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C.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where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               </w:t>
      </w:r>
      <w:r>
        <w:rPr>
          <w:rFonts w:cs="Calibri" w:hAnsi="Calibri" w:eastAsia="Calibri" w:ascii="Calibri"/>
          <w:spacing w:val="24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D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h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w</w:t>
      </w:r>
    </w:p>
    <w:p>
      <w:pPr>
        <w:rPr>
          <w:rFonts w:cs="Calibri" w:hAnsi="Calibri" w:eastAsia="Calibri" w:ascii="Calibri"/>
          <w:sz w:val="22"/>
          <w:szCs w:val="22"/>
        </w:rPr>
        <w:jc w:val="left"/>
        <w:ind w:left="146"/>
      </w:pPr>
      <w:r>
        <w:rPr>
          <w:rFonts w:cs="Calibri" w:hAnsi="Calibri" w:eastAsia="Calibri" w:ascii="Calibri"/>
          <w:spacing w:val="1"/>
          <w:w w:val="100"/>
          <w:sz w:val="22"/>
          <w:szCs w:val="22"/>
        </w:rPr>
        <w:t>30</w:t>
      </w:r>
      <w:r>
        <w:rPr>
          <w:rFonts w:cs="Calibri" w:hAnsi="Calibri" w:eastAsia="Calibri" w:ascii="Calibri"/>
          <w:spacing w:val="2"/>
          <w:w w:val="100"/>
          <w:sz w:val="22"/>
          <w:szCs w:val="22"/>
        </w:rPr>
        <w:t>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r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the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r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y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inter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sting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  <w:u w:val="single" w:color="000000"/>
        </w:rPr>
        <w:t>         </w:t>
      </w:r>
      <w:r>
        <w:rPr>
          <w:rFonts w:cs="Calibri" w:hAnsi="Calibri" w:eastAsia="Calibri" w:ascii="Calibri"/>
          <w:spacing w:val="50"/>
          <w:w w:val="100"/>
          <w:sz w:val="22"/>
          <w:szCs w:val="22"/>
          <w:u w:val="single" w:color="000000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in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the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pa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p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er?</w:t>
      </w:r>
    </w:p>
    <w:p>
      <w:pPr>
        <w:rPr>
          <w:rFonts w:cs="Calibri" w:hAnsi="Calibri" w:eastAsia="Calibri" w:ascii="Calibri"/>
          <w:sz w:val="22"/>
          <w:szCs w:val="22"/>
        </w:rPr>
        <w:jc w:val="left"/>
        <w:ind w:left="430"/>
      </w:pPr>
      <w:r>
        <w:rPr>
          <w:rFonts w:cs="Calibri" w:hAnsi="Calibri" w:eastAsia="Calibri" w:ascii="Calibri"/>
          <w:spacing w:val="0"/>
          <w:w w:val="100"/>
          <w:sz w:val="22"/>
          <w:szCs w:val="22"/>
        </w:rPr>
        <w:t>A.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new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                           </w:t>
      </w:r>
      <w:r>
        <w:rPr>
          <w:rFonts w:cs="Calibri" w:hAnsi="Calibri" w:eastAsia="Calibri" w:ascii="Calibri"/>
          <w:spacing w:val="4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B.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b/>
          <w:spacing w:val="-1"/>
          <w:w w:val="100"/>
          <w:sz w:val="22"/>
          <w:szCs w:val="22"/>
        </w:rPr>
        <w:t>p</w:t>
      </w:r>
      <w:r>
        <w:rPr>
          <w:rFonts w:cs="Calibri" w:hAnsi="Calibri" w:eastAsia="Calibri" w:ascii="Calibri"/>
          <w:b/>
          <w:spacing w:val="1"/>
          <w:w w:val="100"/>
          <w:sz w:val="22"/>
          <w:szCs w:val="22"/>
        </w:rPr>
        <w:t>i</w:t>
      </w:r>
      <w:r>
        <w:rPr>
          <w:rFonts w:cs="Calibri" w:hAnsi="Calibri" w:eastAsia="Calibri" w:ascii="Calibri"/>
          <w:b/>
          <w:spacing w:val="-1"/>
          <w:w w:val="100"/>
          <w:sz w:val="22"/>
          <w:szCs w:val="22"/>
        </w:rPr>
        <w:t>e</w:t>
      </w:r>
      <w:r>
        <w:rPr>
          <w:rFonts w:cs="Calibri" w:hAnsi="Calibri" w:eastAsia="Calibri" w:ascii="Calibri"/>
          <w:b/>
          <w:spacing w:val="1"/>
          <w:w w:val="100"/>
          <w:sz w:val="22"/>
          <w:szCs w:val="22"/>
        </w:rPr>
        <w:t>c</w:t>
      </w:r>
      <w:r>
        <w:rPr>
          <w:rFonts w:cs="Calibri" w:hAnsi="Calibri" w:eastAsia="Calibri" w:ascii="Calibri"/>
          <w:b/>
          <w:spacing w:val="0"/>
          <w:w w:val="100"/>
          <w:sz w:val="22"/>
          <w:szCs w:val="22"/>
        </w:rPr>
        <w:t>e</w:t>
      </w:r>
      <w:r>
        <w:rPr>
          <w:rFonts w:cs="Calibri" w:hAnsi="Calibri" w:eastAsia="Calibri" w:ascii="Calibri"/>
          <w:b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b/>
          <w:spacing w:val="-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b/>
          <w:spacing w:val="0"/>
          <w:w w:val="100"/>
          <w:sz w:val="22"/>
          <w:szCs w:val="22"/>
        </w:rPr>
        <w:t>f</w:t>
      </w:r>
      <w:r>
        <w:rPr>
          <w:rFonts w:cs="Calibri" w:hAnsi="Calibri" w:eastAsia="Calibri" w:ascii="Calibri"/>
          <w:b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b/>
          <w:spacing w:val="0"/>
          <w:w w:val="100"/>
          <w:sz w:val="22"/>
          <w:szCs w:val="22"/>
        </w:rPr>
        <w:t>n</w:t>
      </w:r>
      <w:r>
        <w:rPr>
          <w:rFonts w:cs="Calibri" w:hAnsi="Calibri" w:eastAsia="Calibri" w:ascii="Calibri"/>
          <w:b/>
          <w:spacing w:val="-4"/>
          <w:w w:val="100"/>
          <w:sz w:val="22"/>
          <w:szCs w:val="22"/>
        </w:rPr>
        <w:t>e</w:t>
      </w:r>
      <w:r>
        <w:rPr>
          <w:rFonts w:cs="Calibri" w:hAnsi="Calibri" w:eastAsia="Calibri" w:ascii="Calibri"/>
          <w:b/>
          <w:spacing w:val="1"/>
          <w:w w:val="100"/>
          <w:sz w:val="22"/>
          <w:szCs w:val="22"/>
        </w:rPr>
        <w:t>w</w:t>
      </w:r>
      <w:r>
        <w:rPr>
          <w:rFonts w:cs="Calibri" w:hAnsi="Calibri" w:eastAsia="Calibri" w:ascii="Calibri"/>
          <w:b/>
          <w:spacing w:val="0"/>
          <w:w w:val="100"/>
          <w:sz w:val="22"/>
          <w:szCs w:val="22"/>
        </w:rPr>
        <w:t>s</w:t>
      </w:r>
      <w:r>
        <w:rPr>
          <w:rFonts w:cs="Calibri" w:hAnsi="Calibri" w:eastAsia="Calibri" w:ascii="Calibri"/>
          <w:b/>
          <w:spacing w:val="0"/>
          <w:w w:val="100"/>
          <w:sz w:val="22"/>
          <w:szCs w:val="22"/>
        </w:rPr>
        <w:t>            </w:t>
      </w:r>
      <w:r>
        <w:rPr>
          <w:rFonts w:cs="Calibri" w:hAnsi="Calibri" w:eastAsia="Calibri" w:ascii="Calibri"/>
          <w:b/>
          <w:spacing w:val="34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C.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w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s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                 </w:t>
      </w:r>
      <w:r>
        <w:rPr>
          <w:rFonts w:cs="Calibri" w:hAnsi="Calibri" w:eastAsia="Calibri" w:ascii="Calibri"/>
          <w:spacing w:val="25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D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p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ie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c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es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f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ws</w:t>
      </w:r>
    </w:p>
    <w:p>
      <w:pPr>
        <w:rPr>
          <w:sz w:val="13"/>
          <w:szCs w:val="13"/>
        </w:rPr>
        <w:jc w:val="left"/>
        <w:spacing w:before="8" w:lineRule="exact" w:line="120"/>
      </w:pPr>
      <w:r>
        <w:rPr>
          <w:sz w:val="13"/>
          <w:szCs w:val="13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Calibri" w:hAnsi="Calibri" w:eastAsia="Calibri" w:ascii="Calibri"/>
          <w:sz w:val="22"/>
          <w:szCs w:val="22"/>
        </w:rPr>
        <w:jc w:val="center"/>
        <w:ind w:left="5048" w:right="4421"/>
      </w:pPr>
      <w:r>
        <w:rPr>
          <w:rFonts w:cs="Calibri" w:hAnsi="Calibri" w:eastAsia="Calibri" w:ascii="Calibri"/>
          <w:b/>
          <w:sz w:val="22"/>
          <w:szCs w:val="22"/>
        </w:rPr>
      </w:r>
      <w:r>
        <w:rPr>
          <w:rFonts w:cs="Calibri" w:hAnsi="Calibri" w:eastAsia="Calibri" w:ascii="Calibri"/>
          <w:b/>
          <w:spacing w:val="0"/>
          <w:w w:val="100"/>
          <w:sz w:val="22"/>
          <w:szCs w:val="22"/>
          <w:u w:val="thick" w:color="000000"/>
        </w:rPr>
        <w:t>P</w:t>
      </w:r>
      <w:r>
        <w:rPr>
          <w:rFonts w:cs="Calibri" w:hAnsi="Calibri" w:eastAsia="Calibri" w:ascii="Calibri"/>
          <w:b/>
          <w:spacing w:val="1"/>
          <w:w w:val="100"/>
          <w:sz w:val="22"/>
          <w:szCs w:val="22"/>
          <w:u w:val="thick" w:color="000000"/>
        </w:rPr>
        <w:t>r</w:t>
      </w:r>
      <w:r>
        <w:rPr>
          <w:rFonts w:cs="Calibri" w:hAnsi="Calibri" w:eastAsia="Calibri" w:ascii="Calibri"/>
          <w:b/>
          <w:spacing w:val="1"/>
          <w:w w:val="100"/>
          <w:sz w:val="22"/>
          <w:szCs w:val="22"/>
          <w:u w:val="thick" w:color="000000"/>
        </w:rPr>
      </w:r>
      <w:r>
        <w:rPr>
          <w:rFonts w:cs="Calibri" w:hAnsi="Calibri" w:eastAsia="Calibri" w:ascii="Calibri"/>
          <w:b/>
          <w:spacing w:val="-1"/>
          <w:w w:val="100"/>
          <w:sz w:val="22"/>
          <w:szCs w:val="22"/>
          <w:u w:val="thick" w:color="000000"/>
        </w:rPr>
        <w:t>a</w:t>
      </w:r>
      <w:r>
        <w:rPr>
          <w:rFonts w:cs="Calibri" w:hAnsi="Calibri" w:eastAsia="Calibri" w:ascii="Calibri"/>
          <w:b/>
          <w:spacing w:val="-1"/>
          <w:w w:val="100"/>
          <w:sz w:val="22"/>
          <w:szCs w:val="22"/>
          <w:u w:val="thick" w:color="000000"/>
        </w:rPr>
      </w:r>
      <w:r>
        <w:rPr>
          <w:rFonts w:cs="Calibri" w:hAnsi="Calibri" w:eastAsia="Calibri" w:ascii="Calibri"/>
          <w:b/>
          <w:spacing w:val="1"/>
          <w:w w:val="100"/>
          <w:sz w:val="22"/>
          <w:szCs w:val="22"/>
          <w:u w:val="thick" w:color="000000"/>
        </w:rPr>
        <w:t>c</w:t>
      </w:r>
      <w:r>
        <w:rPr>
          <w:rFonts w:cs="Calibri" w:hAnsi="Calibri" w:eastAsia="Calibri" w:ascii="Calibri"/>
          <w:b/>
          <w:spacing w:val="1"/>
          <w:w w:val="100"/>
          <w:sz w:val="22"/>
          <w:szCs w:val="22"/>
          <w:u w:val="thick" w:color="000000"/>
        </w:rPr>
      </w:r>
      <w:r>
        <w:rPr>
          <w:rFonts w:cs="Calibri" w:hAnsi="Calibri" w:eastAsia="Calibri" w:ascii="Calibri"/>
          <w:b/>
          <w:spacing w:val="-2"/>
          <w:w w:val="100"/>
          <w:sz w:val="22"/>
          <w:szCs w:val="22"/>
          <w:u w:val="thick" w:color="000000"/>
        </w:rPr>
        <w:t>t</w:t>
      </w:r>
      <w:r>
        <w:rPr>
          <w:rFonts w:cs="Calibri" w:hAnsi="Calibri" w:eastAsia="Calibri" w:ascii="Calibri"/>
          <w:b/>
          <w:spacing w:val="-2"/>
          <w:w w:val="100"/>
          <w:sz w:val="22"/>
          <w:szCs w:val="22"/>
          <w:u w:val="thick" w:color="000000"/>
        </w:rPr>
      </w:r>
      <w:r>
        <w:rPr>
          <w:rFonts w:cs="Calibri" w:hAnsi="Calibri" w:eastAsia="Calibri" w:ascii="Calibri"/>
          <w:b/>
          <w:spacing w:val="1"/>
          <w:w w:val="100"/>
          <w:sz w:val="22"/>
          <w:szCs w:val="22"/>
          <w:u w:val="thick" w:color="000000"/>
        </w:rPr>
        <w:t>i</w:t>
      </w:r>
      <w:r>
        <w:rPr>
          <w:rFonts w:cs="Calibri" w:hAnsi="Calibri" w:eastAsia="Calibri" w:ascii="Calibri"/>
          <w:b/>
          <w:spacing w:val="1"/>
          <w:w w:val="100"/>
          <w:sz w:val="22"/>
          <w:szCs w:val="22"/>
          <w:u w:val="thick" w:color="000000"/>
        </w:rPr>
      </w:r>
      <w:r>
        <w:rPr>
          <w:rFonts w:cs="Calibri" w:hAnsi="Calibri" w:eastAsia="Calibri" w:ascii="Calibri"/>
          <w:b/>
          <w:spacing w:val="1"/>
          <w:w w:val="100"/>
          <w:sz w:val="22"/>
          <w:szCs w:val="22"/>
          <w:u w:val="thick" w:color="000000"/>
        </w:rPr>
        <w:t>c</w:t>
      </w:r>
      <w:r>
        <w:rPr>
          <w:rFonts w:cs="Calibri" w:hAnsi="Calibri" w:eastAsia="Calibri" w:ascii="Calibri"/>
          <w:b/>
          <w:spacing w:val="1"/>
          <w:w w:val="100"/>
          <w:sz w:val="22"/>
          <w:szCs w:val="22"/>
          <w:u w:val="thick" w:color="000000"/>
        </w:rPr>
      </w:r>
      <w:r>
        <w:rPr>
          <w:rFonts w:cs="Calibri" w:hAnsi="Calibri" w:eastAsia="Calibri" w:ascii="Calibri"/>
          <w:b/>
          <w:spacing w:val="0"/>
          <w:w w:val="100"/>
          <w:sz w:val="22"/>
          <w:szCs w:val="22"/>
          <w:u w:val="thick" w:color="000000"/>
        </w:rPr>
        <w:t>e</w:t>
      </w:r>
      <w:r>
        <w:rPr>
          <w:rFonts w:cs="Calibri" w:hAnsi="Calibri" w:eastAsia="Calibri" w:ascii="Calibri"/>
          <w:b/>
          <w:spacing w:val="-3"/>
          <w:w w:val="100"/>
          <w:sz w:val="22"/>
          <w:szCs w:val="22"/>
          <w:u w:val="thick" w:color="000000"/>
        </w:rPr>
        <w:t> </w:t>
      </w:r>
      <w:r>
        <w:rPr>
          <w:rFonts w:cs="Calibri" w:hAnsi="Calibri" w:eastAsia="Calibri" w:ascii="Calibri"/>
          <w:b/>
          <w:spacing w:val="1"/>
          <w:w w:val="100"/>
          <w:sz w:val="22"/>
          <w:szCs w:val="22"/>
          <w:u w:val="thick" w:color="000000"/>
        </w:rPr>
        <w:t>T</w:t>
      </w:r>
      <w:r>
        <w:rPr>
          <w:rFonts w:cs="Calibri" w:hAnsi="Calibri" w:eastAsia="Calibri" w:ascii="Calibri"/>
          <w:b/>
          <w:spacing w:val="1"/>
          <w:w w:val="100"/>
          <w:sz w:val="22"/>
          <w:szCs w:val="22"/>
          <w:u w:val="thick" w:color="000000"/>
        </w:rPr>
      </w:r>
      <w:r>
        <w:rPr>
          <w:rFonts w:cs="Calibri" w:hAnsi="Calibri" w:eastAsia="Calibri" w:ascii="Calibri"/>
          <w:b/>
          <w:spacing w:val="-1"/>
          <w:w w:val="100"/>
          <w:sz w:val="22"/>
          <w:szCs w:val="22"/>
          <w:u w:val="thick" w:color="000000"/>
        </w:rPr>
        <w:t>e</w:t>
      </w:r>
      <w:r>
        <w:rPr>
          <w:rFonts w:cs="Calibri" w:hAnsi="Calibri" w:eastAsia="Calibri" w:ascii="Calibri"/>
          <w:b/>
          <w:spacing w:val="-1"/>
          <w:w w:val="100"/>
          <w:sz w:val="22"/>
          <w:szCs w:val="22"/>
          <w:u w:val="thick" w:color="000000"/>
        </w:rPr>
      </w:r>
      <w:r>
        <w:rPr>
          <w:rFonts w:cs="Calibri" w:hAnsi="Calibri" w:eastAsia="Calibri" w:ascii="Calibri"/>
          <w:b/>
          <w:spacing w:val="-2"/>
          <w:w w:val="100"/>
          <w:sz w:val="22"/>
          <w:szCs w:val="22"/>
          <w:u w:val="thick" w:color="000000"/>
        </w:rPr>
        <w:t>s</w:t>
      </w:r>
      <w:r>
        <w:rPr>
          <w:rFonts w:cs="Calibri" w:hAnsi="Calibri" w:eastAsia="Calibri" w:ascii="Calibri"/>
          <w:b/>
          <w:spacing w:val="-2"/>
          <w:w w:val="100"/>
          <w:sz w:val="22"/>
          <w:szCs w:val="22"/>
          <w:u w:val="thick" w:color="000000"/>
        </w:rPr>
      </w:r>
      <w:r>
        <w:rPr>
          <w:rFonts w:cs="Calibri" w:hAnsi="Calibri" w:eastAsia="Calibri" w:ascii="Calibri"/>
          <w:b/>
          <w:spacing w:val="0"/>
          <w:w w:val="100"/>
          <w:sz w:val="22"/>
          <w:szCs w:val="22"/>
          <w:u w:val="thick" w:color="000000"/>
        </w:rPr>
        <w:t>t</w:t>
      </w:r>
      <w:r>
        <w:rPr>
          <w:rFonts w:cs="Calibri" w:hAnsi="Calibri" w:eastAsia="Calibri" w:ascii="Calibri"/>
          <w:b/>
          <w:spacing w:val="1"/>
          <w:w w:val="100"/>
          <w:sz w:val="22"/>
          <w:szCs w:val="22"/>
          <w:u w:val="thick" w:color="000000"/>
        </w:rPr>
        <w:t> </w:t>
      </w:r>
      <w:r>
        <w:rPr>
          <w:rFonts w:cs="Calibri" w:hAnsi="Calibri" w:eastAsia="Calibri" w:ascii="Calibri"/>
          <w:b/>
          <w:spacing w:val="0"/>
          <w:w w:val="100"/>
          <w:sz w:val="22"/>
          <w:szCs w:val="22"/>
          <w:u w:val="thick" w:color="000000"/>
        </w:rPr>
        <w:t>3</w:t>
      </w:r>
      <w:r>
        <w:rPr>
          <w:rFonts w:cs="Calibri" w:hAnsi="Calibri" w:eastAsia="Calibri" w:ascii="Calibri"/>
          <w:b/>
          <w:spacing w:val="0"/>
          <w:w w:val="100"/>
          <w:sz w:val="22"/>
          <w:szCs w:val="22"/>
        </w:rPr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</w:r>
    </w:p>
    <w:tbl>
      <w:tblPr>
        <w:tblW w:w="0" w:type="auto"/>
        <w:tblLook w:val="01E0"/>
        <w:jc w:val="left"/>
        <w:tblInd w:w="106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/>
      <w:tr>
        <w:trPr>
          <w:trHeight w:val="292" w:hRule="exact"/>
        </w:trPr>
        <w:tc>
          <w:tcPr>
            <w:tcW w:w="26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Calibri" w:hAnsi="Calibri" w:eastAsia="Calibri" w:ascii="Calibri"/>
                <w:sz w:val="22"/>
                <w:szCs w:val="22"/>
              </w:rPr>
              <w:jc w:val="left"/>
              <w:ind w:left="40"/>
            </w:pPr>
            <w:r>
              <w:rPr>
                <w:rFonts w:cs="Calibri" w:hAnsi="Calibri" w:eastAsia="Calibri" w:ascii="Calibri"/>
                <w:spacing w:val="1"/>
                <w:w w:val="100"/>
                <w:sz w:val="22"/>
                <w:szCs w:val="22"/>
              </w:rPr>
              <w:t>1.</w:t>
            </w:r>
            <w:r>
              <w:rPr>
                <w:rFonts w:cs="Calibri" w:hAnsi="Calibri" w:eastAsia="Calibri" w:ascii="Calibri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4736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Calibri" w:hAnsi="Calibri" w:eastAsia="Calibri" w:ascii="Calibri"/>
                <w:sz w:val="22"/>
                <w:szCs w:val="22"/>
              </w:rPr>
              <w:jc w:val="left"/>
              <w:ind w:left="51"/>
            </w:pPr>
            <w:r>
              <w:rPr>
                <w:rFonts w:cs="Calibri" w:hAnsi="Calibri" w:eastAsia="Calibri" w:ascii="Calibri"/>
                <w:spacing w:val="1"/>
                <w:w w:val="100"/>
                <w:sz w:val="22"/>
                <w:szCs w:val="22"/>
              </w:rPr>
              <w:t>P</w:t>
            </w:r>
            <w:r>
              <w:rPr>
                <w:rFonts w:cs="Calibri" w:hAnsi="Calibri" w:eastAsia="Calibri" w:ascii="Calibri"/>
                <w:spacing w:val="0"/>
                <w:w w:val="100"/>
                <w:sz w:val="22"/>
                <w:szCs w:val="22"/>
              </w:rPr>
              <w:t>lea</w:t>
            </w:r>
            <w:r>
              <w:rPr>
                <w:rFonts w:cs="Calibri" w:hAnsi="Calibri" w:eastAsia="Calibri" w:ascii="Calibri"/>
                <w:spacing w:val="-2"/>
                <w:w w:val="100"/>
                <w:sz w:val="22"/>
                <w:szCs w:val="22"/>
              </w:rPr>
              <w:t>s</w:t>
            </w:r>
            <w:r>
              <w:rPr>
                <w:rFonts w:cs="Calibri" w:hAnsi="Calibri" w:eastAsia="Calibri" w:ascii="Calibri"/>
                <w:spacing w:val="0"/>
                <w:w w:val="100"/>
                <w:sz w:val="22"/>
                <w:szCs w:val="22"/>
              </w:rPr>
              <w:t>e</w:t>
            </w:r>
            <w:r>
              <w:rPr>
                <w:rFonts w:cs="Calibri" w:hAnsi="Calibri" w:eastAsia="Calibri" w:ascii="Calibri"/>
                <w:spacing w:val="1"/>
                <w:w w:val="100"/>
                <w:sz w:val="22"/>
                <w:szCs w:val="22"/>
              </w:rPr>
              <w:t> </w:t>
            </w:r>
            <w:r>
              <w:rPr>
                <w:rFonts w:cs="Calibri" w:hAnsi="Calibri" w:eastAsia="Calibri" w:ascii="Calibri"/>
                <w:spacing w:val="-1"/>
                <w:w w:val="100"/>
                <w:sz w:val="22"/>
                <w:szCs w:val="22"/>
              </w:rPr>
              <w:t>d</w:t>
            </w:r>
            <w:r>
              <w:rPr>
                <w:rFonts w:cs="Calibri" w:hAnsi="Calibri" w:eastAsia="Calibri" w:ascii="Calibri"/>
                <w:spacing w:val="0"/>
                <w:w w:val="100"/>
                <w:sz w:val="22"/>
                <w:szCs w:val="22"/>
              </w:rPr>
              <w:t>ire</w:t>
            </w:r>
            <w:r>
              <w:rPr>
                <w:rFonts w:cs="Calibri" w:hAnsi="Calibri" w:eastAsia="Calibri" w:ascii="Calibri"/>
                <w:spacing w:val="-2"/>
                <w:w w:val="100"/>
                <w:sz w:val="22"/>
                <w:szCs w:val="22"/>
              </w:rPr>
              <w:t>c</w:t>
            </w:r>
            <w:r>
              <w:rPr>
                <w:rFonts w:cs="Calibri" w:hAnsi="Calibri" w:eastAsia="Calibri" w:ascii="Calibri"/>
                <w:spacing w:val="0"/>
                <w:w w:val="100"/>
                <w:sz w:val="22"/>
                <w:szCs w:val="22"/>
              </w:rPr>
              <w:t>t</w:t>
            </w:r>
            <w:r>
              <w:rPr>
                <w:rFonts w:cs="Calibri" w:hAnsi="Calibri" w:eastAsia="Calibri" w:ascii="Calibri"/>
                <w:spacing w:val="-1"/>
                <w:w w:val="100"/>
                <w:sz w:val="22"/>
                <w:szCs w:val="22"/>
              </w:rPr>
              <w:t> </w:t>
            </w:r>
            <w:r>
              <w:rPr>
                <w:rFonts w:cs="Calibri" w:hAnsi="Calibri" w:eastAsia="Calibri" w:ascii="Calibri"/>
                <w:spacing w:val="1"/>
                <w:w w:val="100"/>
                <w:sz w:val="22"/>
                <w:szCs w:val="22"/>
              </w:rPr>
              <w:t>m</w:t>
            </w:r>
            <w:r>
              <w:rPr>
                <w:rFonts w:cs="Calibri" w:hAnsi="Calibri" w:eastAsia="Calibri" w:ascii="Calibri"/>
                <w:spacing w:val="0"/>
                <w:w w:val="100"/>
                <w:sz w:val="22"/>
                <w:szCs w:val="22"/>
              </w:rPr>
              <w:t>e</w:t>
            </w:r>
            <w:r>
              <w:rPr>
                <w:rFonts w:cs="Calibri" w:hAnsi="Calibri" w:eastAsia="Calibri" w:ascii="Calibri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Calibri" w:hAnsi="Calibri" w:eastAsia="Calibri" w:ascii="Calibri"/>
                <w:spacing w:val="0"/>
                <w:w w:val="100"/>
                <w:sz w:val="22"/>
                <w:szCs w:val="22"/>
                <w:u w:val="single" w:color="000000"/>
              </w:rPr>
              <w:t>          </w:t>
            </w:r>
            <w:r>
              <w:rPr>
                <w:rFonts w:cs="Calibri" w:hAnsi="Calibri" w:eastAsia="Calibri" w:ascii="Calibri"/>
                <w:spacing w:val="0"/>
                <w:w w:val="100"/>
                <w:sz w:val="22"/>
                <w:szCs w:val="22"/>
                <w:u w:val="single" w:color="000000"/>
              </w:rPr>
              <w:t> </w:t>
            </w:r>
            <w:r>
              <w:rPr>
                <w:rFonts w:cs="Calibri" w:hAnsi="Calibri" w:eastAsia="Calibri" w:ascii="Calibri"/>
                <w:spacing w:val="0"/>
                <w:w w:val="100"/>
                <w:sz w:val="22"/>
                <w:szCs w:val="22"/>
              </w:rPr>
            </w:r>
            <w:r>
              <w:rPr>
                <w:rFonts w:cs="Calibri" w:hAnsi="Calibri" w:eastAsia="Calibri" w:ascii="Calibri"/>
                <w:spacing w:val="0"/>
                <w:w w:val="100"/>
                <w:sz w:val="22"/>
                <w:szCs w:val="22"/>
              </w:rPr>
              <w:t>t</w:t>
            </w:r>
            <w:r>
              <w:rPr>
                <w:rFonts w:cs="Calibri" w:hAnsi="Calibri" w:eastAsia="Calibri" w:ascii="Calibri"/>
                <w:spacing w:val="-3"/>
                <w:w w:val="100"/>
                <w:sz w:val="22"/>
                <w:szCs w:val="22"/>
              </w:rPr>
              <w:t>h</w:t>
            </w:r>
            <w:r>
              <w:rPr>
                <w:rFonts w:cs="Calibri" w:hAnsi="Calibri" w:eastAsia="Calibri" w:ascii="Calibri"/>
                <w:spacing w:val="0"/>
                <w:w w:val="100"/>
                <w:sz w:val="22"/>
                <w:szCs w:val="22"/>
              </w:rPr>
              <w:t>e</w:t>
            </w:r>
            <w:r>
              <w:rPr>
                <w:rFonts w:cs="Calibri" w:hAnsi="Calibri" w:eastAsia="Calibri" w:ascii="Calibri"/>
                <w:spacing w:val="-1"/>
                <w:w w:val="100"/>
                <w:sz w:val="22"/>
                <w:szCs w:val="22"/>
              </w:rPr>
              <w:t> </w:t>
            </w:r>
            <w:r>
              <w:rPr>
                <w:rFonts w:cs="Calibri" w:hAnsi="Calibri" w:eastAsia="Calibri" w:ascii="Calibri"/>
                <w:spacing w:val="-1"/>
                <w:w w:val="100"/>
                <w:sz w:val="22"/>
                <w:szCs w:val="22"/>
              </w:rPr>
              <w:t>p</w:t>
            </w:r>
            <w:r>
              <w:rPr>
                <w:rFonts w:cs="Calibri" w:hAnsi="Calibri" w:eastAsia="Calibri" w:ascii="Calibri"/>
                <w:spacing w:val="1"/>
                <w:w w:val="100"/>
                <w:sz w:val="22"/>
                <w:szCs w:val="22"/>
              </w:rPr>
              <w:t>o</w:t>
            </w:r>
            <w:r>
              <w:rPr>
                <w:rFonts w:cs="Calibri" w:hAnsi="Calibri" w:eastAsia="Calibri" w:ascii="Calibri"/>
                <w:spacing w:val="0"/>
                <w:w w:val="100"/>
                <w:sz w:val="22"/>
                <w:szCs w:val="22"/>
              </w:rPr>
              <w:t>st</w:t>
            </w:r>
            <w:r>
              <w:rPr>
                <w:rFonts w:cs="Calibri" w:hAnsi="Calibri" w:eastAsia="Calibri" w:ascii="Calibri"/>
                <w:spacing w:val="-1"/>
                <w:w w:val="100"/>
                <w:sz w:val="22"/>
                <w:szCs w:val="22"/>
              </w:rPr>
              <w:t> </w:t>
            </w:r>
            <w:r>
              <w:rPr>
                <w:rFonts w:cs="Calibri" w:hAnsi="Calibri" w:eastAsia="Calibri" w:ascii="Calibri"/>
                <w:spacing w:val="1"/>
                <w:w w:val="100"/>
                <w:sz w:val="22"/>
                <w:szCs w:val="22"/>
              </w:rPr>
              <w:t>o</w:t>
            </w:r>
            <w:r>
              <w:rPr>
                <w:rFonts w:cs="Calibri" w:hAnsi="Calibri" w:eastAsia="Calibri" w:ascii="Calibri"/>
                <w:spacing w:val="0"/>
                <w:w w:val="100"/>
                <w:sz w:val="22"/>
                <w:szCs w:val="22"/>
              </w:rPr>
              <w:t>ff</w:t>
            </w:r>
            <w:r>
              <w:rPr>
                <w:rFonts w:cs="Calibri" w:hAnsi="Calibri" w:eastAsia="Calibri" w:ascii="Calibri"/>
                <w:spacing w:val="-1"/>
                <w:w w:val="100"/>
                <w:sz w:val="22"/>
                <w:szCs w:val="22"/>
              </w:rPr>
              <w:t>i</w:t>
            </w:r>
            <w:r>
              <w:rPr>
                <w:rFonts w:cs="Calibri" w:hAnsi="Calibri" w:eastAsia="Calibri" w:ascii="Calibri"/>
                <w:spacing w:val="0"/>
                <w:w w:val="100"/>
                <w:sz w:val="22"/>
                <w:szCs w:val="22"/>
              </w:rPr>
              <w:t>ce.</w:t>
            </w:r>
          </w:p>
        </w:tc>
        <w:tc>
          <w:tcPr>
            <w:tcW w:w="565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</w:tr>
      <w:tr>
        <w:trPr>
          <w:trHeight w:val="268" w:hRule="exact"/>
        </w:trPr>
        <w:tc>
          <w:tcPr>
            <w:tcW w:w="26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4736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Calibri" w:hAnsi="Calibri" w:eastAsia="Calibri" w:ascii="Calibri"/>
                <w:sz w:val="22"/>
                <w:szCs w:val="22"/>
              </w:rPr>
              <w:jc w:val="left"/>
              <w:spacing w:lineRule="exact" w:line="240"/>
              <w:ind w:left="63"/>
            </w:pP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2"/>
                <w:szCs w:val="22"/>
              </w:rPr>
              <w:t>A.</w:t>
            </w:r>
            <w:r>
              <w:rPr>
                <w:rFonts w:cs="Calibri" w:hAnsi="Calibri" w:eastAsia="Calibri" w:ascii="Calibri"/>
                <w:spacing w:val="-1"/>
                <w:w w:val="100"/>
                <w:position w:val="1"/>
                <w:sz w:val="22"/>
                <w:szCs w:val="22"/>
              </w:rPr>
              <w:t> </w:t>
            </w: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2"/>
                <w:szCs w:val="22"/>
              </w:rPr>
              <w:t>into</w:t>
            </w: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2"/>
                <w:szCs w:val="22"/>
              </w:rPr>
              <w:t>                                       </w:t>
            </w:r>
            <w:r>
              <w:rPr>
                <w:rFonts w:cs="Calibri" w:hAnsi="Calibri" w:eastAsia="Calibri" w:ascii="Calibri"/>
                <w:spacing w:val="19"/>
                <w:w w:val="100"/>
                <w:position w:val="1"/>
                <w:sz w:val="22"/>
                <w:szCs w:val="22"/>
              </w:rPr>
              <w:t> </w:t>
            </w: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2"/>
                <w:szCs w:val="22"/>
              </w:rPr>
              <w:t>B.</w:t>
            </w: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2"/>
                <w:szCs w:val="22"/>
              </w:rPr>
              <w:t> </w:t>
            </w: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2"/>
                <w:szCs w:val="22"/>
              </w:rPr>
              <w:t>f</w:t>
            </w:r>
            <w:r>
              <w:rPr>
                <w:rFonts w:cs="Calibri" w:hAnsi="Calibri" w:eastAsia="Calibri" w:ascii="Calibri"/>
                <w:spacing w:val="1"/>
                <w:w w:val="100"/>
                <w:position w:val="1"/>
                <w:sz w:val="22"/>
                <w:szCs w:val="22"/>
              </w:rPr>
              <w:t>o</w:t>
            </w: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2"/>
                <w:szCs w:val="22"/>
              </w:rPr>
              <w:t>r</w:t>
            </w:r>
            <w:r>
              <w:rPr>
                <w:rFonts w:cs="Calibri" w:hAnsi="Calibri" w:eastAsia="Calibri" w:ascii="Calibri"/>
                <w:spacing w:val="-2"/>
                <w:w w:val="100"/>
                <w:position w:val="1"/>
                <w:sz w:val="22"/>
                <w:szCs w:val="22"/>
              </w:rPr>
              <w:t>w</w:t>
            </w: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2"/>
                <w:szCs w:val="22"/>
              </w:rPr>
              <w:t>ard</w:t>
            </w:r>
            <w:r>
              <w:rPr>
                <w:rFonts w:cs="Calibri" w:hAnsi="Calibri" w:eastAsia="Calibri" w:ascii="Calibri"/>
                <w:spacing w:val="0"/>
                <w:w w:val="100"/>
                <w:position w:val="0"/>
                <w:sz w:val="22"/>
                <w:szCs w:val="22"/>
              </w:rPr>
            </w:r>
          </w:p>
        </w:tc>
        <w:tc>
          <w:tcPr>
            <w:tcW w:w="565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Calibri" w:hAnsi="Calibri" w:eastAsia="Calibri" w:ascii="Calibri"/>
                <w:sz w:val="22"/>
                <w:szCs w:val="22"/>
              </w:rPr>
              <w:jc w:val="left"/>
              <w:spacing w:lineRule="exact" w:line="240"/>
              <w:ind w:left="85"/>
            </w:pP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2"/>
                <w:szCs w:val="22"/>
              </w:rPr>
              <w:t>C.</w:t>
            </w: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2"/>
                <w:szCs w:val="22"/>
              </w:rPr>
              <w:t> </w:t>
            </w: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2"/>
                <w:szCs w:val="22"/>
              </w:rPr>
              <w:t>in</w:t>
            </w: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2"/>
                <w:szCs w:val="22"/>
              </w:rPr>
              <w:t>                                  </w:t>
            </w:r>
            <w:r>
              <w:rPr>
                <w:rFonts w:cs="Calibri" w:hAnsi="Calibri" w:eastAsia="Calibri" w:ascii="Calibri"/>
                <w:spacing w:val="31"/>
                <w:w w:val="100"/>
                <w:position w:val="1"/>
                <w:sz w:val="22"/>
                <w:szCs w:val="22"/>
              </w:rPr>
              <w:t> </w:t>
            </w:r>
            <w:r>
              <w:rPr>
                <w:rFonts w:cs="Calibri" w:hAnsi="Calibri" w:eastAsia="Calibri" w:ascii="Calibri"/>
                <w:spacing w:val="1"/>
                <w:w w:val="100"/>
                <w:position w:val="1"/>
                <w:sz w:val="22"/>
                <w:szCs w:val="22"/>
              </w:rPr>
              <w:t>D</w:t>
            </w: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2"/>
                <w:szCs w:val="22"/>
              </w:rPr>
              <w:t>.</w:t>
            </w: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2"/>
                <w:szCs w:val="22"/>
              </w:rPr>
              <w:t> </w:t>
            </w:r>
            <w:r>
              <w:rPr>
                <w:rFonts w:cs="Calibri" w:hAnsi="Calibri" w:eastAsia="Calibri" w:ascii="Calibri"/>
                <w:b/>
                <w:spacing w:val="0"/>
                <w:w w:val="100"/>
                <w:position w:val="1"/>
                <w:sz w:val="22"/>
                <w:szCs w:val="22"/>
              </w:rPr>
              <w:t>to</w:t>
            </w:r>
            <w:r>
              <w:rPr>
                <w:rFonts w:cs="Calibri" w:hAnsi="Calibri" w:eastAsia="Calibri" w:ascii="Calibri"/>
                <w:spacing w:val="0"/>
                <w:w w:val="100"/>
                <w:position w:val="0"/>
                <w:sz w:val="22"/>
                <w:szCs w:val="22"/>
              </w:rPr>
            </w:r>
          </w:p>
        </w:tc>
      </w:tr>
      <w:tr>
        <w:trPr>
          <w:trHeight w:val="269" w:hRule="exact"/>
        </w:trPr>
        <w:tc>
          <w:tcPr>
            <w:tcW w:w="26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Calibri" w:hAnsi="Calibri" w:eastAsia="Calibri" w:ascii="Calibri"/>
                <w:sz w:val="22"/>
                <w:szCs w:val="22"/>
              </w:rPr>
              <w:jc w:val="left"/>
              <w:spacing w:lineRule="exact" w:line="240"/>
              <w:ind w:left="40"/>
            </w:pPr>
            <w:r>
              <w:rPr>
                <w:rFonts w:cs="Calibri" w:hAnsi="Calibri" w:eastAsia="Calibri" w:ascii="Calibri"/>
                <w:spacing w:val="1"/>
                <w:w w:val="100"/>
                <w:position w:val="1"/>
                <w:sz w:val="22"/>
                <w:szCs w:val="22"/>
              </w:rPr>
              <w:t>2.</w:t>
            </w:r>
            <w:r>
              <w:rPr>
                <w:rFonts w:cs="Calibri" w:hAnsi="Calibri" w:eastAsia="Calibri" w:ascii="Calibri"/>
                <w:spacing w:val="0"/>
                <w:w w:val="100"/>
                <w:position w:val="0"/>
                <w:sz w:val="22"/>
                <w:szCs w:val="22"/>
              </w:rPr>
            </w:r>
          </w:p>
        </w:tc>
        <w:tc>
          <w:tcPr>
            <w:tcW w:w="4736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Calibri" w:hAnsi="Calibri" w:eastAsia="Calibri" w:ascii="Calibri"/>
                <w:sz w:val="22"/>
                <w:szCs w:val="22"/>
              </w:rPr>
              <w:jc w:val="left"/>
              <w:spacing w:lineRule="exact" w:line="240"/>
              <w:ind w:left="63"/>
            </w:pP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2"/>
                <w:szCs w:val="22"/>
              </w:rPr>
              <w:t>This</w:t>
            </w: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2"/>
                <w:szCs w:val="22"/>
              </w:rPr>
              <w:t> </w:t>
            </w: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2"/>
                <w:szCs w:val="22"/>
              </w:rPr>
              <w:t>s</w:t>
            </w:r>
            <w:r>
              <w:rPr>
                <w:rFonts w:cs="Calibri" w:hAnsi="Calibri" w:eastAsia="Calibri" w:ascii="Calibri"/>
                <w:spacing w:val="-2"/>
                <w:w w:val="100"/>
                <w:position w:val="1"/>
                <w:sz w:val="22"/>
                <w:szCs w:val="22"/>
              </w:rPr>
              <w:t>t</w:t>
            </w:r>
            <w:r>
              <w:rPr>
                <w:rFonts w:cs="Calibri" w:hAnsi="Calibri" w:eastAsia="Calibri" w:ascii="Calibri"/>
                <w:spacing w:val="1"/>
                <w:w w:val="100"/>
                <w:position w:val="1"/>
                <w:sz w:val="22"/>
                <w:szCs w:val="22"/>
              </w:rPr>
              <w:t>o</w:t>
            </w: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2"/>
                <w:szCs w:val="22"/>
              </w:rPr>
              <w:t>r</w:t>
            </w:r>
            <w:r>
              <w:rPr>
                <w:rFonts w:cs="Calibri" w:hAnsi="Calibri" w:eastAsia="Calibri" w:ascii="Calibri"/>
                <w:spacing w:val="-2"/>
                <w:w w:val="100"/>
                <w:position w:val="1"/>
                <w:sz w:val="22"/>
                <w:szCs w:val="22"/>
              </w:rPr>
              <w:t>y</w:t>
            </w: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2"/>
                <w:szCs w:val="22"/>
                <w:u w:val="single" w:color="000000"/>
              </w:rPr>
              <w:t>         </w:t>
            </w:r>
            <w:r>
              <w:rPr>
                <w:rFonts w:cs="Calibri" w:hAnsi="Calibri" w:eastAsia="Calibri" w:ascii="Calibri"/>
                <w:spacing w:val="50"/>
                <w:w w:val="100"/>
                <w:position w:val="1"/>
                <w:sz w:val="22"/>
                <w:szCs w:val="22"/>
                <w:u w:val="single" w:color="000000"/>
              </w:rPr>
              <w:t> </w:t>
            </w:r>
            <w:r>
              <w:rPr>
                <w:rFonts w:cs="Calibri" w:hAnsi="Calibri" w:eastAsia="Calibri" w:ascii="Calibri"/>
                <w:spacing w:val="2"/>
                <w:w w:val="100"/>
                <w:position w:val="1"/>
                <w:sz w:val="22"/>
                <w:szCs w:val="22"/>
              </w:rPr>
              <w:t> </w:t>
            </w:r>
            <w:r>
              <w:rPr>
                <w:rFonts w:cs="Calibri" w:hAnsi="Calibri" w:eastAsia="Calibri" w:ascii="Calibri"/>
                <w:spacing w:val="-3"/>
                <w:w w:val="100"/>
                <w:position w:val="1"/>
                <w:sz w:val="22"/>
                <w:szCs w:val="22"/>
              </w:rPr>
              <w:t>b</w:t>
            </w: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2"/>
                <w:szCs w:val="22"/>
              </w:rPr>
              <w:t>y</w:t>
            </w:r>
            <w:r>
              <w:rPr>
                <w:rFonts w:cs="Calibri" w:hAnsi="Calibri" w:eastAsia="Calibri" w:ascii="Calibri"/>
                <w:spacing w:val="1"/>
                <w:w w:val="100"/>
                <w:position w:val="1"/>
                <w:sz w:val="22"/>
                <w:szCs w:val="22"/>
              </w:rPr>
              <w:t> </w:t>
            </w: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2"/>
                <w:szCs w:val="22"/>
              </w:rPr>
              <w:t>a</w:t>
            </w:r>
            <w:r>
              <w:rPr>
                <w:rFonts w:cs="Calibri" w:hAnsi="Calibri" w:eastAsia="Calibri" w:ascii="Calibri"/>
                <w:spacing w:val="1"/>
                <w:w w:val="100"/>
                <w:position w:val="1"/>
                <w:sz w:val="22"/>
                <w:szCs w:val="22"/>
              </w:rPr>
              <w:t> </w:t>
            </w: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2"/>
                <w:szCs w:val="22"/>
              </w:rPr>
              <w:t>f</w:t>
            </w:r>
            <w:r>
              <w:rPr>
                <w:rFonts w:cs="Calibri" w:hAnsi="Calibri" w:eastAsia="Calibri" w:ascii="Calibri"/>
                <w:spacing w:val="-3"/>
                <w:w w:val="100"/>
                <w:position w:val="1"/>
                <w:sz w:val="22"/>
                <w:szCs w:val="22"/>
              </w:rPr>
              <w:t>a</w:t>
            </w:r>
            <w:r>
              <w:rPr>
                <w:rFonts w:cs="Calibri" w:hAnsi="Calibri" w:eastAsia="Calibri" w:ascii="Calibri"/>
                <w:spacing w:val="-1"/>
                <w:w w:val="100"/>
                <w:position w:val="1"/>
                <w:sz w:val="22"/>
                <w:szCs w:val="22"/>
              </w:rPr>
              <w:t>m</w:t>
            </w:r>
            <w:r>
              <w:rPr>
                <w:rFonts w:cs="Calibri" w:hAnsi="Calibri" w:eastAsia="Calibri" w:ascii="Calibri"/>
                <w:spacing w:val="-1"/>
                <w:w w:val="100"/>
                <w:position w:val="1"/>
                <w:sz w:val="22"/>
                <w:szCs w:val="22"/>
              </w:rPr>
              <w:t>o</w:t>
            </w:r>
            <w:r>
              <w:rPr>
                <w:rFonts w:cs="Calibri" w:hAnsi="Calibri" w:eastAsia="Calibri" w:ascii="Calibri"/>
                <w:spacing w:val="-1"/>
                <w:w w:val="100"/>
                <w:position w:val="1"/>
                <w:sz w:val="22"/>
                <w:szCs w:val="22"/>
              </w:rPr>
              <w:t>u</w:t>
            </w: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2"/>
                <w:szCs w:val="22"/>
              </w:rPr>
              <w:t>s</w:t>
            </w: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2"/>
                <w:szCs w:val="22"/>
              </w:rPr>
              <w:t> </w:t>
            </w:r>
            <w:r>
              <w:rPr>
                <w:rFonts w:cs="Calibri" w:hAnsi="Calibri" w:eastAsia="Calibri" w:ascii="Calibri"/>
                <w:spacing w:val="1"/>
                <w:w w:val="100"/>
                <w:position w:val="1"/>
                <w:sz w:val="22"/>
                <w:szCs w:val="22"/>
              </w:rPr>
              <w:t>w</w:t>
            </w: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2"/>
                <w:szCs w:val="22"/>
              </w:rPr>
              <w:t>riter.</w:t>
            </w:r>
            <w:r>
              <w:rPr>
                <w:rFonts w:cs="Calibri" w:hAnsi="Calibri" w:eastAsia="Calibri" w:ascii="Calibri"/>
                <w:spacing w:val="0"/>
                <w:w w:val="100"/>
                <w:position w:val="0"/>
                <w:sz w:val="22"/>
                <w:szCs w:val="22"/>
              </w:rPr>
            </w:r>
          </w:p>
        </w:tc>
        <w:tc>
          <w:tcPr>
            <w:tcW w:w="565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</w:tr>
      <w:tr>
        <w:trPr>
          <w:trHeight w:val="269" w:hRule="exact"/>
        </w:trPr>
        <w:tc>
          <w:tcPr>
            <w:tcW w:w="26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4736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Calibri" w:hAnsi="Calibri" w:eastAsia="Calibri" w:ascii="Calibri"/>
                <w:sz w:val="22"/>
                <w:szCs w:val="22"/>
              </w:rPr>
              <w:jc w:val="left"/>
              <w:spacing w:lineRule="exact" w:line="240"/>
              <w:ind w:left="63"/>
            </w:pP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2"/>
                <w:szCs w:val="22"/>
              </w:rPr>
              <w:t>A.</w:t>
            </w:r>
            <w:r>
              <w:rPr>
                <w:rFonts w:cs="Calibri" w:hAnsi="Calibri" w:eastAsia="Calibri" w:ascii="Calibri"/>
                <w:spacing w:val="-1"/>
                <w:w w:val="100"/>
                <w:position w:val="1"/>
                <w:sz w:val="22"/>
                <w:szCs w:val="22"/>
              </w:rPr>
              <w:t> </w:t>
            </w: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2"/>
                <w:szCs w:val="22"/>
              </w:rPr>
              <w:t>is</w:t>
            </w:r>
            <w:r>
              <w:rPr>
                <w:rFonts w:cs="Calibri" w:hAnsi="Calibri" w:eastAsia="Calibri" w:ascii="Calibri"/>
                <w:spacing w:val="1"/>
                <w:w w:val="100"/>
                <w:position w:val="1"/>
                <w:sz w:val="22"/>
                <w:szCs w:val="22"/>
              </w:rPr>
              <w:t> </w:t>
            </w: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2"/>
                <w:szCs w:val="22"/>
              </w:rPr>
              <w:t>wri</w:t>
            </w:r>
            <w:r>
              <w:rPr>
                <w:rFonts w:cs="Calibri" w:hAnsi="Calibri" w:eastAsia="Calibri" w:ascii="Calibri"/>
                <w:spacing w:val="-2"/>
                <w:w w:val="100"/>
                <w:position w:val="1"/>
                <w:sz w:val="22"/>
                <w:szCs w:val="22"/>
              </w:rPr>
              <w:t>t</w:t>
            </w: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2"/>
                <w:szCs w:val="22"/>
              </w:rPr>
              <w:t>t</w:t>
            </w:r>
            <w:r>
              <w:rPr>
                <w:rFonts w:cs="Calibri" w:hAnsi="Calibri" w:eastAsia="Calibri" w:ascii="Calibri"/>
                <w:spacing w:val="1"/>
                <w:w w:val="100"/>
                <w:position w:val="1"/>
                <w:sz w:val="22"/>
                <w:szCs w:val="22"/>
              </w:rPr>
              <w:t>e</w:t>
            </w: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2"/>
                <w:szCs w:val="22"/>
              </w:rPr>
              <w:t>n</w:t>
            </w: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2"/>
                <w:szCs w:val="22"/>
              </w:rPr>
              <w:t>                             </w:t>
            </w:r>
            <w:r>
              <w:rPr>
                <w:rFonts w:cs="Calibri" w:hAnsi="Calibri" w:eastAsia="Calibri" w:ascii="Calibri"/>
                <w:spacing w:val="28"/>
                <w:w w:val="100"/>
                <w:position w:val="1"/>
                <w:sz w:val="22"/>
                <w:szCs w:val="22"/>
              </w:rPr>
              <w:t> </w:t>
            </w: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2"/>
                <w:szCs w:val="22"/>
              </w:rPr>
              <w:t>B.</w:t>
            </w:r>
            <w:r>
              <w:rPr>
                <w:rFonts w:cs="Calibri" w:hAnsi="Calibri" w:eastAsia="Calibri" w:ascii="Calibri"/>
                <w:spacing w:val="1"/>
                <w:w w:val="100"/>
                <w:position w:val="1"/>
                <w:sz w:val="22"/>
                <w:szCs w:val="22"/>
              </w:rPr>
              <w:t> </w:t>
            </w:r>
            <w:r>
              <w:rPr>
                <w:rFonts w:cs="Calibri" w:hAnsi="Calibri" w:eastAsia="Calibri" w:ascii="Calibri"/>
                <w:b/>
                <w:spacing w:val="1"/>
                <w:w w:val="100"/>
                <w:position w:val="1"/>
                <w:sz w:val="22"/>
                <w:szCs w:val="22"/>
              </w:rPr>
              <w:t>w</w:t>
            </w:r>
            <w:r>
              <w:rPr>
                <w:rFonts w:cs="Calibri" w:hAnsi="Calibri" w:eastAsia="Calibri" w:ascii="Calibri"/>
                <w:b/>
                <w:spacing w:val="-1"/>
                <w:w w:val="100"/>
                <w:position w:val="1"/>
                <w:sz w:val="22"/>
                <w:szCs w:val="22"/>
              </w:rPr>
              <w:t>a</w:t>
            </w:r>
            <w:r>
              <w:rPr>
                <w:rFonts w:cs="Calibri" w:hAnsi="Calibri" w:eastAsia="Calibri" w:ascii="Calibri"/>
                <w:b/>
                <w:spacing w:val="0"/>
                <w:w w:val="100"/>
                <w:position w:val="1"/>
                <w:sz w:val="22"/>
                <w:szCs w:val="22"/>
              </w:rPr>
              <w:t>s</w:t>
            </w:r>
            <w:r>
              <w:rPr>
                <w:rFonts w:cs="Calibri" w:hAnsi="Calibri" w:eastAsia="Calibri" w:ascii="Calibri"/>
                <w:b/>
                <w:spacing w:val="-1"/>
                <w:w w:val="100"/>
                <w:position w:val="1"/>
                <w:sz w:val="22"/>
                <w:szCs w:val="22"/>
              </w:rPr>
              <w:t> </w:t>
            </w:r>
            <w:r>
              <w:rPr>
                <w:rFonts w:cs="Calibri" w:hAnsi="Calibri" w:eastAsia="Calibri" w:ascii="Calibri"/>
                <w:b/>
                <w:spacing w:val="-1"/>
                <w:w w:val="100"/>
                <w:position w:val="1"/>
                <w:sz w:val="22"/>
                <w:szCs w:val="22"/>
              </w:rPr>
              <w:t>w</w:t>
            </w:r>
            <w:r>
              <w:rPr>
                <w:rFonts w:cs="Calibri" w:hAnsi="Calibri" w:eastAsia="Calibri" w:ascii="Calibri"/>
                <w:b/>
                <w:spacing w:val="1"/>
                <w:w w:val="100"/>
                <w:position w:val="1"/>
                <w:sz w:val="22"/>
                <w:szCs w:val="22"/>
              </w:rPr>
              <w:t>r</w:t>
            </w:r>
            <w:r>
              <w:rPr>
                <w:rFonts w:cs="Calibri" w:hAnsi="Calibri" w:eastAsia="Calibri" w:ascii="Calibri"/>
                <w:b/>
                <w:spacing w:val="1"/>
                <w:w w:val="100"/>
                <w:position w:val="1"/>
                <w:sz w:val="22"/>
                <w:szCs w:val="22"/>
              </w:rPr>
              <w:t>i</w:t>
            </w:r>
            <w:r>
              <w:rPr>
                <w:rFonts w:cs="Calibri" w:hAnsi="Calibri" w:eastAsia="Calibri" w:ascii="Calibri"/>
                <w:b/>
                <w:spacing w:val="0"/>
                <w:w w:val="100"/>
                <w:position w:val="1"/>
                <w:sz w:val="22"/>
                <w:szCs w:val="22"/>
              </w:rPr>
              <w:t>tten</w:t>
            </w:r>
            <w:r>
              <w:rPr>
                <w:rFonts w:cs="Calibri" w:hAnsi="Calibri" w:eastAsia="Calibri" w:ascii="Calibri"/>
                <w:spacing w:val="0"/>
                <w:w w:val="100"/>
                <w:position w:val="0"/>
                <w:sz w:val="22"/>
                <w:szCs w:val="22"/>
              </w:rPr>
            </w:r>
          </w:p>
        </w:tc>
        <w:tc>
          <w:tcPr>
            <w:tcW w:w="565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Calibri" w:hAnsi="Calibri" w:eastAsia="Calibri" w:ascii="Calibri"/>
                <w:sz w:val="22"/>
                <w:szCs w:val="22"/>
              </w:rPr>
              <w:jc w:val="left"/>
              <w:spacing w:lineRule="exact" w:line="240"/>
              <w:ind w:left="85"/>
            </w:pP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2"/>
                <w:szCs w:val="22"/>
              </w:rPr>
              <w:t>C.</w:t>
            </w: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2"/>
                <w:szCs w:val="22"/>
              </w:rPr>
              <w:t> </w:t>
            </w: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2"/>
                <w:szCs w:val="22"/>
              </w:rPr>
              <w:t>wr</w:t>
            </w:r>
            <w:r>
              <w:rPr>
                <w:rFonts w:cs="Calibri" w:hAnsi="Calibri" w:eastAsia="Calibri" w:ascii="Calibri"/>
                <w:spacing w:val="-1"/>
                <w:w w:val="100"/>
                <w:position w:val="1"/>
                <w:sz w:val="22"/>
                <w:szCs w:val="22"/>
              </w:rPr>
              <w:t>o</w:t>
            </w: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2"/>
                <w:szCs w:val="22"/>
              </w:rPr>
              <w:t>te</w:t>
            </w: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2"/>
                <w:szCs w:val="22"/>
              </w:rPr>
              <w:t>                           </w:t>
            </w:r>
            <w:r>
              <w:rPr>
                <w:rFonts w:cs="Calibri" w:hAnsi="Calibri" w:eastAsia="Calibri" w:ascii="Calibri"/>
                <w:spacing w:val="11"/>
                <w:w w:val="100"/>
                <w:position w:val="1"/>
                <w:sz w:val="22"/>
                <w:szCs w:val="22"/>
              </w:rPr>
              <w:t> </w:t>
            </w:r>
            <w:r>
              <w:rPr>
                <w:rFonts w:cs="Calibri" w:hAnsi="Calibri" w:eastAsia="Calibri" w:ascii="Calibri"/>
                <w:spacing w:val="1"/>
                <w:w w:val="100"/>
                <w:position w:val="1"/>
                <w:sz w:val="22"/>
                <w:szCs w:val="22"/>
              </w:rPr>
              <w:t>D</w:t>
            </w: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2"/>
                <w:szCs w:val="22"/>
              </w:rPr>
              <w:t>.</w:t>
            </w: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2"/>
                <w:szCs w:val="22"/>
              </w:rPr>
              <w:t> </w:t>
            </w: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2"/>
                <w:szCs w:val="22"/>
              </w:rPr>
              <w:t>wri</w:t>
            </w:r>
            <w:r>
              <w:rPr>
                <w:rFonts w:cs="Calibri" w:hAnsi="Calibri" w:eastAsia="Calibri" w:ascii="Calibri"/>
                <w:spacing w:val="-2"/>
                <w:w w:val="100"/>
                <w:position w:val="1"/>
                <w:sz w:val="22"/>
                <w:szCs w:val="22"/>
              </w:rPr>
              <w:t>t</w:t>
            </w: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2"/>
                <w:szCs w:val="22"/>
              </w:rPr>
              <w:t>es</w:t>
            </w:r>
            <w:r>
              <w:rPr>
                <w:rFonts w:cs="Calibri" w:hAnsi="Calibri" w:eastAsia="Calibri" w:ascii="Calibri"/>
                <w:spacing w:val="0"/>
                <w:w w:val="100"/>
                <w:position w:val="0"/>
                <w:sz w:val="22"/>
                <w:szCs w:val="22"/>
              </w:rPr>
            </w:r>
          </w:p>
        </w:tc>
      </w:tr>
      <w:tr>
        <w:trPr>
          <w:trHeight w:val="269" w:hRule="exact"/>
        </w:trPr>
        <w:tc>
          <w:tcPr>
            <w:tcW w:w="26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Calibri" w:hAnsi="Calibri" w:eastAsia="Calibri" w:ascii="Calibri"/>
                <w:sz w:val="22"/>
                <w:szCs w:val="22"/>
              </w:rPr>
              <w:jc w:val="left"/>
              <w:spacing w:lineRule="exact" w:line="240"/>
              <w:ind w:left="40"/>
            </w:pPr>
            <w:r>
              <w:rPr>
                <w:rFonts w:cs="Calibri" w:hAnsi="Calibri" w:eastAsia="Calibri" w:ascii="Calibri"/>
                <w:spacing w:val="1"/>
                <w:w w:val="100"/>
                <w:position w:val="1"/>
                <w:sz w:val="22"/>
                <w:szCs w:val="22"/>
              </w:rPr>
              <w:t>3.</w:t>
            </w:r>
            <w:r>
              <w:rPr>
                <w:rFonts w:cs="Calibri" w:hAnsi="Calibri" w:eastAsia="Calibri" w:ascii="Calibri"/>
                <w:spacing w:val="0"/>
                <w:w w:val="100"/>
                <w:position w:val="0"/>
                <w:sz w:val="22"/>
                <w:szCs w:val="22"/>
              </w:rPr>
            </w:r>
          </w:p>
        </w:tc>
        <w:tc>
          <w:tcPr>
            <w:tcW w:w="4736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Calibri" w:hAnsi="Calibri" w:eastAsia="Calibri" w:ascii="Calibri"/>
                <w:sz w:val="22"/>
                <w:szCs w:val="22"/>
              </w:rPr>
              <w:jc w:val="left"/>
              <w:spacing w:lineRule="exact" w:line="240"/>
              <w:ind w:left="63"/>
            </w:pP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2"/>
                <w:szCs w:val="22"/>
              </w:rPr>
              <w:t>C</w:t>
            </w:r>
            <w:r>
              <w:rPr>
                <w:rFonts w:cs="Calibri" w:hAnsi="Calibri" w:eastAsia="Calibri" w:ascii="Calibri"/>
                <w:spacing w:val="-1"/>
                <w:w w:val="100"/>
                <w:position w:val="1"/>
                <w:sz w:val="22"/>
                <w:szCs w:val="22"/>
              </w:rPr>
              <w:t>o</w:t>
            </w:r>
            <w:r>
              <w:rPr>
                <w:rFonts w:cs="Calibri" w:hAnsi="Calibri" w:eastAsia="Calibri" w:ascii="Calibri"/>
                <w:spacing w:val="1"/>
                <w:w w:val="100"/>
                <w:position w:val="1"/>
                <w:sz w:val="22"/>
                <w:szCs w:val="22"/>
              </w:rPr>
              <w:t>m</w:t>
            </w:r>
            <w:r>
              <w:rPr>
                <w:rFonts w:cs="Calibri" w:hAnsi="Calibri" w:eastAsia="Calibri" w:ascii="Calibri"/>
                <w:spacing w:val="-1"/>
                <w:w w:val="100"/>
                <w:position w:val="1"/>
                <w:sz w:val="22"/>
                <w:szCs w:val="22"/>
              </w:rPr>
              <w:t>p</w:t>
            </w:r>
            <w:r>
              <w:rPr>
                <w:rFonts w:cs="Calibri" w:hAnsi="Calibri" w:eastAsia="Calibri" w:ascii="Calibri"/>
                <w:spacing w:val="-1"/>
                <w:w w:val="100"/>
                <w:position w:val="1"/>
                <w:sz w:val="22"/>
                <w:szCs w:val="22"/>
              </w:rPr>
              <w:t>u</w:t>
            </w: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2"/>
                <w:szCs w:val="22"/>
              </w:rPr>
              <w:t>t</w:t>
            </w:r>
            <w:r>
              <w:rPr>
                <w:rFonts w:cs="Calibri" w:hAnsi="Calibri" w:eastAsia="Calibri" w:ascii="Calibri"/>
                <w:spacing w:val="1"/>
                <w:w w:val="100"/>
                <w:position w:val="1"/>
                <w:sz w:val="22"/>
                <w:szCs w:val="22"/>
              </w:rPr>
              <w:t>e</w:t>
            </w: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2"/>
                <w:szCs w:val="22"/>
              </w:rPr>
              <w:t>rs</w:t>
            </w: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2"/>
                <w:szCs w:val="22"/>
              </w:rPr>
              <w:t> </w:t>
            </w: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2"/>
                <w:szCs w:val="22"/>
              </w:rPr>
              <w:t>a</w:t>
            </w:r>
            <w:r>
              <w:rPr>
                <w:rFonts w:cs="Calibri" w:hAnsi="Calibri" w:eastAsia="Calibri" w:ascii="Calibri"/>
                <w:spacing w:val="-2"/>
                <w:w w:val="100"/>
                <w:position w:val="1"/>
                <w:sz w:val="22"/>
                <w:szCs w:val="22"/>
              </w:rPr>
              <w:t>r</w:t>
            </w: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2"/>
                <w:szCs w:val="22"/>
              </w:rPr>
              <w:t>e</w:t>
            </w:r>
            <w:r>
              <w:rPr>
                <w:rFonts w:cs="Calibri" w:hAnsi="Calibri" w:eastAsia="Calibri" w:ascii="Calibri"/>
                <w:spacing w:val="1"/>
                <w:w w:val="100"/>
                <w:position w:val="1"/>
                <w:sz w:val="22"/>
                <w:szCs w:val="22"/>
              </w:rPr>
              <w:t> </w:t>
            </w:r>
            <w:r>
              <w:rPr>
                <w:rFonts w:cs="Calibri" w:hAnsi="Calibri" w:eastAsia="Calibri" w:ascii="Calibri"/>
                <w:spacing w:val="-2"/>
                <w:w w:val="100"/>
                <w:position w:val="1"/>
                <w:sz w:val="22"/>
                <w:szCs w:val="22"/>
              </w:rPr>
              <w:t>c</w:t>
            </w:r>
            <w:r>
              <w:rPr>
                <w:rFonts w:cs="Calibri" w:hAnsi="Calibri" w:eastAsia="Calibri" w:ascii="Calibri"/>
                <w:spacing w:val="1"/>
                <w:w w:val="100"/>
                <w:position w:val="1"/>
                <w:sz w:val="22"/>
                <w:szCs w:val="22"/>
              </w:rPr>
              <w:t>o</w:t>
            </w:r>
            <w:r>
              <w:rPr>
                <w:rFonts w:cs="Calibri" w:hAnsi="Calibri" w:eastAsia="Calibri" w:ascii="Calibri"/>
                <w:spacing w:val="-1"/>
                <w:w w:val="100"/>
                <w:position w:val="1"/>
                <w:sz w:val="22"/>
                <w:szCs w:val="22"/>
              </w:rPr>
              <w:t>n</w:t>
            </w: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2"/>
                <w:szCs w:val="22"/>
              </w:rPr>
              <w:t>si</w:t>
            </w:r>
            <w:r>
              <w:rPr>
                <w:rFonts w:cs="Calibri" w:hAnsi="Calibri" w:eastAsia="Calibri" w:ascii="Calibri"/>
                <w:spacing w:val="-1"/>
                <w:w w:val="100"/>
                <w:position w:val="1"/>
                <w:sz w:val="22"/>
                <w:szCs w:val="22"/>
              </w:rPr>
              <w:t>d</w:t>
            </w: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2"/>
                <w:szCs w:val="22"/>
              </w:rPr>
              <w:t>e</w:t>
            </w:r>
            <w:r>
              <w:rPr>
                <w:rFonts w:cs="Calibri" w:hAnsi="Calibri" w:eastAsia="Calibri" w:ascii="Calibri"/>
                <w:spacing w:val="-2"/>
                <w:w w:val="100"/>
                <w:position w:val="1"/>
                <w:sz w:val="22"/>
                <w:szCs w:val="22"/>
              </w:rPr>
              <w:t>r</w:t>
            </w: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2"/>
                <w:szCs w:val="22"/>
              </w:rPr>
              <w:t>ed</w:t>
            </w:r>
            <w:r>
              <w:rPr>
                <w:rFonts w:cs="Calibri" w:hAnsi="Calibri" w:eastAsia="Calibri" w:ascii="Calibri"/>
                <w:spacing w:val="-2"/>
                <w:w w:val="100"/>
                <w:position w:val="1"/>
                <w:sz w:val="22"/>
                <w:szCs w:val="22"/>
              </w:rPr>
              <w:t> </w:t>
            </w: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2"/>
                <w:szCs w:val="22"/>
              </w:rPr>
              <w:t>to</w:t>
            </w:r>
            <w:r>
              <w:rPr>
                <w:rFonts w:cs="Calibri" w:hAnsi="Calibri" w:eastAsia="Calibri" w:ascii="Calibri"/>
                <w:spacing w:val="2"/>
                <w:w w:val="100"/>
                <w:position w:val="1"/>
                <w:sz w:val="22"/>
                <w:szCs w:val="22"/>
              </w:rPr>
              <w:t> </w:t>
            </w: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2"/>
                <w:szCs w:val="22"/>
              </w:rPr>
              <w:t>be</w:t>
            </w: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2"/>
                <w:szCs w:val="22"/>
              </w:rPr>
              <w:t> </w:t>
            </w: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2"/>
                <w:szCs w:val="22"/>
                <w:u w:val="single" w:color="000000"/>
              </w:rPr>
              <w:t>         </w:t>
            </w:r>
            <w:r>
              <w:rPr>
                <w:rFonts w:cs="Calibri" w:hAnsi="Calibri" w:eastAsia="Calibri" w:ascii="Calibri"/>
                <w:spacing w:val="50"/>
                <w:w w:val="100"/>
                <w:position w:val="1"/>
                <w:sz w:val="22"/>
                <w:szCs w:val="22"/>
                <w:u w:val="single" w:color="000000"/>
              </w:rPr>
              <w:t> </w:t>
            </w:r>
            <w:r>
              <w:rPr>
                <w:rFonts w:cs="Calibri" w:hAnsi="Calibri" w:eastAsia="Calibri" w:ascii="Calibri"/>
                <w:spacing w:val="-2"/>
                <w:w w:val="100"/>
                <w:position w:val="1"/>
                <w:sz w:val="22"/>
                <w:szCs w:val="22"/>
              </w:rPr>
              <w:t> </w:t>
            </w:r>
            <w:r>
              <w:rPr>
                <w:rFonts w:cs="Calibri" w:hAnsi="Calibri" w:eastAsia="Calibri" w:ascii="Calibri"/>
                <w:spacing w:val="-2"/>
                <w:w w:val="100"/>
                <w:position w:val="1"/>
                <w:sz w:val="22"/>
                <w:szCs w:val="22"/>
              </w:rPr>
              <w:t>t</w:t>
            </w:r>
            <w:r>
              <w:rPr>
                <w:rFonts w:cs="Calibri" w:hAnsi="Calibri" w:eastAsia="Calibri" w:ascii="Calibri"/>
                <w:spacing w:val="1"/>
                <w:w w:val="100"/>
                <w:position w:val="1"/>
                <w:sz w:val="22"/>
                <w:szCs w:val="22"/>
              </w:rPr>
              <w:t>o</w:t>
            </w:r>
            <w:r>
              <w:rPr>
                <w:rFonts w:cs="Calibri" w:hAnsi="Calibri" w:eastAsia="Calibri" w:ascii="Calibri"/>
                <w:spacing w:val="1"/>
                <w:w w:val="100"/>
                <w:position w:val="1"/>
                <w:sz w:val="22"/>
                <w:szCs w:val="22"/>
              </w:rPr>
              <w:t>o</w:t>
            </w: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2"/>
                <w:szCs w:val="22"/>
              </w:rPr>
              <w:t>ls</w:t>
            </w:r>
            <w:r>
              <w:rPr>
                <w:rFonts w:cs="Calibri" w:hAnsi="Calibri" w:eastAsia="Calibri" w:ascii="Calibri"/>
                <w:spacing w:val="-2"/>
                <w:w w:val="100"/>
                <w:position w:val="1"/>
                <w:sz w:val="22"/>
                <w:szCs w:val="22"/>
              </w:rPr>
              <w:t> </w:t>
            </w:r>
            <w:r>
              <w:rPr>
                <w:rFonts w:cs="Calibri" w:hAnsi="Calibri" w:eastAsia="Calibri" w:ascii="Calibri"/>
                <w:spacing w:val="-2"/>
                <w:w w:val="100"/>
                <w:position w:val="1"/>
                <w:sz w:val="22"/>
                <w:szCs w:val="22"/>
              </w:rPr>
              <w:t>t</w:t>
            </w:r>
            <w:r>
              <w:rPr>
                <w:rFonts w:cs="Calibri" w:hAnsi="Calibri" w:eastAsia="Calibri" w:ascii="Calibri"/>
                <w:spacing w:val="1"/>
                <w:w w:val="100"/>
                <w:position w:val="1"/>
                <w:sz w:val="22"/>
                <w:szCs w:val="22"/>
              </w:rPr>
              <w:t>o</w:t>
            </w:r>
            <w:r>
              <w:rPr>
                <w:rFonts w:cs="Calibri" w:hAnsi="Calibri" w:eastAsia="Calibri" w:ascii="Calibri"/>
                <w:spacing w:val="-1"/>
                <w:w w:val="100"/>
                <w:position w:val="1"/>
                <w:sz w:val="22"/>
                <w:szCs w:val="22"/>
              </w:rPr>
              <w:t>d</w:t>
            </w:r>
            <w:r>
              <w:rPr>
                <w:rFonts w:cs="Calibri" w:hAnsi="Calibri" w:eastAsia="Calibri" w:ascii="Calibri"/>
                <w:spacing w:val="3"/>
                <w:w w:val="100"/>
                <w:position w:val="1"/>
                <w:sz w:val="22"/>
                <w:szCs w:val="22"/>
              </w:rPr>
              <w:t>a</w:t>
            </w:r>
            <w:r>
              <w:rPr>
                <w:rFonts w:cs="Calibri" w:hAnsi="Calibri" w:eastAsia="Calibri" w:ascii="Calibri"/>
                <w:spacing w:val="1"/>
                <w:w w:val="100"/>
                <w:position w:val="1"/>
                <w:sz w:val="22"/>
                <w:szCs w:val="22"/>
              </w:rPr>
              <w:t>y.</w:t>
            </w:r>
            <w:r>
              <w:rPr>
                <w:rFonts w:cs="Calibri" w:hAnsi="Calibri" w:eastAsia="Calibri" w:ascii="Calibri"/>
                <w:spacing w:val="0"/>
                <w:w w:val="100"/>
                <w:position w:val="0"/>
                <w:sz w:val="22"/>
                <w:szCs w:val="22"/>
              </w:rPr>
            </w:r>
          </w:p>
        </w:tc>
        <w:tc>
          <w:tcPr>
            <w:tcW w:w="565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</w:tr>
      <w:tr>
        <w:trPr>
          <w:trHeight w:val="269" w:hRule="exact"/>
        </w:trPr>
        <w:tc>
          <w:tcPr>
            <w:tcW w:w="26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4736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Calibri" w:hAnsi="Calibri" w:eastAsia="Calibri" w:ascii="Calibri"/>
                <w:sz w:val="22"/>
                <w:szCs w:val="22"/>
              </w:rPr>
              <w:jc w:val="left"/>
              <w:spacing w:lineRule="exact" w:line="240"/>
              <w:ind w:left="63"/>
            </w:pP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2"/>
                <w:szCs w:val="22"/>
              </w:rPr>
              <w:t>A.</w:t>
            </w:r>
            <w:r>
              <w:rPr>
                <w:rFonts w:cs="Calibri" w:hAnsi="Calibri" w:eastAsia="Calibri" w:ascii="Calibri"/>
                <w:spacing w:val="-1"/>
                <w:w w:val="100"/>
                <w:position w:val="1"/>
                <w:sz w:val="22"/>
                <w:szCs w:val="22"/>
              </w:rPr>
              <w:t> </w:t>
            </w:r>
            <w:r>
              <w:rPr>
                <w:rFonts w:cs="Calibri" w:hAnsi="Calibri" w:eastAsia="Calibri" w:ascii="Calibri"/>
                <w:spacing w:val="2"/>
                <w:w w:val="100"/>
                <w:position w:val="1"/>
                <w:sz w:val="22"/>
                <w:szCs w:val="22"/>
              </w:rPr>
              <w:t>m</w:t>
            </w:r>
            <w:r>
              <w:rPr>
                <w:rFonts w:cs="Calibri" w:hAnsi="Calibri" w:eastAsia="Calibri" w:ascii="Calibri"/>
                <w:spacing w:val="-1"/>
                <w:w w:val="100"/>
                <w:position w:val="1"/>
                <w:sz w:val="22"/>
                <w:szCs w:val="22"/>
              </w:rPr>
              <w:t>u</w:t>
            </w: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2"/>
                <w:szCs w:val="22"/>
              </w:rPr>
              <w:t>ch</w:t>
            </w:r>
            <w:r>
              <w:rPr>
                <w:rFonts w:cs="Calibri" w:hAnsi="Calibri" w:eastAsia="Calibri" w:ascii="Calibri"/>
                <w:spacing w:val="-2"/>
                <w:w w:val="100"/>
                <w:position w:val="1"/>
                <w:sz w:val="22"/>
                <w:szCs w:val="22"/>
              </w:rPr>
              <w:t> </w:t>
            </w:r>
            <w:r>
              <w:rPr>
                <w:rFonts w:cs="Calibri" w:hAnsi="Calibri" w:eastAsia="Calibri" w:ascii="Calibri"/>
                <w:spacing w:val="1"/>
                <w:w w:val="100"/>
                <w:position w:val="1"/>
                <w:sz w:val="22"/>
                <w:szCs w:val="22"/>
              </w:rPr>
              <w:t>m</w:t>
            </w:r>
            <w:r>
              <w:rPr>
                <w:rFonts w:cs="Calibri" w:hAnsi="Calibri" w:eastAsia="Calibri" w:ascii="Calibri"/>
                <w:spacing w:val="1"/>
                <w:w w:val="100"/>
                <w:position w:val="1"/>
                <w:sz w:val="22"/>
                <w:szCs w:val="22"/>
              </w:rPr>
              <w:t>o</w:t>
            </w:r>
            <w:r>
              <w:rPr>
                <w:rFonts w:cs="Calibri" w:hAnsi="Calibri" w:eastAsia="Calibri" w:ascii="Calibri"/>
                <w:spacing w:val="-3"/>
                <w:w w:val="100"/>
                <w:position w:val="1"/>
                <w:sz w:val="22"/>
                <w:szCs w:val="22"/>
              </w:rPr>
              <w:t>d</w:t>
            </w: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2"/>
                <w:szCs w:val="22"/>
              </w:rPr>
              <w:t>ern</w:t>
            </w: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2"/>
                <w:szCs w:val="22"/>
              </w:rPr>
              <w:t> </w:t>
            </w: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2"/>
                <w:szCs w:val="22"/>
              </w:rPr>
              <w:t>than</w:t>
            </w: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2"/>
                <w:szCs w:val="22"/>
              </w:rPr>
              <w:t>           </w:t>
            </w:r>
            <w:r>
              <w:rPr>
                <w:rFonts w:cs="Calibri" w:hAnsi="Calibri" w:eastAsia="Calibri" w:ascii="Calibri"/>
                <w:spacing w:val="46"/>
                <w:w w:val="100"/>
                <w:position w:val="1"/>
                <w:sz w:val="22"/>
                <w:szCs w:val="22"/>
              </w:rPr>
              <w:t> </w:t>
            </w: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2"/>
                <w:szCs w:val="22"/>
              </w:rPr>
              <w:t>B.</w:t>
            </w:r>
            <w:r>
              <w:rPr>
                <w:rFonts w:cs="Calibri" w:hAnsi="Calibri" w:eastAsia="Calibri" w:ascii="Calibri"/>
                <w:spacing w:val="1"/>
                <w:w w:val="100"/>
                <w:position w:val="1"/>
                <w:sz w:val="22"/>
                <w:szCs w:val="22"/>
              </w:rPr>
              <w:t> </w:t>
            </w:r>
            <w:r>
              <w:rPr>
                <w:rFonts w:cs="Calibri" w:hAnsi="Calibri" w:eastAsia="Calibri" w:ascii="Calibri"/>
                <w:b/>
                <w:spacing w:val="0"/>
                <w:w w:val="100"/>
                <w:position w:val="1"/>
                <w:sz w:val="22"/>
                <w:szCs w:val="22"/>
              </w:rPr>
              <w:t>t</w:t>
            </w:r>
            <w:r>
              <w:rPr>
                <w:rFonts w:cs="Calibri" w:hAnsi="Calibri" w:eastAsia="Calibri" w:ascii="Calibri"/>
                <w:b/>
                <w:spacing w:val="-1"/>
                <w:w w:val="100"/>
                <w:position w:val="1"/>
                <w:sz w:val="22"/>
                <w:szCs w:val="22"/>
              </w:rPr>
              <w:t>h</w:t>
            </w:r>
            <w:r>
              <w:rPr>
                <w:rFonts w:cs="Calibri" w:hAnsi="Calibri" w:eastAsia="Calibri" w:ascii="Calibri"/>
                <w:b/>
                <w:spacing w:val="0"/>
                <w:w w:val="100"/>
                <w:position w:val="1"/>
                <w:sz w:val="22"/>
                <w:szCs w:val="22"/>
              </w:rPr>
              <w:t>e</w:t>
            </w:r>
            <w:r>
              <w:rPr>
                <w:rFonts w:cs="Calibri" w:hAnsi="Calibri" w:eastAsia="Calibri" w:ascii="Calibri"/>
                <w:b/>
                <w:spacing w:val="-1"/>
                <w:w w:val="100"/>
                <w:position w:val="1"/>
                <w:sz w:val="22"/>
                <w:szCs w:val="22"/>
              </w:rPr>
              <w:t> </w:t>
            </w:r>
            <w:r>
              <w:rPr>
                <w:rFonts w:cs="Calibri" w:hAnsi="Calibri" w:eastAsia="Calibri" w:ascii="Calibri"/>
                <w:b/>
                <w:spacing w:val="1"/>
                <w:w w:val="100"/>
                <w:position w:val="1"/>
                <w:sz w:val="22"/>
                <w:szCs w:val="22"/>
              </w:rPr>
              <w:t>m</w:t>
            </w:r>
            <w:r>
              <w:rPr>
                <w:rFonts w:cs="Calibri" w:hAnsi="Calibri" w:eastAsia="Calibri" w:ascii="Calibri"/>
                <w:b/>
                <w:spacing w:val="-1"/>
                <w:w w:val="100"/>
                <w:position w:val="1"/>
                <w:sz w:val="22"/>
                <w:szCs w:val="22"/>
              </w:rPr>
              <w:t>o</w:t>
            </w:r>
            <w:r>
              <w:rPr>
                <w:rFonts w:cs="Calibri" w:hAnsi="Calibri" w:eastAsia="Calibri" w:ascii="Calibri"/>
                <w:b/>
                <w:spacing w:val="0"/>
                <w:w w:val="100"/>
                <w:position w:val="1"/>
                <w:sz w:val="22"/>
                <w:szCs w:val="22"/>
              </w:rPr>
              <w:t>st</w:t>
            </w:r>
            <w:r>
              <w:rPr>
                <w:rFonts w:cs="Calibri" w:hAnsi="Calibri" w:eastAsia="Calibri" w:ascii="Calibri"/>
                <w:b/>
                <w:spacing w:val="-2"/>
                <w:w w:val="100"/>
                <w:position w:val="1"/>
                <w:sz w:val="22"/>
                <w:szCs w:val="22"/>
              </w:rPr>
              <w:t> </w:t>
            </w:r>
            <w:r>
              <w:rPr>
                <w:rFonts w:cs="Calibri" w:hAnsi="Calibri" w:eastAsia="Calibri" w:ascii="Calibri"/>
                <w:b/>
                <w:spacing w:val="0"/>
                <w:w w:val="100"/>
                <w:position w:val="1"/>
                <w:sz w:val="22"/>
                <w:szCs w:val="22"/>
              </w:rPr>
              <w:t>m</w:t>
            </w:r>
            <w:r>
              <w:rPr>
                <w:rFonts w:cs="Calibri" w:hAnsi="Calibri" w:eastAsia="Calibri" w:ascii="Calibri"/>
                <w:b/>
                <w:spacing w:val="-1"/>
                <w:w w:val="100"/>
                <w:position w:val="1"/>
                <w:sz w:val="22"/>
                <w:szCs w:val="22"/>
              </w:rPr>
              <w:t>o</w:t>
            </w:r>
            <w:r>
              <w:rPr>
                <w:rFonts w:cs="Calibri" w:hAnsi="Calibri" w:eastAsia="Calibri" w:ascii="Calibri"/>
                <w:b/>
                <w:spacing w:val="-1"/>
                <w:w w:val="100"/>
                <w:position w:val="1"/>
                <w:sz w:val="22"/>
                <w:szCs w:val="22"/>
              </w:rPr>
              <w:t>d</w:t>
            </w:r>
            <w:r>
              <w:rPr>
                <w:rFonts w:cs="Calibri" w:hAnsi="Calibri" w:eastAsia="Calibri" w:ascii="Calibri"/>
                <w:b/>
                <w:spacing w:val="-1"/>
                <w:w w:val="100"/>
                <w:position w:val="1"/>
                <w:sz w:val="22"/>
                <w:szCs w:val="22"/>
              </w:rPr>
              <w:t>e</w:t>
            </w:r>
            <w:r>
              <w:rPr>
                <w:rFonts w:cs="Calibri" w:hAnsi="Calibri" w:eastAsia="Calibri" w:ascii="Calibri"/>
                <w:b/>
                <w:spacing w:val="1"/>
                <w:w w:val="100"/>
                <w:position w:val="1"/>
                <w:sz w:val="22"/>
                <w:szCs w:val="22"/>
              </w:rPr>
              <w:t>r</w:t>
            </w:r>
            <w:r>
              <w:rPr>
                <w:rFonts w:cs="Calibri" w:hAnsi="Calibri" w:eastAsia="Calibri" w:ascii="Calibri"/>
                <w:b/>
                <w:spacing w:val="0"/>
                <w:w w:val="100"/>
                <w:position w:val="1"/>
                <w:sz w:val="22"/>
                <w:szCs w:val="22"/>
              </w:rPr>
              <w:t>n</w:t>
            </w:r>
            <w:r>
              <w:rPr>
                <w:rFonts w:cs="Calibri" w:hAnsi="Calibri" w:eastAsia="Calibri" w:ascii="Calibri"/>
                <w:spacing w:val="0"/>
                <w:w w:val="100"/>
                <w:position w:val="0"/>
                <w:sz w:val="22"/>
                <w:szCs w:val="22"/>
              </w:rPr>
            </w:r>
          </w:p>
        </w:tc>
        <w:tc>
          <w:tcPr>
            <w:tcW w:w="565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Calibri" w:hAnsi="Calibri" w:eastAsia="Calibri" w:ascii="Calibri"/>
                <w:sz w:val="22"/>
                <w:szCs w:val="22"/>
              </w:rPr>
              <w:jc w:val="left"/>
              <w:spacing w:lineRule="exact" w:line="240"/>
              <w:ind w:left="85"/>
            </w:pP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2"/>
                <w:szCs w:val="22"/>
              </w:rPr>
              <w:t>C.</w:t>
            </w: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2"/>
                <w:szCs w:val="22"/>
              </w:rPr>
              <w:t> </w:t>
            </w:r>
            <w:r>
              <w:rPr>
                <w:rFonts w:cs="Calibri" w:hAnsi="Calibri" w:eastAsia="Calibri" w:ascii="Calibri"/>
                <w:spacing w:val="-1"/>
                <w:w w:val="100"/>
                <w:position w:val="1"/>
                <w:sz w:val="22"/>
                <w:szCs w:val="22"/>
              </w:rPr>
              <w:t>m</w:t>
            </w:r>
            <w:r>
              <w:rPr>
                <w:rFonts w:cs="Calibri" w:hAnsi="Calibri" w:eastAsia="Calibri" w:ascii="Calibri"/>
                <w:spacing w:val="1"/>
                <w:w w:val="100"/>
                <w:position w:val="1"/>
                <w:sz w:val="22"/>
                <w:szCs w:val="22"/>
              </w:rPr>
              <w:t>o</w:t>
            </w:r>
            <w:r>
              <w:rPr>
                <w:rFonts w:cs="Calibri" w:hAnsi="Calibri" w:eastAsia="Calibri" w:ascii="Calibri"/>
                <w:spacing w:val="-1"/>
                <w:w w:val="100"/>
                <w:position w:val="1"/>
                <w:sz w:val="22"/>
                <w:szCs w:val="22"/>
              </w:rPr>
              <w:t>d</w:t>
            </w: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2"/>
                <w:szCs w:val="22"/>
              </w:rPr>
              <w:t>ern</w:t>
            </w: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2"/>
                <w:szCs w:val="22"/>
              </w:rPr>
              <w:t> </w:t>
            </w: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2"/>
                <w:szCs w:val="22"/>
              </w:rPr>
              <w:t>as</w:t>
            </w: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2"/>
                <w:szCs w:val="22"/>
              </w:rPr>
              <w:t>                  </w:t>
            </w:r>
            <w:r>
              <w:rPr>
                <w:rFonts w:cs="Calibri" w:hAnsi="Calibri" w:eastAsia="Calibri" w:ascii="Calibri"/>
                <w:spacing w:val="40"/>
                <w:w w:val="100"/>
                <w:position w:val="1"/>
                <w:sz w:val="22"/>
                <w:szCs w:val="22"/>
              </w:rPr>
              <w:t> </w:t>
            </w:r>
            <w:r>
              <w:rPr>
                <w:rFonts w:cs="Calibri" w:hAnsi="Calibri" w:eastAsia="Calibri" w:ascii="Calibri"/>
                <w:spacing w:val="1"/>
                <w:w w:val="100"/>
                <w:position w:val="1"/>
                <w:sz w:val="22"/>
                <w:szCs w:val="22"/>
              </w:rPr>
              <w:t>D</w:t>
            </w: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2"/>
                <w:szCs w:val="22"/>
              </w:rPr>
              <w:t>.</w:t>
            </w:r>
            <w:r>
              <w:rPr>
                <w:rFonts w:cs="Calibri" w:hAnsi="Calibri" w:eastAsia="Calibri" w:ascii="Calibri"/>
                <w:spacing w:val="-2"/>
                <w:w w:val="100"/>
                <w:position w:val="1"/>
                <w:sz w:val="22"/>
                <w:szCs w:val="22"/>
              </w:rPr>
              <w:t> </w:t>
            </w:r>
            <w:r>
              <w:rPr>
                <w:rFonts w:cs="Calibri" w:hAnsi="Calibri" w:eastAsia="Calibri" w:ascii="Calibri"/>
                <w:spacing w:val="1"/>
                <w:w w:val="100"/>
                <w:position w:val="1"/>
                <w:sz w:val="22"/>
                <w:szCs w:val="22"/>
              </w:rPr>
              <w:t>m</w:t>
            </w:r>
            <w:r>
              <w:rPr>
                <w:rFonts w:cs="Calibri" w:hAnsi="Calibri" w:eastAsia="Calibri" w:ascii="Calibri"/>
                <w:spacing w:val="1"/>
                <w:w w:val="100"/>
                <w:position w:val="1"/>
                <w:sz w:val="22"/>
                <w:szCs w:val="22"/>
              </w:rPr>
              <w:t>o</w:t>
            </w:r>
            <w:r>
              <w:rPr>
                <w:rFonts w:cs="Calibri" w:hAnsi="Calibri" w:eastAsia="Calibri" w:ascii="Calibri"/>
                <w:spacing w:val="-3"/>
                <w:w w:val="100"/>
                <w:position w:val="1"/>
                <w:sz w:val="22"/>
                <w:szCs w:val="22"/>
              </w:rPr>
              <w:t>r</w:t>
            </w: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2"/>
                <w:szCs w:val="22"/>
              </w:rPr>
              <w:t>e</w:t>
            </w:r>
            <w:r>
              <w:rPr>
                <w:rFonts w:cs="Calibri" w:hAnsi="Calibri" w:eastAsia="Calibri" w:ascii="Calibri"/>
                <w:spacing w:val="-1"/>
                <w:w w:val="100"/>
                <w:position w:val="1"/>
                <w:sz w:val="22"/>
                <w:szCs w:val="22"/>
              </w:rPr>
              <w:t> </w:t>
            </w:r>
            <w:r>
              <w:rPr>
                <w:rFonts w:cs="Calibri" w:hAnsi="Calibri" w:eastAsia="Calibri" w:ascii="Calibri"/>
                <w:spacing w:val="1"/>
                <w:w w:val="100"/>
                <w:position w:val="1"/>
                <w:sz w:val="22"/>
                <w:szCs w:val="22"/>
              </w:rPr>
              <w:t>m</w:t>
            </w:r>
            <w:r>
              <w:rPr>
                <w:rFonts w:cs="Calibri" w:hAnsi="Calibri" w:eastAsia="Calibri" w:ascii="Calibri"/>
                <w:spacing w:val="1"/>
                <w:w w:val="100"/>
                <w:position w:val="1"/>
                <w:sz w:val="22"/>
                <w:szCs w:val="22"/>
              </w:rPr>
              <w:t>o</w:t>
            </w:r>
            <w:r>
              <w:rPr>
                <w:rFonts w:cs="Calibri" w:hAnsi="Calibri" w:eastAsia="Calibri" w:ascii="Calibri"/>
                <w:spacing w:val="-3"/>
                <w:w w:val="100"/>
                <w:position w:val="1"/>
                <w:sz w:val="22"/>
                <w:szCs w:val="22"/>
              </w:rPr>
              <w:t>d</w:t>
            </w: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2"/>
                <w:szCs w:val="22"/>
              </w:rPr>
              <w:t>ern</w:t>
            </w:r>
            <w:r>
              <w:rPr>
                <w:rFonts w:cs="Calibri" w:hAnsi="Calibri" w:eastAsia="Calibri" w:ascii="Calibri"/>
                <w:spacing w:val="0"/>
                <w:w w:val="100"/>
                <w:position w:val="0"/>
                <w:sz w:val="22"/>
                <w:szCs w:val="22"/>
              </w:rPr>
            </w:r>
          </w:p>
        </w:tc>
      </w:tr>
      <w:tr>
        <w:trPr>
          <w:trHeight w:val="269" w:hRule="exact"/>
        </w:trPr>
        <w:tc>
          <w:tcPr>
            <w:tcW w:w="26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Calibri" w:hAnsi="Calibri" w:eastAsia="Calibri" w:ascii="Calibri"/>
                <w:sz w:val="22"/>
                <w:szCs w:val="22"/>
              </w:rPr>
              <w:jc w:val="left"/>
              <w:spacing w:lineRule="exact" w:line="240"/>
              <w:ind w:left="40"/>
            </w:pPr>
            <w:r>
              <w:rPr>
                <w:rFonts w:cs="Calibri" w:hAnsi="Calibri" w:eastAsia="Calibri" w:ascii="Calibri"/>
                <w:spacing w:val="1"/>
                <w:w w:val="100"/>
                <w:position w:val="1"/>
                <w:sz w:val="22"/>
                <w:szCs w:val="22"/>
              </w:rPr>
              <w:t>4.</w:t>
            </w:r>
            <w:r>
              <w:rPr>
                <w:rFonts w:cs="Calibri" w:hAnsi="Calibri" w:eastAsia="Calibri" w:ascii="Calibri"/>
                <w:spacing w:val="0"/>
                <w:w w:val="100"/>
                <w:position w:val="0"/>
                <w:sz w:val="22"/>
                <w:szCs w:val="22"/>
              </w:rPr>
            </w:r>
          </w:p>
        </w:tc>
        <w:tc>
          <w:tcPr>
            <w:tcW w:w="4736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Calibri" w:hAnsi="Calibri" w:eastAsia="Calibri" w:ascii="Calibri"/>
                <w:sz w:val="22"/>
                <w:szCs w:val="22"/>
              </w:rPr>
              <w:jc w:val="left"/>
              <w:spacing w:lineRule="exact" w:line="240"/>
              <w:ind w:left="63"/>
            </w:pP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2"/>
                <w:szCs w:val="22"/>
              </w:rPr>
              <w:t>This</w:t>
            </w: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2"/>
                <w:szCs w:val="22"/>
              </w:rPr>
              <w:t> </w:t>
            </w:r>
            <w:r>
              <w:rPr>
                <w:rFonts w:cs="Calibri" w:hAnsi="Calibri" w:eastAsia="Calibri" w:ascii="Calibri"/>
                <w:spacing w:val="-1"/>
                <w:w w:val="100"/>
                <w:position w:val="1"/>
                <w:sz w:val="22"/>
                <w:szCs w:val="22"/>
              </w:rPr>
              <w:t>b</w:t>
            </w:r>
            <w:r>
              <w:rPr>
                <w:rFonts w:cs="Calibri" w:hAnsi="Calibri" w:eastAsia="Calibri" w:ascii="Calibri"/>
                <w:spacing w:val="-1"/>
                <w:w w:val="100"/>
                <w:position w:val="1"/>
                <w:sz w:val="22"/>
                <w:szCs w:val="22"/>
              </w:rPr>
              <w:t>o</w:t>
            </w:r>
            <w:r>
              <w:rPr>
                <w:rFonts w:cs="Calibri" w:hAnsi="Calibri" w:eastAsia="Calibri" w:ascii="Calibri"/>
                <w:spacing w:val="1"/>
                <w:w w:val="100"/>
                <w:position w:val="1"/>
                <w:sz w:val="22"/>
                <w:szCs w:val="22"/>
              </w:rPr>
              <w:t>o</w:t>
            </w: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2"/>
                <w:szCs w:val="22"/>
              </w:rPr>
              <w:t>k</w:t>
            </w:r>
            <w:r>
              <w:rPr>
                <w:rFonts w:cs="Calibri" w:hAnsi="Calibri" w:eastAsia="Calibri" w:ascii="Calibri"/>
                <w:spacing w:val="1"/>
                <w:w w:val="100"/>
                <w:position w:val="1"/>
                <w:sz w:val="22"/>
                <w:szCs w:val="22"/>
              </w:rPr>
              <w:t> </w:t>
            </w: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2"/>
                <w:szCs w:val="22"/>
              </w:rPr>
              <w:t>is</w:t>
            </w: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2"/>
                <w:szCs w:val="22"/>
              </w:rPr>
              <w:t> </w:t>
            </w: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2"/>
                <w:szCs w:val="22"/>
                <w:u w:val="single" w:color="000000"/>
              </w:rPr>
              <w:t>          </w:t>
            </w: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2"/>
                <w:szCs w:val="22"/>
                <w:u w:val="single" w:color="000000"/>
              </w:rPr>
              <w:t> </w:t>
            </w:r>
            <w:r>
              <w:rPr>
                <w:rFonts w:cs="Calibri" w:hAnsi="Calibri" w:eastAsia="Calibri" w:ascii="Calibri"/>
                <w:spacing w:val="-2"/>
                <w:w w:val="100"/>
                <w:position w:val="1"/>
                <w:sz w:val="22"/>
                <w:szCs w:val="22"/>
              </w:rPr>
              <w:t> </w:t>
            </w:r>
            <w:r>
              <w:rPr>
                <w:rFonts w:cs="Calibri" w:hAnsi="Calibri" w:eastAsia="Calibri" w:ascii="Calibri"/>
                <w:spacing w:val="1"/>
                <w:w w:val="100"/>
                <w:position w:val="1"/>
                <w:sz w:val="22"/>
                <w:szCs w:val="22"/>
              </w:rPr>
              <w:t>t</w:t>
            </w:r>
            <w:r>
              <w:rPr>
                <w:rFonts w:cs="Calibri" w:hAnsi="Calibri" w:eastAsia="Calibri" w:ascii="Calibri"/>
                <w:spacing w:val="-1"/>
                <w:w w:val="100"/>
                <w:position w:val="1"/>
                <w:sz w:val="22"/>
                <w:szCs w:val="22"/>
              </w:rPr>
              <w:t>h</w:t>
            </w: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2"/>
                <w:szCs w:val="22"/>
              </w:rPr>
              <w:t>e</w:t>
            </w:r>
            <w:r>
              <w:rPr>
                <w:rFonts w:cs="Calibri" w:hAnsi="Calibri" w:eastAsia="Calibri" w:ascii="Calibri"/>
                <w:spacing w:val="-1"/>
                <w:w w:val="100"/>
                <w:position w:val="1"/>
                <w:sz w:val="22"/>
                <w:szCs w:val="22"/>
              </w:rPr>
              <w:t> </w:t>
            </w:r>
            <w:r>
              <w:rPr>
                <w:rFonts w:cs="Calibri" w:hAnsi="Calibri" w:eastAsia="Calibri" w:ascii="Calibri"/>
                <w:spacing w:val="1"/>
                <w:w w:val="100"/>
                <w:position w:val="1"/>
                <w:sz w:val="22"/>
                <w:szCs w:val="22"/>
              </w:rPr>
              <w:t>o</w:t>
            </w:r>
            <w:r>
              <w:rPr>
                <w:rFonts w:cs="Calibri" w:hAnsi="Calibri" w:eastAsia="Calibri" w:ascii="Calibri"/>
                <w:spacing w:val="-1"/>
                <w:w w:val="100"/>
                <w:position w:val="1"/>
                <w:sz w:val="22"/>
                <w:szCs w:val="22"/>
              </w:rPr>
              <w:t>n</w:t>
            </w: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2"/>
                <w:szCs w:val="22"/>
              </w:rPr>
              <w:t>e</w:t>
            </w:r>
            <w:r>
              <w:rPr>
                <w:rFonts w:cs="Calibri" w:hAnsi="Calibri" w:eastAsia="Calibri" w:ascii="Calibri"/>
                <w:spacing w:val="-4"/>
                <w:w w:val="100"/>
                <w:position w:val="1"/>
                <w:sz w:val="22"/>
                <w:szCs w:val="22"/>
              </w:rPr>
              <w:t> </w:t>
            </w: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2"/>
                <w:szCs w:val="22"/>
              </w:rPr>
              <w:t>I</w:t>
            </w: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2"/>
                <w:szCs w:val="22"/>
              </w:rPr>
              <w:t> </w:t>
            </w: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2"/>
                <w:szCs w:val="22"/>
              </w:rPr>
              <w:t>read</w:t>
            </w: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2"/>
                <w:szCs w:val="22"/>
              </w:rPr>
              <w:t> </w:t>
            </w: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2"/>
                <w:szCs w:val="22"/>
              </w:rPr>
              <w:t>l</w:t>
            </w:r>
            <w:r>
              <w:rPr>
                <w:rFonts w:cs="Calibri" w:hAnsi="Calibri" w:eastAsia="Calibri" w:ascii="Calibri"/>
                <w:spacing w:val="-1"/>
                <w:w w:val="100"/>
                <w:position w:val="1"/>
                <w:sz w:val="22"/>
                <w:szCs w:val="22"/>
              </w:rPr>
              <w:t>a</w:t>
            </w: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2"/>
                <w:szCs w:val="22"/>
              </w:rPr>
              <w:t>st</w:t>
            </w:r>
            <w:r>
              <w:rPr>
                <w:rFonts w:cs="Calibri" w:hAnsi="Calibri" w:eastAsia="Calibri" w:ascii="Calibri"/>
                <w:spacing w:val="-2"/>
                <w:w w:val="100"/>
                <w:position w:val="1"/>
                <w:sz w:val="22"/>
                <w:szCs w:val="22"/>
              </w:rPr>
              <w:t> </w:t>
            </w:r>
            <w:r>
              <w:rPr>
                <w:rFonts w:cs="Calibri" w:hAnsi="Calibri" w:eastAsia="Calibri" w:ascii="Calibri"/>
                <w:spacing w:val="-1"/>
                <w:w w:val="100"/>
                <w:position w:val="1"/>
                <w:sz w:val="22"/>
                <w:szCs w:val="22"/>
              </w:rPr>
              <w:t>m</w:t>
            </w:r>
            <w:r>
              <w:rPr>
                <w:rFonts w:cs="Calibri" w:hAnsi="Calibri" w:eastAsia="Calibri" w:ascii="Calibri"/>
                <w:spacing w:val="1"/>
                <w:w w:val="100"/>
                <w:position w:val="1"/>
                <w:sz w:val="22"/>
                <w:szCs w:val="22"/>
              </w:rPr>
              <w:t>o</w:t>
            </w:r>
            <w:r>
              <w:rPr>
                <w:rFonts w:cs="Calibri" w:hAnsi="Calibri" w:eastAsia="Calibri" w:ascii="Calibri"/>
                <w:spacing w:val="-1"/>
                <w:w w:val="100"/>
                <w:position w:val="1"/>
                <w:sz w:val="22"/>
                <w:szCs w:val="22"/>
              </w:rPr>
              <w:t>n</w:t>
            </w: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2"/>
                <w:szCs w:val="22"/>
              </w:rPr>
              <w:t>th.</w:t>
            </w:r>
            <w:r>
              <w:rPr>
                <w:rFonts w:cs="Calibri" w:hAnsi="Calibri" w:eastAsia="Calibri" w:ascii="Calibri"/>
                <w:spacing w:val="0"/>
                <w:w w:val="100"/>
                <w:position w:val="0"/>
                <w:sz w:val="22"/>
                <w:szCs w:val="22"/>
              </w:rPr>
            </w:r>
          </w:p>
        </w:tc>
        <w:tc>
          <w:tcPr>
            <w:tcW w:w="565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</w:tr>
      <w:tr>
        <w:trPr>
          <w:trHeight w:val="269" w:hRule="exact"/>
        </w:trPr>
        <w:tc>
          <w:tcPr>
            <w:tcW w:w="26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4736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Calibri" w:hAnsi="Calibri" w:eastAsia="Calibri" w:ascii="Calibri"/>
                <w:sz w:val="22"/>
                <w:szCs w:val="22"/>
              </w:rPr>
              <w:jc w:val="left"/>
              <w:spacing w:lineRule="exact" w:line="240"/>
              <w:ind w:left="63"/>
            </w:pP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2"/>
                <w:szCs w:val="22"/>
              </w:rPr>
              <w:t>A.</w:t>
            </w:r>
            <w:r>
              <w:rPr>
                <w:rFonts w:cs="Calibri" w:hAnsi="Calibri" w:eastAsia="Calibri" w:ascii="Calibri"/>
                <w:spacing w:val="-1"/>
                <w:w w:val="100"/>
                <w:position w:val="1"/>
                <w:sz w:val="22"/>
                <w:szCs w:val="22"/>
              </w:rPr>
              <w:t> </w:t>
            </w: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2"/>
                <w:szCs w:val="22"/>
              </w:rPr>
              <w:t>less</w:t>
            </w:r>
            <w:r>
              <w:rPr>
                <w:rFonts w:cs="Calibri" w:hAnsi="Calibri" w:eastAsia="Calibri" w:ascii="Calibri"/>
                <w:spacing w:val="-1"/>
                <w:w w:val="100"/>
                <w:position w:val="1"/>
                <w:sz w:val="22"/>
                <w:szCs w:val="22"/>
              </w:rPr>
              <w:t> </w:t>
            </w:r>
            <w:r>
              <w:rPr>
                <w:rFonts w:cs="Calibri" w:hAnsi="Calibri" w:eastAsia="Calibri" w:ascii="Calibri"/>
                <w:spacing w:val="1"/>
                <w:w w:val="100"/>
                <w:position w:val="1"/>
                <w:sz w:val="22"/>
                <w:szCs w:val="22"/>
              </w:rPr>
              <w:t>m</w:t>
            </w:r>
            <w:r>
              <w:rPr>
                <w:rFonts w:cs="Calibri" w:hAnsi="Calibri" w:eastAsia="Calibri" w:ascii="Calibri"/>
                <w:spacing w:val="-1"/>
                <w:w w:val="100"/>
                <w:position w:val="1"/>
                <w:sz w:val="22"/>
                <w:szCs w:val="22"/>
              </w:rPr>
              <w:t>u</w:t>
            </w: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2"/>
                <w:szCs w:val="22"/>
              </w:rPr>
              <w:t>ch</w:t>
            </w: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2"/>
                <w:szCs w:val="22"/>
              </w:rPr>
              <w:t> </w:t>
            </w: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2"/>
                <w:szCs w:val="22"/>
              </w:rPr>
              <w:t>i</w:t>
            </w:r>
            <w:r>
              <w:rPr>
                <w:rFonts w:cs="Calibri" w:hAnsi="Calibri" w:eastAsia="Calibri" w:ascii="Calibri"/>
                <w:spacing w:val="-1"/>
                <w:w w:val="100"/>
                <w:position w:val="1"/>
                <w:sz w:val="22"/>
                <w:szCs w:val="22"/>
              </w:rPr>
              <w:t>n</w:t>
            </w: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2"/>
                <w:szCs w:val="22"/>
              </w:rPr>
              <w:t>t</w:t>
            </w:r>
            <w:r>
              <w:rPr>
                <w:rFonts w:cs="Calibri" w:hAnsi="Calibri" w:eastAsia="Calibri" w:ascii="Calibri"/>
                <w:spacing w:val="1"/>
                <w:w w:val="100"/>
                <w:position w:val="1"/>
                <w:sz w:val="22"/>
                <w:szCs w:val="22"/>
              </w:rPr>
              <w:t>e</w:t>
            </w:r>
            <w:r>
              <w:rPr>
                <w:rFonts w:cs="Calibri" w:hAnsi="Calibri" w:eastAsia="Calibri" w:ascii="Calibri"/>
                <w:spacing w:val="-3"/>
                <w:w w:val="100"/>
                <w:position w:val="1"/>
                <w:sz w:val="22"/>
                <w:szCs w:val="22"/>
              </w:rPr>
              <w:t>r</w:t>
            </w: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2"/>
                <w:szCs w:val="22"/>
              </w:rPr>
              <w:t>es</w:t>
            </w:r>
            <w:r>
              <w:rPr>
                <w:rFonts w:cs="Calibri" w:hAnsi="Calibri" w:eastAsia="Calibri" w:ascii="Calibri"/>
                <w:spacing w:val="1"/>
                <w:w w:val="100"/>
                <w:position w:val="1"/>
                <w:sz w:val="22"/>
                <w:szCs w:val="22"/>
              </w:rPr>
              <w:t>t</w:t>
            </w: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2"/>
                <w:szCs w:val="22"/>
              </w:rPr>
              <w:t>i</w:t>
            </w:r>
            <w:r>
              <w:rPr>
                <w:rFonts w:cs="Calibri" w:hAnsi="Calibri" w:eastAsia="Calibri" w:ascii="Calibri"/>
                <w:spacing w:val="-1"/>
                <w:w w:val="100"/>
                <w:position w:val="1"/>
                <w:sz w:val="22"/>
                <w:szCs w:val="22"/>
              </w:rPr>
              <w:t>n</w:t>
            </w: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2"/>
                <w:szCs w:val="22"/>
              </w:rPr>
              <w:t>g</w:t>
            </w: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2"/>
                <w:szCs w:val="22"/>
              </w:rPr>
              <w:t>        </w:t>
            </w:r>
            <w:r>
              <w:rPr>
                <w:rFonts w:cs="Calibri" w:hAnsi="Calibri" w:eastAsia="Calibri" w:ascii="Calibri"/>
                <w:spacing w:val="19"/>
                <w:w w:val="100"/>
                <w:position w:val="1"/>
                <w:sz w:val="22"/>
                <w:szCs w:val="22"/>
              </w:rPr>
              <w:t> </w:t>
            </w: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2"/>
                <w:szCs w:val="22"/>
              </w:rPr>
              <w:t>B.</w:t>
            </w: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2"/>
                <w:szCs w:val="22"/>
              </w:rPr>
              <w:t> </w:t>
            </w: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2"/>
                <w:szCs w:val="22"/>
              </w:rPr>
              <w:t>the</w:t>
            </w: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2"/>
                <w:szCs w:val="22"/>
              </w:rPr>
              <w:t> </w:t>
            </w: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2"/>
                <w:szCs w:val="22"/>
              </w:rPr>
              <w:t>l</w:t>
            </w:r>
            <w:r>
              <w:rPr>
                <w:rFonts w:cs="Calibri" w:hAnsi="Calibri" w:eastAsia="Calibri" w:ascii="Calibri"/>
                <w:spacing w:val="-2"/>
                <w:w w:val="100"/>
                <w:position w:val="1"/>
                <w:sz w:val="22"/>
                <w:szCs w:val="22"/>
              </w:rPr>
              <w:t>e</w:t>
            </w: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2"/>
                <w:szCs w:val="22"/>
              </w:rPr>
              <w:t>ss</w:t>
            </w: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2"/>
                <w:szCs w:val="22"/>
              </w:rPr>
              <w:t> </w:t>
            </w: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2"/>
                <w:szCs w:val="22"/>
              </w:rPr>
              <w:t>inte</w:t>
            </w:r>
            <w:r>
              <w:rPr>
                <w:rFonts w:cs="Calibri" w:hAnsi="Calibri" w:eastAsia="Calibri" w:ascii="Calibri"/>
                <w:spacing w:val="-2"/>
                <w:w w:val="100"/>
                <w:position w:val="1"/>
                <w:sz w:val="22"/>
                <w:szCs w:val="22"/>
              </w:rPr>
              <w:t>r</w:t>
            </w: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2"/>
                <w:szCs w:val="22"/>
              </w:rPr>
              <w:t>es</w:t>
            </w:r>
            <w:r>
              <w:rPr>
                <w:rFonts w:cs="Calibri" w:hAnsi="Calibri" w:eastAsia="Calibri" w:ascii="Calibri"/>
                <w:spacing w:val="1"/>
                <w:w w:val="100"/>
                <w:position w:val="1"/>
                <w:sz w:val="22"/>
                <w:szCs w:val="22"/>
              </w:rPr>
              <w:t>t</w:t>
            </w: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2"/>
                <w:szCs w:val="22"/>
              </w:rPr>
              <w:t>i</w:t>
            </w:r>
            <w:r>
              <w:rPr>
                <w:rFonts w:cs="Calibri" w:hAnsi="Calibri" w:eastAsia="Calibri" w:ascii="Calibri"/>
                <w:spacing w:val="-1"/>
                <w:w w:val="100"/>
                <w:position w:val="1"/>
                <w:sz w:val="22"/>
                <w:szCs w:val="22"/>
              </w:rPr>
              <w:t>n</w:t>
            </w: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2"/>
                <w:szCs w:val="22"/>
              </w:rPr>
              <w:t>g</w:t>
            </w:r>
            <w:r>
              <w:rPr>
                <w:rFonts w:cs="Calibri" w:hAnsi="Calibri" w:eastAsia="Calibri" w:ascii="Calibri"/>
                <w:spacing w:val="0"/>
                <w:w w:val="100"/>
                <w:position w:val="0"/>
                <w:sz w:val="22"/>
                <w:szCs w:val="22"/>
              </w:rPr>
            </w:r>
          </w:p>
        </w:tc>
        <w:tc>
          <w:tcPr>
            <w:tcW w:w="565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Calibri" w:hAnsi="Calibri" w:eastAsia="Calibri" w:ascii="Calibri"/>
                <w:sz w:val="22"/>
                <w:szCs w:val="22"/>
              </w:rPr>
              <w:jc w:val="left"/>
              <w:spacing w:lineRule="exact" w:line="240"/>
              <w:ind w:left="85"/>
            </w:pP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2"/>
                <w:szCs w:val="22"/>
              </w:rPr>
              <w:t>C.</w:t>
            </w: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2"/>
                <w:szCs w:val="22"/>
              </w:rPr>
              <w:t> </w:t>
            </w:r>
            <w:r>
              <w:rPr>
                <w:rFonts w:cs="Calibri" w:hAnsi="Calibri" w:eastAsia="Calibri" w:ascii="Calibri"/>
                <w:spacing w:val="1"/>
                <w:w w:val="100"/>
                <w:position w:val="1"/>
                <w:sz w:val="22"/>
                <w:szCs w:val="22"/>
              </w:rPr>
              <w:t>m</w:t>
            </w:r>
            <w:r>
              <w:rPr>
                <w:rFonts w:cs="Calibri" w:hAnsi="Calibri" w:eastAsia="Calibri" w:ascii="Calibri"/>
                <w:spacing w:val="-1"/>
                <w:w w:val="100"/>
                <w:position w:val="1"/>
                <w:sz w:val="22"/>
                <w:szCs w:val="22"/>
              </w:rPr>
              <w:t>u</w:t>
            </w: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2"/>
                <w:szCs w:val="22"/>
              </w:rPr>
              <w:t>ch</w:t>
            </w: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2"/>
                <w:szCs w:val="22"/>
              </w:rPr>
              <w:t> </w:t>
            </w:r>
            <w:r>
              <w:rPr>
                <w:rFonts w:cs="Calibri" w:hAnsi="Calibri" w:eastAsia="Calibri" w:ascii="Calibri"/>
                <w:spacing w:val="-3"/>
                <w:w w:val="100"/>
                <w:position w:val="1"/>
                <w:sz w:val="22"/>
                <w:szCs w:val="22"/>
              </w:rPr>
              <w:t>l</w:t>
            </w: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2"/>
                <w:szCs w:val="22"/>
              </w:rPr>
              <w:t>ess</w:t>
            </w:r>
            <w:r>
              <w:rPr>
                <w:rFonts w:cs="Calibri" w:hAnsi="Calibri" w:eastAsia="Calibri" w:ascii="Calibri"/>
                <w:spacing w:val="1"/>
                <w:w w:val="100"/>
                <w:position w:val="1"/>
                <w:sz w:val="22"/>
                <w:szCs w:val="22"/>
              </w:rPr>
              <w:t> </w:t>
            </w: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2"/>
                <w:szCs w:val="22"/>
              </w:rPr>
              <w:t>than</w:t>
            </w:r>
            <w:r>
              <w:rPr>
                <w:rFonts w:cs="Calibri" w:hAnsi="Calibri" w:eastAsia="Calibri" w:ascii="Calibri"/>
                <w:spacing w:val="-1"/>
                <w:w w:val="100"/>
                <w:position w:val="1"/>
                <w:sz w:val="22"/>
                <w:szCs w:val="22"/>
              </w:rPr>
              <w:t> </w:t>
            </w: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2"/>
                <w:szCs w:val="22"/>
              </w:rPr>
              <w:t>i</w:t>
            </w:r>
            <w:r>
              <w:rPr>
                <w:rFonts w:cs="Calibri" w:hAnsi="Calibri" w:eastAsia="Calibri" w:ascii="Calibri"/>
                <w:spacing w:val="-3"/>
                <w:w w:val="100"/>
                <w:position w:val="1"/>
                <w:sz w:val="22"/>
                <w:szCs w:val="22"/>
              </w:rPr>
              <w:t>n</w:t>
            </w: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2"/>
                <w:szCs w:val="22"/>
              </w:rPr>
              <w:t>t</w:t>
            </w:r>
            <w:r>
              <w:rPr>
                <w:rFonts w:cs="Calibri" w:hAnsi="Calibri" w:eastAsia="Calibri" w:ascii="Calibri"/>
                <w:spacing w:val="1"/>
                <w:w w:val="100"/>
                <w:position w:val="1"/>
                <w:sz w:val="22"/>
                <w:szCs w:val="22"/>
              </w:rPr>
              <w:t>e</w:t>
            </w: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2"/>
                <w:szCs w:val="22"/>
              </w:rPr>
              <w:t>re</w:t>
            </w:r>
            <w:r>
              <w:rPr>
                <w:rFonts w:cs="Calibri" w:hAnsi="Calibri" w:eastAsia="Calibri" w:ascii="Calibri"/>
                <w:spacing w:val="-2"/>
                <w:w w:val="100"/>
                <w:position w:val="1"/>
                <w:sz w:val="22"/>
                <w:szCs w:val="22"/>
              </w:rPr>
              <w:t>s</w:t>
            </w: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2"/>
                <w:szCs w:val="22"/>
              </w:rPr>
              <w:t>t</w:t>
            </w:r>
            <w:r>
              <w:rPr>
                <w:rFonts w:cs="Calibri" w:hAnsi="Calibri" w:eastAsia="Calibri" w:ascii="Calibri"/>
                <w:spacing w:val="-2"/>
                <w:w w:val="100"/>
                <w:position w:val="1"/>
                <w:sz w:val="22"/>
                <w:szCs w:val="22"/>
              </w:rPr>
              <w:t>i</w:t>
            </w:r>
            <w:r>
              <w:rPr>
                <w:rFonts w:cs="Calibri" w:hAnsi="Calibri" w:eastAsia="Calibri" w:ascii="Calibri"/>
                <w:spacing w:val="-1"/>
                <w:w w:val="100"/>
                <w:position w:val="1"/>
                <w:sz w:val="22"/>
                <w:szCs w:val="22"/>
              </w:rPr>
              <w:t>n</w:t>
            </w: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2"/>
                <w:szCs w:val="22"/>
              </w:rPr>
              <w:t>g</w:t>
            </w: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2"/>
                <w:szCs w:val="22"/>
              </w:rPr>
              <w:t>     </w:t>
            </w:r>
            <w:r>
              <w:rPr>
                <w:rFonts w:cs="Calibri" w:hAnsi="Calibri" w:eastAsia="Calibri" w:ascii="Calibri"/>
                <w:spacing w:val="5"/>
                <w:w w:val="100"/>
                <w:position w:val="1"/>
                <w:sz w:val="22"/>
                <w:szCs w:val="22"/>
              </w:rPr>
              <w:t> </w:t>
            </w:r>
            <w:r>
              <w:rPr>
                <w:rFonts w:cs="Calibri" w:hAnsi="Calibri" w:eastAsia="Calibri" w:ascii="Calibri"/>
                <w:spacing w:val="1"/>
                <w:w w:val="100"/>
                <w:position w:val="1"/>
                <w:sz w:val="22"/>
                <w:szCs w:val="22"/>
              </w:rPr>
              <w:t>D</w:t>
            </w: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2"/>
                <w:szCs w:val="22"/>
              </w:rPr>
              <w:t>.</w:t>
            </w: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2"/>
                <w:szCs w:val="22"/>
              </w:rPr>
              <w:t> </w:t>
            </w:r>
            <w:r>
              <w:rPr>
                <w:rFonts w:cs="Calibri" w:hAnsi="Calibri" w:eastAsia="Calibri" w:ascii="Calibri"/>
                <w:b/>
                <w:spacing w:val="0"/>
                <w:w w:val="100"/>
                <w:position w:val="1"/>
                <w:sz w:val="22"/>
                <w:szCs w:val="22"/>
              </w:rPr>
              <w:t>m</w:t>
            </w:r>
            <w:r>
              <w:rPr>
                <w:rFonts w:cs="Calibri" w:hAnsi="Calibri" w:eastAsia="Calibri" w:ascii="Calibri"/>
                <w:b/>
                <w:spacing w:val="-3"/>
                <w:w w:val="100"/>
                <w:position w:val="1"/>
                <w:sz w:val="22"/>
                <w:szCs w:val="22"/>
              </w:rPr>
              <w:t>u</w:t>
            </w:r>
            <w:r>
              <w:rPr>
                <w:rFonts w:cs="Calibri" w:hAnsi="Calibri" w:eastAsia="Calibri" w:ascii="Calibri"/>
                <w:b/>
                <w:spacing w:val="1"/>
                <w:w w:val="100"/>
                <w:position w:val="1"/>
                <w:sz w:val="22"/>
                <w:szCs w:val="22"/>
              </w:rPr>
              <w:t>c</w:t>
            </w:r>
            <w:r>
              <w:rPr>
                <w:rFonts w:cs="Calibri" w:hAnsi="Calibri" w:eastAsia="Calibri" w:ascii="Calibri"/>
                <w:b/>
                <w:spacing w:val="0"/>
                <w:w w:val="100"/>
                <w:position w:val="1"/>
                <w:sz w:val="22"/>
                <w:szCs w:val="22"/>
              </w:rPr>
              <w:t>h</w:t>
            </w:r>
            <w:r>
              <w:rPr>
                <w:rFonts w:cs="Calibri" w:hAnsi="Calibri" w:eastAsia="Calibri" w:ascii="Calibri"/>
                <w:b/>
                <w:spacing w:val="-1"/>
                <w:w w:val="100"/>
                <w:position w:val="1"/>
                <w:sz w:val="22"/>
                <w:szCs w:val="22"/>
              </w:rPr>
              <w:t> </w:t>
            </w:r>
            <w:r>
              <w:rPr>
                <w:rFonts w:cs="Calibri" w:hAnsi="Calibri" w:eastAsia="Calibri" w:ascii="Calibri"/>
                <w:b/>
                <w:spacing w:val="1"/>
                <w:w w:val="100"/>
                <w:position w:val="1"/>
                <w:sz w:val="22"/>
                <w:szCs w:val="22"/>
              </w:rPr>
              <w:t>l</w:t>
            </w:r>
            <w:r>
              <w:rPr>
                <w:rFonts w:cs="Calibri" w:hAnsi="Calibri" w:eastAsia="Calibri" w:ascii="Calibri"/>
                <w:b/>
                <w:spacing w:val="-1"/>
                <w:w w:val="100"/>
                <w:position w:val="1"/>
                <w:sz w:val="22"/>
                <w:szCs w:val="22"/>
              </w:rPr>
              <w:t>e</w:t>
            </w:r>
            <w:r>
              <w:rPr>
                <w:rFonts w:cs="Calibri" w:hAnsi="Calibri" w:eastAsia="Calibri" w:ascii="Calibri"/>
                <w:b/>
                <w:spacing w:val="-2"/>
                <w:w w:val="100"/>
                <w:position w:val="1"/>
                <w:sz w:val="22"/>
                <w:szCs w:val="22"/>
              </w:rPr>
              <w:t>s</w:t>
            </w:r>
            <w:r>
              <w:rPr>
                <w:rFonts w:cs="Calibri" w:hAnsi="Calibri" w:eastAsia="Calibri" w:ascii="Calibri"/>
                <w:b/>
                <w:spacing w:val="0"/>
                <w:w w:val="100"/>
                <w:position w:val="1"/>
                <w:sz w:val="22"/>
                <w:szCs w:val="22"/>
              </w:rPr>
              <w:t>s</w:t>
            </w:r>
            <w:r>
              <w:rPr>
                <w:rFonts w:cs="Calibri" w:hAnsi="Calibri" w:eastAsia="Calibri" w:ascii="Calibri"/>
                <w:b/>
                <w:spacing w:val="-1"/>
                <w:w w:val="100"/>
                <w:position w:val="1"/>
                <w:sz w:val="22"/>
                <w:szCs w:val="22"/>
              </w:rPr>
              <w:t> </w:t>
            </w:r>
            <w:r>
              <w:rPr>
                <w:rFonts w:cs="Calibri" w:hAnsi="Calibri" w:eastAsia="Calibri" w:ascii="Calibri"/>
                <w:b/>
                <w:spacing w:val="1"/>
                <w:w w:val="100"/>
                <w:position w:val="1"/>
                <w:sz w:val="22"/>
                <w:szCs w:val="22"/>
              </w:rPr>
              <w:t>i</w:t>
            </w:r>
            <w:r>
              <w:rPr>
                <w:rFonts w:cs="Calibri" w:hAnsi="Calibri" w:eastAsia="Calibri" w:ascii="Calibri"/>
                <w:b/>
                <w:spacing w:val="-1"/>
                <w:w w:val="100"/>
                <w:position w:val="1"/>
                <w:sz w:val="22"/>
                <w:szCs w:val="22"/>
              </w:rPr>
              <w:t>n</w:t>
            </w:r>
            <w:r>
              <w:rPr>
                <w:rFonts w:cs="Calibri" w:hAnsi="Calibri" w:eastAsia="Calibri" w:ascii="Calibri"/>
                <w:b/>
                <w:spacing w:val="0"/>
                <w:w w:val="100"/>
                <w:position w:val="1"/>
                <w:sz w:val="22"/>
                <w:szCs w:val="22"/>
              </w:rPr>
              <w:t>teres</w:t>
            </w:r>
            <w:r>
              <w:rPr>
                <w:rFonts w:cs="Calibri" w:hAnsi="Calibri" w:eastAsia="Calibri" w:ascii="Calibri"/>
                <w:b/>
                <w:spacing w:val="-2"/>
                <w:w w:val="100"/>
                <w:position w:val="1"/>
                <w:sz w:val="22"/>
                <w:szCs w:val="22"/>
              </w:rPr>
              <w:t>t</w:t>
            </w:r>
            <w:r>
              <w:rPr>
                <w:rFonts w:cs="Calibri" w:hAnsi="Calibri" w:eastAsia="Calibri" w:ascii="Calibri"/>
                <w:b/>
                <w:spacing w:val="1"/>
                <w:w w:val="100"/>
                <w:position w:val="1"/>
                <w:sz w:val="22"/>
                <w:szCs w:val="22"/>
              </w:rPr>
              <w:t>i</w:t>
            </w:r>
            <w:r>
              <w:rPr>
                <w:rFonts w:cs="Calibri" w:hAnsi="Calibri" w:eastAsia="Calibri" w:ascii="Calibri"/>
                <w:b/>
                <w:spacing w:val="-1"/>
                <w:w w:val="100"/>
                <w:position w:val="1"/>
                <w:sz w:val="22"/>
                <w:szCs w:val="22"/>
              </w:rPr>
              <w:t>n</w:t>
            </w:r>
            <w:r>
              <w:rPr>
                <w:rFonts w:cs="Calibri" w:hAnsi="Calibri" w:eastAsia="Calibri" w:ascii="Calibri"/>
                <w:b/>
                <w:spacing w:val="0"/>
                <w:w w:val="100"/>
                <w:position w:val="1"/>
                <w:sz w:val="22"/>
                <w:szCs w:val="22"/>
              </w:rPr>
              <w:t>g</w:t>
            </w:r>
            <w:r>
              <w:rPr>
                <w:rFonts w:cs="Calibri" w:hAnsi="Calibri" w:eastAsia="Calibri" w:ascii="Calibri"/>
                <w:b/>
                <w:spacing w:val="-1"/>
                <w:w w:val="100"/>
                <w:position w:val="1"/>
                <w:sz w:val="22"/>
                <w:szCs w:val="22"/>
              </w:rPr>
              <w:t> </w:t>
            </w:r>
            <w:r>
              <w:rPr>
                <w:rFonts w:cs="Calibri" w:hAnsi="Calibri" w:eastAsia="Calibri" w:ascii="Calibri"/>
                <w:b/>
                <w:spacing w:val="1"/>
                <w:w w:val="100"/>
                <w:position w:val="1"/>
                <w:sz w:val="22"/>
                <w:szCs w:val="22"/>
              </w:rPr>
              <w:t>t</w:t>
            </w:r>
            <w:r>
              <w:rPr>
                <w:rFonts w:cs="Calibri" w:hAnsi="Calibri" w:eastAsia="Calibri" w:ascii="Calibri"/>
                <w:b/>
                <w:spacing w:val="-3"/>
                <w:w w:val="100"/>
                <w:position w:val="1"/>
                <w:sz w:val="22"/>
                <w:szCs w:val="22"/>
              </w:rPr>
              <w:t>h</w:t>
            </w:r>
            <w:r>
              <w:rPr>
                <w:rFonts w:cs="Calibri" w:hAnsi="Calibri" w:eastAsia="Calibri" w:ascii="Calibri"/>
                <w:b/>
                <w:spacing w:val="-1"/>
                <w:w w:val="100"/>
                <w:position w:val="1"/>
                <w:sz w:val="22"/>
                <w:szCs w:val="22"/>
              </w:rPr>
              <w:t>a</w:t>
            </w:r>
            <w:r>
              <w:rPr>
                <w:rFonts w:cs="Calibri" w:hAnsi="Calibri" w:eastAsia="Calibri" w:ascii="Calibri"/>
                <w:b/>
                <w:spacing w:val="0"/>
                <w:w w:val="100"/>
                <w:position w:val="1"/>
                <w:sz w:val="22"/>
                <w:szCs w:val="22"/>
              </w:rPr>
              <w:t>n</w:t>
            </w:r>
            <w:r>
              <w:rPr>
                <w:rFonts w:cs="Calibri" w:hAnsi="Calibri" w:eastAsia="Calibri" w:ascii="Calibri"/>
                <w:spacing w:val="0"/>
                <w:w w:val="100"/>
                <w:position w:val="0"/>
                <w:sz w:val="22"/>
                <w:szCs w:val="22"/>
              </w:rPr>
            </w:r>
          </w:p>
        </w:tc>
      </w:tr>
      <w:tr>
        <w:trPr>
          <w:trHeight w:val="269" w:hRule="exact"/>
        </w:trPr>
        <w:tc>
          <w:tcPr>
            <w:tcW w:w="26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Calibri" w:hAnsi="Calibri" w:eastAsia="Calibri" w:ascii="Calibri"/>
                <w:sz w:val="22"/>
                <w:szCs w:val="22"/>
              </w:rPr>
              <w:jc w:val="left"/>
              <w:spacing w:lineRule="exact" w:line="240"/>
              <w:ind w:left="40"/>
            </w:pPr>
            <w:r>
              <w:rPr>
                <w:rFonts w:cs="Calibri" w:hAnsi="Calibri" w:eastAsia="Calibri" w:ascii="Calibri"/>
                <w:spacing w:val="1"/>
                <w:w w:val="100"/>
                <w:position w:val="1"/>
                <w:sz w:val="22"/>
                <w:szCs w:val="22"/>
              </w:rPr>
              <w:t>5.</w:t>
            </w:r>
            <w:r>
              <w:rPr>
                <w:rFonts w:cs="Calibri" w:hAnsi="Calibri" w:eastAsia="Calibri" w:ascii="Calibri"/>
                <w:spacing w:val="0"/>
                <w:w w:val="100"/>
                <w:position w:val="0"/>
                <w:sz w:val="22"/>
                <w:szCs w:val="22"/>
              </w:rPr>
            </w:r>
          </w:p>
        </w:tc>
        <w:tc>
          <w:tcPr>
            <w:tcW w:w="4736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Calibri" w:hAnsi="Calibri" w:eastAsia="Calibri" w:ascii="Calibri"/>
                <w:sz w:val="22"/>
                <w:szCs w:val="22"/>
              </w:rPr>
              <w:jc w:val="left"/>
              <w:spacing w:lineRule="exact" w:line="240"/>
              <w:ind w:left="63"/>
            </w:pP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2"/>
                <w:szCs w:val="22"/>
              </w:rPr>
              <w:t>The</w:t>
            </w: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2"/>
                <w:szCs w:val="22"/>
              </w:rPr>
              <w:t> </w:t>
            </w: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2"/>
                <w:szCs w:val="22"/>
                <w:u w:val="single" w:color="000000"/>
              </w:rPr>
              <w:t>         </w:t>
            </w:r>
            <w:r>
              <w:rPr>
                <w:rFonts w:cs="Calibri" w:hAnsi="Calibri" w:eastAsia="Calibri" w:ascii="Calibri"/>
                <w:spacing w:val="50"/>
                <w:w w:val="100"/>
                <w:position w:val="1"/>
                <w:sz w:val="22"/>
                <w:szCs w:val="22"/>
                <w:u w:val="single" w:color="000000"/>
              </w:rPr>
              <w:t> </w:t>
            </w:r>
            <w:r>
              <w:rPr>
                <w:rFonts w:cs="Calibri" w:hAnsi="Calibri" w:eastAsia="Calibri" w:ascii="Calibri"/>
                <w:spacing w:val="1"/>
                <w:w w:val="100"/>
                <w:position w:val="1"/>
                <w:sz w:val="22"/>
                <w:szCs w:val="22"/>
              </w:rPr>
              <w:t> </w:t>
            </w:r>
            <w:r>
              <w:rPr>
                <w:rFonts w:cs="Calibri" w:hAnsi="Calibri" w:eastAsia="Calibri" w:ascii="Calibri"/>
                <w:spacing w:val="-1"/>
                <w:w w:val="100"/>
                <w:position w:val="1"/>
                <w:sz w:val="22"/>
                <w:szCs w:val="22"/>
              </w:rPr>
              <w:t>h</w:t>
            </w: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2"/>
                <w:szCs w:val="22"/>
              </w:rPr>
              <w:t>e</w:t>
            </w:r>
            <w:r>
              <w:rPr>
                <w:rFonts w:cs="Calibri" w:hAnsi="Calibri" w:eastAsia="Calibri" w:ascii="Calibri"/>
                <w:spacing w:val="1"/>
                <w:w w:val="100"/>
                <w:position w:val="1"/>
                <w:sz w:val="22"/>
                <w:szCs w:val="22"/>
              </w:rPr>
              <w:t> </w:t>
            </w: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2"/>
                <w:szCs w:val="22"/>
              </w:rPr>
              <w:t>i</w:t>
            </w:r>
            <w:r>
              <w:rPr>
                <w:rFonts w:cs="Calibri" w:hAnsi="Calibri" w:eastAsia="Calibri" w:ascii="Calibri"/>
                <w:spacing w:val="-3"/>
                <w:w w:val="100"/>
                <w:position w:val="1"/>
                <w:sz w:val="22"/>
                <w:szCs w:val="22"/>
              </w:rPr>
              <w:t>s</w:t>
            </w: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2"/>
                <w:szCs w:val="22"/>
              </w:rPr>
              <w:t>,</w:t>
            </w: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2"/>
                <w:szCs w:val="22"/>
              </w:rPr>
              <w:t> </w:t>
            </w:r>
            <w:r>
              <w:rPr>
                <w:rFonts w:cs="Calibri" w:hAnsi="Calibri" w:eastAsia="Calibri" w:ascii="Calibri"/>
                <w:spacing w:val="1"/>
                <w:w w:val="100"/>
                <w:position w:val="1"/>
                <w:sz w:val="22"/>
                <w:szCs w:val="22"/>
              </w:rPr>
              <w:t>t</w:t>
            </w:r>
            <w:r>
              <w:rPr>
                <w:rFonts w:cs="Calibri" w:hAnsi="Calibri" w:eastAsia="Calibri" w:ascii="Calibri"/>
                <w:spacing w:val="-1"/>
                <w:w w:val="100"/>
                <w:position w:val="1"/>
                <w:sz w:val="22"/>
                <w:szCs w:val="22"/>
              </w:rPr>
              <w:t>h</w:t>
            </w: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2"/>
                <w:szCs w:val="22"/>
              </w:rPr>
              <w:t>e</w:t>
            </w:r>
            <w:r>
              <w:rPr>
                <w:rFonts w:cs="Calibri" w:hAnsi="Calibri" w:eastAsia="Calibri" w:ascii="Calibri"/>
                <w:spacing w:val="-2"/>
                <w:w w:val="100"/>
                <w:position w:val="1"/>
                <w:sz w:val="22"/>
                <w:szCs w:val="22"/>
              </w:rPr>
              <w:t> </w:t>
            </w:r>
            <w:r>
              <w:rPr>
                <w:rFonts w:cs="Calibri" w:hAnsi="Calibri" w:eastAsia="Calibri" w:ascii="Calibri"/>
                <w:spacing w:val="-1"/>
                <w:w w:val="100"/>
                <w:position w:val="1"/>
                <w:sz w:val="22"/>
                <w:szCs w:val="22"/>
              </w:rPr>
              <w:t>m</w:t>
            </w:r>
            <w:r>
              <w:rPr>
                <w:rFonts w:cs="Calibri" w:hAnsi="Calibri" w:eastAsia="Calibri" w:ascii="Calibri"/>
                <w:spacing w:val="1"/>
                <w:w w:val="100"/>
                <w:position w:val="1"/>
                <w:sz w:val="22"/>
                <w:szCs w:val="22"/>
              </w:rPr>
              <w:t>o</w:t>
            </w: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2"/>
                <w:szCs w:val="22"/>
              </w:rPr>
              <w:t>re</w:t>
            </w:r>
            <w:r>
              <w:rPr>
                <w:rFonts w:cs="Calibri" w:hAnsi="Calibri" w:eastAsia="Calibri" w:ascii="Calibri"/>
                <w:spacing w:val="-2"/>
                <w:w w:val="100"/>
                <w:position w:val="1"/>
                <w:sz w:val="22"/>
                <w:szCs w:val="22"/>
              </w:rPr>
              <w:t> </w:t>
            </w:r>
            <w:r>
              <w:rPr>
                <w:rFonts w:cs="Calibri" w:hAnsi="Calibri" w:eastAsia="Calibri" w:ascii="Calibri"/>
                <w:spacing w:val="1"/>
                <w:w w:val="100"/>
                <w:position w:val="1"/>
                <w:sz w:val="22"/>
                <w:szCs w:val="22"/>
              </w:rPr>
              <w:t>m</w:t>
            </w: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2"/>
                <w:szCs w:val="22"/>
              </w:rPr>
              <w:t>isera</w:t>
            </w:r>
            <w:r>
              <w:rPr>
                <w:rFonts w:cs="Calibri" w:hAnsi="Calibri" w:eastAsia="Calibri" w:ascii="Calibri"/>
                <w:spacing w:val="-1"/>
                <w:w w:val="100"/>
                <w:position w:val="1"/>
                <w:sz w:val="22"/>
                <w:szCs w:val="22"/>
              </w:rPr>
              <w:t>b</w:t>
            </w:r>
            <w:r>
              <w:rPr>
                <w:rFonts w:cs="Calibri" w:hAnsi="Calibri" w:eastAsia="Calibri" w:ascii="Calibri"/>
                <w:spacing w:val="-3"/>
                <w:w w:val="100"/>
                <w:position w:val="1"/>
                <w:sz w:val="22"/>
                <w:szCs w:val="22"/>
              </w:rPr>
              <w:t>l</w:t>
            </w: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2"/>
                <w:szCs w:val="22"/>
              </w:rPr>
              <w:t>e</w:t>
            </w:r>
            <w:r>
              <w:rPr>
                <w:rFonts w:cs="Calibri" w:hAnsi="Calibri" w:eastAsia="Calibri" w:ascii="Calibri"/>
                <w:spacing w:val="1"/>
                <w:w w:val="100"/>
                <w:position w:val="1"/>
                <w:sz w:val="22"/>
                <w:szCs w:val="22"/>
              </w:rPr>
              <w:t> </w:t>
            </w:r>
            <w:r>
              <w:rPr>
                <w:rFonts w:cs="Calibri" w:hAnsi="Calibri" w:eastAsia="Calibri" w:ascii="Calibri"/>
                <w:spacing w:val="-1"/>
                <w:w w:val="100"/>
                <w:position w:val="1"/>
                <w:sz w:val="22"/>
                <w:szCs w:val="22"/>
              </w:rPr>
              <w:t>h</w:t>
            </w: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2"/>
                <w:szCs w:val="22"/>
              </w:rPr>
              <w:t>e</w:t>
            </w:r>
            <w:r>
              <w:rPr>
                <w:rFonts w:cs="Calibri" w:hAnsi="Calibri" w:eastAsia="Calibri" w:ascii="Calibri"/>
                <w:spacing w:val="1"/>
                <w:w w:val="100"/>
                <w:position w:val="1"/>
                <w:sz w:val="22"/>
                <w:szCs w:val="22"/>
              </w:rPr>
              <w:t> </w:t>
            </w:r>
            <w:r>
              <w:rPr>
                <w:rFonts w:cs="Calibri" w:hAnsi="Calibri" w:eastAsia="Calibri" w:ascii="Calibri"/>
                <w:spacing w:val="-3"/>
                <w:w w:val="100"/>
                <w:position w:val="1"/>
                <w:sz w:val="22"/>
                <w:szCs w:val="22"/>
              </w:rPr>
              <w:t>g</w:t>
            </w: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2"/>
                <w:szCs w:val="22"/>
              </w:rPr>
              <w:t>e</w:t>
            </w:r>
            <w:r>
              <w:rPr>
                <w:rFonts w:cs="Calibri" w:hAnsi="Calibri" w:eastAsia="Calibri" w:ascii="Calibri"/>
                <w:spacing w:val="1"/>
                <w:w w:val="100"/>
                <w:position w:val="1"/>
                <w:sz w:val="22"/>
                <w:szCs w:val="22"/>
              </w:rPr>
              <w:t>t</w:t>
            </w: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2"/>
                <w:szCs w:val="22"/>
              </w:rPr>
              <w:t>s.</w:t>
            </w:r>
            <w:r>
              <w:rPr>
                <w:rFonts w:cs="Calibri" w:hAnsi="Calibri" w:eastAsia="Calibri" w:ascii="Calibri"/>
                <w:spacing w:val="0"/>
                <w:w w:val="100"/>
                <w:position w:val="0"/>
                <w:sz w:val="22"/>
                <w:szCs w:val="22"/>
              </w:rPr>
            </w:r>
          </w:p>
        </w:tc>
        <w:tc>
          <w:tcPr>
            <w:tcW w:w="565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</w:tr>
      <w:tr>
        <w:trPr>
          <w:trHeight w:val="268" w:hRule="exact"/>
        </w:trPr>
        <w:tc>
          <w:tcPr>
            <w:tcW w:w="26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4736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Calibri" w:hAnsi="Calibri" w:eastAsia="Calibri" w:ascii="Calibri"/>
                <w:sz w:val="22"/>
                <w:szCs w:val="22"/>
              </w:rPr>
              <w:jc w:val="left"/>
              <w:spacing w:lineRule="exact" w:line="240"/>
              <w:ind w:left="63"/>
            </w:pP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2"/>
                <w:szCs w:val="22"/>
              </w:rPr>
              <w:t>A.</w:t>
            </w: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2"/>
                <w:szCs w:val="22"/>
              </w:rPr>
              <w:t> </w:t>
            </w:r>
            <w:r>
              <w:rPr>
                <w:rFonts w:cs="Calibri" w:hAnsi="Calibri" w:eastAsia="Calibri" w:ascii="Calibri"/>
                <w:b/>
                <w:spacing w:val="1"/>
                <w:w w:val="100"/>
                <w:position w:val="1"/>
                <w:sz w:val="22"/>
                <w:szCs w:val="22"/>
              </w:rPr>
              <w:t>r</w:t>
            </w:r>
            <w:r>
              <w:rPr>
                <w:rFonts w:cs="Calibri" w:hAnsi="Calibri" w:eastAsia="Calibri" w:ascii="Calibri"/>
                <w:b/>
                <w:spacing w:val="-1"/>
                <w:w w:val="100"/>
                <w:position w:val="1"/>
                <w:sz w:val="22"/>
                <w:szCs w:val="22"/>
              </w:rPr>
              <w:t>i</w:t>
            </w:r>
            <w:r>
              <w:rPr>
                <w:rFonts w:cs="Calibri" w:hAnsi="Calibri" w:eastAsia="Calibri" w:ascii="Calibri"/>
                <w:b/>
                <w:spacing w:val="1"/>
                <w:w w:val="100"/>
                <w:position w:val="1"/>
                <w:sz w:val="22"/>
                <w:szCs w:val="22"/>
              </w:rPr>
              <w:t>c</w:t>
            </w:r>
            <w:r>
              <w:rPr>
                <w:rFonts w:cs="Calibri" w:hAnsi="Calibri" w:eastAsia="Calibri" w:ascii="Calibri"/>
                <w:b/>
                <w:spacing w:val="-1"/>
                <w:w w:val="100"/>
                <w:position w:val="1"/>
                <w:sz w:val="22"/>
                <w:szCs w:val="22"/>
              </w:rPr>
              <w:t>h</w:t>
            </w:r>
            <w:r>
              <w:rPr>
                <w:rFonts w:cs="Calibri" w:hAnsi="Calibri" w:eastAsia="Calibri" w:ascii="Calibri"/>
                <w:b/>
                <w:spacing w:val="-1"/>
                <w:w w:val="100"/>
                <w:position w:val="1"/>
                <w:sz w:val="22"/>
                <w:szCs w:val="22"/>
              </w:rPr>
              <w:t>e</w:t>
            </w:r>
            <w:r>
              <w:rPr>
                <w:rFonts w:cs="Calibri" w:hAnsi="Calibri" w:eastAsia="Calibri" w:ascii="Calibri"/>
                <w:b/>
                <w:spacing w:val="0"/>
                <w:w w:val="100"/>
                <w:position w:val="1"/>
                <w:sz w:val="22"/>
                <w:szCs w:val="22"/>
              </w:rPr>
              <w:t>r</w:t>
            </w:r>
            <w:r>
              <w:rPr>
                <w:rFonts w:cs="Calibri" w:hAnsi="Calibri" w:eastAsia="Calibri" w:ascii="Calibri"/>
                <w:b/>
                <w:spacing w:val="0"/>
                <w:w w:val="100"/>
                <w:position w:val="1"/>
                <w:sz w:val="22"/>
                <w:szCs w:val="22"/>
              </w:rPr>
              <w:t>                                   </w:t>
            </w:r>
            <w:r>
              <w:rPr>
                <w:rFonts w:cs="Calibri" w:hAnsi="Calibri" w:eastAsia="Calibri" w:ascii="Calibri"/>
                <w:b/>
                <w:spacing w:val="43"/>
                <w:w w:val="100"/>
                <w:position w:val="1"/>
                <w:sz w:val="22"/>
                <w:szCs w:val="22"/>
              </w:rPr>
              <w:t> </w:t>
            </w: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2"/>
                <w:szCs w:val="22"/>
              </w:rPr>
              <w:t>B.</w:t>
            </w: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2"/>
                <w:szCs w:val="22"/>
              </w:rPr>
              <w:t> </w:t>
            </w:r>
            <w:r>
              <w:rPr>
                <w:rFonts w:cs="Calibri" w:hAnsi="Calibri" w:eastAsia="Calibri" w:ascii="Calibri"/>
                <w:spacing w:val="-1"/>
                <w:w w:val="100"/>
                <w:position w:val="1"/>
                <w:sz w:val="22"/>
                <w:szCs w:val="22"/>
              </w:rPr>
              <w:t>m</w:t>
            </w:r>
            <w:r>
              <w:rPr>
                <w:rFonts w:cs="Calibri" w:hAnsi="Calibri" w:eastAsia="Calibri" w:ascii="Calibri"/>
                <w:spacing w:val="1"/>
                <w:w w:val="100"/>
                <w:position w:val="1"/>
                <w:sz w:val="22"/>
                <w:szCs w:val="22"/>
              </w:rPr>
              <w:t>o</w:t>
            </w: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2"/>
                <w:szCs w:val="22"/>
              </w:rPr>
              <w:t>re</w:t>
            </w:r>
            <w:r>
              <w:rPr>
                <w:rFonts w:cs="Calibri" w:hAnsi="Calibri" w:eastAsia="Calibri" w:ascii="Calibri"/>
                <w:spacing w:val="1"/>
                <w:w w:val="100"/>
                <w:position w:val="1"/>
                <w:sz w:val="22"/>
                <w:szCs w:val="22"/>
              </w:rPr>
              <w:t> </w:t>
            </w: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2"/>
                <w:szCs w:val="22"/>
              </w:rPr>
              <w:t>r</w:t>
            </w:r>
            <w:r>
              <w:rPr>
                <w:rFonts w:cs="Calibri" w:hAnsi="Calibri" w:eastAsia="Calibri" w:ascii="Calibri"/>
                <w:spacing w:val="-3"/>
                <w:w w:val="100"/>
                <w:position w:val="1"/>
                <w:sz w:val="22"/>
                <w:szCs w:val="22"/>
              </w:rPr>
              <w:t>i</w:t>
            </w: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2"/>
                <w:szCs w:val="22"/>
              </w:rPr>
              <w:t>ches</w:t>
            </w:r>
            <w:r>
              <w:rPr>
                <w:rFonts w:cs="Calibri" w:hAnsi="Calibri" w:eastAsia="Calibri" w:ascii="Calibri"/>
                <w:spacing w:val="0"/>
                <w:w w:val="100"/>
                <w:position w:val="0"/>
                <w:sz w:val="22"/>
                <w:szCs w:val="22"/>
              </w:rPr>
            </w:r>
          </w:p>
        </w:tc>
        <w:tc>
          <w:tcPr>
            <w:tcW w:w="565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Calibri" w:hAnsi="Calibri" w:eastAsia="Calibri" w:ascii="Calibri"/>
                <w:sz w:val="22"/>
                <w:szCs w:val="22"/>
              </w:rPr>
              <w:jc w:val="left"/>
              <w:spacing w:lineRule="exact" w:line="240"/>
              <w:ind w:left="85"/>
            </w:pP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2"/>
                <w:szCs w:val="22"/>
              </w:rPr>
              <w:t>C.</w:t>
            </w: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2"/>
                <w:szCs w:val="22"/>
              </w:rPr>
              <w:t> </w:t>
            </w:r>
            <w:r>
              <w:rPr>
                <w:rFonts w:cs="Calibri" w:hAnsi="Calibri" w:eastAsia="Calibri" w:ascii="Calibri"/>
                <w:spacing w:val="-1"/>
                <w:w w:val="100"/>
                <w:position w:val="1"/>
                <w:sz w:val="22"/>
                <w:szCs w:val="22"/>
              </w:rPr>
              <w:t>m</w:t>
            </w:r>
            <w:r>
              <w:rPr>
                <w:rFonts w:cs="Calibri" w:hAnsi="Calibri" w:eastAsia="Calibri" w:ascii="Calibri"/>
                <w:spacing w:val="1"/>
                <w:w w:val="100"/>
                <w:position w:val="1"/>
                <w:sz w:val="22"/>
                <w:szCs w:val="22"/>
              </w:rPr>
              <w:t>o</w:t>
            </w: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2"/>
                <w:szCs w:val="22"/>
              </w:rPr>
              <w:t>re</w:t>
            </w:r>
            <w:r>
              <w:rPr>
                <w:rFonts w:cs="Calibri" w:hAnsi="Calibri" w:eastAsia="Calibri" w:ascii="Calibri"/>
                <w:spacing w:val="1"/>
                <w:w w:val="100"/>
                <w:position w:val="1"/>
                <w:sz w:val="22"/>
                <w:szCs w:val="22"/>
              </w:rPr>
              <w:t> </w:t>
            </w: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2"/>
                <w:szCs w:val="22"/>
              </w:rPr>
              <w:t>r</w:t>
            </w:r>
            <w:r>
              <w:rPr>
                <w:rFonts w:cs="Calibri" w:hAnsi="Calibri" w:eastAsia="Calibri" w:ascii="Calibri"/>
                <w:spacing w:val="-3"/>
                <w:w w:val="100"/>
                <w:position w:val="1"/>
                <w:sz w:val="22"/>
                <w:szCs w:val="22"/>
              </w:rPr>
              <w:t>i</w:t>
            </w: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2"/>
                <w:szCs w:val="22"/>
              </w:rPr>
              <w:t>ch</w:t>
            </w: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2"/>
                <w:szCs w:val="22"/>
              </w:rPr>
              <w:t>                    </w:t>
            </w:r>
            <w:r>
              <w:rPr>
                <w:rFonts w:cs="Calibri" w:hAnsi="Calibri" w:eastAsia="Calibri" w:ascii="Calibri"/>
                <w:spacing w:val="29"/>
                <w:w w:val="100"/>
                <w:position w:val="1"/>
                <w:sz w:val="22"/>
                <w:szCs w:val="22"/>
              </w:rPr>
              <w:t> </w:t>
            </w:r>
            <w:r>
              <w:rPr>
                <w:rFonts w:cs="Calibri" w:hAnsi="Calibri" w:eastAsia="Calibri" w:ascii="Calibri"/>
                <w:spacing w:val="1"/>
                <w:w w:val="100"/>
                <w:position w:val="1"/>
                <w:sz w:val="22"/>
                <w:szCs w:val="22"/>
              </w:rPr>
              <w:t>D</w:t>
            </w: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2"/>
                <w:szCs w:val="22"/>
              </w:rPr>
              <w:t>.</w:t>
            </w: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2"/>
                <w:szCs w:val="22"/>
              </w:rPr>
              <w:t> </w:t>
            </w:r>
            <w:r>
              <w:rPr>
                <w:rFonts w:cs="Calibri" w:hAnsi="Calibri" w:eastAsia="Calibri" w:ascii="Calibri"/>
                <w:spacing w:val="-1"/>
                <w:w w:val="100"/>
                <w:position w:val="1"/>
                <w:sz w:val="22"/>
                <w:szCs w:val="22"/>
              </w:rPr>
              <w:t>n</w:t>
            </w:r>
            <w:r>
              <w:rPr>
                <w:rFonts w:cs="Calibri" w:hAnsi="Calibri" w:eastAsia="Calibri" w:ascii="Calibri"/>
                <w:spacing w:val="1"/>
                <w:w w:val="100"/>
                <w:position w:val="1"/>
                <w:sz w:val="22"/>
                <w:szCs w:val="22"/>
              </w:rPr>
              <w:t>o</w:t>
            </w:r>
            <w:r>
              <w:rPr>
                <w:rFonts w:cs="Calibri" w:hAnsi="Calibri" w:eastAsia="Calibri" w:ascii="Calibri"/>
                <w:spacing w:val="-1"/>
                <w:w w:val="100"/>
                <w:position w:val="1"/>
                <w:sz w:val="22"/>
                <w:szCs w:val="22"/>
              </w:rPr>
              <w:t>n</w:t>
            </w: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2"/>
                <w:szCs w:val="22"/>
              </w:rPr>
              <w:t>e</w:t>
            </w:r>
            <w:r>
              <w:rPr>
                <w:rFonts w:cs="Calibri" w:hAnsi="Calibri" w:eastAsia="Calibri" w:ascii="Calibri"/>
                <w:spacing w:val="-2"/>
                <w:w w:val="100"/>
                <w:position w:val="1"/>
                <w:sz w:val="22"/>
                <w:szCs w:val="22"/>
              </w:rPr>
              <w:t> </w:t>
            </w: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2"/>
                <w:szCs w:val="22"/>
              </w:rPr>
              <w:t>is</w:t>
            </w:r>
            <w:r>
              <w:rPr>
                <w:rFonts w:cs="Calibri" w:hAnsi="Calibri" w:eastAsia="Calibri" w:ascii="Calibri"/>
                <w:spacing w:val="1"/>
                <w:w w:val="100"/>
                <w:position w:val="1"/>
                <w:sz w:val="22"/>
                <w:szCs w:val="22"/>
              </w:rPr>
              <w:t> </w:t>
            </w:r>
            <w:r>
              <w:rPr>
                <w:rFonts w:cs="Calibri" w:hAnsi="Calibri" w:eastAsia="Calibri" w:ascii="Calibri"/>
                <w:spacing w:val="-2"/>
                <w:w w:val="100"/>
                <w:position w:val="1"/>
                <w:sz w:val="22"/>
                <w:szCs w:val="22"/>
              </w:rPr>
              <w:t>c</w:t>
            </w:r>
            <w:r>
              <w:rPr>
                <w:rFonts w:cs="Calibri" w:hAnsi="Calibri" w:eastAsia="Calibri" w:ascii="Calibri"/>
                <w:spacing w:val="1"/>
                <w:w w:val="100"/>
                <w:position w:val="1"/>
                <w:sz w:val="22"/>
                <w:szCs w:val="22"/>
              </w:rPr>
              <w:t>o</w:t>
            </w: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2"/>
                <w:szCs w:val="22"/>
              </w:rPr>
              <w:t>rr</w:t>
            </w:r>
            <w:r>
              <w:rPr>
                <w:rFonts w:cs="Calibri" w:hAnsi="Calibri" w:eastAsia="Calibri" w:ascii="Calibri"/>
                <w:spacing w:val="-2"/>
                <w:w w:val="100"/>
                <w:position w:val="1"/>
                <w:sz w:val="22"/>
                <w:szCs w:val="22"/>
              </w:rPr>
              <w:t>e</w:t>
            </w: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2"/>
                <w:szCs w:val="22"/>
              </w:rPr>
              <w:t>ct</w:t>
            </w:r>
            <w:r>
              <w:rPr>
                <w:rFonts w:cs="Calibri" w:hAnsi="Calibri" w:eastAsia="Calibri" w:ascii="Calibri"/>
                <w:spacing w:val="0"/>
                <w:w w:val="100"/>
                <w:position w:val="0"/>
                <w:sz w:val="22"/>
                <w:szCs w:val="22"/>
              </w:rPr>
            </w:r>
          </w:p>
        </w:tc>
      </w:tr>
      <w:tr>
        <w:trPr>
          <w:trHeight w:val="268" w:hRule="exact"/>
        </w:trPr>
        <w:tc>
          <w:tcPr>
            <w:tcW w:w="26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Calibri" w:hAnsi="Calibri" w:eastAsia="Calibri" w:ascii="Calibri"/>
                <w:sz w:val="22"/>
                <w:szCs w:val="22"/>
              </w:rPr>
              <w:jc w:val="left"/>
              <w:spacing w:lineRule="exact" w:line="240"/>
              <w:ind w:left="40"/>
            </w:pPr>
            <w:r>
              <w:rPr>
                <w:rFonts w:cs="Calibri" w:hAnsi="Calibri" w:eastAsia="Calibri" w:ascii="Calibri"/>
                <w:spacing w:val="1"/>
                <w:w w:val="100"/>
                <w:position w:val="1"/>
                <w:sz w:val="22"/>
                <w:szCs w:val="22"/>
              </w:rPr>
              <w:t>6.</w:t>
            </w:r>
            <w:r>
              <w:rPr>
                <w:rFonts w:cs="Calibri" w:hAnsi="Calibri" w:eastAsia="Calibri" w:ascii="Calibri"/>
                <w:spacing w:val="0"/>
                <w:w w:val="100"/>
                <w:position w:val="0"/>
                <w:sz w:val="22"/>
                <w:szCs w:val="22"/>
              </w:rPr>
            </w:r>
          </w:p>
        </w:tc>
        <w:tc>
          <w:tcPr>
            <w:tcW w:w="4736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Calibri" w:hAnsi="Calibri" w:eastAsia="Calibri" w:ascii="Calibri"/>
                <w:sz w:val="22"/>
                <w:szCs w:val="22"/>
              </w:rPr>
              <w:jc w:val="left"/>
              <w:spacing w:lineRule="exact" w:line="240"/>
              <w:ind w:left="63"/>
            </w:pP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2"/>
                <w:szCs w:val="22"/>
              </w:rPr>
              <w:t>What</w:t>
            </w: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2"/>
                <w:szCs w:val="22"/>
              </w:rPr>
              <w:t> </w:t>
            </w:r>
            <w:r>
              <w:rPr>
                <w:rFonts w:cs="Calibri" w:hAnsi="Calibri" w:eastAsia="Calibri" w:ascii="Calibri"/>
                <w:spacing w:val="-2"/>
                <w:w w:val="100"/>
                <w:position w:val="1"/>
                <w:sz w:val="22"/>
                <w:szCs w:val="22"/>
              </w:rPr>
              <w:t>w</w:t>
            </w:r>
            <w:r>
              <w:rPr>
                <w:rFonts w:cs="Calibri" w:hAnsi="Calibri" w:eastAsia="Calibri" w:ascii="Calibri"/>
                <w:spacing w:val="1"/>
                <w:w w:val="100"/>
                <w:position w:val="1"/>
                <w:sz w:val="22"/>
                <w:szCs w:val="22"/>
              </w:rPr>
              <w:t>o</w:t>
            </w:r>
            <w:r>
              <w:rPr>
                <w:rFonts w:cs="Calibri" w:hAnsi="Calibri" w:eastAsia="Calibri" w:ascii="Calibri"/>
                <w:spacing w:val="-1"/>
                <w:w w:val="100"/>
                <w:position w:val="1"/>
                <w:sz w:val="22"/>
                <w:szCs w:val="22"/>
              </w:rPr>
              <w:t>u</w:t>
            </w: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2"/>
                <w:szCs w:val="22"/>
              </w:rPr>
              <w:t>ld</w:t>
            </w:r>
            <w:r>
              <w:rPr>
                <w:rFonts w:cs="Calibri" w:hAnsi="Calibri" w:eastAsia="Calibri" w:ascii="Calibri"/>
                <w:spacing w:val="-1"/>
                <w:w w:val="100"/>
                <w:position w:val="1"/>
                <w:sz w:val="22"/>
                <w:szCs w:val="22"/>
              </w:rPr>
              <w:t> </w:t>
            </w: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2"/>
                <w:szCs w:val="22"/>
              </w:rPr>
              <w:t>ha</w:t>
            </w:r>
            <w:r>
              <w:rPr>
                <w:rFonts w:cs="Calibri" w:hAnsi="Calibri" w:eastAsia="Calibri" w:ascii="Calibri"/>
                <w:spacing w:val="-1"/>
                <w:w w:val="100"/>
                <w:position w:val="1"/>
                <w:sz w:val="22"/>
                <w:szCs w:val="22"/>
              </w:rPr>
              <w:t>p</w:t>
            </w:r>
            <w:r>
              <w:rPr>
                <w:rFonts w:cs="Calibri" w:hAnsi="Calibri" w:eastAsia="Calibri" w:ascii="Calibri"/>
                <w:spacing w:val="-1"/>
                <w:w w:val="100"/>
                <w:position w:val="1"/>
                <w:sz w:val="22"/>
                <w:szCs w:val="22"/>
              </w:rPr>
              <w:t>p</w:t>
            </w: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2"/>
                <w:szCs w:val="22"/>
              </w:rPr>
              <w:t>en</w:t>
            </w: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2"/>
                <w:szCs w:val="22"/>
              </w:rPr>
              <w:t> </w:t>
            </w: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2"/>
                <w:szCs w:val="22"/>
              </w:rPr>
              <w:t>if</w:t>
            </w:r>
            <w:r>
              <w:rPr>
                <w:rFonts w:cs="Calibri" w:hAnsi="Calibri" w:eastAsia="Calibri" w:ascii="Calibri"/>
                <w:spacing w:val="-2"/>
                <w:w w:val="100"/>
                <w:position w:val="1"/>
                <w:sz w:val="22"/>
                <w:szCs w:val="22"/>
              </w:rPr>
              <w:t> </w:t>
            </w:r>
            <w:r>
              <w:rPr>
                <w:rFonts w:cs="Calibri" w:hAnsi="Calibri" w:eastAsia="Calibri" w:ascii="Calibri"/>
                <w:spacing w:val="1"/>
                <w:w w:val="100"/>
                <w:position w:val="1"/>
                <w:sz w:val="22"/>
                <w:szCs w:val="22"/>
              </w:rPr>
              <w:t>o</w:t>
            </w:r>
            <w:r>
              <w:rPr>
                <w:rFonts w:cs="Calibri" w:hAnsi="Calibri" w:eastAsia="Calibri" w:ascii="Calibri"/>
                <w:spacing w:val="-1"/>
                <w:w w:val="100"/>
                <w:position w:val="1"/>
                <w:sz w:val="22"/>
                <w:szCs w:val="22"/>
              </w:rPr>
              <w:t>u</w:t>
            </w: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2"/>
                <w:szCs w:val="22"/>
              </w:rPr>
              <w:t>r</w:t>
            </w:r>
            <w:r>
              <w:rPr>
                <w:rFonts w:cs="Calibri" w:hAnsi="Calibri" w:eastAsia="Calibri" w:ascii="Calibri"/>
                <w:spacing w:val="-2"/>
                <w:w w:val="100"/>
                <w:position w:val="1"/>
                <w:sz w:val="22"/>
                <w:szCs w:val="22"/>
              </w:rPr>
              <w:t> </w:t>
            </w: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2"/>
                <w:szCs w:val="22"/>
              </w:rPr>
              <w:t>en</w:t>
            </w:r>
            <w:r>
              <w:rPr>
                <w:rFonts w:cs="Calibri" w:hAnsi="Calibri" w:eastAsia="Calibri" w:ascii="Calibri"/>
                <w:spacing w:val="1"/>
                <w:w w:val="100"/>
                <w:position w:val="1"/>
                <w:sz w:val="22"/>
                <w:szCs w:val="22"/>
              </w:rPr>
              <w:t>v</w:t>
            </w: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2"/>
                <w:szCs w:val="22"/>
              </w:rPr>
              <w:t>iro</w:t>
            </w:r>
            <w:r>
              <w:rPr>
                <w:rFonts w:cs="Calibri" w:hAnsi="Calibri" w:eastAsia="Calibri" w:ascii="Calibri"/>
                <w:spacing w:val="-2"/>
                <w:w w:val="100"/>
                <w:position w:val="1"/>
                <w:sz w:val="22"/>
                <w:szCs w:val="22"/>
              </w:rPr>
              <w:t>n</w:t>
            </w:r>
            <w:r>
              <w:rPr>
                <w:rFonts w:cs="Calibri" w:hAnsi="Calibri" w:eastAsia="Calibri" w:ascii="Calibri"/>
                <w:spacing w:val="1"/>
                <w:w w:val="100"/>
                <w:position w:val="1"/>
                <w:sz w:val="22"/>
                <w:szCs w:val="22"/>
              </w:rPr>
              <w:t>m</w:t>
            </w: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2"/>
                <w:szCs w:val="22"/>
              </w:rPr>
              <w:t>e</w:t>
            </w:r>
            <w:r>
              <w:rPr>
                <w:rFonts w:cs="Calibri" w:hAnsi="Calibri" w:eastAsia="Calibri" w:ascii="Calibri"/>
                <w:spacing w:val="-3"/>
                <w:w w:val="100"/>
                <w:position w:val="1"/>
                <w:sz w:val="22"/>
                <w:szCs w:val="22"/>
              </w:rPr>
              <w:t>n</w:t>
            </w: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2"/>
                <w:szCs w:val="22"/>
              </w:rPr>
              <w:t>t</w:t>
            </w:r>
            <w:r>
              <w:rPr>
                <w:rFonts w:cs="Calibri" w:hAnsi="Calibri" w:eastAsia="Calibri" w:ascii="Calibri"/>
                <w:spacing w:val="1"/>
                <w:w w:val="100"/>
                <w:position w:val="1"/>
                <w:sz w:val="22"/>
                <w:szCs w:val="22"/>
              </w:rPr>
              <w:t>_</w:t>
            </w: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2"/>
                <w:szCs w:val="22"/>
                <w:u w:val="single" w:color="000000"/>
              </w:rPr>
              <w:t>       </w:t>
            </w:r>
            <w:r>
              <w:rPr>
                <w:rFonts w:cs="Calibri" w:hAnsi="Calibri" w:eastAsia="Calibri" w:ascii="Calibri"/>
                <w:spacing w:val="50"/>
                <w:w w:val="100"/>
                <w:position w:val="1"/>
                <w:sz w:val="22"/>
                <w:szCs w:val="22"/>
                <w:u w:val="single" w:color="000000"/>
              </w:rPr>
              <w:t> </w:t>
            </w:r>
            <w:r>
              <w:rPr>
                <w:rFonts w:cs="Calibri" w:hAnsi="Calibri" w:eastAsia="Calibri" w:ascii="Calibri"/>
                <w:spacing w:val="50"/>
                <w:w w:val="100"/>
                <w:position w:val="1"/>
                <w:sz w:val="22"/>
                <w:szCs w:val="22"/>
              </w:rPr>
            </w: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2"/>
                <w:szCs w:val="22"/>
              </w:rPr>
              <w:t>?</w:t>
            </w:r>
            <w:r>
              <w:rPr>
                <w:rFonts w:cs="Calibri" w:hAnsi="Calibri" w:eastAsia="Calibri" w:ascii="Calibri"/>
                <w:spacing w:val="0"/>
                <w:w w:val="100"/>
                <w:position w:val="0"/>
                <w:sz w:val="22"/>
                <w:szCs w:val="22"/>
              </w:rPr>
            </w:r>
          </w:p>
        </w:tc>
        <w:tc>
          <w:tcPr>
            <w:tcW w:w="565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</w:tr>
      <w:tr>
        <w:trPr>
          <w:trHeight w:val="269" w:hRule="exact"/>
        </w:trPr>
        <w:tc>
          <w:tcPr>
            <w:tcW w:w="26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4736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Calibri" w:hAnsi="Calibri" w:eastAsia="Calibri" w:ascii="Calibri"/>
                <w:sz w:val="22"/>
                <w:szCs w:val="22"/>
              </w:rPr>
              <w:jc w:val="left"/>
              <w:spacing w:lineRule="exact" w:line="240"/>
              <w:ind w:left="63"/>
            </w:pP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2"/>
                <w:szCs w:val="22"/>
              </w:rPr>
              <w:t>A.</w:t>
            </w:r>
            <w:r>
              <w:rPr>
                <w:rFonts w:cs="Calibri" w:hAnsi="Calibri" w:eastAsia="Calibri" w:ascii="Calibri"/>
                <w:spacing w:val="-1"/>
                <w:w w:val="100"/>
                <w:position w:val="1"/>
                <w:sz w:val="22"/>
                <w:szCs w:val="22"/>
              </w:rPr>
              <w:t> </w:t>
            </w: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2"/>
                <w:szCs w:val="22"/>
              </w:rPr>
              <w:t>p</w:t>
            </w:r>
            <w:r>
              <w:rPr>
                <w:rFonts w:cs="Calibri" w:hAnsi="Calibri" w:eastAsia="Calibri" w:ascii="Calibri"/>
                <w:spacing w:val="1"/>
                <w:w w:val="100"/>
                <w:position w:val="1"/>
                <w:sz w:val="22"/>
                <w:szCs w:val="22"/>
              </w:rPr>
              <w:t>o</w:t>
            </w: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2"/>
                <w:szCs w:val="22"/>
              </w:rPr>
              <w:t>ll</w:t>
            </w:r>
            <w:r>
              <w:rPr>
                <w:rFonts w:cs="Calibri" w:hAnsi="Calibri" w:eastAsia="Calibri" w:ascii="Calibri"/>
                <w:spacing w:val="-1"/>
                <w:w w:val="100"/>
                <w:position w:val="1"/>
                <w:sz w:val="22"/>
                <w:szCs w:val="22"/>
              </w:rPr>
              <w:t>u</w:t>
            </w: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2"/>
                <w:szCs w:val="22"/>
              </w:rPr>
              <w:t>t</w:t>
            </w:r>
            <w:r>
              <w:rPr>
                <w:rFonts w:cs="Calibri" w:hAnsi="Calibri" w:eastAsia="Calibri" w:ascii="Calibri"/>
                <w:spacing w:val="1"/>
                <w:w w:val="100"/>
                <w:position w:val="1"/>
                <w:sz w:val="22"/>
                <w:szCs w:val="22"/>
              </w:rPr>
              <w:t>e</w:t>
            </w: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2"/>
                <w:szCs w:val="22"/>
              </w:rPr>
              <w:t>d</w:t>
            </w: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2"/>
                <w:szCs w:val="22"/>
              </w:rPr>
              <w:t>                               </w:t>
            </w:r>
            <w:r>
              <w:rPr>
                <w:rFonts w:cs="Calibri" w:hAnsi="Calibri" w:eastAsia="Calibri" w:ascii="Calibri"/>
                <w:spacing w:val="24"/>
                <w:w w:val="100"/>
                <w:position w:val="1"/>
                <w:sz w:val="22"/>
                <w:szCs w:val="22"/>
              </w:rPr>
              <w:t> </w:t>
            </w: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2"/>
                <w:szCs w:val="22"/>
              </w:rPr>
              <w:t>B.</w:t>
            </w:r>
            <w:r>
              <w:rPr>
                <w:rFonts w:cs="Calibri" w:hAnsi="Calibri" w:eastAsia="Calibri" w:ascii="Calibri"/>
                <w:spacing w:val="1"/>
                <w:w w:val="100"/>
                <w:position w:val="1"/>
                <w:sz w:val="22"/>
                <w:szCs w:val="22"/>
              </w:rPr>
              <w:t> </w:t>
            </w:r>
            <w:r>
              <w:rPr>
                <w:rFonts w:cs="Calibri" w:hAnsi="Calibri" w:eastAsia="Calibri" w:ascii="Calibri"/>
                <w:b/>
                <w:spacing w:val="1"/>
                <w:w w:val="100"/>
                <w:position w:val="1"/>
                <w:sz w:val="22"/>
                <w:szCs w:val="22"/>
              </w:rPr>
              <w:t>w</w:t>
            </w:r>
            <w:r>
              <w:rPr>
                <w:rFonts w:cs="Calibri" w:hAnsi="Calibri" w:eastAsia="Calibri" w:ascii="Calibri"/>
                <w:b/>
                <w:spacing w:val="-1"/>
                <w:w w:val="100"/>
                <w:position w:val="1"/>
                <w:sz w:val="22"/>
                <w:szCs w:val="22"/>
              </w:rPr>
              <w:t>e</w:t>
            </w:r>
            <w:r>
              <w:rPr>
                <w:rFonts w:cs="Calibri" w:hAnsi="Calibri" w:eastAsia="Calibri" w:ascii="Calibri"/>
                <w:b/>
                <w:spacing w:val="1"/>
                <w:w w:val="100"/>
                <w:position w:val="1"/>
                <w:sz w:val="22"/>
                <w:szCs w:val="22"/>
              </w:rPr>
              <w:t>r</w:t>
            </w:r>
            <w:r>
              <w:rPr>
                <w:rFonts w:cs="Calibri" w:hAnsi="Calibri" w:eastAsia="Calibri" w:ascii="Calibri"/>
                <w:b/>
                <w:spacing w:val="0"/>
                <w:w w:val="100"/>
                <w:position w:val="1"/>
                <w:sz w:val="22"/>
                <w:szCs w:val="22"/>
              </w:rPr>
              <w:t>e</w:t>
            </w:r>
            <w:r>
              <w:rPr>
                <w:rFonts w:cs="Calibri" w:hAnsi="Calibri" w:eastAsia="Calibri" w:ascii="Calibri"/>
                <w:b/>
                <w:spacing w:val="0"/>
                <w:w w:val="100"/>
                <w:position w:val="1"/>
                <w:sz w:val="22"/>
                <w:szCs w:val="22"/>
              </w:rPr>
              <w:t> </w:t>
            </w:r>
            <w:r>
              <w:rPr>
                <w:rFonts w:cs="Calibri" w:hAnsi="Calibri" w:eastAsia="Calibri" w:ascii="Calibri"/>
                <w:b/>
                <w:spacing w:val="-1"/>
                <w:w w:val="100"/>
                <w:position w:val="1"/>
                <w:sz w:val="22"/>
                <w:szCs w:val="22"/>
              </w:rPr>
              <w:t>p</w:t>
            </w:r>
            <w:r>
              <w:rPr>
                <w:rFonts w:cs="Calibri" w:hAnsi="Calibri" w:eastAsia="Calibri" w:ascii="Calibri"/>
                <w:b/>
                <w:spacing w:val="-1"/>
                <w:w w:val="100"/>
                <w:position w:val="1"/>
                <w:sz w:val="22"/>
                <w:szCs w:val="22"/>
              </w:rPr>
              <w:t>o</w:t>
            </w:r>
            <w:r>
              <w:rPr>
                <w:rFonts w:cs="Calibri" w:hAnsi="Calibri" w:eastAsia="Calibri" w:ascii="Calibri"/>
                <w:b/>
                <w:spacing w:val="-1"/>
                <w:w w:val="100"/>
                <w:position w:val="1"/>
                <w:sz w:val="22"/>
                <w:szCs w:val="22"/>
              </w:rPr>
              <w:t>l</w:t>
            </w:r>
            <w:r>
              <w:rPr>
                <w:rFonts w:cs="Calibri" w:hAnsi="Calibri" w:eastAsia="Calibri" w:ascii="Calibri"/>
                <w:b/>
                <w:spacing w:val="1"/>
                <w:w w:val="100"/>
                <w:position w:val="1"/>
                <w:sz w:val="22"/>
                <w:szCs w:val="22"/>
              </w:rPr>
              <w:t>l</w:t>
            </w:r>
            <w:r>
              <w:rPr>
                <w:rFonts w:cs="Calibri" w:hAnsi="Calibri" w:eastAsia="Calibri" w:ascii="Calibri"/>
                <w:b/>
                <w:spacing w:val="-1"/>
                <w:w w:val="100"/>
                <w:position w:val="1"/>
                <w:sz w:val="22"/>
                <w:szCs w:val="22"/>
              </w:rPr>
              <w:t>u</w:t>
            </w:r>
            <w:r>
              <w:rPr>
                <w:rFonts w:cs="Calibri" w:hAnsi="Calibri" w:eastAsia="Calibri" w:ascii="Calibri"/>
                <w:b/>
                <w:spacing w:val="0"/>
                <w:w w:val="100"/>
                <w:position w:val="1"/>
                <w:sz w:val="22"/>
                <w:szCs w:val="22"/>
              </w:rPr>
              <w:t>ted</w:t>
            </w:r>
            <w:r>
              <w:rPr>
                <w:rFonts w:cs="Calibri" w:hAnsi="Calibri" w:eastAsia="Calibri" w:ascii="Calibri"/>
                <w:spacing w:val="0"/>
                <w:w w:val="100"/>
                <w:position w:val="0"/>
                <w:sz w:val="22"/>
                <w:szCs w:val="22"/>
              </w:rPr>
            </w:r>
          </w:p>
        </w:tc>
        <w:tc>
          <w:tcPr>
            <w:tcW w:w="565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Calibri" w:hAnsi="Calibri" w:eastAsia="Calibri" w:ascii="Calibri"/>
                <w:sz w:val="22"/>
                <w:szCs w:val="22"/>
              </w:rPr>
              <w:jc w:val="left"/>
              <w:spacing w:lineRule="exact" w:line="240"/>
              <w:ind w:left="85"/>
            </w:pP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2"/>
                <w:szCs w:val="22"/>
              </w:rPr>
              <w:t>C.</w:t>
            </w: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2"/>
                <w:szCs w:val="22"/>
              </w:rPr>
              <w:t> </w:t>
            </w: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2"/>
                <w:szCs w:val="22"/>
              </w:rPr>
              <w:t>is</w:t>
            </w: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2"/>
                <w:szCs w:val="22"/>
              </w:rPr>
              <w:t> </w:t>
            </w: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2"/>
                <w:szCs w:val="22"/>
              </w:rPr>
              <w:t>bei</w:t>
            </w:r>
            <w:r>
              <w:rPr>
                <w:rFonts w:cs="Calibri" w:hAnsi="Calibri" w:eastAsia="Calibri" w:ascii="Calibri"/>
                <w:spacing w:val="-1"/>
                <w:w w:val="100"/>
                <w:position w:val="1"/>
                <w:sz w:val="22"/>
                <w:szCs w:val="22"/>
              </w:rPr>
              <w:t>n</w:t>
            </w: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2"/>
                <w:szCs w:val="22"/>
              </w:rPr>
              <w:t>g</w:t>
            </w:r>
            <w:r>
              <w:rPr>
                <w:rFonts w:cs="Calibri" w:hAnsi="Calibri" w:eastAsia="Calibri" w:ascii="Calibri"/>
                <w:spacing w:val="-1"/>
                <w:w w:val="100"/>
                <w:position w:val="1"/>
                <w:sz w:val="22"/>
                <w:szCs w:val="22"/>
              </w:rPr>
              <w:t> </w:t>
            </w: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2"/>
                <w:szCs w:val="22"/>
              </w:rPr>
              <w:t>p</w:t>
            </w:r>
            <w:r>
              <w:rPr>
                <w:rFonts w:cs="Calibri" w:hAnsi="Calibri" w:eastAsia="Calibri" w:ascii="Calibri"/>
                <w:spacing w:val="1"/>
                <w:w w:val="100"/>
                <w:position w:val="1"/>
                <w:sz w:val="22"/>
                <w:szCs w:val="22"/>
              </w:rPr>
              <w:t>o</w:t>
            </w: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2"/>
                <w:szCs w:val="22"/>
              </w:rPr>
              <w:t>ll</w:t>
            </w:r>
            <w:r>
              <w:rPr>
                <w:rFonts w:cs="Calibri" w:hAnsi="Calibri" w:eastAsia="Calibri" w:ascii="Calibri"/>
                <w:spacing w:val="-1"/>
                <w:w w:val="100"/>
                <w:position w:val="1"/>
                <w:sz w:val="22"/>
                <w:szCs w:val="22"/>
              </w:rPr>
              <w:t>u</w:t>
            </w:r>
            <w:r>
              <w:rPr>
                <w:rFonts w:cs="Calibri" w:hAnsi="Calibri" w:eastAsia="Calibri" w:ascii="Calibri"/>
                <w:spacing w:val="-2"/>
                <w:w w:val="100"/>
                <w:position w:val="1"/>
                <w:sz w:val="22"/>
                <w:szCs w:val="22"/>
              </w:rPr>
              <w:t>t</w:t>
            </w: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2"/>
                <w:szCs w:val="22"/>
              </w:rPr>
              <w:t>ed</w:t>
            </w: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2"/>
                <w:szCs w:val="22"/>
              </w:rPr>
              <w:t>        </w:t>
            </w:r>
            <w:r>
              <w:rPr>
                <w:rFonts w:cs="Calibri" w:hAnsi="Calibri" w:eastAsia="Calibri" w:ascii="Calibri"/>
                <w:spacing w:val="11"/>
                <w:w w:val="100"/>
                <w:position w:val="1"/>
                <w:sz w:val="22"/>
                <w:szCs w:val="22"/>
              </w:rPr>
              <w:t> </w:t>
            </w:r>
            <w:r>
              <w:rPr>
                <w:rFonts w:cs="Calibri" w:hAnsi="Calibri" w:eastAsia="Calibri" w:ascii="Calibri"/>
                <w:spacing w:val="1"/>
                <w:w w:val="100"/>
                <w:position w:val="1"/>
                <w:sz w:val="22"/>
                <w:szCs w:val="22"/>
              </w:rPr>
              <w:t>D</w:t>
            </w: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2"/>
                <w:szCs w:val="22"/>
              </w:rPr>
              <w:t>.</w:t>
            </w: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2"/>
                <w:szCs w:val="22"/>
              </w:rPr>
              <w:t> </w:t>
            </w: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2"/>
                <w:szCs w:val="22"/>
              </w:rPr>
              <w:t>is</w:t>
            </w: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2"/>
                <w:szCs w:val="22"/>
              </w:rPr>
              <w:t> </w:t>
            </w:r>
            <w:r>
              <w:rPr>
                <w:rFonts w:cs="Calibri" w:hAnsi="Calibri" w:eastAsia="Calibri" w:ascii="Calibri"/>
                <w:spacing w:val="-3"/>
                <w:w w:val="100"/>
                <w:position w:val="1"/>
                <w:sz w:val="22"/>
                <w:szCs w:val="22"/>
              </w:rPr>
              <w:t>p</w:t>
            </w:r>
            <w:r>
              <w:rPr>
                <w:rFonts w:cs="Calibri" w:hAnsi="Calibri" w:eastAsia="Calibri" w:ascii="Calibri"/>
                <w:spacing w:val="1"/>
                <w:w w:val="100"/>
                <w:position w:val="1"/>
                <w:sz w:val="22"/>
                <w:szCs w:val="22"/>
              </w:rPr>
              <w:t>o</w:t>
            </w: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2"/>
                <w:szCs w:val="22"/>
              </w:rPr>
              <w:t>ll</w:t>
            </w:r>
            <w:r>
              <w:rPr>
                <w:rFonts w:cs="Calibri" w:hAnsi="Calibri" w:eastAsia="Calibri" w:ascii="Calibri"/>
                <w:spacing w:val="-1"/>
                <w:w w:val="100"/>
                <w:position w:val="1"/>
                <w:sz w:val="22"/>
                <w:szCs w:val="22"/>
              </w:rPr>
              <w:t>u</w:t>
            </w: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2"/>
                <w:szCs w:val="22"/>
              </w:rPr>
              <w:t>t</w:t>
            </w:r>
            <w:r>
              <w:rPr>
                <w:rFonts w:cs="Calibri" w:hAnsi="Calibri" w:eastAsia="Calibri" w:ascii="Calibri"/>
                <w:spacing w:val="1"/>
                <w:w w:val="100"/>
                <w:position w:val="1"/>
                <w:sz w:val="22"/>
                <w:szCs w:val="22"/>
              </w:rPr>
              <w:t>e</w:t>
            </w: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2"/>
                <w:szCs w:val="22"/>
              </w:rPr>
              <w:t>d</w:t>
            </w:r>
            <w:r>
              <w:rPr>
                <w:rFonts w:cs="Calibri" w:hAnsi="Calibri" w:eastAsia="Calibri" w:ascii="Calibri"/>
                <w:spacing w:val="0"/>
                <w:w w:val="100"/>
                <w:position w:val="0"/>
                <w:sz w:val="22"/>
                <w:szCs w:val="22"/>
              </w:rPr>
            </w:r>
          </w:p>
        </w:tc>
      </w:tr>
      <w:tr>
        <w:trPr>
          <w:trHeight w:val="345" w:hRule="exact"/>
        </w:trPr>
        <w:tc>
          <w:tcPr>
            <w:tcW w:w="26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Calibri" w:hAnsi="Calibri" w:eastAsia="Calibri" w:ascii="Calibri"/>
                <w:sz w:val="22"/>
                <w:szCs w:val="22"/>
              </w:rPr>
              <w:jc w:val="left"/>
              <w:spacing w:lineRule="exact" w:line="240"/>
              <w:ind w:left="40"/>
            </w:pPr>
            <w:r>
              <w:rPr>
                <w:rFonts w:cs="Calibri" w:hAnsi="Calibri" w:eastAsia="Calibri" w:ascii="Calibri"/>
                <w:spacing w:val="1"/>
                <w:w w:val="100"/>
                <w:position w:val="1"/>
                <w:sz w:val="22"/>
                <w:szCs w:val="22"/>
              </w:rPr>
              <w:t>7.</w:t>
            </w:r>
            <w:r>
              <w:rPr>
                <w:rFonts w:cs="Calibri" w:hAnsi="Calibri" w:eastAsia="Calibri" w:ascii="Calibri"/>
                <w:spacing w:val="0"/>
                <w:w w:val="100"/>
                <w:position w:val="0"/>
                <w:sz w:val="22"/>
                <w:szCs w:val="22"/>
              </w:rPr>
            </w:r>
          </w:p>
        </w:tc>
        <w:tc>
          <w:tcPr>
            <w:tcW w:w="4736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Calibri" w:hAnsi="Calibri" w:eastAsia="Calibri" w:ascii="Calibri"/>
                <w:sz w:val="22"/>
                <w:szCs w:val="22"/>
              </w:rPr>
              <w:jc w:val="left"/>
              <w:spacing w:lineRule="exact" w:line="240"/>
              <w:ind w:left="63"/>
            </w:pP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2"/>
                <w:szCs w:val="22"/>
              </w:rPr>
              <w:t>If</w:t>
            </w: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2"/>
                <w:szCs w:val="22"/>
              </w:rPr>
              <w:t> </w:t>
            </w: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2"/>
                <w:szCs w:val="22"/>
              </w:rPr>
              <w:t>I</w:t>
            </w: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2"/>
                <w:szCs w:val="22"/>
              </w:rPr>
              <w:t> </w:t>
            </w: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2"/>
                <w:szCs w:val="22"/>
                <w:u w:val="single" w:color="000000"/>
              </w:rPr>
              <w:t>         </w:t>
            </w:r>
            <w:r>
              <w:rPr>
                <w:rFonts w:cs="Calibri" w:hAnsi="Calibri" w:eastAsia="Calibri" w:ascii="Calibri"/>
                <w:spacing w:val="50"/>
                <w:w w:val="100"/>
                <w:position w:val="1"/>
                <w:sz w:val="22"/>
                <w:szCs w:val="22"/>
                <w:u w:val="single" w:color="000000"/>
              </w:rPr>
              <w:t> </w:t>
            </w:r>
            <w:r>
              <w:rPr>
                <w:rFonts w:cs="Calibri" w:hAnsi="Calibri" w:eastAsia="Calibri" w:ascii="Calibri"/>
                <w:spacing w:val="2"/>
                <w:w w:val="100"/>
                <w:position w:val="1"/>
                <w:sz w:val="22"/>
                <w:szCs w:val="22"/>
              </w:rPr>
              <w:t> </w:t>
            </w: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2"/>
                <w:szCs w:val="22"/>
              </w:rPr>
              <w:t>a</w:t>
            </w:r>
            <w:r>
              <w:rPr>
                <w:rFonts w:cs="Calibri" w:hAnsi="Calibri" w:eastAsia="Calibri" w:ascii="Calibri"/>
                <w:spacing w:val="-3"/>
                <w:w w:val="100"/>
                <w:position w:val="1"/>
                <w:sz w:val="22"/>
                <w:szCs w:val="22"/>
              </w:rPr>
              <w:t>b</w:t>
            </w:r>
            <w:r>
              <w:rPr>
                <w:rFonts w:cs="Calibri" w:hAnsi="Calibri" w:eastAsia="Calibri" w:ascii="Calibri"/>
                <w:spacing w:val="1"/>
                <w:w w:val="100"/>
                <w:position w:val="1"/>
                <w:sz w:val="22"/>
                <w:szCs w:val="22"/>
              </w:rPr>
              <w:t>o</w:t>
            </w:r>
            <w:r>
              <w:rPr>
                <w:rFonts w:cs="Calibri" w:hAnsi="Calibri" w:eastAsia="Calibri" w:ascii="Calibri"/>
                <w:spacing w:val="-1"/>
                <w:w w:val="100"/>
                <w:position w:val="1"/>
                <w:sz w:val="22"/>
                <w:szCs w:val="22"/>
              </w:rPr>
              <w:t>u</w:t>
            </w: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2"/>
                <w:szCs w:val="22"/>
              </w:rPr>
              <w:t>t</w:t>
            </w:r>
            <w:r>
              <w:rPr>
                <w:rFonts w:cs="Calibri" w:hAnsi="Calibri" w:eastAsia="Calibri" w:ascii="Calibri"/>
                <w:spacing w:val="1"/>
                <w:w w:val="100"/>
                <w:position w:val="1"/>
                <w:sz w:val="22"/>
                <w:szCs w:val="22"/>
              </w:rPr>
              <w:t> </w:t>
            </w:r>
            <w:r>
              <w:rPr>
                <w:rFonts w:cs="Calibri" w:hAnsi="Calibri" w:eastAsia="Calibri" w:ascii="Calibri"/>
                <w:spacing w:val="-3"/>
                <w:w w:val="100"/>
                <w:position w:val="1"/>
                <w:sz w:val="22"/>
                <w:szCs w:val="22"/>
              </w:rPr>
              <w:t>i</w:t>
            </w: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2"/>
                <w:szCs w:val="22"/>
              </w:rPr>
              <w:t>t</w:t>
            </w:r>
            <w:r>
              <w:rPr>
                <w:rFonts w:cs="Calibri" w:hAnsi="Calibri" w:eastAsia="Calibri" w:ascii="Calibri"/>
                <w:spacing w:val="1"/>
                <w:w w:val="100"/>
                <w:position w:val="1"/>
                <w:sz w:val="22"/>
                <w:szCs w:val="22"/>
              </w:rPr>
              <w:t> </w:t>
            </w: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2"/>
                <w:szCs w:val="22"/>
              </w:rPr>
              <w:t>earl</w:t>
            </w:r>
            <w:r>
              <w:rPr>
                <w:rFonts w:cs="Calibri" w:hAnsi="Calibri" w:eastAsia="Calibri" w:ascii="Calibri"/>
                <w:spacing w:val="-3"/>
                <w:w w:val="100"/>
                <w:position w:val="1"/>
                <w:sz w:val="22"/>
                <w:szCs w:val="22"/>
              </w:rPr>
              <w:t>i</w:t>
            </w: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2"/>
                <w:szCs w:val="22"/>
              </w:rPr>
              <w:t>er,</w:t>
            </w:r>
            <w:r>
              <w:rPr>
                <w:rFonts w:cs="Calibri" w:hAnsi="Calibri" w:eastAsia="Calibri" w:ascii="Calibri"/>
                <w:spacing w:val="1"/>
                <w:w w:val="100"/>
                <w:position w:val="1"/>
                <w:sz w:val="22"/>
                <w:szCs w:val="22"/>
              </w:rPr>
              <w:t> </w:t>
            </w: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2"/>
                <w:szCs w:val="22"/>
              </w:rPr>
              <w:t>I</w:t>
            </w:r>
            <w:r>
              <w:rPr>
                <w:rFonts w:cs="Calibri" w:hAnsi="Calibri" w:eastAsia="Calibri" w:ascii="Calibri"/>
                <w:spacing w:val="-2"/>
                <w:w w:val="100"/>
                <w:position w:val="1"/>
                <w:sz w:val="22"/>
                <w:szCs w:val="22"/>
              </w:rPr>
              <w:t> </w:t>
            </w: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2"/>
                <w:szCs w:val="22"/>
              </w:rPr>
              <w:t>w</w:t>
            </w:r>
            <w:r>
              <w:rPr>
                <w:rFonts w:cs="Calibri" w:hAnsi="Calibri" w:eastAsia="Calibri" w:ascii="Calibri"/>
                <w:spacing w:val="2"/>
                <w:w w:val="100"/>
                <w:position w:val="1"/>
                <w:sz w:val="22"/>
                <w:szCs w:val="22"/>
              </w:rPr>
              <w:t>o</w:t>
            </w:r>
            <w:r>
              <w:rPr>
                <w:rFonts w:cs="Calibri" w:hAnsi="Calibri" w:eastAsia="Calibri" w:ascii="Calibri"/>
                <w:spacing w:val="-1"/>
                <w:w w:val="100"/>
                <w:position w:val="1"/>
                <w:sz w:val="22"/>
                <w:szCs w:val="22"/>
              </w:rPr>
              <w:t>u</w:t>
            </w: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2"/>
                <w:szCs w:val="22"/>
              </w:rPr>
              <w:t>ld</w:t>
            </w:r>
            <w:r>
              <w:rPr>
                <w:rFonts w:cs="Calibri" w:hAnsi="Calibri" w:eastAsia="Calibri" w:ascii="Calibri"/>
                <w:spacing w:val="-1"/>
                <w:w w:val="100"/>
                <w:position w:val="1"/>
                <w:sz w:val="22"/>
                <w:szCs w:val="22"/>
              </w:rPr>
              <w:t> </w:t>
            </w: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2"/>
                <w:szCs w:val="22"/>
              </w:rPr>
              <w:t>h</w:t>
            </w:r>
            <w:r>
              <w:rPr>
                <w:rFonts w:cs="Calibri" w:hAnsi="Calibri" w:eastAsia="Calibri" w:ascii="Calibri"/>
                <w:spacing w:val="-3"/>
                <w:w w:val="100"/>
                <w:position w:val="1"/>
                <w:sz w:val="22"/>
                <w:szCs w:val="22"/>
              </w:rPr>
              <w:t>a</w:t>
            </w:r>
            <w:r>
              <w:rPr>
                <w:rFonts w:cs="Calibri" w:hAnsi="Calibri" w:eastAsia="Calibri" w:ascii="Calibri"/>
                <w:spacing w:val="1"/>
                <w:w w:val="100"/>
                <w:position w:val="1"/>
                <w:sz w:val="22"/>
                <w:szCs w:val="22"/>
              </w:rPr>
              <w:t>v</w:t>
            </w: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2"/>
                <w:szCs w:val="22"/>
              </w:rPr>
              <w:t>e</w:t>
            </w:r>
            <w:r>
              <w:rPr>
                <w:rFonts w:cs="Calibri" w:hAnsi="Calibri" w:eastAsia="Calibri" w:ascii="Calibri"/>
                <w:spacing w:val="-1"/>
                <w:w w:val="100"/>
                <w:position w:val="1"/>
                <w:sz w:val="22"/>
                <w:szCs w:val="22"/>
              </w:rPr>
              <w:t> </w:t>
            </w: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2"/>
                <w:szCs w:val="22"/>
              </w:rPr>
              <w:t>t</w:t>
            </w:r>
            <w:r>
              <w:rPr>
                <w:rFonts w:cs="Calibri" w:hAnsi="Calibri" w:eastAsia="Calibri" w:ascii="Calibri"/>
                <w:spacing w:val="1"/>
                <w:w w:val="100"/>
                <w:position w:val="1"/>
                <w:sz w:val="22"/>
                <w:szCs w:val="22"/>
              </w:rPr>
              <w:t>o</w:t>
            </w: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2"/>
                <w:szCs w:val="22"/>
              </w:rPr>
              <w:t>ld</w:t>
            </w:r>
            <w:r>
              <w:rPr>
                <w:rFonts w:cs="Calibri" w:hAnsi="Calibri" w:eastAsia="Calibri" w:ascii="Calibri"/>
                <w:spacing w:val="-3"/>
                <w:w w:val="100"/>
                <w:position w:val="1"/>
                <w:sz w:val="22"/>
                <w:szCs w:val="22"/>
              </w:rPr>
              <w:t> </w:t>
            </w:r>
            <w:r>
              <w:rPr>
                <w:rFonts w:cs="Calibri" w:hAnsi="Calibri" w:eastAsia="Calibri" w:ascii="Calibri"/>
                <w:spacing w:val="1"/>
                <w:w w:val="100"/>
                <w:position w:val="1"/>
                <w:sz w:val="22"/>
                <w:szCs w:val="22"/>
              </w:rPr>
              <w:t>y</w:t>
            </w:r>
            <w:r>
              <w:rPr>
                <w:rFonts w:cs="Calibri" w:hAnsi="Calibri" w:eastAsia="Calibri" w:ascii="Calibri"/>
                <w:spacing w:val="1"/>
                <w:w w:val="100"/>
                <w:position w:val="1"/>
                <w:sz w:val="22"/>
                <w:szCs w:val="22"/>
              </w:rPr>
              <w:t>o</w:t>
            </w:r>
            <w:r>
              <w:rPr>
                <w:rFonts w:cs="Calibri" w:hAnsi="Calibri" w:eastAsia="Calibri" w:ascii="Calibri"/>
                <w:spacing w:val="-1"/>
                <w:w w:val="100"/>
                <w:position w:val="1"/>
                <w:sz w:val="22"/>
                <w:szCs w:val="22"/>
              </w:rPr>
              <w:t>u</w:t>
            </w: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2"/>
                <w:szCs w:val="22"/>
              </w:rPr>
              <w:t>.</w:t>
            </w:r>
            <w:r>
              <w:rPr>
                <w:rFonts w:cs="Calibri" w:hAnsi="Calibri" w:eastAsia="Calibri" w:ascii="Calibri"/>
                <w:spacing w:val="0"/>
                <w:w w:val="100"/>
                <w:position w:val="0"/>
                <w:sz w:val="22"/>
                <w:szCs w:val="22"/>
              </w:rPr>
            </w:r>
          </w:p>
        </w:tc>
        <w:tc>
          <w:tcPr>
            <w:tcW w:w="565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</w:tr>
    </w:tbl>
    <w:p>
      <w:pPr>
        <w:sectPr>
          <w:type w:val="continuous"/>
          <w:pgSz w:w="11920" w:h="16840"/>
          <w:pgMar w:top="980" w:bottom="280" w:left="420" w:right="620"/>
        </w:sectPr>
      </w:pPr>
    </w:p>
    <w:p>
      <w:pPr>
        <w:rPr>
          <w:sz w:val="12"/>
          <w:szCs w:val="12"/>
        </w:rPr>
        <w:jc w:val="left"/>
        <w:spacing w:before="6" w:lineRule="exact" w:line="120"/>
      </w:pPr>
      <w:r>
        <w:rPr>
          <w:sz w:val="12"/>
          <w:szCs w:val="12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Calibri" w:hAnsi="Calibri" w:eastAsia="Calibri" w:ascii="Calibri"/>
          <w:sz w:val="22"/>
          <w:szCs w:val="22"/>
        </w:rPr>
        <w:jc w:val="left"/>
        <w:spacing w:before="12"/>
        <w:ind w:left="390"/>
      </w:pPr>
      <w:r>
        <w:rPr>
          <w:rFonts w:cs="Calibri" w:hAnsi="Calibri" w:eastAsia="Calibri" w:ascii="Calibri"/>
          <w:spacing w:val="0"/>
          <w:w w:val="100"/>
          <w:sz w:val="22"/>
          <w:szCs w:val="22"/>
        </w:rPr>
        <w:t>A.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k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ew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                         </w:t>
      </w:r>
      <w:r>
        <w:rPr>
          <w:rFonts w:cs="Calibri" w:hAnsi="Calibri" w:eastAsia="Calibri" w:ascii="Calibri"/>
          <w:spacing w:val="4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B.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w</w:t>
      </w:r>
      <w:r>
        <w:rPr>
          <w:rFonts w:cs="Calibri" w:hAnsi="Calibri" w:eastAsia="Calibri" w:ascii="Calibri"/>
          <w:spacing w:val="2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u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ld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h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a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v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kn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wn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</w:t>
      </w:r>
      <w:r>
        <w:rPr>
          <w:rFonts w:cs="Calibri" w:hAnsi="Calibri" w:eastAsia="Calibri" w:ascii="Calibri"/>
          <w:spacing w:val="46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C.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w</w:t>
      </w:r>
      <w:r>
        <w:rPr>
          <w:rFonts w:cs="Calibri" w:hAnsi="Calibri" w:eastAsia="Calibri" w:ascii="Calibri"/>
          <w:spacing w:val="2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u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ld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kn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w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    </w:t>
      </w:r>
      <w:r>
        <w:rPr>
          <w:rFonts w:cs="Calibri" w:hAnsi="Calibri" w:eastAsia="Calibri" w:ascii="Calibri"/>
          <w:spacing w:val="48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D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b/>
          <w:spacing w:val="-1"/>
          <w:w w:val="100"/>
          <w:sz w:val="22"/>
          <w:szCs w:val="22"/>
        </w:rPr>
        <w:t>ha</w:t>
      </w:r>
      <w:r>
        <w:rPr>
          <w:rFonts w:cs="Calibri" w:hAnsi="Calibri" w:eastAsia="Calibri" w:ascii="Calibri"/>
          <w:b/>
          <w:spacing w:val="0"/>
          <w:w w:val="100"/>
          <w:sz w:val="22"/>
          <w:szCs w:val="22"/>
        </w:rPr>
        <w:t>d</w:t>
      </w:r>
      <w:r>
        <w:rPr>
          <w:rFonts w:cs="Calibri" w:hAnsi="Calibri" w:eastAsia="Calibri" w:ascii="Calibri"/>
          <w:b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b/>
          <w:spacing w:val="0"/>
          <w:w w:val="100"/>
          <w:sz w:val="22"/>
          <w:szCs w:val="22"/>
        </w:rPr>
        <w:t>k</w:t>
      </w:r>
      <w:r>
        <w:rPr>
          <w:rFonts w:cs="Calibri" w:hAnsi="Calibri" w:eastAsia="Calibri" w:ascii="Calibri"/>
          <w:b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b/>
          <w:spacing w:val="-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b/>
          <w:spacing w:val="1"/>
          <w:w w:val="100"/>
          <w:sz w:val="22"/>
          <w:szCs w:val="22"/>
        </w:rPr>
        <w:t>w</w:t>
      </w:r>
      <w:r>
        <w:rPr>
          <w:rFonts w:cs="Calibri" w:hAnsi="Calibri" w:eastAsia="Calibri" w:ascii="Calibri"/>
          <w:b/>
          <w:spacing w:val="0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</w:r>
    </w:p>
    <w:p>
      <w:pPr>
        <w:rPr>
          <w:rFonts w:cs="Calibri" w:hAnsi="Calibri" w:eastAsia="Calibri" w:ascii="Calibri"/>
          <w:sz w:val="22"/>
          <w:szCs w:val="22"/>
        </w:rPr>
        <w:jc w:val="left"/>
        <w:ind w:left="106"/>
      </w:pPr>
      <w:r>
        <w:rPr>
          <w:rFonts w:cs="Calibri" w:hAnsi="Calibri" w:eastAsia="Calibri" w:ascii="Calibri"/>
          <w:spacing w:val="1"/>
          <w:w w:val="100"/>
          <w:sz w:val="22"/>
          <w:szCs w:val="22"/>
        </w:rPr>
        <w:t>8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5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When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m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y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wife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  <w:u w:val="single" w:color="000000"/>
        </w:rPr>
        <w:t>           </w:t>
      </w:r>
      <w:r>
        <w:rPr>
          <w:rFonts w:cs="Calibri" w:hAnsi="Calibri" w:eastAsia="Calibri" w:ascii="Calibri"/>
          <w:spacing w:val="0"/>
          <w:w w:val="100"/>
          <w:sz w:val="22"/>
          <w:szCs w:val="22"/>
          <w:u w:val="single" w:color="000000"/>
        </w:rPr>
        <w:t> </w:t>
      </w:r>
      <w:r>
        <w:rPr>
          <w:rFonts w:cs="Calibri" w:hAnsi="Calibri" w:eastAsia="Calibri" w:ascii="Calibri"/>
          <w:spacing w:val="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b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a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ck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m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r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r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w,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she’ll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fi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d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v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r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y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th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i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g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in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r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d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er.</w:t>
      </w:r>
    </w:p>
    <w:p>
      <w:pPr>
        <w:rPr>
          <w:rFonts w:cs="Calibri" w:hAnsi="Calibri" w:eastAsia="Calibri" w:ascii="Calibri"/>
          <w:sz w:val="22"/>
          <w:szCs w:val="22"/>
        </w:rPr>
        <w:jc w:val="left"/>
        <w:spacing w:lineRule="exact" w:line="260"/>
        <w:ind w:left="390"/>
      </w:pPr>
      <w:r>
        <w:rPr>
          <w:rFonts w:cs="Calibri" w:hAnsi="Calibri" w:eastAsia="Calibri" w:ascii="Calibri"/>
          <w:spacing w:val="0"/>
          <w:w w:val="100"/>
          <w:sz w:val="22"/>
          <w:szCs w:val="22"/>
        </w:rPr>
        <w:t>A.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w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ill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c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m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                  </w:t>
      </w:r>
      <w:r>
        <w:rPr>
          <w:rFonts w:cs="Calibri" w:hAnsi="Calibri" w:eastAsia="Calibri" w:ascii="Calibri"/>
          <w:spacing w:val="19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B.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s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h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all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c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m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       </w:t>
      </w:r>
      <w:r>
        <w:rPr>
          <w:rFonts w:cs="Calibri" w:hAnsi="Calibri" w:eastAsia="Calibri" w:ascii="Calibri"/>
          <w:spacing w:val="39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C.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b/>
          <w:spacing w:val="1"/>
          <w:w w:val="100"/>
          <w:sz w:val="22"/>
          <w:szCs w:val="22"/>
        </w:rPr>
        <w:t>c</w:t>
      </w:r>
      <w:r>
        <w:rPr>
          <w:rFonts w:cs="Calibri" w:hAnsi="Calibri" w:eastAsia="Calibri" w:ascii="Calibri"/>
          <w:b/>
          <w:spacing w:val="-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b/>
          <w:spacing w:val="0"/>
          <w:w w:val="100"/>
          <w:sz w:val="22"/>
          <w:szCs w:val="22"/>
        </w:rPr>
        <w:t>mes</w:t>
      </w:r>
      <w:r>
        <w:rPr>
          <w:rFonts w:cs="Calibri" w:hAnsi="Calibri" w:eastAsia="Calibri" w:ascii="Calibri"/>
          <w:b/>
          <w:spacing w:val="0"/>
          <w:w w:val="100"/>
          <w:sz w:val="22"/>
          <w:szCs w:val="22"/>
        </w:rPr>
        <w:t>                          </w:t>
      </w:r>
      <w:r>
        <w:rPr>
          <w:rFonts w:cs="Calibri" w:hAnsi="Calibri" w:eastAsia="Calibri" w:ascii="Calibri"/>
          <w:b/>
          <w:spacing w:val="5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D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c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m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</w:t>
      </w:r>
    </w:p>
    <w:p>
      <w:pPr>
        <w:rPr>
          <w:rFonts w:cs="Calibri" w:hAnsi="Calibri" w:eastAsia="Calibri" w:ascii="Calibri"/>
          <w:sz w:val="22"/>
          <w:szCs w:val="22"/>
        </w:rPr>
        <w:jc w:val="left"/>
        <w:ind w:left="106"/>
      </w:pPr>
      <w:r>
        <w:rPr>
          <w:rFonts w:cs="Calibri" w:hAnsi="Calibri" w:eastAsia="Calibri" w:ascii="Calibri"/>
          <w:spacing w:val="1"/>
          <w:w w:val="100"/>
          <w:sz w:val="22"/>
          <w:szCs w:val="22"/>
        </w:rPr>
        <w:t>9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  <w:u w:val="single" w:color="000000"/>
        </w:rPr>
        <w:t>         </w:t>
      </w:r>
      <w:r>
        <w:rPr>
          <w:rFonts w:cs="Calibri" w:hAnsi="Calibri" w:eastAsia="Calibri" w:ascii="Calibri"/>
          <w:spacing w:val="50"/>
          <w:w w:val="100"/>
          <w:sz w:val="22"/>
          <w:szCs w:val="22"/>
          <w:u w:val="single" w:color="000000"/>
        </w:rPr>
        <w:t> </w:t>
      </w:r>
      <w:r>
        <w:rPr>
          <w:rFonts w:cs="Calibri" w:hAnsi="Calibri" w:eastAsia="Calibri" w:ascii="Calibri"/>
          <w:spacing w:val="16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u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r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p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r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l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i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v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i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g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c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d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iti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s,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we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all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f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el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ha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p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p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y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.</w:t>
      </w:r>
    </w:p>
    <w:p>
      <w:pPr>
        <w:rPr>
          <w:rFonts w:cs="Calibri" w:hAnsi="Calibri" w:eastAsia="Calibri" w:ascii="Calibri"/>
          <w:sz w:val="22"/>
          <w:szCs w:val="22"/>
        </w:rPr>
        <w:jc w:val="left"/>
        <w:ind w:left="390"/>
      </w:pPr>
      <w:r>
        <w:rPr>
          <w:rFonts w:cs="Calibri" w:hAnsi="Calibri" w:eastAsia="Calibri" w:ascii="Calibri"/>
          <w:spacing w:val="0"/>
          <w:w w:val="100"/>
          <w:sz w:val="22"/>
          <w:szCs w:val="22"/>
        </w:rPr>
        <w:t>A.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h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w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v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er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                   </w:t>
      </w:r>
      <w:r>
        <w:rPr>
          <w:rFonts w:cs="Calibri" w:hAnsi="Calibri" w:eastAsia="Calibri" w:ascii="Calibri"/>
          <w:spacing w:val="37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B.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alt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h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u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g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h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          </w:t>
      </w:r>
      <w:r>
        <w:rPr>
          <w:rFonts w:cs="Calibri" w:hAnsi="Calibri" w:eastAsia="Calibri" w:ascii="Calibri"/>
          <w:spacing w:val="44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C.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b/>
          <w:spacing w:val="-1"/>
          <w:w w:val="100"/>
          <w:sz w:val="22"/>
          <w:szCs w:val="22"/>
        </w:rPr>
        <w:t>d</w:t>
      </w:r>
      <w:r>
        <w:rPr>
          <w:rFonts w:cs="Calibri" w:hAnsi="Calibri" w:eastAsia="Calibri" w:ascii="Calibri"/>
          <w:b/>
          <w:spacing w:val="-1"/>
          <w:w w:val="100"/>
          <w:sz w:val="22"/>
          <w:szCs w:val="22"/>
        </w:rPr>
        <w:t>e</w:t>
      </w:r>
      <w:r>
        <w:rPr>
          <w:rFonts w:cs="Calibri" w:hAnsi="Calibri" w:eastAsia="Calibri" w:ascii="Calibri"/>
          <w:b/>
          <w:spacing w:val="0"/>
          <w:w w:val="100"/>
          <w:sz w:val="22"/>
          <w:szCs w:val="22"/>
        </w:rPr>
        <w:t>s</w:t>
      </w:r>
      <w:r>
        <w:rPr>
          <w:rFonts w:cs="Calibri" w:hAnsi="Calibri" w:eastAsia="Calibri" w:ascii="Calibri"/>
          <w:b/>
          <w:spacing w:val="-1"/>
          <w:w w:val="100"/>
          <w:sz w:val="22"/>
          <w:szCs w:val="22"/>
        </w:rPr>
        <w:t>p</w:t>
      </w:r>
      <w:r>
        <w:rPr>
          <w:rFonts w:cs="Calibri" w:hAnsi="Calibri" w:eastAsia="Calibri" w:ascii="Calibri"/>
          <w:b/>
          <w:spacing w:val="1"/>
          <w:w w:val="100"/>
          <w:sz w:val="22"/>
          <w:szCs w:val="22"/>
        </w:rPr>
        <w:t>i</w:t>
      </w:r>
      <w:r>
        <w:rPr>
          <w:rFonts w:cs="Calibri" w:hAnsi="Calibri" w:eastAsia="Calibri" w:ascii="Calibri"/>
          <w:b/>
          <w:spacing w:val="0"/>
          <w:w w:val="100"/>
          <w:sz w:val="22"/>
          <w:szCs w:val="22"/>
        </w:rPr>
        <w:t>te</w:t>
      </w:r>
      <w:r>
        <w:rPr>
          <w:rFonts w:cs="Calibri" w:hAnsi="Calibri" w:eastAsia="Calibri" w:ascii="Calibri"/>
          <w:b/>
          <w:spacing w:val="0"/>
          <w:w w:val="100"/>
          <w:sz w:val="22"/>
          <w:szCs w:val="22"/>
        </w:rPr>
        <w:t>                        </w:t>
      </w:r>
      <w:r>
        <w:rPr>
          <w:rFonts w:cs="Calibri" w:hAnsi="Calibri" w:eastAsia="Calibri" w:ascii="Calibri"/>
          <w:b/>
          <w:spacing w:val="17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D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b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ca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u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s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</w:t>
      </w:r>
    </w:p>
    <w:p>
      <w:pPr>
        <w:rPr>
          <w:rFonts w:cs="Calibri" w:hAnsi="Calibri" w:eastAsia="Calibri" w:ascii="Calibri"/>
          <w:sz w:val="22"/>
          <w:szCs w:val="22"/>
        </w:rPr>
        <w:jc w:val="left"/>
        <w:ind w:left="106"/>
      </w:pPr>
      <w:r>
        <w:rPr>
          <w:rFonts w:cs="Calibri" w:hAnsi="Calibri" w:eastAsia="Calibri" w:ascii="Calibri"/>
          <w:spacing w:val="1"/>
          <w:w w:val="100"/>
          <w:sz w:val="22"/>
          <w:szCs w:val="22"/>
        </w:rPr>
        <w:t>10</w:t>
      </w:r>
      <w:r>
        <w:rPr>
          <w:rFonts w:cs="Calibri" w:hAnsi="Calibri" w:eastAsia="Calibri" w:ascii="Calibri"/>
          <w:spacing w:val="2"/>
          <w:w w:val="100"/>
          <w:sz w:val="22"/>
          <w:szCs w:val="22"/>
        </w:rPr>
        <w:t>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The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w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m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an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w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a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s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s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beauti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f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u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l</w:t>
      </w:r>
      <w:r>
        <w:rPr>
          <w:rFonts w:cs="Calibri" w:hAnsi="Calibri" w:eastAsia="Calibri" w:ascii="Calibri"/>
          <w:spacing w:val="0"/>
          <w:w w:val="100"/>
          <w:sz w:val="22"/>
          <w:szCs w:val="22"/>
          <w:u w:val="single" w:color="000000"/>
        </w:rPr>
        <w:t>       </w:t>
      </w:r>
      <w:r>
        <w:rPr>
          <w:rFonts w:cs="Calibri" w:hAnsi="Calibri" w:eastAsia="Calibri" w:ascii="Calibri"/>
          <w:spacing w:val="50"/>
          <w:w w:val="100"/>
          <w:sz w:val="22"/>
          <w:szCs w:val="22"/>
          <w:u w:val="single" w:color="000000"/>
        </w:rPr>
        <w:t> </w:t>
      </w:r>
      <w:r>
        <w:rPr>
          <w:rFonts w:cs="Calibri" w:hAnsi="Calibri" w:eastAsia="Calibri" w:ascii="Calibri"/>
          <w:spacing w:val="50"/>
          <w:w w:val="100"/>
          <w:sz w:val="22"/>
          <w:szCs w:val="22"/>
        </w:rPr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_.</w:t>
      </w:r>
    </w:p>
    <w:p>
      <w:pPr>
        <w:rPr>
          <w:rFonts w:cs="Calibri" w:hAnsi="Calibri" w:eastAsia="Calibri" w:ascii="Calibri"/>
          <w:sz w:val="22"/>
          <w:szCs w:val="22"/>
        </w:rPr>
        <w:jc w:val="left"/>
        <w:ind w:left="390"/>
      </w:pPr>
      <w:r>
        <w:rPr>
          <w:rFonts w:cs="Calibri" w:hAnsi="Calibri" w:eastAsia="Calibri" w:ascii="Calibri"/>
          <w:spacing w:val="0"/>
          <w:w w:val="100"/>
          <w:sz w:val="22"/>
          <w:szCs w:val="22"/>
        </w:rPr>
        <w:t>A.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h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at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I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c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u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l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d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’t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h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elp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w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r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k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i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g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at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                        </w:t>
      </w:r>
      <w:r>
        <w:rPr>
          <w:rFonts w:cs="Calibri" w:hAnsi="Calibri" w:eastAsia="Calibri" w:ascii="Calibri"/>
          <w:spacing w:val="4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B</w:t>
      </w:r>
      <w:r>
        <w:rPr>
          <w:rFonts w:cs="Calibri" w:hAnsi="Calibri" w:eastAsia="Calibri" w:ascii="Calibri"/>
          <w:b/>
          <w:spacing w:val="0"/>
          <w:w w:val="100"/>
          <w:sz w:val="22"/>
          <w:szCs w:val="22"/>
        </w:rPr>
        <w:t>.</w:t>
      </w:r>
      <w:r>
        <w:rPr>
          <w:rFonts w:cs="Calibri" w:hAnsi="Calibri" w:eastAsia="Calibri" w:ascii="Calibri"/>
          <w:b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b/>
          <w:spacing w:val="0"/>
          <w:w w:val="100"/>
          <w:sz w:val="22"/>
          <w:szCs w:val="22"/>
        </w:rPr>
        <w:t>t</w:t>
      </w:r>
      <w:r>
        <w:rPr>
          <w:rFonts w:cs="Calibri" w:hAnsi="Calibri" w:eastAsia="Calibri" w:ascii="Calibri"/>
          <w:b/>
          <w:spacing w:val="-1"/>
          <w:w w:val="100"/>
          <w:sz w:val="22"/>
          <w:szCs w:val="22"/>
        </w:rPr>
        <w:t>h</w:t>
      </w:r>
      <w:r>
        <w:rPr>
          <w:rFonts w:cs="Calibri" w:hAnsi="Calibri" w:eastAsia="Calibri" w:ascii="Calibri"/>
          <w:b/>
          <w:spacing w:val="-1"/>
          <w:w w:val="100"/>
          <w:sz w:val="22"/>
          <w:szCs w:val="22"/>
        </w:rPr>
        <w:t>a</w:t>
      </w:r>
      <w:r>
        <w:rPr>
          <w:rFonts w:cs="Calibri" w:hAnsi="Calibri" w:eastAsia="Calibri" w:ascii="Calibri"/>
          <w:b/>
          <w:spacing w:val="0"/>
          <w:w w:val="100"/>
          <w:sz w:val="22"/>
          <w:szCs w:val="22"/>
        </w:rPr>
        <w:t>t</w:t>
      </w:r>
      <w:r>
        <w:rPr>
          <w:rFonts w:cs="Calibri" w:hAnsi="Calibri" w:eastAsia="Calibri" w:ascii="Calibri"/>
          <w:b/>
          <w:spacing w:val="-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b/>
          <w:spacing w:val="0"/>
          <w:w w:val="100"/>
          <w:sz w:val="22"/>
          <w:szCs w:val="22"/>
        </w:rPr>
        <w:t>I</w:t>
      </w:r>
      <w:r>
        <w:rPr>
          <w:rFonts w:cs="Calibri" w:hAnsi="Calibri" w:eastAsia="Calibri" w:ascii="Calibri"/>
          <w:b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b/>
          <w:spacing w:val="1"/>
          <w:w w:val="100"/>
          <w:sz w:val="22"/>
          <w:szCs w:val="22"/>
        </w:rPr>
        <w:t>c</w:t>
      </w:r>
      <w:r>
        <w:rPr>
          <w:rFonts w:cs="Calibri" w:hAnsi="Calibri" w:eastAsia="Calibri" w:ascii="Calibri"/>
          <w:b/>
          <w:spacing w:val="-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b/>
          <w:spacing w:val="-1"/>
          <w:w w:val="100"/>
          <w:sz w:val="22"/>
          <w:szCs w:val="22"/>
        </w:rPr>
        <w:t>u</w:t>
      </w:r>
      <w:r>
        <w:rPr>
          <w:rFonts w:cs="Calibri" w:hAnsi="Calibri" w:eastAsia="Calibri" w:ascii="Calibri"/>
          <w:b/>
          <w:spacing w:val="1"/>
          <w:w w:val="100"/>
          <w:sz w:val="22"/>
          <w:szCs w:val="22"/>
        </w:rPr>
        <w:t>l</w:t>
      </w:r>
      <w:r>
        <w:rPr>
          <w:rFonts w:cs="Calibri" w:hAnsi="Calibri" w:eastAsia="Calibri" w:ascii="Calibri"/>
          <w:b/>
          <w:spacing w:val="-1"/>
          <w:w w:val="100"/>
          <w:sz w:val="22"/>
          <w:szCs w:val="22"/>
        </w:rPr>
        <w:t>d</w:t>
      </w:r>
      <w:r>
        <w:rPr>
          <w:rFonts w:cs="Calibri" w:hAnsi="Calibri" w:eastAsia="Calibri" w:ascii="Calibri"/>
          <w:b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b/>
          <w:spacing w:val="0"/>
          <w:w w:val="100"/>
          <w:sz w:val="22"/>
          <w:szCs w:val="22"/>
        </w:rPr>
        <w:t>’t</w:t>
      </w:r>
      <w:r>
        <w:rPr>
          <w:rFonts w:cs="Calibri" w:hAnsi="Calibri" w:eastAsia="Calibri" w:ascii="Calibri"/>
          <w:b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b/>
          <w:spacing w:val="0"/>
          <w:w w:val="100"/>
          <w:sz w:val="22"/>
          <w:szCs w:val="22"/>
        </w:rPr>
        <w:t>h</w:t>
      </w:r>
      <w:r>
        <w:rPr>
          <w:rFonts w:cs="Calibri" w:hAnsi="Calibri" w:eastAsia="Calibri" w:ascii="Calibri"/>
          <w:b/>
          <w:spacing w:val="-1"/>
          <w:w w:val="100"/>
          <w:sz w:val="22"/>
          <w:szCs w:val="22"/>
        </w:rPr>
        <w:t>e</w:t>
      </w:r>
      <w:r>
        <w:rPr>
          <w:rFonts w:cs="Calibri" w:hAnsi="Calibri" w:eastAsia="Calibri" w:ascii="Calibri"/>
          <w:b/>
          <w:spacing w:val="1"/>
          <w:w w:val="100"/>
          <w:sz w:val="22"/>
          <w:szCs w:val="22"/>
        </w:rPr>
        <w:t>l</w:t>
      </w:r>
      <w:r>
        <w:rPr>
          <w:rFonts w:cs="Calibri" w:hAnsi="Calibri" w:eastAsia="Calibri" w:ascii="Calibri"/>
          <w:b/>
          <w:spacing w:val="0"/>
          <w:w w:val="100"/>
          <w:sz w:val="22"/>
          <w:szCs w:val="22"/>
        </w:rPr>
        <w:t>p</w:t>
      </w:r>
      <w:r>
        <w:rPr>
          <w:rFonts w:cs="Calibri" w:hAnsi="Calibri" w:eastAsia="Calibri" w:ascii="Calibri"/>
          <w:b/>
          <w:spacing w:val="-3"/>
          <w:w w:val="100"/>
          <w:sz w:val="22"/>
          <w:szCs w:val="22"/>
        </w:rPr>
        <w:t> </w:t>
      </w:r>
      <w:r>
        <w:rPr>
          <w:rFonts w:cs="Calibri" w:hAnsi="Calibri" w:eastAsia="Calibri" w:ascii="Calibri"/>
          <w:b/>
          <w:spacing w:val="1"/>
          <w:w w:val="100"/>
          <w:sz w:val="22"/>
          <w:szCs w:val="22"/>
        </w:rPr>
        <w:t>l</w:t>
      </w:r>
      <w:r>
        <w:rPr>
          <w:rFonts w:cs="Calibri" w:hAnsi="Calibri" w:eastAsia="Calibri" w:ascii="Calibri"/>
          <w:b/>
          <w:spacing w:val="-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b/>
          <w:spacing w:val="-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b/>
          <w:spacing w:val="0"/>
          <w:w w:val="100"/>
          <w:sz w:val="22"/>
          <w:szCs w:val="22"/>
        </w:rPr>
        <w:t>king</w:t>
      </w:r>
      <w:r>
        <w:rPr>
          <w:rFonts w:cs="Calibri" w:hAnsi="Calibri" w:eastAsia="Calibri" w:ascii="Calibri"/>
          <w:b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b/>
          <w:spacing w:val="-1"/>
          <w:w w:val="100"/>
          <w:sz w:val="22"/>
          <w:szCs w:val="22"/>
        </w:rPr>
        <w:t>a</w:t>
      </w:r>
      <w:r>
        <w:rPr>
          <w:rFonts w:cs="Calibri" w:hAnsi="Calibri" w:eastAsia="Calibri" w:ascii="Calibri"/>
          <w:b/>
          <w:spacing w:val="0"/>
          <w:w w:val="100"/>
          <w:sz w:val="22"/>
          <w:szCs w:val="22"/>
        </w:rPr>
        <w:t>t</w:t>
      </w:r>
      <w:r>
        <w:rPr>
          <w:rFonts w:cs="Calibri" w:hAnsi="Calibri" w:eastAsia="Calibri" w:ascii="Calibri"/>
          <w:b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b/>
          <w:spacing w:val="-1"/>
          <w:w w:val="100"/>
          <w:sz w:val="22"/>
          <w:szCs w:val="22"/>
        </w:rPr>
        <w:t>h</w:t>
      </w:r>
      <w:r>
        <w:rPr>
          <w:rFonts w:cs="Calibri" w:hAnsi="Calibri" w:eastAsia="Calibri" w:ascii="Calibri"/>
          <w:b/>
          <w:spacing w:val="-1"/>
          <w:w w:val="100"/>
          <w:sz w:val="22"/>
          <w:szCs w:val="22"/>
        </w:rPr>
        <w:t>e</w:t>
      </w:r>
      <w:r>
        <w:rPr>
          <w:rFonts w:cs="Calibri" w:hAnsi="Calibri" w:eastAsia="Calibri" w:ascii="Calibri"/>
          <w:b/>
          <w:spacing w:val="0"/>
          <w:w w:val="100"/>
          <w:sz w:val="22"/>
          <w:szCs w:val="22"/>
        </w:rPr>
        <w:t>r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</w:r>
    </w:p>
    <w:p>
      <w:pPr>
        <w:rPr>
          <w:rFonts w:cs="Calibri" w:hAnsi="Calibri" w:eastAsia="Calibri" w:ascii="Calibri"/>
          <w:sz w:val="22"/>
          <w:szCs w:val="22"/>
        </w:rPr>
        <w:jc w:val="left"/>
        <w:ind w:left="390"/>
      </w:pPr>
      <w:r>
        <w:rPr>
          <w:rFonts w:cs="Calibri" w:hAnsi="Calibri" w:eastAsia="Calibri" w:ascii="Calibri"/>
          <w:spacing w:val="0"/>
          <w:w w:val="100"/>
          <w:sz w:val="22"/>
          <w:szCs w:val="22"/>
        </w:rPr>
        <w:t>C.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f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r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m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l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ki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g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a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h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er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                                         </w:t>
      </w:r>
      <w:r>
        <w:rPr>
          <w:rFonts w:cs="Calibri" w:hAnsi="Calibri" w:eastAsia="Calibri" w:ascii="Calibri"/>
          <w:spacing w:val="2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D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that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f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r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m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l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k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at</w:t>
      </w:r>
    </w:p>
    <w:p>
      <w:pPr>
        <w:rPr>
          <w:rFonts w:cs="Calibri" w:hAnsi="Calibri" w:eastAsia="Calibri" w:ascii="Calibri"/>
          <w:sz w:val="22"/>
          <w:szCs w:val="22"/>
        </w:rPr>
        <w:jc w:val="left"/>
        <w:ind w:left="106"/>
      </w:pPr>
      <w:r>
        <w:rPr>
          <w:rFonts w:cs="Calibri" w:hAnsi="Calibri" w:eastAsia="Calibri" w:ascii="Calibri"/>
          <w:spacing w:val="1"/>
          <w:w w:val="100"/>
          <w:sz w:val="22"/>
          <w:szCs w:val="22"/>
        </w:rPr>
        <w:t>11</w:t>
      </w:r>
      <w:r>
        <w:rPr>
          <w:rFonts w:cs="Calibri" w:hAnsi="Calibri" w:eastAsia="Calibri" w:ascii="Calibri"/>
          <w:spacing w:val="2"/>
          <w:w w:val="100"/>
          <w:sz w:val="22"/>
          <w:szCs w:val="22"/>
        </w:rPr>
        <w:t>.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D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y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u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k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w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r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s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tau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r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  <w:u w:val="single" w:color="000000"/>
        </w:rPr>
        <w:t>       </w:t>
      </w:r>
      <w:r>
        <w:rPr>
          <w:rFonts w:cs="Calibri" w:hAnsi="Calibri" w:eastAsia="Calibri" w:ascii="Calibri"/>
          <w:spacing w:val="50"/>
          <w:w w:val="100"/>
          <w:sz w:val="22"/>
          <w:szCs w:val="22"/>
          <w:u w:val="single" w:color="000000"/>
        </w:rPr>
        <w:t> </w:t>
      </w:r>
      <w:r>
        <w:rPr>
          <w:rFonts w:cs="Calibri" w:hAnsi="Calibri" w:eastAsia="Calibri" w:ascii="Calibri"/>
          <w:spacing w:val="50"/>
          <w:w w:val="100"/>
          <w:sz w:val="22"/>
          <w:szCs w:val="22"/>
        </w:rPr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_?</w:t>
      </w:r>
    </w:p>
    <w:p>
      <w:pPr>
        <w:rPr>
          <w:rFonts w:cs="Calibri" w:hAnsi="Calibri" w:eastAsia="Calibri" w:ascii="Calibri"/>
          <w:sz w:val="22"/>
          <w:szCs w:val="22"/>
        </w:rPr>
        <w:jc w:val="left"/>
        <w:ind w:left="390"/>
      </w:pPr>
      <w:r>
        <w:rPr>
          <w:rFonts w:cs="Calibri" w:hAnsi="Calibri" w:eastAsia="Calibri" w:ascii="Calibri"/>
          <w:spacing w:val="0"/>
          <w:w w:val="100"/>
          <w:sz w:val="22"/>
          <w:szCs w:val="22"/>
        </w:rPr>
        <w:t>A.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h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at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w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h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a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v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g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d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m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al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                                </w:t>
      </w:r>
      <w:r>
        <w:rPr>
          <w:rFonts w:cs="Calibri" w:hAnsi="Calibri" w:eastAsia="Calibri" w:ascii="Calibri"/>
          <w:spacing w:val="28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B.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which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w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h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a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v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g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d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m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eal</w:t>
      </w:r>
    </w:p>
    <w:p>
      <w:pPr>
        <w:rPr>
          <w:rFonts w:cs="Calibri" w:hAnsi="Calibri" w:eastAsia="Calibri" w:ascii="Calibri"/>
          <w:sz w:val="22"/>
          <w:szCs w:val="22"/>
        </w:rPr>
        <w:jc w:val="left"/>
        <w:ind w:left="390"/>
      </w:pPr>
      <w:r>
        <w:rPr>
          <w:rFonts w:cs="Calibri" w:hAnsi="Calibri" w:eastAsia="Calibri" w:ascii="Calibri"/>
          <w:spacing w:val="0"/>
          <w:w w:val="100"/>
          <w:sz w:val="22"/>
          <w:szCs w:val="22"/>
        </w:rPr>
        <w:t>C.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b/>
          <w:spacing w:val="1"/>
          <w:w w:val="100"/>
          <w:sz w:val="22"/>
          <w:szCs w:val="22"/>
        </w:rPr>
        <w:t>w</w:t>
      </w:r>
      <w:r>
        <w:rPr>
          <w:rFonts w:cs="Calibri" w:hAnsi="Calibri" w:eastAsia="Calibri" w:ascii="Calibri"/>
          <w:b/>
          <w:spacing w:val="-1"/>
          <w:w w:val="100"/>
          <w:sz w:val="22"/>
          <w:szCs w:val="22"/>
        </w:rPr>
        <w:t>h</w:t>
      </w:r>
      <w:r>
        <w:rPr>
          <w:rFonts w:cs="Calibri" w:hAnsi="Calibri" w:eastAsia="Calibri" w:ascii="Calibri"/>
          <w:b/>
          <w:spacing w:val="-1"/>
          <w:w w:val="100"/>
          <w:sz w:val="22"/>
          <w:szCs w:val="22"/>
        </w:rPr>
        <w:t>e</w:t>
      </w:r>
      <w:r>
        <w:rPr>
          <w:rFonts w:cs="Calibri" w:hAnsi="Calibri" w:eastAsia="Calibri" w:ascii="Calibri"/>
          <w:b/>
          <w:spacing w:val="1"/>
          <w:w w:val="100"/>
          <w:sz w:val="22"/>
          <w:szCs w:val="22"/>
        </w:rPr>
        <w:t>r</w:t>
      </w:r>
      <w:r>
        <w:rPr>
          <w:rFonts w:cs="Calibri" w:hAnsi="Calibri" w:eastAsia="Calibri" w:ascii="Calibri"/>
          <w:b/>
          <w:spacing w:val="0"/>
          <w:w w:val="100"/>
          <w:sz w:val="22"/>
          <w:szCs w:val="22"/>
        </w:rPr>
        <w:t>e</w:t>
      </w:r>
      <w:r>
        <w:rPr>
          <w:rFonts w:cs="Calibri" w:hAnsi="Calibri" w:eastAsia="Calibri" w:ascii="Calibri"/>
          <w:b/>
          <w:spacing w:val="-3"/>
          <w:w w:val="100"/>
          <w:sz w:val="22"/>
          <w:szCs w:val="22"/>
        </w:rPr>
        <w:t> </w:t>
      </w:r>
      <w:r>
        <w:rPr>
          <w:rFonts w:cs="Calibri" w:hAnsi="Calibri" w:eastAsia="Calibri" w:ascii="Calibri"/>
          <w:b/>
          <w:spacing w:val="1"/>
          <w:w w:val="100"/>
          <w:sz w:val="22"/>
          <w:szCs w:val="22"/>
        </w:rPr>
        <w:t>w</w:t>
      </w:r>
      <w:r>
        <w:rPr>
          <w:rFonts w:cs="Calibri" w:hAnsi="Calibri" w:eastAsia="Calibri" w:ascii="Calibri"/>
          <w:b/>
          <w:spacing w:val="0"/>
          <w:w w:val="100"/>
          <w:sz w:val="22"/>
          <w:szCs w:val="22"/>
        </w:rPr>
        <w:t>e</w:t>
      </w:r>
      <w:r>
        <w:rPr>
          <w:rFonts w:cs="Calibri" w:hAnsi="Calibri" w:eastAsia="Calibri" w:ascii="Calibri"/>
          <w:b/>
          <w:spacing w:val="-3"/>
          <w:w w:val="100"/>
          <w:sz w:val="22"/>
          <w:szCs w:val="22"/>
        </w:rPr>
        <w:t> </w:t>
      </w:r>
      <w:r>
        <w:rPr>
          <w:rFonts w:cs="Calibri" w:hAnsi="Calibri" w:eastAsia="Calibri" w:ascii="Calibri"/>
          <w:b/>
          <w:spacing w:val="1"/>
          <w:w w:val="100"/>
          <w:sz w:val="22"/>
          <w:szCs w:val="22"/>
        </w:rPr>
        <w:t>c</w:t>
      </w:r>
      <w:r>
        <w:rPr>
          <w:rFonts w:cs="Calibri" w:hAnsi="Calibri" w:eastAsia="Calibri" w:ascii="Calibri"/>
          <w:b/>
          <w:spacing w:val="-1"/>
          <w:w w:val="100"/>
          <w:sz w:val="22"/>
          <w:szCs w:val="22"/>
        </w:rPr>
        <w:t>a</w:t>
      </w:r>
      <w:r>
        <w:rPr>
          <w:rFonts w:cs="Calibri" w:hAnsi="Calibri" w:eastAsia="Calibri" w:ascii="Calibri"/>
          <w:b/>
          <w:spacing w:val="0"/>
          <w:w w:val="100"/>
          <w:sz w:val="22"/>
          <w:szCs w:val="22"/>
        </w:rPr>
        <w:t>n</w:t>
      </w:r>
      <w:r>
        <w:rPr>
          <w:rFonts w:cs="Calibri" w:hAnsi="Calibri" w:eastAsia="Calibri" w:ascii="Calibri"/>
          <w:b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b/>
          <w:spacing w:val="0"/>
          <w:w w:val="100"/>
          <w:sz w:val="22"/>
          <w:szCs w:val="22"/>
        </w:rPr>
        <w:t>h</w:t>
      </w:r>
      <w:r>
        <w:rPr>
          <w:rFonts w:cs="Calibri" w:hAnsi="Calibri" w:eastAsia="Calibri" w:ascii="Calibri"/>
          <w:b/>
          <w:spacing w:val="-1"/>
          <w:w w:val="100"/>
          <w:sz w:val="22"/>
          <w:szCs w:val="22"/>
        </w:rPr>
        <w:t>a</w:t>
      </w:r>
      <w:r>
        <w:rPr>
          <w:rFonts w:cs="Calibri" w:hAnsi="Calibri" w:eastAsia="Calibri" w:ascii="Calibri"/>
          <w:b/>
          <w:spacing w:val="1"/>
          <w:w w:val="100"/>
          <w:sz w:val="22"/>
          <w:szCs w:val="22"/>
        </w:rPr>
        <w:t>v</w:t>
      </w:r>
      <w:r>
        <w:rPr>
          <w:rFonts w:cs="Calibri" w:hAnsi="Calibri" w:eastAsia="Calibri" w:ascii="Calibri"/>
          <w:b/>
          <w:spacing w:val="0"/>
          <w:w w:val="100"/>
          <w:sz w:val="22"/>
          <w:szCs w:val="22"/>
        </w:rPr>
        <w:t>e</w:t>
      </w:r>
      <w:r>
        <w:rPr>
          <w:rFonts w:cs="Calibri" w:hAnsi="Calibri" w:eastAsia="Calibri" w:ascii="Calibri"/>
          <w:b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b/>
          <w:spacing w:val="0"/>
          <w:w w:val="100"/>
          <w:sz w:val="22"/>
          <w:szCs w:val="22"/>
        </w:rPr>
        <w:t>a</w:t>
      </w:r>
      <w:r>
        <w:rPr>
          <w:rFonts w:cs="Calibri" w:hAnsi="Calibri" w:eastAsia="Calibri" w:ascii="Calibri"/>
          <w:b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b/>
          <w:spacing w:val="1"/>
          <w:w w:val="100"/>
          <w:sz w:val="22"/>
          <w:szCs w:val="22"/>
        </w:rPr>
        <w:t>g</w:t>
      </w:r>
      <w:r>
        <w:rPr>
          <w:rFonts w:cs="Calibri" w:hAnsi="Calibri" w:eastAsia="Calibri" w:ascii="Calibri"/>
          <w:b/>
          <w:spacing w:val="-3"/>
          <w:w w:val="100"/>
          <w:sz w:val="22"/>
          <w:szCs w:val="22"/>
        </w:rPr>
        <w:t>o</w:t>
      </w:r>
      <w:r>
        <w:rPr>
          <w:rFonts w:cs="Calibri" w:hAnsi="Calibri" w:eastAsia="Calibri" w:ascii="Calibri"/>
          <w:b/>
          <w:spacing w:val="-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b/>
          <w:spacing w:val="0"/>
          <w:w w:val="100"/>
          <w:sz w:val="22"/>
          <w:szCs w:val="22"/>
        </w:rPr>
        <w:t>d</w:t>
      </w:r>
      <w:r>
        <w:rPr>
          <w:rFonts w:cs="Calibri" w:hAnsi="Calibri" w:eastAsia="Calibri" w:ascii="Calibri"/>
          <w:b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b/>
          <w:spacing w:val="1"/>
          <w:w w:val="100"/>
          <w:sz w:val="22"/>
          <w:szCs w:val="22"/>
        </w:rPr>
        <w:t>m</w:t>
      </w:r>
      <w:r>
        <w:rPr>
          <w:rFonts w:cs="Calibri" w:hAnsi="Calibri" w:eastAsia="Calibri" w:ascii="Calibri"/>
          <w:b/>
          <w:spacing w:val="-1"/>
          <w:w w:val="100"/>
          <w:sz w:val="22"/>
          <w:szCs w:val="22"/>
        </w:rPr>
        <w:t>e</w:t>
      </w:r>
      <w:r>
        <w:rPr>
          <w:rFonts w:cs="Calibri" w:hAnsi="Calibri" w:eastAsia="Calibri" w:ascii="Calibri"/>
          <w:b/>
          <w:spacing w:val="-1"/>
          <w:w w:val="100"/>
          <w:sz w:val="22"/>
          <w:szCs w:val="22"/>
        </w:rPr>
        <w:t>a</w:t>
      </w:r>
      <w:r>
        <w:rPr>
          <w:rFonts w:cs="Calibri" w:hAnsi="Calibri" w:eastAsia="Calibri" w:ascii="Calibri"/>
          <w:b/>
          <w:spacing w:val="0"/>
          <w:w w:val="100"/>
          <w:sz w:val="22"/>
          <w:szCs w:val="22"/>
        </w:rPr>
        <w:t>l</w:t>
      </w:r>
      <w:r>
        <w:rPr>
          <w:rFonts w:cs="Calibri" w:hAnsi="Calibri" w:eastAsia="Calibri" w:ascii="Calibri"/>
          <w:b/>
          <w:spacing w:val="0"/>
          <w:w w:val="100"/>
          <w:sz w:val="22"/>
          <w:szCs w:val="22"/>
        </w:rPr>
        <w:t>                               </w:t>
      </w:r>
      <w:r>
        <w:rPr>
          <w:rFonts w:cs="Calibri" w:hAnsi="Calibri" w:eastAsia="Calibri" w:ascii="Calibri"/>
          <w:b/>
          <w:spacing w:val="1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D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what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w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h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v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g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d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m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eal</w:t>
      </w:r>
    </w:p>
    <w:p>
      <w:pPr>
        <w:rPr>
          <w:rFonts w:cs="Calibri" w:hAnsi="Calibri" w:eastAsia="Calibri" w:ascii="Calibri"/>
          <w:sz w:val="22"/>
          <w:szCs w:val="22"/>
        </w:rPr>
        <w:jc w:val="left"/>
        <w:ind w:left="106"/>
      </w:pPr>
      <w:r>
        <w:rPr>
          <w:rFonts w:cs="Calibri" w:hAnsi="Calibri" w:eastAsia="Calibri" w:ascii="Calibri"/>
          <w:spacing w:val="1"/>
          <w:w w:val="100"/>
          <w:sz w:val="22"/>
          <w:szCs w:val="22"/>
        </w:rPr>
        <w:t>12</w:t>
      </w:r>
      <w:r>
        <w:rPr>
          <w:rFonts w:cs="Calibri" w:hAnsi="Calibri" w:eastAsia="Calibri" w:ascii="Calibri"/>
          <w:spacing w:val="2"/>
          <w:w w:val="100"/>
          <w:sz w:val="22"/>
          <w:szCs w:val="22"/>
        </w:rPr>
        <w:t>.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l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g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er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  <w:u w:val="single" w:color="000000"/>
        </w:rPr>
        <w:t>          </w:t>
      </w:r>
      <w:r>
        <w:rPr>
          <w:rFonts w:cs="Calibri" w:hAnsi="Calibri" w:eastAsia="Calibri" w:ascii="Calibri"/>
          <w:spacing w:val="0"/>
          <w:w w:val="100"/>
          <w:sz w:val="22"/>
          <w:szCs w:val="22"/>
          <w:u w:val="single" w:color="000000"/>
        </w:rPr>
        <w:t> 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any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p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l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ea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s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u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re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to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do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h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is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j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b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.</w:t>
      </w:r>
    </w:p>
    <w:p>
      <w:pPr>
        <w:rPr>
          <w:rFonts w:cs="Calibri" w:hAnsi="Calibri" w:eastAsia="Calibri" w:ascii="Calibri"/>
          <w:sz w:val="22"/>
          <w:szCs w:val="22"/>
        </w:rPr>
        <w:jc w:val="left"/>
        <w:spacing w:lineRule="exact" w:line="260"/>
        <w:ind w:left="390"/>
      </w:pPr>
      <w:r>
        <w:rPr>
          <w:rFonts w:cs="Calibri" w:hAnsi="Calibri" w:eastAsia="Calibri" w:ascii="Calibri"/>
          <w:spacing w:val="0"/>
          <w:w w:val="100"/>
          <w:sz w:val="22"/>
          <w:szCs w:val="22"/>
        </w:rPr>
        <w:t>A.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I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do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h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a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v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                   </w:t>
      </w:r>
      <w:r>
        <w:rPr>
          <w:rFonts w:cs="Calibri" w:hAnsi="Calibri" w:eastAsia="Calibri" w:ascii="Calibri"/>
          <w:spacing w:val="6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B.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b/>
          <w:spacing w:val="-1"/>
          <w:w w:val="100"/>
          <w:sz w:val="22"/>
          <w:szCs w:val="22"/>
        </w:rPr>
        <w:t>d</w:t>
      </w:r>
      <w:r>
        <w:rPr>
          <w:rFonts w:cs="Calibri" w:hAnsi="Calibri" w:eastAsia="Calibri" w:ascii="Calibri"/>
          <w:b/>
          <w:spacing w:val="0"/>
          <w:w w:val="100"/>
          <w:sz w:val="22"/>
          <w:szCs w:val="22"/>
        </w:rPr>
        <w:t>o</w:t>
      </w:r>
      <w:r>
        <w:rPr>
          <w:rFonts w:cs="Calibri" w:hAnsi="Calibri" w:eastAsia="Calibri" w:ascii="Calibri"/>
          <w:b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b/>
          <w:spacing w:val="0"/>
          <w:w w:val="100"/>
          <w:sz w:val="22"/>
          <w:szCs w:val="22"/>
        </w:rPr>
        <w:t>I</w:t>
      </w:r>
      <w:r>
        <w:rPr>
          <w:rFonts w:cs="Calibri" w:hAnsi="Calibri" w:eastAsia="Calibri" w:ascii="Calibri"/>
          <w:b/>
          <w:spacing w:val="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b/>
          <w:spacing w:val="0"/>
          <w:w w:val="100"/>
          <w:sz w:val="22"/>
          <w:szCs w:val="22"/>
        </w:rPr>
        <w:t>h</w:t>
      </w:r>
      <w:r>
        <w:rPr>
          <w:rFonts w:cs="Calibri" w:hAnsi="Calibri" w:eastAsia="Calibri" w:ascii="Calibri"/>
          <w:b/>
          <w:spacing w:val="-1"/>
          <w:w w:val="100"/>
          <w:sz w:val="22"/>
          <w:szCs w:val="22"/>
        </w:rPr>
        <w:t>a</w:t>
      </w:r>
      <w:r>
        <w:rPr>
          <w:rFonts w:cs="Calibri" w:hAnsi="Calibri" w:eastAsia="Calibri" w:ascii="Calibri"/>
          <w:b/>
          <w:spacing w:val="1"/>
          <w:w w:val="100"/>
          <w:sz w:val="22"/>
          <w:szCs w:val="22"/>
        </w:rPr>
        <w:t>v</w:t>
      </w:r>
      <w:r>
        <w:rPr>
          <w:rFonts w:cs="Calibri" w:hAnsi="Calibri" w:eastAsia="Calibri" w:ascii="Calibri"/>
          <w:b/>
          <w:spacing w:val="0"/>
          <w:w w:val="100"/>
          <w:sz w:val="22"/>
          <w:szCs w:val="22"/>
        </w:rPr>
        <w:t>e</w:t>
      </w:r>
      <w:r>
        <w:rPr>
          <w:rFonts w:cs="Calibri" w:hAnsi="Calibri" w:eastAsia="Calibri" w:ascii="Calibri"/>
          <w:b/>
          <w:spacing w:val="0"/>
          <w:w w:val="100"/>
          <w:sz w:val="22"/>
          <w:szCs w:val="22"/>
        </w:rPr>
        <w:t>                     </w:t>
      </w:r>
      <w:r>
        <w:rPr>
          <w:rFonts w:cs="Calibri" w:hAnsi="Calibri" w:eastAsia="Calibri" w:ascii="Calibri"/>
          <w:b/>
          <w:spacing w:val="3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C.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d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h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a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v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I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          </w:t>
      </w:r>
      <w:r>
        <w:rPr>
          <w:rFonts w:cs="Calibri" w:hAnsi="Calibri" w:eastAsia="Calibri" w:ascii="Calibri"/>
          <w:spacing w:val="25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D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I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h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a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v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</w:t>
      </w:r>
    </w:p>
    <w:p>
      <w:pPr>
        <w:rPr>
          <w:rFonts w:cs="Calibri" w:hAnsi="Calibri" w:eastAsia="Calibri" w:ascii="Calibri"/>
          <w:sz w:val="22"/>
          <w:szCs w:val="22"/>
        </w:rPr>
        <w:jc w:val="left"/>
        <w:ind w:left="106"/>
      </w:pPr>
      <w:r>
        <w:rPr>
          <w:rFonts w:cs="Calibri" w:hAnsi="Calibri" w:eastAsia="Calibri" w:ascii="Calibri"/>
          <w:spacing w:val="1"/>
          <w:w w:val="100"/>
          <w:sz w:val="22"/>
          <w:szCs w:val="22"/>
        </w:rPr>
        <w:t>13</w:t>
      </w:r>
      <w:r>
        <w:rPr>
          <w:rFonts w:cs="Calibri" w:hAnsi="Calibri" w:eastAsia="Calibri" w:ascii="Calibri"/>
          <w:spacing w:val="2"/>
          <w:w w:val="100"/>
          <w:sz w:val="22"/>
          <w:szCs w:val="22"/>
        </w:rPr>
        <w:t>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Olivia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b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k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d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b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b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y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sit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er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  <w:u w:val="single" w:color="000000"/>
        </w:rPr>
        <w:t>         </w:t>
      </w:r>
      <w:r>
        <w:rPr>
          <w:rFonts w:cs="Calibri" w:hAnsi="Calibri" w:eastAsia="Calibri" w:ascii="Calibri"/>
          <w:spacing w:val="50"/>
          <w:w w:val="100"/>
          <w:sz w:val="22"/>
          <w:szCs w:val="22"/>
          <w:u w:val="single" w:color="000000"/>
        </w:rPr>
        <w:t> </w:t>
      </w:r>
      <w:r>
        <w:rPr>
          <w:rFonts w:cs="Calibri" w:hAnsi="Calibri" w:eastAsia="Calibri" w:ascii="Calibri"/>
          <w:spacing w:val="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she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c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u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ld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go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u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f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r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the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v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en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i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g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.</w:t>
      </w:r>
    </w:p>
    <w:p>
      <w:pPr>
        <w:rPr>
          <w:rFonts w:cs="Calibri" w:hAnsi="Calibri" w:eastAsia="Calibri" w:ascii="Calibri"/>
          <w:sz w:val="22"/>
          <w:szCs w:val="22"/>
        </w:rPr>
        <w:jc w:val="left"/>
        <w:ind w:left="390"/>
      </w:pPr>
      <w:r>
        <w:rPr>
          <w:rFonts w:cs="Calibri" w:hAnsi="Calibri" w:eastAsia="Calibri" w:ascii="Calibri"/>
          <w:spacing w:val="0"/>
          <w:w w:val="100"/>
          <w:sz w:val="22"/>
          <w:szCs w:val="22"/>
        </w:rPr>
        <w:t>A.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b/>
          <w:spacing w:val="0"/>
          <w:w w:val="100"/>
          <w:sz w:val="22"/>
          <w:szCs w:val="22"/>
        </w:rPr>
        <w:t>so</w:t>
      </w:r>
      <w:r>
        <w:rPr>
          <w:rFonts w:cs="Calibri" w:hAnsi="Calibri" w:eastAsia="Calibri" w:ascii="Calibri"/>
          <w:b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b/>
          <w:spacing w:val="1"/>
          <w:w w:val="100"/>
          <w:sz w:val="22"/>
          <w:szCs w:val="22"/>
        </w:rPr>
        <w:t>t</w:t>
      </w:r>
      <w:r>
        <w:rPr>
          <w:rFonts w:cs="Calibri" w:hAnsi="Calibri" w:eastAsia="Calibri" w:ascii="Calibri"/>
          <w:b/>
          <w:spacing w:val="-1"/>
          <w:w w:val="100"/>
          <w:sz w:val="22"/>
          <w:szCs w:val="22"/>
        </w:rPr>
        <w:t>h</w:t>
      </w:r>
      <w:r>
        <w:rPr>
          <w:rFonts w:cs="Calibri" w:hAnsi="Calibri" w:eastAsia="Calibri" w:ascii="Calibri"/>
          <w:b/>
          <w:spacing w:val="-1"/>
          <w:w w:val="100"/>
          <w:sz w:val="22"/>
          <w:szCs w:val="22"/>
        </w:rPr>
        <w:t>a</w:t>
      </w:r>
      <w:r>
        <w:rPr>
          <w:rFonts w:cs="Calibri" w:hAnsi="Calibri" w:eastAsia="Calibri" w:ascii="Calibri"/>
          <w:b/>
          <w:spacing w:val="0"/>
          <w:w w:val="100"/>
          <w:sz w:val="22"/>
          <w:szCs w:val="22"/>
        </w:rPr>
        <w:t>t</w:t>
      </w:r>
      <w:r>
        <w:rPr>
          <w:rFonts w:cs="Calibri" w:hAnsi="Calibri" w:eastAsia="Calibri" w:ascii="Calibri"/>
          <w:b/>
          <w:spacing w:val="0"/>
          <w:w w:val="100"/>
          <w:sz w:val="22"/>
          <w:szCs w:val="22"/>
        </w:rPr>
        <w:t>                                 </w:t>
      </w:r>
      <w:r>
        <w:rPr>
          <w:rFonts w:cs="Calibri" w:hAnsi="Calibri" w:eastAsia="Calibri" w:ascii="Calibri"/>
          <w:b/>
          <w:spacing w:val="39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B.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b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ut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                    </w:t>
      </w:r>
      <w:r>
        <w:rPr>
          <w:rFonts w:cs="Calibri" w:hAnsi="Calibri" w:eastAsia="Calibri" w:ascii="Calibri"/>
          <w:spacing w:val="39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C.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so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                      </w:t>
      </w:r>
      <w:r>
        <w:rPr>
          <w:rFonts w:cs="Calibri" w:hAnsi="Calibri" w:eastAsia="Calibri" w:ascii="Calibri"/>
          <w:spacing w:val="44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D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h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ence</w:t>
      </w:r>
    </w:p>
    <w:p>
      <w:pPr>
        <w:rPr>
          <w:rFonts w:cs="Calibri" w:hAnsi="Calibri" w:eastAsia="Calibri" w:ascii="Calibri"/>
          <w:sz w:val="22"/>
          <w:szCs w:val="22"/>
        </w:rPr>
        <w:jc w:val="left"/>
        <w:ind w:left="106"/>
      </w:pPr>
      <w:r>
        <w:rPr>
          <w:rFonts w:cs="Calibri" w:hAnsi="Calibri" w:eastAsia="Calibri" w:ascii="Calibri"/>
          <w:spacing w:val="1"/>
          <w:w w:val="100"/>
          <w:sz w:val="22"/>
          <w:szCs w:val="22"/>
        </w:rPr>
        <w:t>14</w:t>
      </w:r>
      <w:r>
        <w:rPr>
          <w:rFonts w:cs="Calibri" w:hAnsi="Calibri" w:eastAsia="Calibri" w:ascii="Calibri"/>
          <w:spacing w:val="2"/>
          <w:w w:val="100"/>
          <w:sz w:val="22"/>
          <w:szCs w:val="22"/>
        </w:rPr>
        <w:t>.</w:t>
      </w:r>
      <w:r>
        <w:rPr>
          <w:rFonts w:cs="Calibri" w:hAnsi="Calibri" w:eastAsia="Calibri" w:ascii="Calibri"/>
          <w:spacing w:val="0"/>
          <w:w w:val="100"/>
          <w:sz w:val="22"/>
          <w:szCs w:val="22"/>
          <w:u w:val="single" w:color="000000"/>
        </w:rPr>
        <w:t>         </w:t>
      </w:r>
      <w:r>
        <w:rPr>
          <w:rFonts w:cs="Calibri" w:hAnsi="Calibri" w:eastAsia="Calibri" w:ascii="Calibri"/>
          <w:spacing w:val="50"/>
          <w:w w:val="100"/>
          <w:sz w:val="22"/>
          <w:szCs w:val="22"/>
          <w:u w:val="single" w:color="000000"/>
        </w:rPr>
        <w:t> </w:t>
      </w:r>
      <w:r>
        <w:rPr>
          <w:rFonts w:cs="Calibri" w:hAnsi="Calibri" w:eastAsia="Calibri" w:ascii="Calibri"/>
          <w:spacing w:val="3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h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is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de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ia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l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,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w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kn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w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that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he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was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g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u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il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y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.</w:t>
      </w:r>
    </w:p>
    <w:p>
      <w:pPr>
        <w:rPr>
          <w:rFonts w:cs="Calibri" w:hAnsi="Calibri" w:eastAsia="Calibri" w:ascii="Calibri"/>
          <w:sz w:val="22"/>
          <w:szCs w:val="22"/>
        </w:rPr>
        <w:jc w:val="left"/>
        <w:ind w:left="390"/>
      </w:pPr>
      <w:r>
        <w:rPr>
          <w:rFonts w:cs="Calibri" w:hAnsi="Calibri" w:eastAsia="Calibri" w:ascii="Calibri"/>
          <w:spacing w:val="0"/>
          <w:w w:val="100"/>
          <w:sz w:val="22"/>
          <w:szCs w:val="22"/>
        </w:rPr>
        <w:t>A.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b/>
          <w:spacing w:val="-1"/>
          <w:w w:val="100"/>
          <w:sz w:val="22"/>
          <w:szCs w:val="22"/>
        </w:rPr>
        <w:t>d</w:t>
      </w:r>
      <w:r>
        <w:rPr>
          <w:rFonts w:cs="Calibri" w:hAnsi="Calibri" w:eastAsia="Calibri" w:ascii="Calibri"/>
          <w:b/>
          <w:spacing w:val="-1"/>
          <w:w w:val="100"/>
          <w:sz w:val="22"/>
          <w:szCs w:val="22"/>
        </w:rPr>
        <w:t>e</w:t>
      </w:r>
      <w:r>
        <w:rPr>
          <w:rFonts w:cs="Calibri" w:hAnsi="Calibri" w:eastAsia="Calibri" w:ascii="Calibri"/>
          <w:b/>
          <w:spacing w:val="0"/>
          <w:w w:val="100"/>
          <w:sz w:val="22"/>
          <w:szCs w:val="22"/>
        </w:rPr>
        <w:t>s</w:t>
      </w:r>
      <w:r>
        <w:rPr>
          <w:rFonts w:cs="Calibri" w:hAnsi="Calibri" w:eastAsia="Calibri" w:ascii="Calibri"/>
          <w:b/>
          <w:spacing w:val="-1"/>
          <w:w w:val="100"/>
          <w:sz w:val="22"/>
          <w:szCs w:val="22"/>
        </w:rPr>
        <w:t>p</w:t>
      </w:r>
      <w:r>
        <w:rPr>
          <w:rFonts w:cs="Calibri" w:hAnsi="Calibri" w:eastAsia="Calibri" w:ascii="Calibri"/>
          <w:b/>
          <w:spacing w:val="1"/>
          <w:w w:val="100"/>
          <w:sz w:val="22"/>
          <w:szCs w:val="22"/>
        </w:rPr>
        <w:t>i</w:t>
      </w:r>
      <w:r>
        <w:rPr>
          <w:rFonts w:cs="Calibri" w:hAnsi="Calibri" w:eastAsia="Calibri" w:ascii="Calibri"/>
          <w:b/>
          <w:spacing w:val="0"/>
          <w:w w:val="100"/>
          <w:sz w:val="22"/>
          <w:szCs w:val="22"/>
        </w:rPr>
        <w:t>te</w:t>
      </w:r>
      <w:r>
        <w:rPr>
          <w:rFonts w:cs="Calibri" w:hAnsi="Calibri" w:eastAsia="Calibri" w:ascii="Calibri"/>
          <w:b/>
          <w:spacing w:val="0"/>
          <w:w w:val="100"/>
          <w:sz w:val="22"/>
          <w:szCs w:val="22"/>
        </w:rPr>
        <w:t>                                </w:t>
      </w:r>
      <w:r>
        <w:rPr>
          <w:rFonts w:cs="Calibri" w:hAnsi="Calibri" w:eastAsia="Calibri" w:ascii="Calibri"/>
          <w:b/>
          <w:spacing w:val="47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B.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in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spite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             </w:t>
      </w:r>
      <w:r>
        <w:rPr>
          <w:rFonts w:cs="Calibri" w:hAnsi="Calibri" w:eastAsia="Calibri" w:ascii="Calibri"/>
          <w:spacing w:val="4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C.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b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ecause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            </w:t>
      </w:r>
      <w:r>
        <w:rPr>
          <w:rFonts w:cs="Calibri" w:hAnsi="Calibri" w:eastAsia="Calibri" w:ascii="Calibri"/>
          <w:spacing w:val="7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D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d</w:t>
      </w:r>
    </w:p>
    <w:p>
      <w:pPr>
        <w:rPr>
          <w:rFonts w:cs="Calibri" w:hAnsi="Calibri" w:eastAsia="Calibri" w:ascii="Calibri"/>
          <w:sz w:val="22"/>
          <w:szCs w:val="22"/>
        </w:rPr>
        <w:jc w:val="left"/>
        <w:ind w:left="106"/>
      </w:pPr>
      <w:r>
        <w:rPr>
          <w:rFonts w:cs="Calibri" w:hAnsi="Calibri" w:eastAsia="Calibri" w:ascii="Calibri"/>
          <w:spacing w:val="1"/>
          <w:w w:val="100"/>
          <w:sz w:val="22"/>
          <w:szCs w:val="22"/>
        </w:rPr>
        <w:t>15</w:t>
      </w:r>
      <w:r>
        <w:rPr>
          <w:rFonts w:cs="Calibri" w:hAnsi="Calibri" w:eastAsia="Calibri" w:ascii="Calibri"/>
          <w:spacing w:val="2"/>
          <w:w w:val="100"/>
          <w:sz w:val="22"/>
          <w:szCs w:val="22"/>
        </w:rPr>
        <w:t>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The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eacher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g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a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v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back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the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p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p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ers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whic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h</w:t>
      </w:r>
      <w:r>
        <w:rPr>
          <w:rFonts w:cs="Calibri" w:hAnsi="Calibri" w:eastAsia="Calibri" w:ascii="Calibri"/>
          <w:spacing w:val="0"/>
          <w:w w:val="100"/>
          <w:sz w:val="22"/>
          <w:szCs w:val="22"/>
          <w:u w:val="single" w:color="000000"/>
        </w:rPr>
        <w:t>         </w:t>
      </w:r>
      <w:r>
        <w:rPr>
          <w:rFonts w:cs="Calibri" w:hAnsi="Calibri" w:eastAsia="Calibri" w:ascii="Calibri"/>
          <w:spacing w:val="50"/>
          <w:w w:val="100"/>
          <w:sz w:val="22"/>
          <w:szCs w:val="22"/>
          <w:u w:val="single" w:color="000000"/>
        </w:rPr>
        <w:t> 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m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ar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k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d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.</w:t>
      </w:r>
    </w:p>
    <w:p>
      <w:pPr>
        <w:rPr>
          <w:rFonts w:cs="Calibri" w:hAnsi="Calibri" w:eastAsia="Calibri" w:ascii="Calibri"/>
          <w:sz w:val="22"/>
          <w:szCs w:val="22"/>
        </w:rPr>
        <w:jc w:val="left"/>
        <w:ind w:left="390"/>
      </w:pPr>
      <w:r>
        <w:rPr>
          <w:rFonts w:cs="Calibri" w:hAnsi="Calibri" w:eastAsia="Calibri" w:ascii="Calibri"/>
          <w:spacing w:val="0"/>
          <w:w w:val="100"/>
          <w:sz w:val="22"/>
          <w:szCs w:val="22"/>
        </w:rPr>
        <w:t>A.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w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as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                            </w:t>
      </w:r>
      <w:r>
        <w:rPr>
          <w:rFonts w:cs="Calibri" w:hAnsi="Calibri" w:eastAsia="Calibri" w:ascii="Calibri"/>
          <w:spacing w:val="26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B.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h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as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been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          </w:t>
      </w:r>
      <w:r>
        <w:rPr>
          <w:rFonts w:cs="Calibri" w:hAnsi="Calibri" w:eastAsia="Calibri" w:ascii="Calibri"/>
          <w:spacing w:val="33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C.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b/>
          <w:spacing w:val="-1"/>
          <w:w w:val="100"/>
          <w:sz w:val="22"/>
          <w:szCs w:val="22"/>
        </w:rPr>
        <w:t>h</w:t>
      </w:r>
      <w:r>
        <w:rPr>
          <w:rFonts w:cs="Calibri" w:hAnsi="Calibri" w:eastAsia="Calibri" w:ascii="Calibri"/>
          <w:b/>
          <w:spacing w:val="-1"/>
          <w:w w:val="100"/>
          <w:sz w:val="22"/>
          <w:szCs w:val="22"/>
        </w:rPr>
        <w:t>a</w:t>
      </w:r>
      <w:r>
        <w:rPr>
          <w:rFonts w:cs="Calibri" w:hAnsi="Calibri" w:eastAsia="Calibri" w:ascii="Calibri"/>
          <w:b/>
          <w:spacing w:val="0"/>
          <w:w w:val="100"/>
          <w:sz w:val="22"/>
          <w:szCs w:val="22"/>
        </w:rPr>
        <w:t>d</w:t>
      </w:r>
      <w:r>
        <w:rPr>
          <w:rFonts w:cs="Calibri" w:hAnsi="Calibri" w:eastAsia="Calibri" w:ascii="Calibri"/>
          <w:b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b/>
          <w:spacing w:val="0"/>
          <w:w w:val="100"/>
          <w:sz w:val="22"/>
          <w:szCs w:val="22"/>
        </w:rPr>
        <w:t>b</w:t>
      </w:r>
      <w:r>
        <w:rPr>
          <w:rFonts w:cs="Calibri" w:hAnsi="Calibri" w:eastAsia="Calibri" w:ascii="Calibri"/>
          <w:b/>
          <w:spacing w:val="-1"/>
          <w:w w:val="100"/>
          <w:sz w:val="22"/>
          <w:szCs w:val="22"/>
        </w:rPr>
        <w:t>e</w:t>
      </w:r>
      <w:r>
        <w:rPr>
          <w:rFonts w:cs="Calibri" w:hAnsi="Calibri" w:eastAsia="Calibri" w:ascii="Calibri"/>
          <w:b/>
          <w:spacing w:val="-1"/>
          <w:w w:val="100"/>
          <w:sz w:val="22"/>
          <w:szCs w:val="22"/>
        </w:rPr>
        <w:t>e</w:t>
      </w:r>
      <w:r>
        <w:rPr>
          <w:rFonts w:cs="Calibri" w:hAnsi="Calibri" w:eastAsia="Calibri" w:ascii="Calibri"/>
          <w:b/>
          <w:spacing w:val="0"/>
          <w:w w:val="100"/>
          <w:sz w:val="22"/>
          <w:szCs w:val="22"/>
        </w:rPr>
        <w:t>n</w:t>
      </w:r>
      <w:r>
        <w:rPr>
          <w:rFonts w:cs="Calibri" w:hAnsi="Calibri" w:eastAsia="Calibri" w:ascii="Calibri"/>
          <w:b/>
          <w:spacing w:val="0"/>
          <w:w w:val="100"/>
          <w:sz w:val="22"/>
          <w:szCs w:val="22"/>
        </w:rPr>
        <w:t>                    </w:t>
      </w:r>
      <w:r>
        <w:rPr>
          <w:rFonts w:cs="Calibri" w:hAnsi="Calibri" w:eastAsia="Calibri" w:ascii="Calibri"/>
          <w:b/>
          <w:spacing w:val="43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D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h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v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b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en</w:t>
      </w:r>
    </w:p>
    <w:p>
      <w:pPr>
        <w:rPr>
          <w:rFonts w:cs="Calibri" w:hAnsi="Calibri" w:eastAsia="Calibri" w:ascii="Calibri"/>
          <w:sz w:val="22"/>
          <w:szCs w:val="22"/>
        </w:rPr>
        <w:jc w:val="left"/>
        <w:ind w:left="106"/>
      </w:pPr>
      <w:r>
        <w:rPr>
          <w:rFonts w:cs="Calibri" w:hAnsi="Calibri" w:eastAsia="Calibri" w:ascii="Calibri"/>
          <w:spacing w:val="1"/>
          <w:w w:val="100"/>
          <w:sz w:val="22"/>
          <w:szCs w:val="22"/>
        </w:rPr>
        <w:t>16</w:t>
      </w:r>
      <w:r>
        <w:rPr>
          <w:rFonts w:cs="Calibri" w:hAnsi="Calibri" w:eastAsia="Calibri" w:ascii="Calibri"/>
          <w:spacing w:val="2"/>
          <w:w w:val="100"/>
          <w:sz w:val="22"/>
          <w:szCs w:val="22"/>
        </w:rPr>
        <w:t>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We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w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re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so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lat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,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w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  <w:u w:val="single" w:color="000000"/>
        </w:rPr>
        <w:t>          </w:t>
      </w:r>
      <w:r>
        <w:rPr>
          <w:rFonts w:cs="Calibri" w:hAnsi="Calibri" w:eastAsia="Calibri" w:ascii="Calibri"/>
          <w:spacing w:val="0"/>
          <w:w w:val="100"/>
          <w:sz w:val="22"/>
          <w:szCs w:val="22"/>
          <w:u w:val="single" w:color="000000"/>
        </w:rPr>
        <w:t> 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had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i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m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c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atch</w:t>
      </w:r>
      <w:r>
        <w:rPr>
          <w:rFonts w:cs="Calibri" w:hAnsi="Calibri" w:eastAsia="Calibri" w:ascii="Calibri"/>
          <w:spacing w:val="3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h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ra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i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.</w:t>
      </w:r>
    </w:p>
    <w:p>
      <w:pPr>
        <w:rPr>
          <w:rFonts w:cs="Calibri" w:hAnsi="Calibri" w:eastAsia="Calibri" w:ascii="Calibri"/>
          <w:sz w:val="22"/>
          <w:szCs w:val="22"/>
        </w:rPr>
        <w:jc w:val="left"/>
        <w:ind w:left="390"/>
      </w:pPr>
      <w:r>
        <w:rPr>
          <w:rFonts w:cs="Calibri" w:hAnsi="Calibri" w:eastAsia="Calibri" w:ascii="Calibri"/>
          <w:spacing w:val="0"/>
          <w:w w:val="100"/>
          <w:sz w:val="22"/>
          <w:szCs w:val="22"/>
        </w:rPr>
        <w:t>A.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nearly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                        </w:t>
      </w:r>
      <w:r>
        <w:rPr>
          <w:rFonts w:cs="Calibri" w:hAnsi="Calibri" w:eastAsia="Calibri" w:ascii="Calibri"/>
          <w:spacing w:val="16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B.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al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m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st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              </w:t>
      </w:r>
      <w:r>
        <w:rPr>
          <w:rFonts w:cs="Calibri" w:hAnsi="Calibri" w:eastAsia="Calibri" w:ascii="Calibri"/>
          <w:spacing w:val="34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C.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b/>
          <w:spacing w:val="-1"/>
          <w:w w:val="100"/>
          <w:sz w:val="22"/>
          <w:szCs w:val="22"/>
        </w:rPr>
        <w:t>h</w:t>
      </w:r>
      <w:r>
        <w:rPr>
          <w:rFonts w:cs="Calibri" w:hAnsi="Calibri" w:eastAsia="Calibri" w:ascii="Calibri"/>
          <w:b/>
          <w:spacing w:val="-1"/>
          <w:w w:val="100"/>
          <w:sz w:val="22"/>
          <w:szCs w:val="22"/>
        </w:rPr>
        <w:t>a</w:t>
      </w:r>
      <w:r>
        <w:rPr>
          <w:rFonts w:cs="Calibri" w:hAnsi="Calibri" w:eastAsia="Calibri" w:ascii="Calibri"/>
          <w:b/>
          <w:spacing w:val="1"/>
          <w:w w:val="100"/>
          <w:sz w:val="22"/>
          <w:szCs w:val="22"/>
        </w:rPr>
        <w:t>r</w:t>
      </w:r>
      <w:r>
        <w:rPr>
          <w:rFonts w:cs="Calibri" w:hAnsi="Calibri" w:eastAsia="Calibri" w:ascii="Calibri"/>
          <w:b/>
          <w:spacing w:val="-1"/>
          <w:w w:val="100"/>
          <w:sz w:val="22"/>
          <w:szCs w:val="22"/>
        </w:rPr>
        <w:t>d</w:t>
      </w:r>
      <w:r>
        <w:rPr>
          <w:rFonts w:cs="Calibri" w:hAnsi="Calibri" w:eastAsia="Calibri" w:ascii="Calibri"/>
          <w:b/>
          <w:spacing w:val="1"/>
          <w:w w:val="100"/>
          <w:sz w:val="22"/>
          <w:szCs w:val="22"/>
        </w:rPr>
        <w:t>l</w:t>
      </w:r>
      <w:r>
        <w:rPr>
          <w:rFonts w:cs="Calibri" w:hAnsi="Calibri" w:eastAsia="Calibri" w:ascii="Calibri"/>
          <w:b/>
          <w:spacing w:val="0"/>
          <w:w w:val="100"/>
          <w:sz w:val="22"/>
          <w:szCs w:val="22"/>
        </w:rPr>
        <w:t>y</w:t>
      </w:r>
      <w:r>
        <w:rPr>
          <w:rFonts w:cs="Calibri" w:hAnsi="Calibri" w:eastAsia="Calibri" w:ascii="Calibri"/>
          <w:b/>
          <w:spacing w:val="0"/>
          <w:w w:val="100"/>
          <w:sz w:val="22"/>
          <w:szCs w:val="22"/>
        </w:rPr>
        <w:t>                          </w:t>
      </w:r>
      <w:r>
        <w:rPr>
          <w:rFonts w:cs="Calibri" w:hAnsi="Calibri" w:eastAsia="Calibri" w:ascii="Calibri"/>
          <w:b/>
          <w:spacing w:val="13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D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s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i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m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p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ly</w:t>
      </w:r>
    </w:p>
    <w:p>
      <w:pPr>
        <w:rPr>
          <w:rFonts w:cs="Calibri" w:hAnsi="Calibri" w:eastAsia="Calibri" w:ascii="Calibri"/>
          <w:sz w:val="22"/>
          <w:szCs w:val="22"/>
        </w:rPr>
        <w:jc w:val="left"/>
        <w:ind w:left="106"/>
      </w:pPr>
      <w:r>
        <w:rPr>
          <w:rFonts w:cs="Calibri" w:hAnsi="Calibri" w:eastAsia="Calibri" w:ascii="Calibri"/>
          <w:spacing w:val="1"/>
          <w:w w:val="100"/>
          <w:sz w:val="22"/>
          <w:szCs w:val="22"/>
        </w:rPr>
        <w:t>17</w:t>
      </w:r>
      <w:r>
        <w:rPr>
          <w:rFonts w:cs="Calibri" w:hAnsi="Calibri" w:eastAsia="Calibri" w:ascii="Calibri"/>
          <w:spacing w:val="2"/>
          <w:w w:val="100"/>
          <w:sz w:val="22"/>
          <w:szCs w:val="22"/>
        </w:rPr>
        <w:t>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I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re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m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m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b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er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  <w:u w:val="single" w:color="000000"/>
        </w:rPr>
        <w:t>          </w:t>
      </w:r>
      <w:r>
        <w:rPr>
          <w:rFonts w:cs="Calibri" w:hAnsi="Calibri" w:eastAsia="Calibri" w:ascii="Calibri"/>
          <w:spacing w:val="0"/>
          <w:w w:val="100"/>
          <w:sz w:val="22"/>
          <w:szCs w:val="22"/>
          <w:u w:val="single" w:color="000000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h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i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m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c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in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m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y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li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f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e.</w:t>
      </w:r>
    </w:p>
    <w:p>
      <w:pPr>
        <w:rPr>
          <w:rFonts w:cs="Calibri" w:hAnsi="Calibri" w:eastAsia="Calibri" w:ascii="Calibri"/>
          <w:sz w:val="22"/>
          <w:szCs w:val="22"/>
        </w:rPr>
        <w:jc w:val="left"/>
        <w:spacing w:lineRule="exact" w:line="260"/>
        <w:ind w:left="390"/>
      </w:pPr>
      <w:r>
        <w:rPr>
          <w:rFonts w:cs="Calibri" w:hAnsi="Calibri" w:eastAsia="Calibri" w:ascii="Calibri"/>
          <w:spacing w:val="0"/>
          <w:w w:val="100"/>
          <w:sz w:val="22"/>
          <w:szCs w:val="22"/>
        </w:rPr>
        <w:t>A.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m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et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                     </w:t>
      </w:r>
      <w:r>
        <w:rPr>
          <w:rFonts w:cs="Calibri" w:hAnsi="Calibri" w:eastAsia="Calibri" w:ascii="Calibri"/>
          <w:spacing w:val="15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B.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b/>
          <w:spacing w:val="0"/>
          <w:w w:val="100"/>
          <w:sz w:val="22"/>
          <w:szCs w:val="22"/>
        </w:rPr>
        <w:t>me</w:t>
      </w:r>
      <w:r>
        <w:rPr>
          <w:rFonts w:cs="Calibri" w:hAnsi="Calibri" w:eastAsia="Calibri" w:ascii="Calibri"/>
          <w:b/>
          <w:spacing w:val="-1"/>
          <w:w w:val="100"/>
          <w:sz w:val="22"/>
          <w:szCs w:val="22"/>
        </w:rPr>
        <w:t>e</w:t>
      </w:r>
      <w:r>
        <w:rPr>
          <w:rFonts w:cs="Calibri" w:hAnsi="Calibri" w:eastAsia="Calibri" w:ascii="Calibri"/>
          <w:b/>
          <w:spacing w:val="0"/>
          <w:w w:val="100"/>
          <w:sz w:val="22"/>
          <w:szCs w:val="22"/>
        </w:rPr>
        <w:t>t</w:t>
      </w:r>
      <w:r>
        <w:rPr>
          <w:rFonts w:cs="Calibri" w:hAnsi="Calibri" w:eastAsia="Calibri" w:ascii="Calibri"/>
          <w:b/>
          <w:spacing w:val="1"/>
          <w:w w:val="100"/>
          <w:sz w:val="22"/>
          <w:szCs w:val="22"/>
        </w:rPr>
        <w:t>i</w:t>
      </w:r>
      <w:r>
        <w:rPr>
          <w:rFonts w:cs="Calibri" w:hAnsi="Calibri" w:eastAsia="Calibri" w:ascii="Calibri"/>
          <w:b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b/>
          <w:spacing w:val="0"/>
          <w:w w:val="100"/>
          <w:sz w:val="22"/>
          <w:szCs w:val="22"/>
        </w:rPr>
        <w:t>g</w:t>
      </w:r>
      <w:r>
        <w:rPr>
          <w:rFonts w:cs="Calibri" w:hAnsi="Calibri" w:eastAsia="Calibri" w:ascii="Calibri"/>
          <w:b/>
          <w:spacing w:val="0"/>
          <w:w w:val="100"/>
          <w:sz w:val="22"/>
          <w:szCs w:val="22"/>
        </w:rPr>
        <w:t>                      </w:t>
      </w:r>
      <w:r>
        <w:rPr>
          <w:rFonts w:cs="Calibri" w:hAnsi="Calibri" w:eastAsia="Calibri" w:ascii="Calibri"/>
          <w:b/>
          <w:spacing w:val="36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C.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to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h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a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v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m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et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     </w:t>
      </w:r>
      <w:r>
        <w:rPr>
          <w:rFonts w:cs="Calibri" w:hAnsi="Calibri" w:eastAsia="Calibri" w:ascii="Calibri"/>
          <w:spacing w:val="13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D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.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m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et</w:t>
      </w:r>
    </w:p>
    <w:p>
      <w:pPr>
        <w:rPr>
          <w:rFonts w:cs="Calibri" w:hAnsi="Calibri" w:eastAsia="Calibri" w:ascii="Calibri"/>
          <w:sz w:val="22"/>
          <w:szCs w:val="22"/>
        </w:rPr>
        <w:jc w:val="left"/>
        <w:ind w:left="106"/>
      </w:pPr>
      <w:r>
        <w:rPr>
          <w:rFonts w:cs="Calibri" w:hAnsi="Calibri" w:eastAsia="Calibri" w:ascii="Calibri"/>
          <w:spacing w:val="1"/>
          <w:w w:val="100"/>
          <w:sz w:val="22"/>
          <w:szCs w:val="22"/>
        </w:rPr>
        <w:t>18</w:t>
      </w:r>
      <w:r>
        <w:rPr>
          <w:rFonts w:cs="Calibri" w:hAnsi="Calibri" w:eastAsia="Calibri" w:ascii="Calibri"/>
          <w:spacing w:val="2"/>
          <w:w w:val="100"/>
          <w:sz w:val="22"/>
          <w:szCs w:val="22"/>
        </w:rPr>
        <w:t>.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M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rs.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R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a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m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s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a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y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w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as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c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cust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m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ed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  <w:u w:val="single" w:color="000000"/>
        </w:rPr>
        <w:t>         </w:t>
      </w:r>
      <w:r>
        <w:rPr>
          <w:rFonts w:cs="Calibri" w:hAnsi="Calibri" w:eastAsia="Calibri" w:ascii="Calibri"/>
          <w:spacing w:val="50"/>
          <w:w w:val="100"/>
          <w:sz w:val="22"/>
          <w:szCs w:val="22"/>
          <w:u w:val="single" w:color="000000"/>
        </w:rPr>
        <w:t> </w:t>
      </w:r>
      <w:r>
        <w:rPr>
          <w:rFonts w:cs="Calibri" w:hAnsi="Calibri" w:eastAsia="Calibri" w:ascii="Calibri"/>
          <w:spacing w:val="3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in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h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is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ri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c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k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y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h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u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se.</w:t>
      </w:r>
    </w:p>
    <w:p>
      <w:pPr>
        <w:rPr>
          <w:rFonts w:cs="Calibri" w:hAnsi="Calibri" w:eastAsia="Calibri" w:ascii="Calibri"/>
          <w:sz w:val="22"/>
          <w:szCs w:val="22"/>
        </w:rPr>
        <w:jc w:val="left"/>
        <w:ind w:left="390"/>
      </w:pPr>
      <w:r>
        <w:rPr>
          <w:rFonts w:cs="Calibri" w:hAnsi="Calibri" w:eastAsia="Calibri" w:ascii="Calibri"/>
          <w:spacing w:val="0"/>
          <w:w w:val="100"/>
          <w:sz w:val="22"/>
          <w:szCs w:val="22"/>
        </w:rPr>
        <w:t>A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b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y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li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v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i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g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                     </w:t>
      </w:r>
      <w:r>
        <w:rPr>
          <w:rFonts w:cs="Calibri" w:hAnsi="Calibri" w:eastAsia="Calibri" w:ascii="Calibri"/>
          <w:spacing w:val="4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B.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b/>
          <w:spacing w:val="0"/>
          <w:w w:val="100"/>
          <w:sz w:val="22"/>
          <w:szCs w:val="22"/>
        </w:rPr>
        <w:t>to</w:t>
      </w:r>
      <w:r>
        <w:rPr>
          <w:rFonts w:cs="Calibri" w:hAnsi="Calibri" w:eastAsia="Calibri" w:ascii="Calibri"/>
          <w:b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b/>
          <w:spacing w:val="1"/>
          <w:w w:val="100"/>
          <w:sz w:val="22"/>
          <w:szCs w:val="22"/>
        </w:rPr>
        <w:t>l</w:t>
      </w:r>
      <w:r>
        <w:rPr>
          <w:rFonts w:cs="Calibri" w:hAnsi="Calibri" w:eastAsia="Calibri" w:ascii="Calibri"/>
          <w:b/>
          <w:spacing w:val="-1"/>
          <w:w w:val="100"/>
          <w:sz w:val="22"/>
          <w:szCs w:val="22"/>
        </w:rPr>
        <w:t>i</w:t>
      </w:r>
      <w:r>
        <w:rPr>
          <w:rFonts w:cs="Calibri" w:hAnsi="Calibri" w:eastAsia="Calibri" w:ascii="Calibri"/>
          <w:b/>
          <w:spacing w:val="-1"/>
          <w:w w:val="100"/>
          <w:sz w:val="22"/>
          <w:szCs w:val="22"/>
        </w:rPr>
        <w:t>v</w:t>
      </w:r>
      <w:r>
        <w:rPr>
          <w:rFonts w:cs="Calibri" w:hAnsi="Calibri" w:eastAsia="Calibri" w:ascii="Calibri"/>
          <w:b/>
          <w:spacing w:val="1"/>
          <w:w w:val="100"/>
          <w:sz w:val="22"/>
          <w:szCs w:val="22"/>
        </w:rPr>
        <w:t>i</w:t>
      </w:r>
      <w:r>
        <w:rPr>
          <w:rFonts w:cs="Calibri" w:hAnsi="Calibri" w:eastAsia="Calibri" w:ascii="Calibri"/>
          <w:b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b/>
          <w:spacing w:val="0"/>
          <w:w w:val="100"/>
          <w:sz w:val="22"/>
          <w:szCs w:val="22"/>
        </w:rPr>
        <w:t>g</w:t>
      </w:r>
      <w:r>
        <w:rPr>
          <w:rFonts w:cs="Calibri" w:hAnsi="Calibri" w:eastAsia="Calibri" w:ascii="Calibri"/>
          <w:b/>
          <w:spacing w:val="0"/>
          <w:w w:val="100"/>
          <w:sz w:val="22"/>
          <w:szCs w:val="22"/>
        </w:rPr>
        <w:t>                       </w:t>
      </w:r>
      <w:r>
        <w:rPr>
          <w:rFonts w:cs="Calibri" w:hAnsi="Calibri" w:eastAsia="Calibri" w:ascii="Calibri"/>
          <w:b/>
          <w:spacing w:val="8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C.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with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l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i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v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i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g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        </w:t>
      </w:r>
      <w:r>
        <w:rPr>
          <w:rFonts w:cs="Calibri" w:hAnsi="Calibri" w:eastAsia="Calibri" w:ascii="Calibri"/>
          <w:spacing w:val="26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D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li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v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i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g</w:t>
      </w:r>
    </w:p>
    <w:p>
      <w:pPr>
        <w:rPr>
          <w:rFonts w:cs="Calibri" w:hAnsi="Calibri" w:eastAsia="Calibri" w:ascii="Calibri"/>
          <w:sz w:val="22"/>
          <w:szCs w:val="22"/>
        </w:rPr>
        <w:jc w:val="left"/>
        <w:ind w:left="106"/>
      </w:pPr>
      <w:r>
        <w:rPr>
          <w:rFonts w:cs="Calibri" w:hAnsi="Calibri" w:eastAsia="Calibri" w:ascii="Calibri"/>
          <w:spacing w:val="1"/>
          <w:w w:val="100"/>
          <w:sz w:val="22"/>
          <w:szCs w:val="22"/>
        </w:rPr>
        <w:t>19</w:t>
      </w:r>
      <w:r>
        <w:rPr>
          <w:rFonts w:cs="Calibri" w:hAnsi="Calibri" w:eastAsia="Calibri" w:ascii="Calibri"/>
          <w:spacing w:val="2"/>
          <w:w w:val="100"/>
          <w:sz w:val="22"/>
          <w:szCs w:val="22"/>
        </w:rPr>
        <w:t>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If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m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y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ca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d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i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d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ate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had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w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h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el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ct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i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,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I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  <w:u w:val="single" w:color="000000"/>
        </w:rPr>
        <w:t>         </w:t>
      </w:r>
      <w:r>
        <w:rPr>
          <w:rFonts w:cs="Calibri" w:hAnsi="Calibri" w:eastAsia="Calibri" w:ascii="Calibri"/>
          <w:spacing w:val="50"/>
          <w:w w:val="100"/>
          <w:sz w:val="22"/>
          <w:szCs w:val="22"/>
          <w:u w:val="single" w:color="000000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h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p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p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y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w.</w:t>
      </w:r>
    </w:p>
    <w:p>
      <w:pPr>
        <w:rPr>
          <w:rFonts w:cs="Calibri" w:hAnsi="Calibri" w:eastAsia="Calibri" w:ascii="Calibri"/>
          <w:sz w:val="22"/>
          <w:szCs w:val="22"/>
        </w:rPr>
        <w:jc w:val="left"/>
        <w:ind w:left="390"/>
      </w:pPr>
      <w:r>
        <w:rPr>
          <w:rFonts w:cs="Calibri" w:hAnsi="Calibri" w:eastAsia="Calibri" w:ascii="Calibri"/>
          <w:spacing w:val="0"/>
          <w:w w:val="100"/>
          <w:sz w:val="22"/>
          <w:szCs w:val="22"/>
        </w:rPr>
        <w:t>A.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w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u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ld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h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a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v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b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    </w:t>
      </w:r>
      <w:r>
        <w:rPr>
          <w:rFonts w:cs="Calibri" w:hAnsi="Calibri" w:eastAsia="Calibri" w:ascii="Calibri"/>
          <w:spacing w:val="33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B.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was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                   </w:t>
      </w:r>
      <w:r>
        <w:rPr>
          <w:rFonts w:cs="Calibri" w:hAnsi="Calibri" w:eastAsia="Calibri" w:ascii="Calibri"/>
          <w:spacing w:val="44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C.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b/>
          <w:spacing w:val="1"/>
          <w:w w:val="100"/>
          <w:sz w:val="22"/>
          <w:szCs w:val="22"/>
        </w:rPr>
        <w:t>w</w:t>
      </w:r>
      <w:r>
        <w:rPr>
          <w:rFonts w:cs="Calibri" w:hAnsi="Calibri" w:eastAsia="Calibri" w:ascii="Calibri"/>
          <w:b/>
          <w:spacing w:val="-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b/>
          <w:spacing w:val="-1"/>
          <w:w w:val="100"/>
          <w:sz w:val="22"/>
          <w:szCs w:val="22"/>
        </w:rPr>
        <w:t>u</w:t>
      </w:r>
      <w:r>
        <w:rPr>
          <w:rFonts w:cs="Calibri" w:hAnsi="Calibri" w:eastAsia="Calibri" w:ascii="Calibri"/>
          <w:b/>
          <w:spacing w:val="1"/>
          <w:w w:val="100"/>
          <w:sz w:val="22"/>
          <w:szCs w:val="22"/>
        </w:rPr>
        <w:t>l</w:t>
      </w:r>
      <w:r>
        <w:rPr>
          <w:rFonts w:cs="Calibri" w:hAnsi="Calibri" w:eastAsia="Calibri" w:ascii="Calibri"/>
          <w:b/>
          <w:spacing w:val="0"/>
          <w:w w:val="100"/>
          <w:sz w:val="22"/>
          <w:szCs w:val="22"/>
        </w:rPr>
        <w:t>d</w:t>
      </w:r>
      <w:r>
        <w:rPr>
          <w:rFonts w:cs="Calibri" w:hAnsi="Calibri" w:eastAsia="Calibri" w:ascii="Calibri"/>
          <w:b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b/>
          <w:spacing w:val="0"/>
          <w:w w:val="100"/>
          <w:sz w:val="22"/>
          <w:szCs w:val="22"/>
        </w:rPr>
        <w:t>be</w:t>
      </w:r>
      <w:r>
        <w:rPr>
          <w:rFonts w:cs="Calibri" w:hAnsi="Calibri" w:eastAsia="Calibri" w:ascii="Calibri"/>
          <w:b/>
          <w:spacing w:val="0"/>
          <w:w w:val="100"/>
          <w:sz w:val="22"/>
          <w:szCs w:val="22"/>
        </w:rPr>
        <w:t>                    </w:t>
      </w:r>
      <w:r>
        <w:rPr>
          <w:rFonts w:cs="Calibri" w:hAnsi="Calibri" w:eastAsia="Calibri" w:ascii="Calibri"/>
          <w:b/>
          <w:spacing w:val="4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D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can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b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</w:t>
      </w:r>
    </w:p>
    <w:p>
      <w:pPr>
        <w:rPr>
          <w:rFonts w:cs="Calibri" w:hAnsi="Calibri" w:eastAsia="Calibri" w:ascii="Calibri"/>
          <w:sz w:val="22"/>
          <w:szCs w:val="22"/>
        </w:rPr>
        <w:jc w:val="left"/>
        <w:ind w:left="106"/>
      </w:pPr>
      <w:r>
        <w:rPr>
          <w:rFonts w:cs="Calibri" w:hAnsi="Calibri" w:eastAsia="Calibri" w:ascii="Calibri"/>
          <w:spacing w:val="1"/>
          <w:w w:val="100"/>
          <w:sz w:val="22"/>
          <w:szCs w:val="22"/>
        </w:rPr>
        <w:t>20</w:t>
      </w:r>
      <w:r>
        <w:rPr>
          <w:rFonts w:cs="Calibri" w:hAnsi="Calibri" w:eastAsia="Calibri" w:ascii="Calibri"/>
          <w:spacing w:val="2"/>
          <w:w w:val="100"/>
          <w:sz w:val="22"/>
          <w:szCs w:val="22"/>
        </w:rPr>
        <w:t>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We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had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c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v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er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h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r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est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f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h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  <w:u w:val="single" w:color="000000"/>
        </w:rPr>
        <w:t>         </w:t>
      </w:r>
      <w:r>
        <w:rPr>
          <w:rFonts w:cs="Calibri" w:hAnsi="Calibri" w:eastAsia="Calibri" w:ascii="Calibri"/>
          <w:spacing w:val="50"/>
          <w:w w:val="100"/>
          <w:sz w:val="22"/>
          <w:szCs w:val="22"/>
          <w:u w:val="single" w:color="000000"/>
        </w:rPr>
        <w:t> </w:t>
      </w:r>
      <w:r>
        <w:rPr>
          <w:rFonts w:cs="Calibri" w:hAnsi="Calibri" w:eastAsia="Calibri" w:ascii="Calibri"/>
          <w:spacing w:val="49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u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rse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l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v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es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w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h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ile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u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r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eacher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w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as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ill.</w:t>
      </w:r>
    </w:p>
    <w:p>
      <w:pPr>
        <w:rPr>
          <w:rFonts w:cs="Calibri" w:hAnsi="Calibri" w:eastAsia="Calibri" w:ascii="Calibri"/>
          <w:sz w:val="22"/>
          <w:szCs w:val="22"/>
        </w:rPr>
        <w:jc w:val="left"/>
        <w:ind w:left="390"/>
      </w:pPr>
      <w:r>
        <w:rPr>
          <w:rFonts w:cs="Calibri" w:hAnsi="Calibri" w:eastAsia="Calibri" w:ascii="Calibri"/>
          <w:spacing w:val="0"/>
          <w:w w:val="100"/>
          <w:sz w:val="22"/>
          <w:szCs w:val="22"/>
        </w:rPr>
        <w:t>A.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c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ts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                   </w:t>
      </w:r>
      <w:r>
        <w:rPr>
          <w:rFonts w:cs="Calibri" w:hAnsi="Calibri" w:eastAsia="Calibri" w:ascii="Calibri"/>
          <w:spacing w:val="4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B.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cu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r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rent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             </w:t>
      </w:r>
      <w:r>
        <w:rPr>
          <w:rFonts w:cs="Calibri" w:hAnsi="Calibri" w:eastAsia="Calibri" w:ascii="Calibri"/>
          <w:spacing w:val="3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C.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s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y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lla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b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le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             </w:t>
      </w:r>
      <w:r>
        <w:rPr>
          <w:rFonts w:cs="Calibri" w:hAnsi="Calibri" w:eastAsia="Calibri" w:ascii="Calibri"/>
          <w:spacing w:val="25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D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b/>
          <w:spacing w:val="-2"/>
          <w:w w:val="100"/>
          <w:sz w:val="22"/>
          <w:szCs w:val="22"/>
        </w:rPr>
        <w:t>s</w:t>
      </w:r>
      <w:r>
        <w:rPr>
          <w:rFonts w:cs="Calibri" w:hAnsi="Calibri" w:eastAsia="Calibri" w:ascii="Calibri"/>
          <w:b/>
          <w:spacing w:val="1"/>
          <w:w w:val="100"/>
          <w:sz w:val="22"/>
          <w:szCs w:val="22"/>
        </w:rPr>
        <w:t>y</w:t>
      </w:r>
      <w:r>
        <w:rPr>
          <w:rFonts w:cs="Calibri" w:hAnsi="Calibri" w:eastAsia="Calibri" w:ascii="Calibri"/>
          <w:b/>
          <w:spacing w:val="-1"/>
          <w:w w:val="100"/>
          <w:sz w:val="22"/>
          <w:szCs w:val="22"/>
        </w:rPr>
        <w:t>l</w:t>
      </w:r>
      <w:r>
        <w:rPr>
          <w:rFonts w:cs="Calibri" w:hAnsi="Calibri" w:eastAsia="Calibri" w:ascii="Calibri"/>
          <w:b/>
          <w:spacing w:val="1"/>
          <w:w w:val="100"/>
          <w:sz w:val="22"/>
          <w:szCs w:val="22"/>
        </w:rPr>
        <w:t>l</w:t>
      </w:r>
      <w:r>
        <w:rPr>
          <w:rFonts w:cs="Calibri" w:hAnsi="Calibri" w:eastAsia="Calibri" w:ascii="Calibri"/>
          <w:b/>
          <w:spacing w:val="-1"/>
          <w:w w:val="100"/>
          <w:sz w:val="22"/>
          <w:szCs w:val="22"/>
        </w:rPr>
        <w:t>a</w:t>
      </w:r>
      <w:r>
        <w:rPr>
          <w:rFonts w:cs="Calibri" w:hAnsi="Calibri" w:eastAsia="Calibri" w:ascii="Calibri"/>
          <w:b/>
          <w:spacing w:val="-1"/>
          <w:w w:val="100"/>
          <w:sz w:val="22"/>
          <w:szCs w:val="22"/>
        </w:rPr>
        <w:t>b</w:t>
      </w:r>
      <w:r>
        <w:rPr>
          <w:rFonts w:cs="Calibri" w:hAnsi="Calibri" w:eastAsia="Calibri" w:ascii="Calibri"/>
          <w:b/>
          <w:spacing w:val="-1"/>
          <w:w w:val="100"/>
          <w:sz w:val="22"/>
          <w:szCs w:val="22"/>
        </w:rPr>
        <w:t>u</w:t>
      </w:r>
      <w:r>
        <w:rPr>
          <w:rFonts w:cs="Calibri" w:hAnsi="Calibri" w:eastAsia="Calibri" w:ascii="Calibri"/>
          <w:b/>
          <w:spacing w:val="0"/>
          <w:w w:val="100"/>
          <w:sz w:val="22"/>
          <w:szCs w:val="22"/>
        </w:rPr>
        <w:t>s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</w:r>
    </w:p>
    <w:p>
      <w:pPr>
        <w:rPr>
          <w:rFonts w:cs="Calibri" w:hAnsi="Calibri" w:eastAsia="Calibri" w:ascii="Calibri"/>
          <w:sz w:val="22"/>
          <w:szCs w:val="22"/>
        </w:rPr>
        <w:jc w:val="left"/>
        <w:ind w:left="106"/>
      </w:pPr>
      <w:r>
        <w:rPr>
          <w:rFonts w:cs="Calibri" w:hAnsi="Calibri" w:eastAsia="Calibri" w:ascii="Calibri"/>
          <w:spacing w:val="1"/>
          <w:w w:val="100"/>
          <w:sz w:val="22"/>
          <w:szCs w:val="22"/>
        </w:rPr>
        <w:t>21</w:t>
      </w:r>
      <w:r>
        <w:rPr>
          <w:rFonts w:cs="Calibri" w:hAnsi="Calibri" w:eastAsia="Calibri" w:ascii="Calibri"/>
          <w:spacing w:val="2"/>
          <w:w w:val="100"/>
          <w:sz w:val="22"/>
          <w:szCs w:val="22"/>
        </w:rPr>
        <w:t>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The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  <w:u w:val="single" w:color="000000"/>
        </w:rPr>
        <w:t>         </w:t>
      </w:r>
      <w:r>
        <w:rPr>
          <w:rFonts w:cs="Calibri" w:hAnsi="Calibri" w:eastAsia="Calibri" w:ascii="Calibri"/>
          <w:spacing w:val="50"/>
          <w:w w:val="100"/>
          <w:sz w:val="22"/>
          <w:szCs w:val="22"/>
          <w:u w:val="single" w:color="000000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m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k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q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u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i</w:t>
      </w:r>
      <w:r>
        <w:rPr>
          <w:rFonts w:cs="Calibri" w:hAnsi="Calibri" w:eastAsia="Calibri" w:ascii="Calibri"/>
          <w:spacing w:val="2"/>
          <w:w w:val="100"/>
          <w:sz w:val="22"/>
          <w:szCs w:val="22"/>
        </w:rPr>
        <w:t>c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k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d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ecisi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s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is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v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ital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in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an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m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er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g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enc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y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.</w:t>
      </w:r>
    </w:p>
    <w:p>
      <w:pPr>
        <w:rPr>
          <w:rFonts w:cs="Calibri" w:hAnsi="Calibri" w:eastAsia="Calibri" w:ascii="Calibri"/>
          <w:sz w:val="22"/>
          <w:szCs w:val="22"/>
        </w:rPr>
        <w:jc w:val="left"/>
        <w:ind w:left="390"/>
      </w:pPr>
      <w:r>
        <w:rPr>
          <w:rFonts w:cs="Calibri" w:hAnsi="Calibri" w:eastAsia="Calibri" w:ascii="Calibri"/>
          <w:spacing w:val="0"/>
          <w:w w:val="100"/>
          <w:sz w:val="22"/>
          <w:szCs w:val="22"/>
        </w:rPr>
        <w:t>A.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b/>
          <w:spacing w:val="-1"/>
          <w:w w:val="100"/>
          <w:sz w:val="22"/>
          <w:szCs w:val="22"/>
        </w:rPr>
        <w:t>a</w:t>
      </w:r>
      <w:r>
        <w:rPr>
          <w:rFonts w:cs="Calibri" w:hAnsi="Calibri" w:eastAsia="Calibri" w:ascii="Calibri"/>
          <w:b/>
          <w:spacing w:val="-1"/>
          <w:w w:val="100"/>
          <w:sz w:val="22"/>
          <w:szCs w:val="22"/>
        </w:rPr>
        <w:t>b</w:t>
      </w:r>
      <w:r>
        <w:rPr>
          <w:rFonts w:cs="Calibri" w:hAnsi="Calibri" w:eastAsia="Calibri" w:ascii="Calibri"/>
          <w:b/>
          <w:spacing w:val="1"/>
          <w:w w:val="100"/>
          <w:sz w:val="22"/>
          <w:szCs w:val="22"/>
        </w:rPr>
        <w:t>i</w:t>
      </w:r>
      <w:r>
        <w:rPr>
          <w:rFonts w:cs="Calibri" w:hAnsi="Calibri" w:eastAsia="Calibri" w:ascii="Calibri"/>
          <w:b/>
          <w:spacing w:val="1"/>
          <w:w w:val="100"/>
          <w:sz w:val="22"/>
          <w:szCs w:val="22"/>
        </w:rPr>
        <w:t>l</w:t>
      </w:r>
      <w:r>
        <w:rPr>
          <w:rFonts w:cs="Calibri" w:hAnsi="Calibri" w:eastAsia="Calibri" w:ascii="Calibri"/>
          <w:b/>
          <w:spacing w:val="1"/>
          <w:w w:val="100"/>
          <w:sz w:val="22"/>
          <w:szCs w:val="22"/>
        </w:rPr>
        <w:t>i</w:t>
      </w:r>
      <w:r>
        <w:rPr>
          <w:rFonts w:cs="Calibri" w:hAnsi="Calibri" w:eastAsia="Calibri" w:ascii="Calibri"/>
          <w:b/>
          <w:spacing w:val="-2"/>
          <w:w w:val="100"/>
          <w:sz w:val="22"/>
          <w:szCs w:val="22"/>
        </w:rPr>
        <w:t>t</w:t>
      </w:r>
      <w:r>
        <w:rPr>
          <w:rFonts w:cs="Calibri" w:hAnsi="Calibri" w:eastAsia="Calibri" w:ascii="Calibri"/>
          <w:b/>
          <w:spacing w:val="0"/>
          <w:w w:val="100"/>
          <w:sz w:val="22"/>
          <w:szCs w:val="22"/>
        </w:rPr>
        <w:t>y</w:t>
      </w:r>
      <w:r>
        <w:rPr>
          <w:rFonts w:cs="Calibri" w:hAnsi="Calibri" w:eastAsia="Calibri" w:ascii="Calibri"/>
          <w:b/>
          <w:spacing w:val="0"/>
          <w:w w:val="100"/>
          <w:sz w:val="22"/>
          <w:szCs w:val="22"/>
        </w:rPr>
        <w:t>                                   </w:t>
      </w:r>
      <w:r>
        <w:rPr>
          <w:rFonts w:cs="Calibri" w:hAnsi="Calibri" w:eastAsia="Calibri" w:ascii="Calibri"/>
          <w:b/>
          <w:spacing w:val="5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B.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kn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wled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g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       </w:t>
      </w:r>
      <w:r>
        <w:rPr>
          <w:rFonts w:cs="Calibri" w:hAnsi="Calibri" w:eastAsia="Calibri" w:ascii="Calibri"/>
          <w:spacing w:val="1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C.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skill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                    </w:t>
      </w:r>
      <w:r>
        <w:rPr>
          <w:rFonts w:cs="Calibri" w:hAnsi="Calibri" w:eastAsia="Calibri" w:ascii="Calibri"/>
          <w:spacing w:val="7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D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tale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t</w:t>
      </w:r>
    </w:p>
    <w:p>
      <w:pPr>
        <w:rPr>
          <w:rFonts w:cs="Calibri" w:hAnsi="Calibri" w:eastAsia="Calibri" w:ascii="Calibri"/>
          <w:sz w:val="22"/>
          <w:szCs w:val="22"/>
        </w:rPr>
        <w:jc w:val="left"/>
        <w:ind w:left="106"/>
      </w:pPr>
      <w:r>
        <w:rPr>
          <w:rFonts w:cs="Calibri" w:hAnsi="Calibri" w:eastAsia="Calibri" w:ascii="Calibri"/>
          <w:spacing w:val="1"/>
          <w:w w:val="100"/>
          <w:sz w:val="22"/>
          <w:szCs w:val="22"/>
        </w:rPr>
        <w:t>22</w:t>
      </w:r>
      <w:r>
        <w:rPr>
          <w:rFonts w:cs="Calibri" w:hAnsi="Calibri" w:eastAsia="Calibri" w:ascii="Calibri"/>
          <w:spacing w:val="2"/>
          <w:w w:val="100"/>
          <w:sz w:val="22"/>
          <w:szCs w:val="22"/>
        </w:rPr>
        <w:t>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I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wish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h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  <w:u w:val="single" w:color="000000"/>
        </w:rPr>
        <w:t>          </w:t>
      </w:r>
      <w:r>
        <w:rPr>
          <w:rFonts w:cs="Calibri" w:hAnsi="Calibri" w:eastAsia="Calibri" w:ascii="Calibri"/>
          <w:spacing w:val="0"/>
          <w:w w:val="100"/>
          <w:sz w:val="22"/>
          <w:szCs w:val="22"/>
          <w:u w:val="single" w:color="000000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to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m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m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r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f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.</w:t>
      </w:r>
    </w:p>
    <w:p>
      <w:pPr>
        <w:rPr>
          <w:rFonts w:cs="Calibri" w:hAnsi="Calibri" w:eastAsia="Calibri" w:ascii="Calibri"/>
          <w:sz w:val="22"/>
          <w:szCs w:val="22"/>
        </w:rPr>
        <w:jc w:val="left"/>
        <w:spacing w:lineRule="exact" w:line="260"/>
        <w:ind w:left="390"/>
      </w:pPr>
      <w:r>
        <w:rPr>
          <w:rFonts w:cs="Calibri" w:hAnsi="Calibri" w:eastAsia="Calibri" w:ascii="Calibri"/>
          <w:spacing w:val="0"/>
          <w:w w:val="100"/>
          <w:sz w:val="22"/>
          <w:szCs w:val="22"/>
        </w:rPr>
        <w:t>A.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w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rites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                        </w:t>
      </w:r>
      <w:r>
        <w:rPr>
          <w:rFonts w:cs="Calibri" w:hAnsi="Calibri" w:eastAsia="Calibri" w:ascii="Calibri"/>
          <w:spacing w:val="18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B.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b/>
          <w:spacing w:val="1"/>
          <w:w w:val="100"/>
          <w:sz w:val="22"/>
          <w:szCs w:val="22"/>
        </w:rPr>
        <w:t>w</w:t>
      </w:r>
      <w:r>
        <w:rPr>
          <w:rFonts w:cs="Calibri" w:hAnsi="Calibri" w:eastAsia="Calibri" w:ascii="Calibri"/>
          <w:b/>
          <w:spacing w:val="1"/>
          <w:w w:val="100"/>
          <w:sz w:val="22"/>
          <w:szCs w:val="22"/>
        </w:rPr>
        <w:t>r</w:t>
      </w:r>
      <w:r>
        <w:rPr>
          <w:rFonts w:cs="Calibri" w:hAnsi="Calibri" w:eastAsia="Calibri" w:ascii="Calibri"/>
          <w:b/>
          <w:spacing w:val="-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b/>
          <w:spacing w:val="0"/>
          <w:w w:val="100"/>
          <w:sz w:val="22"/>
          <w:szCs w:val="22"/>
        </w:rPr>
        <w:t>te</w:t>
      </w:r>
      <w:r>
        <w:rPr>
          <w:rFonts w:cs="Calibri" w:hAnsi="Calibri" w:eastAsia="Calibri" w:ascii="Calibri"/>
          <w:b/>
          <w:spacing w:val="0"/>
          <w:w w:val="100"/>
          <w:sz w:val="22"/>
          <w:szCs w:val="22"/>
        </w:rPr>
        <w:t>                          </w:t>
      </w:r>
      <w:r>
        <w:rPr>
          <w:rFonts w:cs="Calibri" w:hAnsi="Calibri" w:eastAsia="Calibri" w:ascii="Calibri"/>
          <w:b/>
          <w:spacing w:val="4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C.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h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v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                  </w:t>
      </w:r>
      <w:r>
        <w:rPr>
          <w:rFonts w:cs="Calibri" w:hAnsi="Calibri" w:eastAsia="Calibri" w:ascii="Calibri"/>
          <w:spacing w:val="14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D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is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writi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g</w:t>
      </w:r>
    </w:p>
    <w:p>
      <w:pPr>
        <w:rPr>
          <w:rFonts w:cs="Calibri" w:hAnsi="Calibri" w:eastAsia="Calibri" w:ascii="Calibri"/>
          <w:sz w:val="22"/>
          <w:szCs w:val="22"/>
        </w:rPr>
        <w:jc w:val="left"/>
        <w:ind w:left="106"/>
      </w:pPr>
      <w:r>
        <w:rPr>
          <w:rFonts w:cs="Calibri" w:hAnsi="Calibri" w:eastAsia="Calibri" w:ascii="Calibri"/>
          <w:spacing w:val="1"/>
          <w:w w:val="100"/>
          <w:sz w:val="22"/>
          <w:szCs w:val="22"/>
        </w:rPr>
        <w:t>23</w:t>
      </w:r>
      <w:r>
        <w:rPr>
          <w:rFonts w:cs="Calibri" w:hAnsi="Calibri" w:eastAsia="Calibri" w:ascii="Calibri"/>
          <w:spacing w:val="2"/>
          <w:w w:val="100"/>
          <w:sz w:val="22"/>
          <w:szCs w:val="22"/>
        </w:rPr>
        <w:t>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It’s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i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m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p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rta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s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et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y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u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r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s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lf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clear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  <w:u w:val="single" w:color="000000"/>
        </w:rPr>
        <w:t>          </w:t>
      </w:r>
      <w:r>
        <w:rPr>
          <w:rFonts w:cs="Calibri" w:hAnsi="Calibri" w:eastAsia="Calibri" w:ascii="Calibri"/>
          <w:spacing w:val="50"/>
          <w:w w:val="100"/>
          <w:sz w:val="22"/>
          <w:szCs w:val="22"/>
          <w:u w:val="single" w:color="000000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s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y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u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k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w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what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y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u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r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d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i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g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f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r.</w:t>
      </w:r>
    </w:p>
    <w:p>
      <w:pPr>
        <w:rPr>
          <w:rFonts w:cs="Calibri" w:hAnsi="Calibri" w:eastAsia="Calibri" w:ascii="Calibri"/>
          <w:sz w:val="22"/>
          <w:szCs w:val="22"/>
        </w:rPr>
        <w:jc w:val="left"/>
        <w:ind w:left="390"/>
      </w:pPr>
      <w:r>
        <w:rPr>
          <w:rFonts w:cs="Calibri" w:hAnsi="Calibri" w:eastAsia="Calibri" w:ascii="Calibri"/>
          <w:spacing w:val="0"/>
          <w:w w:val="100"/>
          <w:sz w:val="22"/>
          <w:szCs w:val="22"/>
        </w:rPr>
        <w:t>A.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m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b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i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i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s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                 </w:t>
      </w:r>
      <w:r>
        <w:rPr>
          <w:rFonts w:cs="Calibri" w:hAnsi="Calibri" w:eastAsia="Calibri" w:ascii="Calibri"/>
          <w:spacing w:val="3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B.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b/>
          <w:spacing w:val="1"/>
          <w:w w:val="100"/>
          <w:sz w:val="22"/>
          <w:szCs w:val="22"/>
        </w:rPr>
        <w:t>g</w:t>
      </w:r>
      <w:r>
        <w:rPr>
          <w:rFonts w:cs="Calibri" w:hAnsi="Calibri" w:eastAsia="Calibri" w:ascii="Calibri"/>
          <w:b/>
          <w:spacing w:val="-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b/>
          <w:spacing w:val="-1"/>
          <w:w w:val="100"/>
          <w:sz w:val="22"/>
          <w:szCs w:val="22"/>
        </w:rPr>
        <w:t>a</w:t>
      </w:r>
      <w:r>
        <w:rPr>
          <w:rFonts w:cs="Calibri" w:hAnsi="Calibri" w:eastAsia="Calibri" w:ascii="Calibri"/>
          <w:b/>
          <w:spacing w:val="1"/>
          <w:w w:val="100"/>
          <w:sz w:val="22"/>
          <w:szCs w:val="22"/>
        </w:rPr>
        <w:t>l</w:t>
      </w:r>
      <w:r>
        <w:rPr>
          <w:rFonts w:cs="Calibri" w:hAnsi="Calibri" w:eastAsia="Calibri" w:ascii="Calibri"/>
          <w:b/>
          <w:spacing w:val="0"/>
          <w:w w:val="100"/>
          <w:sz w:val="22"/>
          <w:szCs w:val="22"/>
        </w:rPr>
        <w:t>s</w:t>
      </w:r>
      <w:r>
        <w:rPr>
          <w:rFonts w:cs="Calibri" w:hAnsi="Calibri" w:eastAsia="Calibri" w:ascii="Calibri"/>
          <w:b/>
          <w:spacing w:val="0"/>
          <w:w w:val="100"/>
          <w:sz w:val="22"/>
          <w:szCs w:val="22"/>
        </w:rPr>
        <w:t>                            </w:t>
      </w:r>
      <w:r>
        <w:rPr>
          <w:rFonts w:cs="Calibri" w:hAnsi="Calibri" w:eastAsia="Calibri" w:ascii="Calibri"/>
          <w:b/>
          <w:spacing w:val="18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C.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d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ecisi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s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          </w:t>
      </w:r>
      <w:r>
        <w:rPr>
          <w:rFonts w:cs="Calibri" w:hAnsi="Calibri" w:eastAsia="Calibri" w:ascii="Calibri"/>
          <w:spacing w:val="18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D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p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p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rtu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ities</w:t>
      </w:r>
    </w:p>
    <w:p>
      <w:pPr>
        <w:rPr>
          <w:rFonts w:cs="Calibri" w:hAnsi="Calibri" w:eastAsia="Calibri" w:ascii="Calibri"/>
          <w:sz w:val="22"/>
          <w:szCs w:val="22"/>
        </w:rPr>
        <w:jc w:val="left"/>
        <w:spacing w:before="1"/>
        <w:ind w:left="106"/>
      </w:pPr>
      <w:r>
        <w:rPr>
          <w:rFonts w:cs="Calibri" w:hAnsi="Calibri" w:eastAsia="Calibri" w:ascii="Calibri"/>
          <w:spacing w:val="1"/>
          <w:w w:val="100"/>
          <w:sz w:val="22"/>
          <w:szCs w:val="22"/>
        </w:rPr>
        <w:t>24</w:t>
      </w:r>
      <w:r>
        <w:rPr>
          <w:rFonts w:cs="Calibri" w:hAnsi="Calibri" w:eastAsia="Calibri" w:ascii="Calibri"/>
          <w:spacing w:val="2"/>
          <w:w w:val="100"/>
          <w:sz w:val="22"/>
          <w:szCs w:val="22"/>
        </w:rPr>
        <w:t>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I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really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m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u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st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apo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l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g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i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z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  <w:u w:val="single" w:color="000000"/>
        </w:rPr>
        <w:t>         </w:t>
      </w:r>
      <w:r>
        <w:rPr>
          <w:rFonts w:cs="Calibri" w:hAnsi="Calibri" w:eastAsia="Calibri" w:ascii="Calibri"/>
          <w:spacing w:val="50"/>
          <w:w w:val="100"/>
          <w:sz w:val="22"/>
          <w:szCs w:val="22"/>
          <w:u w:val="single" w:color="000000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h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w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a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y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h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a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I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b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eh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a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v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ed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d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u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ri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g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2"/>
          <w:w w:val="100"/>
          <w:sz w:val="22"/>
          <w:szCs w:val="22"/>
        </w:rPr>
        <w:t>m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y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s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tay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at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h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h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l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.</w:t>
      </w:r>
    </w:p>
    <w:p>
      <w:pPr>
        <w:rPr>
          <w:rFonts w:cs="Calibri" w:hAnsi="Calibri" w:eastAsia="Calibri" w:ascii="Calibri"/>
          <w:sz w:val="22"/>
          <w:szCs w:val="22"/>
        </w:rPr>
        <w:jc w:val="left"/>
        <w:ind w:left="390"/>
        <w:sectPr>
          <w:pgMar w:header="761" w:footer="0" w:top="980" w:bottom="280" w:left="460" w:right="1680"/>
          <w:pgSz w:w="11920" w:h="16840"/>
        </w:sectPr>
      </w:pPr>
      <w:r>
        <w:rPr>
          <w:rFonts w:cs="Calibri" w:hAnsi="Calibri" w:eastAsia="Calibri" w:ascii="Calibri"/>
          <w:spacing w:val="0"/>
          <w:w w:val="100"/>
          <w:sz w:val="22"/>
          <w:szCs w:val="22"/>
        </w:rPr>
        <w:t>A.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by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                               </w:t>
      </w:r>
      <w:r>
        <w:rPr>
          <w:rFonts w:cs="Calibri" w:hAnsi="Calibri" w:eastAsia="Calibri" w:ascii="Calibri"/>
          <w:spacing w:val="1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B.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b/>
          <w:spacing w:val="0"/>
          <w:w w:val="100"/>
          <w:sz w:val="22"/>
          <w:szCs w:val="22"/>
        </w:rPr>
        <w:t>f</w:t>
      </w:r>
      <w:r>
        <w:rPr>
          <w:rFonts w:cs="Calibri" w:hAnsi="Calibri" w:eastAsia="Calibri" w:ascii="Calibri"/>
          <w:b/>
          <w:spacing w:val="-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b/>
          <w:spacing w:val="0"/>
          <w:w w:val="100"/>
          <w:sz w:val="22"/>
          <w:szCs w:val="22"/>
        </w:rPr>
        <w:t>r</w:t>
      </w:r>
      <w:r>
        <w:rPr>
          <w:rFonts w:cs="Calibri" w:hAnsi="Calibri" w:eastAsia="Calibri" w:ascii="Calibri"/>
          <w:b/>
          <w:spacing w:val="0"/>
          <w:w w:val="100"/>
          <w:sz w:val="22"/>
          <w:szCs w:val="22"/>
        </w:rPr>
        <w:t>                                </w:t>
      </w:r>
      <w:r>
        <w:rPr>
          <w:rFonts w:cs="Calibri" w:hAnsi="Calibri" w:eastAsia="Calibri" w:ascii="Calibri"/>
          <w:b/>
          <w:spacing w:val="28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C.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f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                       </w:t>
      </w:r>
      <w:r>
        <w:rPr>
          <w:rFonts w:cs="Calibri" w:hAnsi="Calibri" w:eastAsia="Calibri" w:ascii="Calibri"/>
          <w:spacing w:val="1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D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o</w:t>
      </w:r>
    </w:p>
    <w:p>
      <w:pPr>
        <w:rPr>
          <w:rFonts w:cs="Calibri" w:hAnsi="Calibri" w:eastAsia="Calibri" w:ascii="Calibri"/>
          <w:sz w:val="22"/>
          <w:szCs w:val="22"/>
        </w:rPr>
        <w:tabs>
          <w:tab w:pos="1040" w:val="left"/>
        </w:tabs>
        <w:jc w:val="left"/>
        <w:ind w:left="106" w:right="-53"/>
      </w:pPr>
      <w:r>
        <w:rPr>
          <w:rFonts w:cs="Calibri" w:hAnsi="Calibri" w:eastAsia="Calibri" w:ascii="Calibri"/>
          <w:spacing w:val="1"/>
          <w:sz w:val="22"/>
          <w:szCs w:val="22"/>
        </w:rPr>
        <w:t>25</w:t>
      </w:r>
      <w:r>
        <w:rPr>
          <w:rFonts w:cs="Calibri" w:hAnsi="Calibri" w:eastAsia="Calibri" w:ascii="Calibri"/>
          <w:spacing w:val="2"/>
          <w:sz w:val="22"/>
          <w:szCs w:val="22"/>
        </w:rPr>
        <w:t>.</w:t>
      </w:r>
      <w:r>
        <w:rPr>
          <w:rFonts w:cs="Calibri" w:hAnsi="Calibri" w:eastAsia="Calibri" w:ascii="Calibri"/>
          <w:spacing w:val="0"/>
          <w:sz w:val="22"/>
          <w:szCs w:val="22"/>
        </w:rPr>
        <w:t>I</w:t>
      </w:r>
      <w:r>
        <w:rPr>
          <w:rFonts w:cs="Calibri" w:hAnsi="Calibri" w:eastAsia="Calibri" w:ascii="Calibri"/>
          <w:spacing w:val="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sz w:val="22"/>
          <w:szCs w:val="22"/>
          <w:u w:val="single" w:color="000000"/>
        </w:rPr>
        <w:t> </w:t>
      </w:r>
      <w:r>
        <w:rPr>
          <w:rFonts w:cs="Calibri" w:hAnsi="Calibri" w:eastAsia="Calibri" w:ascii="Calibri"/>
          <w:spacing w:val="0"/>
          <w:sz w:val="22"/>
          <w:szCs w:val="22"/>
          <w:u w:val="single" w:color="000000"/>
        </w:rPr>
        <w:tab/>
      </w:r>
      <w:r>
        <w:rPr>
          <w:rFonts w:cs="Calibri" w:hAnsi="Calibri" w:eastAsia="Calibri" w:ascii="Calibri"/>
          <w:spacing w:val="0"/>
          <w:sz w:val="22"/>
          <w:szCs w:val="22"/>
          <w:u w:val="single" w:color="000000"/>
        </w:rPr>
      </w:r>
      <w:r>
        <w:rPr>
          <w:rFonts w:cs="Calibri" w:hAnsi="Calibri" w:eastAsia="Calibri" w:ascii="Calibri"/>
          <w:spacing w:val="0"/>
          <w:sz w:val="22"/>
          <w:szCs w:val="22"/>
        </w:rPr>
      </w:r>
    </w:p>
    <w:p>
      <w:pPr>
        <w:rPr>
          <w:rFonts w:cs="Calibri" w:hAnsi="Calibri" w:eastAsia="Calibri" w:ascii="Calibri"/>
          <w:sz w:val="22"/>
          <w:szCs w:val="22"/>
        </w:rPr>
        <w:jc w:val="left"/>
        <w:sectPr>
          <w:type w:val="continuous"/>
          <w:pgSz w:w="11920" w:h="16840"/>
          <w:pgMar w:top="980" w:bottom="280" w:left="460" w:right="1680"/>
          <w:cols w:num="2" w:equalWidth="off">
            <w:col w:w="1044" w:space="101"/>
            <w:col w:w="8635"/>
          </w:cols>
        </w:sectPr>
      </w:pPr>
      <w:r>
        <w:br w:type="column"/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l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i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ke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to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ac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c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ept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y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u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r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ki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d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ffer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f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r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fr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m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eal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in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y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u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r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r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s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u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ra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.</w:t>
      </w:r>
    </w:p>
    <w:p>
      <w:pPr>
        <w:rPr>
          <w:rFonts w:cs="Calibri" w:hAnsi="Calibri" w:eastAsia="Calibri" w:ascii="Calibri"/>
          <w:sz w:val="22"/>
          <w:szCs w:val="22"/>
        </w:rPr>
        <w:jc w:val="left"/>
        <w:ind w:left="390"/>
      </w:pPr>
      <w:r>
        <w:rPr>
          <w:rFonts w:cs="Calibri" w:hAnsi="Calibri" w:eastAsia="Calibri" w:ascii="Calibri"/>
          <w:spacing w:val="0"/>
          <w:w w:val="100"/>
          <w:sz w:val="22"/>
          <w:szCs w:val="22"/>
        </w:rPr>
        <w:t>A.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c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u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ld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                         </w:t>
      </w:r>
      <w:r>
        <w:rPr>
          <w:rFonts w:cs="Calibri" w:hAnsi="Calibri" w:eastAsia="Calibri" w:ascii="Calibri"/>
          <w:spacing w:val="3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B.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c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a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                    </w:t>
      </w:r>
      <w:r>
        <w:rPr>
          <w:rFonts w:cs="Calibri" w:hAnsi="Calibri" w:eastAsia="Calibri" w:ascii="Calibri"/>
          <w:spacing w:val="28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C.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will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                    </w:t>
      </w:r>
      <w:r>
        <w:rPr>
          <w:rFonts w:cs="Calibri" w:hAnsi="Calibri" w:eastAsia="Calibri" w:ascii="Calibri"/>
          <w:spacing w:val="37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D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b/>
          <w:spacing w:val="1"/>
          <w:w w:val="100"/>
          <w:sz w:val="22"/>
          <w:szCs w:val="22"/>
        </w:rPr>
        <w:t>w</w:t>
      </w:r>
      <w:r>
        <w:rPr>
          <w:rFonts w:cs="Calibri" w:hAnsi="Calibri" w:eastAsia="Calibri" w:ascii="Calibri"/>
          <w:b/>
          <w:spacing w:val="-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b/>
          <w:spacing w:val="-1"/>
          <w:w w:val="100"/>
          <w:sz w:val="22"/>
          <w:szCs w:val="22"/>
        </w:rPr>
        <w:t>u</w:t>
      </w:r>
      <w:r>
        <w:rPr>
          <w:rFonts w:cs="Calibri" w:hAnsi="Calibri" w:eastAsia="Calibri" w:ascii="Calibri"/>
          <w:b/>
          <w:spacing w:val="1"/>
          <w:w w:val="100"/>
          <w:sz w:val="22"/>
          <w:szCs w:val="22"/>
        </w:rPr>
        <w:t>l</w:t>
      </w:r>
      <w:r>
        <w:rPr>
          <w:rFonts w:cs="Calibri" w:hAnsi="Calibri" w:eastAsia="Calibri" w:ascii="Calibri"/>
          <w:b/>
          <w:spacing w:val="0"/>
          <w:w w:val="100"/>
          <w:sz w:val="22"/>
          <w:szCs w:val="22"/>
        </w:rPr>
        <w:t>d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</w:r>
    </w:p>
    <w:p>
      <w:pPr>
        <w:rPr>
          <w:rFonts w:cs="Calibri" w:hAnsi="Calibri" w:eastAsia="Calibri" w:ascii="Calibri"/>
          <w:sz w:val="22"/>
          <w:szCs w:val="22"/>
        </w:rPr>
        <w:jc w:val="left"/>
        <w:ind w:left="106"/>
      </w:pPr>
      <w:r>
        <w:rPr>
          <w:rFonts w:cs="Calibri" w:hAnsi="Calibri" w:eastAsia="Calibri" w:ascii="Calibri"/>
          <w:spacing w:val="1"/>
          <w:w w:val="100"/>
          <w:sz w:val="22"/>
          <w:szCs w:val="22"/>
        </w:rPr>
        <w:t>26</w:t>
      </w:r>
      <w:r>
        <w:rPr>
          <w:rFonts w:cs="Calibri" w:hAnsi="Calibri" w:eastAsia="Calibri" w:ascii="Calibri"/>
          <w:spacing w:val="2"/>
          <w:w w:val="100"/>
          <w:sz w:val="22"/>
          <w:szCs w:val="22"/>
        </w:rPr>
        <w:t>.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H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b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eha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v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es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j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u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st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like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his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fa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h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er.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He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real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l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y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akes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  <w:u w:val="single" w:color="000000"/>
        </w:rPr>
        <w:t>         </w:t>
      </w:r>
      <w:r>
        <w:rPr>
          <w:rFonts w:cs="Calibri" w:hAnsi="Calibri" w:eastAsia="Calibri" w:ascii="Calibri"/>
          <w:spacing w:val="50"/>
          <w:w w:val="100"/>
          <w:sz w:val="22"/>
          <w:szCs w:val="22"/>
          <w:u w:val="single" w:color="000000"/>
        </w:rPr>
        <w:t> 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h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i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m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.</w:t>
      </w:r>
    </w:p>
    <w:p>
      <w:pPr>
        <w:rPr>
          <w:rFonts w:cs="Calibri" w:hAnsi="Calibri" w:eastAsia="Calibri" w:ascii="Calibri"/>
          <w:sz w:val="22"/>
          <w:szCs w:val="22"/>
        </w:rPr>
        <w:jc w:val="left"/>
        <w:ind w:left="390"/>
      </w:pPr>
      <w:r>
        <w:rPr>
          <w:rFonts w:cs="Calibri" w:hAnsi="Calibri" w:eastAsia="Calibri" w:ascii="Calibri"/>
          <w:spacing w:val="0"/>
          <w:w w:val="100"/>
          <w:sz w:val="22"/>
          <w:szCs w:val="22"/>
        </w:rPr>
        <w:t>A.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b/>
          <w:spacing w:val="-1"/>
          <w:w w:val="100"/>
          <w:sz w:val="22"/>
          <w:szCs w:val="22"/>
        </w:rPr>
        <w:t>a</w:t>
      </w:r>
      <w:r>
        <w:rPr>
          <w:rFonts w:cs="Calibri" w:hAnsi="Calibri" w:eastAsia="Calibri" w:ascii="Calibri"/>
          <w:b/>
          <w:spacing w:val="0"/>
          <w:w w:val="100"/>
          <w:sz w:val="22"/>
          <w:szCs w:val="22"/>
        </w:rPr>
        <w:t>fter</w:t>
      </w:r>
      <w:r>
        <w:rPr>
          <w:rFonts w:cs="Calibri" w:hAnsi="Calibri" w:eastAsia="Calibri" w:ascii="Calibri"/>
          <w:b/>
          <w:spacing w:val="0"/>
          <w:w w:val="100"/>
          <w:sz w:val="22"/>
          <w:szCs w:val="22"/>
        </w:rPr>
        <w:t>                                     </w:t>
      </w:r>
      <w:r>
        <w:rPr>
          <w:rFonts w:cs="Calibri" w:hAnsi="Calibri" w:eastAsia="Calibri" w:ascii="Calibri"/>
          <w:b/>
          <w:spacing w:val="3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B.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                      </w:t>
      </w:r>
      <w:r>
        <w:rPr>
          <w:rFonts w:cs="Calibri" w:hAnsi="Calibri" w:eastAsia="Calibri" w:ascii="Calibri"/>
          <w:spacing w:val="1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C.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ff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                     </w:t>
      </w:r>
      <w:r>
        <w:rPr>
          <w:rFonts w:cs="Calibri" w:hAnsi="Calibri" w:eastAsia="Calibri" w:ascii="Calibri"/>
          <w:spacing w:val="45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D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with</w:t>
      </w:r>
    </w:p>
    <w:p>
      <w:pPr>
        <w:rPr>
          <w:rFonts w:cs="Calibri" w:hAnsi="Calibri" w:eastAsia="Calibri" w:ascii="Calibri"/>
          <w:sz w:val="22"/>
          <w:szCs w:val="22"/>
        </w:rPr>
        <w:jc w:val="left"/>
        <w:ind w:left="106"/>
      </w:pPr>
      <w:r>
        <w:rPr>
          <w:rFonts w:cs="Calibri" w:hAnsi="Calibri" w:eastAsia="Calibri" w:ascii="Calibri"/>
          <w:spacing w:val="1"/>
          <w:w w:val="100"/>
          <w:sz w:val="22"/>
          <w:szCs w:val="22"/>
        </w:rPr>
        <w:t>27</w:t>
      </w:r>
      <w:r>
        <w:rPr>
          <w:rFonts w:cs="Calibri" w:hAnsi="Calibri" w:eastAsia="Calibri" w:ascii="Calibri"/>
          <w:spacing w:val="2"/>
          <w:w w:val="100"/>
          <w:sz w:val="22"/>
          <w:szCs w:val="22"/>
        </w:rPr>
        <w:t>.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ear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h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p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r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k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is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f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a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m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u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s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la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d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m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ark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  <w:u w:val="single" w:color="000000"/>
        </w:rPr>
        <w:t>         </w:t>
      </w:r>
      <w:r>
        <w:rPr>
          <w:rFonts w:cs="Calibri" w:hAnsi="Calibri" w:eastAsia="Calibri" w:ascii="Calibri"/>
          <w:spacing w:val="50"/>
          <w:w w:val="100"/>
          <w:sz w:val="22"/>
          <w:szCs w:val="22"/>
          <w:u w:val="single" w:color="000000"/>
        </w:rPr>
        <w:t> 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the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Uni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f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ic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a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ti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P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al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a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ce.</w:t>
      </w:r>
    </w:p>
    <w:p>
      <w:pPr>
        <w:rPr>
          <w:rFonts w:cs="Calibri" w:hAnsi="Calibri" w:eastAsia="Calibri" w:ascii="Calibri"/>
          <w:sz w:val="22"/>
          <w:szCs w:val="22"/>
        </w:rPr>
        <w:jc w:val="left"/>
        <w:spacing w:lineRule="exact" w:line="260"/>
        <w:ind w:left="390"/>
      </w:pPr>
      <w:r>
        <w:rPr>
          <w:rFonts w:cs="Calibri" w:hAnsi="Calibri" w:eastAsia="Calibri" w:ascii="Calibri"/>
          <w:spacing w:val="0"/>
          <w:w w:val="100"/>
          <w:sz w:val="22"/>
          <w:szCs w:val="22"/>
        </w:rPr>
        <w:t>A.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is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                                </w:t>
      </w:r>
      <w:r>
        <w:rPr>
          <w:rFonts w:cs="Calibri" w:hAnsi="Calibri" w:eastAsia="Calibri" w:ascii="Calibri"/>
          <w:spacing w:val="4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B.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which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call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         </w:t>
      </w:r>
      <w:r>
        <w:rPr>
          <w:rFonts w:cs="Calibri" w:hAnsi="Calibri" w:eastAsia="Calibri" w:ascii="Calibri"/>
          <w:spacing w:val="7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C.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b/>
          <w:spacing w:val="1"/>
          <w:w w:val="100"/>
          <w:sz w:val="22"/>
          <w:szCs w:val="22"/>
        </w:rPr>
        <w:t>c</w:t>
      </w:r>
      <w:r>
        <w:rPr>
          <w:rFonts w:cs="Calibri" w:hAnsi="Calibri" w:eastAsia="Calibri" w:ascii="Calibri"/>
          <w:b/>
          <w:spacing w:val="-1"/>
          <w:w w:val="100"/>
          <w:sz w:val="22"/>
          <w:szCs w:val="22"/>
        </w:rPr>
        <w:t>a</w:t>
      </w:r>
      <w:r>
        <w:rPr>
          <w:rFonts w:cs="Calibri" w:hAnsi="Calibri" w:eastAsia="Calibri" w:ascii="Calibri"/>
          <w:b/>
          <w:spacing w:val="-1"/>
          <w:w w:val="100"/>
          <w:sz w:val="22"/>
          <w:szCs w:val="22"/>
        </w:rPr>
        <w:t>l</w:t>
      </w:r>
      <w:r>
        <w:rPr>
          <w:rFonts w:cs="Calibri" w:hAnsi="Calibri" w:eastAsia="Calibri" w:ascii="Calibri"/>
          <w:b/>
          <w:spacing w:val="1"/>
          <w:w w:val="100"/>
          <w:sz w:val="22"/>
          <w:szCs w:val="22"/>
        </w:rPr>
        <w:t>l</w:t>
      </w:r>
      <w:r>
        <w:rPr>
          <w:rFonts w:cs="Calibri" w:hAnsi="Calibri" w:eastAsia="Calibri" w:ascii="Calibri"/>
          <w:b/>
          <w:spacing w:val="-1"/>
          <w:w w:val="100"/>
          <w:sz w:val="22"/>
          <w:szCs w:val="22"/>
        </w:rPr>
        <w:t>e</w:t>
      </w:r>
      <w:r>
        <w:rPr>
          <w:rFonts w:cs="Calibri" w:hAnsi="Calibri" w:eastAsia="Calibri" w:ascii="Calibri"/>
          <w:b/>
          <w:spacing w:val="0"/>
          <w:w w:val="100"/>
          <w:sz w:val="22"/>
          <w:szCs w:val="22"/>
        </w:rPr>
        <w:t>d</w:t>
      </w:r>
      <w:r>
        <w:rPr>
          <w:rFonts w:cs="Calibri" w:hAnsi="Calibri" w:eastAsia="Calibri" w:ascii="Calibri"/>
          <w:b/>
          <w:spacing w:val="0"/>
          <w:w w:val="100"/>
          <w:sz w:val="22"/>
          <w:szCs w:val="22"/>
        </w:rPr>
        <w:t>                           </w:t>
      </w:r>
      <w:r>
        <w:rPr>
          <w:rFonts w:cs="Calibri" w:hAnsi="Calibri" w:eastAsia="Calibri" w:ascii="Calibri"/>
          <w:b/>
          <w:spacing w:val="7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D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it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is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cal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l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ed</w:t>
      </w:r>
    </w:p>
    <w:p>
      <w:pPr>
        <w:rPr>
          <w:rFonts w:cs="Calibri" w:hAnsi="Calibri" w:eastAsia="Calibri" w:ascii="Calibri"/>
          <w:sz w:val="22"/>
          <w:szCs w:val="22"/>
        </w:rPr>
        <w:jc w:val="left"/>
        <w:ind w:left="106"/>
      </w:pPr>
      <w:r>
        <w:rPr>
          <w:rFonts w:cs="Calibri" w:hAnsi="Calibri" w:eastAsia="Calibri" w:ascii="Calibri"/>
          <w:spacing w:val="1"/>
          <w:w w:val="100"/>
          <w:sz w:val="22"/>
          <w:szCs w:val="22"/>
        </w:rPr>
        <w:t>28</w:t>
      </w:r>
      <w:r>
        <w:rPr>
          <w:rFonts w:cs="Calibri" w:hAnsi="Calibri" w:eastAsia="Calibri" w:ascii="Calibri"/>
          <w:spacing w:val="2"/>
          <w:w w:val="100"/>
          <w:sz w:val="22"/>
          <w:szCs w:val="22"/>
        </w:rPr>
        <w:t>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Fo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d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pr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i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c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h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as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b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  <w:u w:val="single" w:color="000000"/>
        </w:rPr>
        <w:t>          </w:t>
      </w:r>
      <w:r>
        <w:rPr>
          <w:rFonts w:cs="Calibri" w:hAnsi="Calibri" w:eastAsia="Calibri" w:ascii="Calibri"/>
          <w:spacing w:val="0"/>
          <w:w w:val="100"/>
          <w:sz w:val="22"/>
          <w:szCs w:val="22"/>
          <w:u w:val="single" w:color="000000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st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d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ily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f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r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the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pa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s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w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y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y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ears.</w:t>
      </w:r>
    </w:p>
    <w:p>
      <w:pPr>
        <w:rPr>
          <w:rFonts w:cs="Calibri" w:hAnsi="Calibri" w:eastAsia="Calibri" w:ascii="Calibri"/>
          <w:sz w:val="22"/>
          <w:szCs w:val="22"/>
        </w:rPr>
        <w:jc w:val="left"/>
        <w:ind w:left="390"/>
      </w:pPr>
      <w:r>
        <w:rPr>
          <w:rFonts w:cs="Calibri" w:hAnsi="Calibri" w:eastAsia="Calibri" w:ascii="Calibri"/>
          <w:spacing w:val="0"/>
          <w:w w:val="100"/>
          <w:sz w:val="22"/>
          <w:szCs w:val="22"/>
        </w:rPr>
        <w:t>A.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b/>
          <w:spacing w:val="1"/>
          <w:w w:val="100"/>
          <w:sz w:val="22"/>
          <w:szCs w:val="22"/>
        </w:rPr>
        <w:t>r</w:t>
      </w:r>
      <w:r>
        <w:rPr>
          <w:rFonts w:cs="Calibri" w:hAnsi="Calibri" w:eastAsia="Calibri" w:ascii="Calibri"/>
          <w:b/>
          <w:spacing w:val="1"/>
          <w:w w:val="100"/>
          <w:sz w:val="22"/>
          <w:szCs w:val="22"/>
        </w:rPr>
        <w:t>i</w:t>
      </w:r>
      <w:r>
        <w:rPr>
          <w:rFonts w:cs="Calibri" w:hAnsi="Calibri" w:eastAsia="Calibri" w:ascii="Calibri"/>
          <w:b/>
          <w:spacing w:val="-2"/>
          <w:w w:val="100"/>
          <w:sz w:val="22"/>
          <w:szCs w:val="22"/>
        </w:rPr>
        <w:t>s</w:t>
      </w:r>
      <w:r>
        <w:rPr>
          <w:rFonts w:cs="Calibri" w:hAnsi="Calibri" w:eastAsia="Calibri" w:ascii="Calibri"/>
          <w:b/>
          <w:spacing w:val="1"/>
          <w:w w:val="100"/>
          <w:sz w:val="22"/>
          <w:szCs w:val="22"/>
        </w:rPr>
        <w:t>i</w:t>
      </w:r>
      <w:r>
        <w:rPr>
          <w:rFonts w:cs="Calibri" w:hAnsi="Calibri" w:eastAsia="Calibri" w:ascii="Calibri"/>
          <w:b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b/>
          <w:spacing w:val="0"/>
          <w:w w:val="100"/>
          <w:sz w:val="22"/>
          <w:szCs w:val="22"/>
        </w:rPr>
        <w:t>g</w:t>
      </w:r>
      <w:r>
        <w:rPr>
          <w:rFonts w:cs="Calibri" w:hAnsi="Calibri" w:eastAsia="Calibri" w:ascii="Calibri"/>
          <w:b/>
          <w:spacing w:val="0"/>
          <w:w w:val="100"/>
          <w:sz w:val="22"/>
          <w:szCs w:val="22"/>
        </w:rPr>
        <w:t>                                    </w:t>
      </w:r>
      <w:r>
        <w:rPr>
          <w:rFonts w:cs="Calibri" w:hAnsi="Calibri" w:eastAsia="Calibri" w:ascii="Calibri"/>
          <w:b/>
          <w:spacing w:val="27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B.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ra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i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si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g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               </w:t>
      </w:r>
      <w:r>
        <w:rPr>
          <w:rFonts w:cs="Calibri" w:hAnsi="Calibri" w:eastAsia="Calibri" w:ascii="Calibri"/>
          <w:spacing w:val="4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C.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l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i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fti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g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                </w:t>
      </w:r>
      <w:r>
        <w:rPr>
          <w:rFonts w:cs="Calibri" w:hAnsi="Calibri" w:eastAsia="Calibri" w:ascii="Calibri"/>
          <w:spacing w:val="34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D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g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r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wing</w:t>
      </w:r>
    </w:p>
    <w:p>
      <w:pPr>
        <w:rPr>
          <w:rFonts w:cs="Calibri" w:hAnsi="Calibri" w:eastAsia="Calibri" w:ascii="Calibri"/>
          <w:sz w:val="22"/>
          <w:szCs w:val="22"/>
        </w:rPr>
        <w:jc w:val="left"/>
        <w:ind w:left="106"/>
      </w:pPr>
      <w:r>
        <w:rPr>
          <w:rFonts w:cs="Calibri" w:hAnsi="Calibri" w:eastAsia="Calibri" w:ascii="Calibri"/>
          <w:spacing w:val="1"/>
          <w:w w:val="100"/>
          <w:sz w:val="22"/>
          <w:szCs w:val="22"/>
        </w:rPr>
        <w:t>29</w:t>
      </w:r>
      <w:r>
        <w:rPr>
          <w:rFonts w:cs="Calibri" w:hAnsi="Calibri" w:eastAsia="Calibri" w:ascii="Calibri"/>
          <w:spacing w:val="2"/>
          <w:w w:val="100"/>
          <w:sz w:val="22"/>
          <w:szCs w:val="22"/>
        </w:rPr>
        <w:t>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They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s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h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u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l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d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’t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h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a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v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  <w:u w:val="single" w:color="000000"/>
        </w:rPr>
        <w:t>           </w:t>
      </w:r>
      <w:r>
        <w:rPr>
          <w:rFonts w:cs="Calibri" w:hAnsi="Calibri" w:eastAsia="Calibri" w:ascii="Calibri"/>
          <w:spacing w:val="0"/>
          <w:w w:val="100"/>
          <w:sz w:val="22"/>
          <w:szCs w:val="22"/>
          <w:u w:val="single" w:color="000000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the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acci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d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ent.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It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wasn’t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m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y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f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u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lt.</w:t>
      </w:r>
    </w:p>
    <w:p>
      <w:pPr>
        <w:rPr>
          <w:rFonts w:cs="Calibri" w:hAnsi="Calibri" w:eastAsia="Calibri" w:ascii="Calibri"/>
          <w:sz w:val="22"/>
          <w:szCs w:val="22"/>
        </w:rPr>
        <w:jc w:val="left"/>
        <w:ind w:left="390"/>
      </w:pPr>
      <w:r>
        <w:rPr>
          <w:rFonts w:cs="Calibri" w:hAnsi="Calibri" w:eastAsia="Calibri" w:ascii="Calibri"/>
          <w:spacing w:val="0"/>
          <w:w w:val="100"/>
          <w:sz w:val="22"/>
          <w:szCs w:val="22"/>
        </w:rPr>
        <w:t>A.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ac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c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u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sed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m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f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         </w:t>
      </w:r>
      <w:r>
        <w:rPr>
          <w:rFonts w:cs="Calibri" w:hAnsi="Calibri" w:eastAsia="Calibri" w:ascii="Calibri"/>
          <w:spacing w:val="3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B.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accused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m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w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ith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</w:t>
      </w:r>
      <w:r>
        <w:rPr>
          <w:rFonts w:cs="Calibri" w:hAnsi="Calibri" w:eastAsia="Calibri" w:ascii="Calibri"/>
          <w:spacing w:val="35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C.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b/>
          <w:spacing w:val="-1"/>
          <w:w w:val="100"/>
          <w:sz w:val="22"/>
          <w:szCs w:val="22"/>
        </w:rPr>
        <w:t>b</w:t>
      </w:r>
      <w:r>
        <w:rPr>
          <w:rFonts w:cs="Calibri" w:hAnsi="Calibri" w:eastAsia="Calibri" w:ascii="Calibri"/>
          <w:b/>
          <w:spacing w:val="1"/>
          <w:w w:val="100"/>
          <w:sz w:val="22"/>
          <w:szCs w:val="22"/>
        </w:rPr>
        <w:t>l</w:t>
      </w:r>
      <w:r>
        <w:rPr>
          <w:rFonts w:cs="Calibri" w:hAnsi="Calibri" w:eastAsia="Calibri" w:ascii="Calibri"/>
          <w:b/>
          <w:spacing w:val="-1"/>
          <w:w w:val="100"/>
          <w:sz w:val="22"/>
          <w:szCs w:val="22"/>
        </w:rPr>
        <w:t>a</w:t>
      </w:r>
      <w:r>
        <w:rPr>
          <w:rFonts w:cs="Calibri" w:hAnsi="Calibri" w:eastAsia="Calibri" w:ascii="Calibri"/>
          <w:b/>
          <w:spacing w:val="0"/>
          <w:w w:val="100"/>
          <w:sz w:val="22"/>
          <w:szCs w:val="22"/>
        </w:rPr>
        <w:t>med</w:t>
      </w:r>
      <w:r>
        <w:rPr>
          <w:rFonts w:cs="Calibri" w:hAnsi="Calibri" w:eastAsia="Calibri" w:ascii="Calibri"/>
          <w:b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b/>
          <w:spacing w:val="1"/>
          <w:w w:val="100"/>
          <w:sz w:val="22"/>
          <w:szCs w:val="22"/>
        </w:rPr>
        <w:t>m</w:t>
      </w:r>
      <w:r>
        <w:rPr>
          <w:rFonts w:cs="Calibri" w:hAnsi="Calibri" w:eastAsia="Calibri" w:ascii="Calibri"/>
          <w:b/>
          <w:spacing w:val="0"/>
          <w:w w:val="100"/>
          <w:sz w:val="22"/>
          <w:szCs w:val="22"/>
        </w:rPr>
        <w:t>e</w:t>
      </w:r>
      <w:r>
        <w:rPr>
          <w:rFonts w:cs="Calibri" w:hAnsi="Calibri" w:eastAsia="Calibri" w:ascii="Calibri"/>
          <w:b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b/>
          <w:spacing w:val="0"/>
          <w:w w:val="100"/>
          <w:sz w:val="22"/>
          <w:szCs w:val="22"/>
        </w:rPr>
        <w:t>f</w:t>
      </w:r>
      <w:r>
        <w:rPr>
          <w:rFonts w:cs="Calibri" w:hAnsi="Calibri" w:eastAsia="Calibri" w:ascii="Calibri"/>
          <w:b/>
          <w:spacing w:val="-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b/>
          <w:spacing w:val="0"/>
          <w:w w:val="100"/>
          <w:sz w:val="22"/>
          <w:szCs w:val="22"/>
        </w:rPr>
        <w:t>r</w:t>
      </w:r>
      <w:r>
        <w:rPr>
          <w:rFonts w:cs="Calibri" w:hAnsi="Calibri" w:eastAsia="Calibri" w:ascii="Calibri"/>
          <w:b/>
          <w:spacing w:val="0"/>
          <w:w w:val="100"/>
          <w:sz w:val="22"/>
          <w:szCs w:val="22"/>
        </w:rPr>
        <w:t>          </w:t>
      </w:r>
      <w:r>
        <w:rPr>
          <w:rFonts w:cs="Calibri" w:hAnsi="Calibri" w:eastAsia="Calibri" w:ascii="Calibri"/>
          <w:b/>
          <w:spacing w:val="45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D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b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la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m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ed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m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</w:t>
      </w:r>
    </w:p>
    <w:p>
      <w:pPr>
        <w:rPr>
          <w:rFonts w:cs="Calibri" w:hAnsi="Calibri" w:eastAsia="Calibri" w:ascii="Calibri"/>
          <w:sz w:val="22"/>
          <w:szCs w:val="22"/>
        </w:rPr>
        <w:jc w:val="left"/>
        <w:ind w:left="106"/>
      </w:pPr>
      <w:r>
        <w:rPr>
          <w:rFonts w:cs="Calibri" w:hAnsi="Calibri" w:eastAsia="Calibri" w:ascii="Calibri"/>
          <w:spacing w:val="1"/>
          <w:w w:val="100"/>
          <w:sz w:val="22"/>
          <w:szCs w:val="22"/>
        </w:rPr>
        <w:t>30</w:t>
      </w:r>
      <w:r>
        <w:rPr>
          <w:rFonts w:cs="Calibri" w:hAnsi="Calibri" w:eastAsia="Calibri" w:ascii="Calibri"/>
          <w:spacing w:val="2"/>
          <w:w w:val="100"/>
          <w:sz w:val="22"/>
          <w:szCs w:val="22"/>
        </w:rPr>
        <w:t>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The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b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k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w</w:t>
      </w:r>
      <w:r>
        <w:rPr>
          <w:rFonts w:cs="Calibri" w:hAnsi="Calibri" w:eastAsia="Calibri" w:ascii="Calibri"/>
          <w:spacing w:val="2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’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le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d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y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u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h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m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y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wit</w:t>
      </w:r>
      <w:r>
        <w:rPr>
          <w:rFonts w:cs="Calibri" w:hAnsi="Calibri" w:eastAsia="Calibri" w:ascii="Calibri"/>
          <w:spacing w:val="2"/>
          <w:w w:val="100"/>
          <w:sz w:val="22"/>
          <w:szCs w:val="22"/>
        </w:rPr>
        <w:t>h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u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s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m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  <w:u w:val="single" w:color="000000"/>
        </w:rPr>
        <w:t>         </w:t>
      </w:r>
      <w:r>
        <w:rPr>
          <w:rFonts w:cs="Calibri" w:hAnsi="Calibri" w:eastAsia="Calibri" w:ascii="Calibri"/>
          <w:spacing w:val="50"/>
          <w:w w:val="100"/>
          <w:sz w:val="22"/>
          <w:szCs w:val="22"/>
          <w:u w:val="single" w:color="000000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h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at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y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u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w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ill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pay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i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b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ack.</w:t>
      </w:r>
    </w:p>
    <w:p>
      <w:pPr>
        <w:rPr>
          <w:rFonts w:cs="Calibri" w:hAnsi="Calibri" w:eastAsia="Calibri" w:ascii="Calibri"/>
          <w:sz w:val="22"/>
          <w:szCs w:val="22"/>
        </w:rPr>
        <w:jc w:val="left"/>
        <w:ind w:left="390"/>
      </w:pPr>
      <w:r>
        <w:rPr>
          <w:rFonts w:cs="Calibri" w:hAnsi="Calibri" w:eastAsia="Calibri" w:ascii="Calibri"/>
          <w:spacing w:val="0"/>
          <w:w w:val="100"/>
          <w:sz w:val="22"/>
          <w:szCs w:val="22"/>
        </w:rPr>
        <w:t>A.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profit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                         </w:t>
      </w:r>
      <w:r>
        <w:rPr>
          <w:rFonts w:cs="Calibri" w:hAnsi="Calibri" w:eastAsia="Calibri" w:ascii="Calibri"/>
          <w:spacing w:val="23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B.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i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re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s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            </w:t>
      </w:r>
      <w:r>
        <w:rPr>
          <w:rFonts w:cs="Calibri" w:hAnsi="Calibri" w:eastAsia="Calibri" w:ascii="Calibri"/>
          <w:spacing w:val="47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C.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ch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a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r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g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              </w:t>
      </w:r>
      <w:r>
        <w:rPr>
          <w:rFonts w:cs="Calibri" w:hAnsi="Calibri" w:eastAsia="Calibri" w:ascii="Calibri"/>
          <w:spacing w:val="4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D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b/>
          <w:spacing w:val="1"/>
          <w:w w:val="100"/>
          <w:sz w:val="22"/>
          <w:szCs w:val="22"/>
        </w:rPr>
        <w:t>g</w:t>
      </w:r>
      <w:r>
        <w:rPr>
          <w:rFonts w:cs="Calibri" w:hAnsi="Calibri" w:eastAsia="Calibri" w:ascii="Calibri"/>
          <w:b/>
          <w:spacing w:val="-1"/>
          <w:w w:val="100"/>
          <w:sz w:val="22"/>
          <w:szCs w:val="22"/>
        </w:rPr>
        <w:t>u</w:t>
      </w:r>
      <w:r>
        <w:rPr>
          <w:rFonts w:cs="Calibri" w:hAnsi="Calibri" w:eastAsia="Calibri" w:ascii="Calibri"/>
          <w:b/>
          <w:spacing w:val="-1"/>
          <w:w w:val="100"/>
          <w:sz w:val="22"/>
          <w:szCs w:val="22"/>
        </w:rPr>
        <w:t>a</w:t>
      </w:r>
      <w:r>
        <w:rPr>
          <w:rFonts w:cs="Calibri" w:hAnsi="Calibri" w:eastAsia="Calibri" w:ascii="Calibri"/>
          <w:b/>
          <w:spacing w:val="1"/>
          <w:w w:val="100"/>
          <w:sz w:val="22"/>
          <w:szCs w:val="22"/>
        </w:rPr>
        <w:t>r</w:t>
      </w:r>
      <w:r>
        <w:rPr>
          <w:rFonts w:cs="Calibri" w:hAnsi="Calibri" w:eastAsia="Calibri" w:ascii="Calibri"/>
          <w:b/>
          <w:spacing w:val="-1"/>
          <w:w w:val="100"/>
          <w:sz w:val="22"/>
          <w:szCs w:val="22"/>
        </w:rPr>
        <w:t>a</w:t>
      </w:r>
      <w:r>
        <w:rPr>
          <w:rFonts w:cs="Calibri" w:hAnsi="Calibri" w:eastAsia="Calibri" w:ascii="Calibri"/>
          <w:b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b/>
          <w:spacing w:val="0"/>
          <w:w w:val="100"/>
          <w:sz w:val="22"/>
          <w:szCs w:val="22"/>
        </w:rPr>
        <w:t>tee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</w:r>
    </w:p>
    <w:p>
      <w:pPr>
        <w:rPr>
          <w:sz w:val="13"/>
          <w:szCs w:val="13"/>
        </w:rPr>
        <w:jc w:val="left"/>
        <w:spacing w:before="5" w:lineRule="exact" w:line="120"/>
      </w:pPr>
      <w:r>
        <w:rPr>
          <w:sz w:val="13"/>
          <w:szCs w:val="13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Calibri" w:hAnsi="Calibri" w:eastAsia="Calibri" w:ascii="Calibri"/>
          <w:sz w:val="22"/>
          <w:szCs w:val="22"/>
        </w:rPr>
        <w:jc w:val="left"/>
        <w:ind w:left="5191"/>
      </w:pPr>
      <w:r>
        <w:rPr>
          <w:rFonts w:cs="Calibri" w:hAnsi="Calibri" w:eastAsia="Calibri" w:ascii="Calibri"/>
          <w:b/>
          <w:sz w:val="22"/>
          <w:szCs w:val="22"/>
        </w:rPr>
      </w:r>
      <w:r>
        <w:rPr>
          <w:rFonts w:cs="Calibri" w:hAnsi="Calibri" w:eastAsia="Calibri" w:ascii="Calibri"/>
          <w:b/>
          <w:spacing w:val="0"/>
          <w:w w:val="100"/>
          <w:sz w:val="22"/>
          <w:szCs w:val="22"/>
          <w:u w:val="thick" w:color="000000"/>
        </w:rPr>
        <w:t>P</w:t>
      </w:r>
      <w:r>
        <w:rPr>
          <w:rFonts w:cs="Calibri" w:hAnsi="Calibri" w:eastAsia="Calibri" w:ascii="Calibri"/>
          <w:b/>
          <w:spacing w:val="1"/>
          <w:w w:val="100"/>
          <w:sz w:val="22"/>
          <w:szCs w:val="22"/>
          <w:u w:val="thick" w:color="000000"/>
        </w:rPr>
        <w:t>r</w:t>
      </w:r>
      <w:r>
        <w:rPr>
          <w:rFonts w:cs="Calibri" w:hAnsi="Calibri" w:eastAsia="Calibri" w:ascii="Calibri"/>
          <w:b/>
          <w:spacing w:val="1"/>
          <w:w w:val="100"/>
          <w:sz w:val="22"/>
          <w:szCs w:val="22"/>
          <w:u w:val="thick" w:color="000000"/>
        </w:rPr>
      </w:r>
      <w:r>
        <w:rPr>
          <w:rFonts w:cs="Calibri" w:hAnsi="Calibri" w:eastAsia="Calibri" w:ascii="Calibri"/>
          <w:b/>
          <w:spacing w:val="-1"/>
          <w:w w:val="100"/>
          <w:sz w:val="22"/>
          <w:szCs w:val="22"/>
          <w:u w:val="thick" w:color="000000"/>
        </w:rPr>
        <w:t>a</w:t>
      </w:r>
      <w:r>
        <w:rPr>
          <w:rFonts w:cs="Calibri" w:hAnsi="Calibri" w:eastAsia="Calibri" w:ascii="Calibri"/>
          <w:b/>
          <w:spacing w:val="-1"/>
          <w:w w:val="100"/>
          <w:sz w:val="22"/>
          <w:szCs w:val="22"/>
          <w:u w:val="thick" w:color="000000"/>
        </w:rPr>
      </w:r>
      <w:r>
        <w:rPr>
          <w:rFonts w:cs="Calibri" w:hAnsi="Calibri" w:eastAsia="Calibri" w:ascii="Calibri"/>
          <w:b/>
          <w:spacing w:val="1"/>
          <w:w w:val="100"/>
          <w:sz w:val="22"/>
          <w:szCs w:val="22"/>
          <w:u w:val="thick" w:color="000000"/>
        </w:rPr>
        <w:t>c</w:t>
      </w:r>
      <w:r>
        <w:rPr>
          <w:rFonts w:cs="Calibri" w:hAnsi="Calibri" w:eastAsia="Calibri" w:ascii="Calibri"/>
          <w:b/>
          <w:spacing w:val="1"/>
          <w:w w:val="100"/>
          <w:sz w:val="22"/>
          <w:szCs w:val="22"/>
          <w:u w:val="thick" w:color="000000"/>
        </w:rPr>
      </w:r>
      <w:r>
        <w:rPr>
          <w:rFonts w:cs="Calibri" w:hAnsi="Calibri" w:eastAsia="Calibri" w:ascii="Calibri"/>
          <w:b/>
          <w:spacing w:val="-2"/>
          <w:w w:val="100"/>
          <w:sz w:val="22"/>
          <w:szCs w:val="22"/>
          <w:u w:val="thick" w:color="000000"/>
        </w:rPr>
        <w:t>t</w:t>
      </w:r>
      <w:r>
        <w:rPr>
          <w:rFonts w:cs="Calibri" w:hAnsi="Calibri" w:eastAsia="Calibri" w:ascii="Calibri"/>
          <w:b/>
          <w:spacing w:val="-2"/>
          <w:w w:val="100"/>
          <w:sz w:val="22"/>
          <w:szCs w:val="22"/>
          <w:u w:val="thick" w:color="000000"/>
        </w:rPr>
      </w:r>
      <w:r>
        <w:rPr>
          <w:rFonts w:cs="Calibri" w:hAnsi="Calibri" w:eastAsia="Calibri" w:ascii="Calibri"/>
          <w:b/>
          <w:spacing w:val="1"/>
          <w:w w:val="100"/>
          <w:sz w:val="22"/>
          <w:szCs w:val="22"/>
          <w:u w:val="thick" w:color="000000"/>
        </w:rPr>
        <w:t>i</w:t>
      </w:r>
      <w:r>
        <w:rPr>
          <w:rFonts w:cs="Calibri" w:hAnsi="Calibri" w:eastAsia="Calibri" w:ascii="Calibri"/>
          <w:b/>
          <w:spacing w:val="1"/>
          <w:w w:val="100"/>
          <w:sz w:val="22"/>
          <w:szCs w:val="22"/>
          <w:u w:val="thick" w:color="000000"/>
        </w:rPr>
      </w:r>
      <w:r>
        <w:rPr>
          <w:rFonts w:cs="Calibri" w:hAnsi="Calibri" w:eastAsia="Calibri" w:ascii="Calibri"/>
          <w:b/>
          <w:spacing w:val="1"/>
          <w:w w:val="100"/>
          <w:sz w:val="22"/>
          <w:szCs w:val="22"/>
          <w:u w:val="thick" w:color="000000"/>
        </w:rPr>
        <w:t>c</w:t>
      </w:r>
      <w:r>
        <w:rPr>
          <w:rFonts w:cs="Calibri" w:hAnsi="Calibri" w:eastAsia="Calibri" w:ascii="Calibri"/>
          <w:b/>
          <w:spacing w:val="1"/>
          <w:w w:val="100"/>
          <w:sz w:val="22"/>
          <w:szCs w:val="22"/>
          <w:u w:val="thick" w:color="000000"/>
        </w:rPr>
      </w:r>
      <w:r>
        <w:rPr>
          <w:rFonts w:cs="Calibri" w:hAnsi="Calibri" w:eastAsia="Calibri" w:ascii="Calibri"/>
          <w:b/>
          <w:spacing w:val="0"/>
          <w:w w:val="100"/>
          <w:sz w:val="22"/>
          <w:szCs w:val="22"/>
          <w:u w:val="thick" w:color="000000"/>
        </w:rPr>
        <w:t>e</w:t>
      </w:r>
      <w:r>
        <w:rPr>
          <w:rFonts w:cs="Calibri" w:hAnsi="Calibri" w:eastAsia="Calibri" w:ascii="Calibri"/>
          <w:b/>
          <w:spacing w:val="-3"/>
          <w:w w:val="100"/>
          <w:sz w:val="22"/>
          <w:szCs w:val="22"/>
          <w:u w:val="thick" w:color="000000"/>
        </w:rPr>
        <w:t> </w:t>
      </w:r>
      <w:r>
        <w:rPr>
          <w:rFonts w:cs="Calibri" w:hAnsi="Calibri" w:eastAsia="Calibri" w:ascii="Calibri"/>
          <w:b/>
          <w:spacing w:val="1"/>
          <w:w w:val="100"/>
          <w:sz w:val="22"/>
          <w:szCs w:val="22"/>
          <w:u w:val="thick" w:color="000000"/>
        </w:rPr>
        <w:t>T</w:t>
      </w:r>
      <w:r>
        <w:rPr>
          <w:rFonts w:cs="Calibri" w:hAnsi="Calibri" w:eastAsia="Calibri" w:ascii="Calibri"/>
          <w:b/>
          <w:spacing w:val="1"/>
          <w:w w:val="100"/>
          <w:sz w:val="22"/>
          <w:szCs w:val="22"/>
          <w:u w:val="thick" w:color="000000"/>
        </w:rPr>
      </w:r>
      <w:r>
        <w:rPr>
          <w:rFonts w:cs="Calibri" w:hAnsi="Calibri" w:eastAsia="Calibri" w:ascii="Calibri"/>
          <w:b/>
          <w:spacing w:val="-1"/>
          <w:w w:val="100"/>
          <w:sz w:val="22"/>
          <w:szCs w:val="22"/>
          <w:u w:val="thick" w:color="000000"/>
        </w:rPr>
        <w:t>e</w:t>
      </w:r>
      <w:r>
        <w:rPr>
          <w:rFonts w:cs="Calibri" w:hAnsi="Calibri" w:eastAsia="Calibri" w:ascii="Calibri"/>
          <w:b/>
          <w:spacing w:val="-1"/>
          <w:w w:val="100"/>
          <w:sz w:val="22"/>
          <w:szCs w:val="22"/>
          <w:u w:val="thick" w:color="000000"/>
        </w:rPr>
      </w:r>
      <w:r>
        <w:rPr>
          <w:rFonts w:cs="Calibri" w:hAnsi="Calibri" w:eastAsia="Calibri" w:ascii="Calibri"/>
          <w:b/>
          <w:spacing w:val="-2"/>
          <w:w w:val="100"/>
          <w:sz w:val="22"/>
          <w:szCs w:val="22"/>
          <w:u w:val="thick" w:color="000000"/>
        </w:rPr>
        <w:t>s</w:t>
      </w:r>
      <w:r>
        <w:rPr>
          <w:rFonts w:cs="Calibri" w:hAnsi="Calibri" w:eastAsia="Calibri" w:ascii="Calibri"/>
          <w:b/>
          <w:spacing w:val="-2"/>
          <w:w w:val="100"/>
          <w:sz w:val="22"/>
          <w:szCs w:val="22"/>
          <w:u w:val="thick" w:color="000000"/>
        </w:rPr>
      </w:r>
      <w:r>
        <w:rPr>
          <w:rFonts w:cs="Calibri" w:hAnsi="Calibri" w:eastAsia="Calibri" w:ascii="Calibri"/>
          <w:b/>
          <w:spacing w:val="0"/>
          <w:w w:val="100"/>
          <w:sz w:val="22"/>
          <w:szCs w:val="22"/>
          <w:u w:val="thick" w:color="000000"/>
        </w:rPr>
        <w:t>t</w:t>
      </w:r>
      <w:r>
        <w:rPr>
          <w:rFonts w:cs="Calibri" w:hAnsi="Calibri" w:eastAsia="Calibri" w:ascii="Calibri"/>
          <w:b/>
          <w:spacing w:val="1"/>
          <w:w w:val="100"/>
          <w:sz w:val="22"/>
          <w:szCs w:val="22"/>
          <w:u w:val="thick" w:color="000000"/>
        </w:rPr>
        <w:t> </w:t>
      </w:r>
      <w:r>
        <w:rPr>
          <w:rFonts w:cs="Calibri" w:hAnsi="Calibri" w:eastAsia="Calibri" w:ascii="Calibri"/>
          <w:b/>
          <w:spacing w:val="0"/>
          <w:w w:val="100"/>
          <w:sz w:val="22"/>
          <w:szCs w:val="22"/>
          <w:u w:val="thick" w:color="000000"/>
        </w:rPr>
        <w:t>4</w:t>
      </w:r>
      <w:r>
        <w:rPr>
          <w:rFonts w:cs="Calibri" w:hAnsi="Calibri" w:eastAsia="Calibri" w:ascii="Calibri"/>
          <w:b/>
          <w:spacing w:val="0"/>
          <w:w w:val="100"/>
          <w:sz w:val="22"/>
          <w:szCs w:val="22"/>
        </w:rPr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</w:r>
    </w:p>
    <w:p>
      <w:pPr>
        <w:rPr>
          <w:rFonts w:cs="Calibri" w:hAnsi="Calibri" w:eastAsia="Calibri" w:ascii="Calibri"/>
          <w:sz w:val="22"/>
          <w:szCs w:val="22"/>
        </w:rPr>
        <w:jc w:val="left"/>
        <w:ind w:left="106"/>
      </w:pPr>
      <w:r>
        <w:rPr>
          <w:rFonts w:cs="Calibri" w:hAnsi="Calibri" w:eastAsia="Calibri" w:ascii="Calibri"/>
          <w:spacing w:val="1"/>
          <w:w w:val="100"/>
          <w:sz w:val="22"/>
          <w:szCs w:val="22"/>
        </w:rPr>
        <w:t>1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3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Y</w:t>
      </w:r>
      <w:r>
        <w:rPr>
          <w:rFonts w:cs="Calibri" w:hAnsi="Calibri" w:eastAsia="Calibri" w:ascii="Calibri"/>
          <w:spacing w:val="2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u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’re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having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s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r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th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r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Y</w:t>
      </w:r>
      <w:r>
        <w:rPr>
          <w:rFonts w:cs="Calibri" w:hAnsi="Calibri" w:eastAsia="Calibri" w:ascii="Calibri"/>
          <w:spacing w:val="2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u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’d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b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er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  <w:u w:val="single" w:color="000000"/>
        </w:rPr>
        <w:t>          </w:t>
      </w:r>
      <w:r>
        <w:rPr>
          <w:rFonts w:cs="Calibri" w:hAnsi="Calibri" w:eastAsia="Calibri" w:ascii="Calibri"/>
          <w:spacing w:val="50"/>
          <w:w w:val="100"/>
          <w:sz w:val="22"/>
          <w:szCs w:val="22"/>
          <w:u w:val="single" w:color="000000"/>
        </w:rPr>
        <w:t> 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h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d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c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r.</w:t>
      </w:r>
    </w:p>
    <w:p>
      <w:pPr>
        <w:rPr>
          <w:rFonts w:cs="Calibri" w:hAnsi="Calibri" w:eastAsia="Calibri" w:ascii="Calibri"/>
          <w:sz w:val="22"/>
          <w:szCs w:val="22"/>
        </w:rPr>
        <w:jc w:val="left"/>
        <w:ind w:left="378"/>
        <w:sectPr>
          <w:type w:val="continuous"/>
          <w:pgSz w:w="11920" w:h="16840"/>
          <w:pgMar w:top="980" w:bottom="280" w:left="460" w:right="1680"/>
        </w:sectPr>
      </w:pPr>
      <w:r>
        <w:rPr>
          <w:rFonts w:cs="Calibri" w:hAnsi="Calibri" w:eastAsia="Calibri" w:ascii="Calibri"/>
          <w:spacing w:val="0"/>
          <w:w w:val="100"/>
          <w:sz w:val="22"/>
          <w:szCs w:val="22"/>
        </w:rPr>
        <w:t>A.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g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                          </w:t>
      </w:r>
      <w:r>
        <w:rPr>
          <w:rFonts w:cs="Calibri" w:hAnsi="Calibri" w:eastAsia="Calibri" w:ascii="Calibri"/>
          <w:spacing w:val="28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B.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w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                 </w:t>
      </w:r>
      <w:r>
        <w:rPr>
          <w:rFonts w:cs="Calibri" w:hAnsi="Calibri" w:eastAsia="Calibri" w:ascii="Calibri"/>
          <w:spacing w:val="36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C.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b/>
          <w:spacing w:val="1"/>
          <w:w w:val="100"/>
          <w:sz w:val="22"/>
          <w:szCs w:val="22"/>
        </w:rPr>
        <w:t>g</w:t>
      </w:r>
      <w:r>
        <w:rPr>
          <w:rFonts w:cs="Calibri" w:hAnsi="Calibri" w:eastAsia="Calibri" w:ascii="Calibri"/>
          <w:b/>
          <w:spacing w:val="0"/>
          <w:w w:val="100"/>
          <w:sz w:val="22"/>
          <w:szCs w:val="22"/>
        </w:rPr>
        <w:t>o</w:t>
      </w:r>
      <w:r>
        <w:rPr>
          <w:rFonts w:cs="Calibri" w:hAnsi="Calibri" w:eastAsia="Calibri" w:ascii="Calibri"/>
          <w:b/>
          <w:spacing w:val="0"/>
          <w:w w:val="100"/>
          <w:sz w:val="22"/>
          <w:szCs w:val="22"/>
        </w:rPr>
        <w:t>                                 </w:t>
      </w:r>
      <w:r>
        <w:rPr>
          <w:rFonts w:cs="Calibri" w:hAnsi="Calibri" w:eastAsia="Calibri" w:ascii="Calibri"/>
          <w:b/>
          <w:spacing w:val="2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D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g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i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g</w:t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8"/>
          <w:szCs w:val="28"/>
        </w:rPr>
        <w:jc w:val="left"/>
        <w:spacing w:before="6" w:lineRule="exact" w:line="280"/>
      </w:pPr>
      <w:r>
        <w:rPr>
          <w:sz w:val="28"/>
          <w:szCs w:val="28"/>
        </w:rPr>
      </w:r>
    </w:p>
    <w:tbl>
      <w:tblPr>
        <w:tblW w:w="0" w:type="auto"/>
        <w:tblLook w:val="01E0"/>
        <w:jc w:val="left"/>
        <w:tblInd w:w="106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/>
      <w:tr>
        <w:trPr>
          <w:trHeight w:val="345" w:hRule="exact"/>
        </w:trPr>
        <w:tc>
          <w:tcPr>
            <w:tcW w:w="26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Calibri" w:hAnsi="Calibri" w:eastAsia="Calibri" w:ascii="Calibri"/>
                <w:sz w:val="22"/>
                <w:szCs w:val="22"/>
              </w:rPr>
              <w:jc w:val="left"/>
              <w:spacing w:before="52"/>
              <w:ind w:left="40"/>
            </w:pPr>
            <w:r>
              <w:rPr>
                <w:rFonts w:cs="Calibri" w:hAnsi="Calibri" w:eastAsia="Calibri" w:ascii="Calibri"/>
                <w:spacing w:val="1"/>
                <w:w w:val="100"/>
                <w:sz w:val="22"/>
                <w:szCs w:val="22"/>
              </w:rPr>
              <w:t>2.</w:t>
            </w:r>
            <w:r>
              <w:rPr>
                <w:rFonts w:cs="Calibri" w:hAnsi="Calibri" w:eastAsia="Calibri" w:ascii="Calibri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6774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Calibri" w:hAnsi="Calibri" w:eastAsia="Calibri" w:ascii="Calibri"/>
                <w:sz w:val="22"/>
                <w:szCs w:val="22"/>
              </w:rPr>
              <w:jc w:val="left"/>
              <w:spacing w:before="52"/>
              <w:ind w:left="51"/>
            </w:pPr>
            <w:r>
              <w:rPr>
                <w:rFonts w:cs="Calibri" w:hAnsi="Calibri" w:eastAsia="Calibri" w:ascii="Calibri"/>
                <w:spacing w:val="-1"/>
                <w:w w:val="100"/>
                <w:sz w:val="22"/>
                <w:szCs w:val="22"/>
              </w:rPr>
              <w:t>H</w:t>
            </w:r>
            <w:r>
              <w:rPr>
                <w:rFonts w:cs="Calibri" w:hAnsi="Calibri" w:eastAsia="Calibri" w:ascii="Calibri"/>
                <w:spacing w:val="0"/>
                <w:w w:val="100"/>
                <w:sz w:val="22"/>
                <w:szCs w:val="22"/>
              </w:rPr>
              <w:t>e</w:t>
            </w:r>
            <w:r>
              <w:rPr>
                <w:rFonts w:cs="Calibri" w:hAnsi="Calibri" w:eastAsia="Calibri" w:ascii="Calibri"/>
                <w:spacing w:val="1"/>
                <w:w w:val="100"/>
                <w:sz w:val="22"/>
                <w:szCs w:val="22"/>
              </w:rPr>
              <w:t> </w:t>
            </w:r>
            <w:r>
              <w:rPr>
                <w:rFonts w:cs="Calibri" w:hAnsi="Calibri" w:eastAsia="Calibri" w:ascii="Calibri"/>
                <w:spacing w:val="0"/>
                <w:w w:val="100"/>
                <w:sz w:val="22"/>
                <w:szCs w:val="22"/>
              </w:rPr>
              <w:t>was</w:t>
            </w:r>
            <w:r>
              <w:rPr>
                <w:rFonts w:cs="Calibri" w:hAnsi="Calibri" w:eastAsia="Calibri" w:ascii="Calibri"/>
                <w:spacing w:val="-2"/>
                <w:w w:val="100"/>
                <w:sz w:val="22"/>
                <w:szCs w:val="22"/>
              </w:rPr>
              <w:t> </w:t>
            </w:r>
            <w:r>
              <w:rPr>
                <w:rFonts w:cs="Calibri" w:hAnsi="Calibri" w:eastAsia="Calibri" w:ascii="Calibri"/>
                <w:spacing w:val="0"/>
                <w:w w:val="100"/>
                <w:sz w:val="22"/>
                <w:szCs w:val="22"/>
              </w:rPr>
              <w:t>n</w:t>
            </w:r>
            <w:r>
              <w:rPr>
                <w:rFonts w:cs="Calibri" w:hAnsi="Calibri" w:eastAsia="Calibri" w:ascii="Calibri"/>
                <w:spacing w:val="1"/>
                <w:w w:val="100"/>
                <w:sz w:val="22"/>
                <w:szCs w:val="22"/>
              </w:rPr>
              <w:t>o</w:t>
            </w:r>
            <w:r>
              <w:rPr>
                <w:rFonts w:cs="Calibri" w:hAnsi="Calibri" w:eastAsia="Calibri" w:ascii="Calibri"/>
                <w:spacing w:val="0"/>
                <w:w w:val="100"/>
                <w:sz w:val="22"/>
                <w:szCs w:val="22"/>
              </w:rPr>
              <w:t>t</w:t>
            </w:r>
            <w:r>
              <w:rPr>
                <w:rFonts w:cs="Calibri" w:hAnsi="Calibri" w:eastAsia="Calibri" w:ascii="Calibri"/>
                <w:spacing w:val="-2"/>
                <w:w w:val="100"/>
                <w:sz w:val="22"/>
                <w:szCs w:val="22"/>
              </w:rPr>
              <w:t> </w:t>
            </w:r>
            <w:r>
              <w:rPr>
                <w:rFonts w:cs="Calibri" w:hAnsi="Calibri" w:eastAsia="Calibri" w:ascii="Calibri"/>
                <w:spacing w:val="1"/>
                <w:w w:val="100"/>
                <w:sz w:val="22"/>
                <w:szCs w:val="22"/>
              </w:rPr>
              <w:t>w</w:t>
            </w:r>
            <w:r>
              <w:rPr>
                <w:rFonts w:cs="Calibri" w:hAnsi="Calibri" w:eastAsia="Calibri" w:ascii="Calibri"/>
                <w:spacing w:val="0"/>
                <w:w w:val="100"/>
                <w:sz w:val="22"/>
                <w:szCs w:val="22"/>
              </w:rPr>
              <w:t>el</w:t>
            </w:r>
            <w:r>
              <w:rPr>
                <w:rFonts w:cs="Calibri" w:hAnsi="Calibri" w:eastAsia="Calibri" w:ascii="Calibri"/>
                <w:spacing w:val="1"/>
                <w:w w:val="100"/>
                <w:sz w:val="22"/>
                <w:szCs w:val="22"/>
              </w:rPr>
              <w:t>l</w:t>
            </w:r>
            <w:r>
              <w:rPr>
                <w:rFonts w:cs="Calibri" w:hAnsi="Calibri" w:eastAsia="Calibri" w:ascii="Calibri"/>
                <w:spacing w:val="0"/>
                <w:w w:val="100"/>
                <w:sz w:val="22"/>
                <w:szCs w:val="22"/>
              </w:rPr>
              <w:t>-</w:t>
            </w:r>
            <w:r>
              <w:rPr>
                <w:rFonts w:cs="Calibri" w:hAnsi="Calibri" w:eastAsia="Calibri" w:ascii="Calibri"/>
                <w:spacing w:val="-1"/>
                <w:w w:val="100"/>
                <w:sz w:val="22"/>
                <w:szCs w:val="22"/>
              </w:rPr>
              <w:t>p</w:t>
            </w:r>
            <w:r>
              <w:rPr>
                <w:rFonts w:cs="Calibri" w:hAnsi="Calibri" w:eastAsia="Calibri" w:ascii="Calibri"/>
                <w:spacing w:val="-3"/>
                <w:w w:val="100"/>
                <w:sz w:val="22"/>
                <w:szCs w:val="22"/>
              </w:rPr>
              <w:t>r</w:t>
            </w:r>
            <w:r>
              <w:rPr>
                <w:rFonts w:cs="Calibri" w:hAnsi="Calibri" w:eastAsia="Calibri" w:ascii="Calibri"/>
                <w:spacing w:val="0"/>
                <w:w w:val="100"/>
                <w:sz w:val="22"/>
                <w:szCs w:val="22"/>
              </w:rPr>
              <w:t>epa</w:t>
            </w:r>
            <w:r>
              <w:rPr>
                <w:rFonts w:cs="Calibri" w:hAnsi="Calibri" w:eastAsia="Calibri" w:ascii="Calibri"/>
                <w:spacing w:val="-1"/>
                <w:w w:val="100"/>
                <w:sz w:val="22"/>
                <w:szCs w:val="22"/>
              </w:rPr>
              <w:t>r</w:t>
            </w:r>
            <w:r>
              <w:rPr>
                <w:rFonts w:cs="Calibri" w:hAnsi="Calibri" w:eastAsia="Calibri" w:ascii="Calibri"/>
                <w:spacing w:val="0"/>
                <w:w w:val="100"/>
                <w:sz w:val="22"/>
                <w:szCs w:val="22"/>
              </w:rPr>
              <w:t>ed</w:t>
            </w:r>
            <w:r>
              <w:rPr>
                <w:rFonts w:cs="Calibri" w:hAnsi="Calibri" w:eastAsia="Calibri" w:ascii="Calibri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Calibri" w:hAnsi="Calibri" w:eastAsia="Calibri" w:ascii="Calibri"/>
                <w:spacing w:val="-2"/>
                <w:w w:val="100"/>
                <w:sz w:val="22"/>
                <w:szCs w:val="22"/>
              </w:rPr>
              <w:t>f</w:t>
            </w:r>
            <w:r>
              <w:rPr>
                <w:rFonts w:cs="Calibri" w:hAnsi="Calibri" w:eastAsia="Calibri" w:ascii="Calibri"/>
                <w:spacing w:val="1"/>
                <w:w w:val="100"/>
                <w:sz w:val="22"/>
                <w:szCs w:val="22"/>
              </w:rPr>
              <w:t>o</w:t>
            </w:r>
            <w:r>
              <w:rPr>
                <w:rFonts w:cs="Calibri" w:hAnsi="Calibri" w:eastAsia="Calibri" w:ascii="Calibri"/>
                <w:spacing w:val="0"/>
                <w:w w:val="100"/>
                <w:sz w:val="22"/>
                <w:szCs w:val="22"/>
              </w:rPr>
              <w:t>r</w:t>
            </w:r>
            <w:r>
              <w:rPr>
                <w:rFonts w:cs="Calibri" w:hAnsi="Calibri" w:eastAsia="Calibri" w:ascii="Calibri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Calibri" w:hAnsi="Calibri" w:eastAsia="Calibri" w:ascii="Calibri"/>
                <w:spacing w:val="0"/>
                <w:w w:val="100"/>
                <w:sz w:val="22"/>
                <w:szCs w:val="22"/>
              </w:rPr>
              <w:t>t</w:t>
            </w:r>
            <w:r>
              <w:rPr>
                <w:rFonts w:cs="Calibri" w:hAnsi="Calibri" w:eastAsia="Calibri" w:ascii="Calibri"/>
                <w:spacing w:val="-1"/>
                <w:w w:val="100"/>
                <w:sz w:val="22"/>
                <w:szCs w:val="22"/>
              </w:rPr>
              <w:t>h</w:t>
            </w:r>
            <w:r>
              <w:rPr>
                <w:rFonts w:cs="Calibri" w:hAnsi="Calibri" w:eastAsia="Calibri" w:ascii="Calibri"/>
                <w:spacing w:val="0"/>
                <w:w w:val="100"/>
                <w:sz w:val="22"/>
                <w:szCs w:val="22"/>
              </w:rPr>
              <w:t>e</w:t>
            </w:r>
            <w:r>
              <w:rPr>
                <w:rFonts w:cs="Calibri" w:hAnsi="Calibri" w:eastAsia="Calibri" w:ascii="Calibri"/>
                <w:spacing w:val="-2"/>
                <w:w w:val="100"/>
                <w:sz w:val="22"/>
                <w:szCs w:val="22"/>
              </w:rPr>
              <w:t> </w:t>
            </w:r>
            <w:r>
              <w:rPr>
                <w:rFonts w:cs="Calibri" w:hAnsi="Calibri" w:eastAsia="Calibri" w:ascii="Calibri"/>
                <w:spacing w:val="1"/>
                <w:w w:val="100"/>
                <w:sz w:val="22"/>
                <w:szCs w:val="22"/>
              </w:rPr>
              <w:t>t</w:t>
            </w:r>
            <w:r>
              <w:rPr>
                <w:rFonts w:cs="Calibri" w:hAnsi="Calibri" w:eastAsia="Calibri" w:ascii="Calibri"/>
                <w:spacing w:val="-2"/>
                <w:w w:val="100"/>
                <w:sz w:val="22"/>
                <w:szCs w:val="22"/>
              </w:rPr>
              <w:t>e</w:t>
            </w:r>
            <w:r>
              <w:rPr>
                <w:rFonts w:cs="Calibri" w:hAnsi="Calibri" w:eastAsia="Calibri" w:ascii="Calibri"/>
                <w:spacing w:val="0"/>
                <w:w w:val="100"/>
                <w:sz w:val="22"/>
                <w:szCs w:val="22"/>
              </w:rPr>
              <w:t>st;</w:t>
            </w:r>
            <w:r>
              <w:rPr>
                <w:rFonts w:cs="Calibri" w:hAnsi="Calibri" w:eastAsia="Calibri" w:ascii="Calibri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Calibri" w:hAnsi="Calibri" w:eastAsia="Calibri" w:ascii="Calibri"/>
                <w:spacing w:val="0"/>
                <w:w w:val="100"/>
                <w:sz w:val="22"/>
                <w:szCs w:val="22"/>
                <w:u w:val="single" w:color="000000"/>
              </w:rPr>
              <w:t>       </w:t>
            </w:r>
            <w:r>
              <w:rPr>
                <w:rFonts w:cs="Calibri" w:hAnsi="Calibri" w:eastAsia="Calibri" w:ascii="Calibri"/>
                <w:spacing w:val="50"/>
                <w:w w:val="100"/>
                <w:sz w:val="22"/>
                <w:szCs w:val="22"/>
                <w:u w:val="single" w:color="000000"/>
              </w:rPr>
              <w:t> </w:t>
            </w:r>
            <w:r>
              <w:rPr>
                <w:rFonts w:cs="Calibri" w:hAnsi="Calibri" w:eastAsia="Calibri" w:ascii="Calibri"/>
                <w:spacing w:val="50"/>
                <w:w w:val="100"/>
                <w:sz w:val="22"/>
                <w:szCs w:val="22"/>
              </w:rPr>
            </w:r>
            <w:r>
              <w:rPr>
                <w:rFonts w:cs="Calibri" w:hAnsi="Calibri" w:eastAsia="Calibri" w:ascii="Calibri"/>
                <w:spacing w:val="0"/>
                <w:w w:val="100"/>
                <w:sz w:val="22"/>
                <w:szCs w:val="22"/>
              </w:rPr>
              <w:t>_,</w:t>
            </w:r>
            <w:r>
              <w:rPr>
                <w:rFonts w:cs="Calibri" w:hAnsi="Calibri" w:eastAsia="Calibri" w:ascii="Calibri"/>
                <w:spacing w:val="1"/>
                <w:w w:val="100"/>
                <w:sz w:val="22"/>
                <w:szCs w:val="22"/>
              </w:rPr>
              <w:t> </w:t>
            </w:r>
            <w:r>
              <w:rPr>
                <w:rFonts w:cs="Calibri" w:hAnsi="Calibri" w:eastAsia="Calibri" w:ascii="Calibri"/>
                <w:spacing w:val="-1"/>
                <w:w w:val="100"/>
                <w:sz w:val="22"/>
                <w:szCs w:val="22"/>
              </w:rPr>
              <w:t>h</w:t>
            </w:r>
            <w:r>
              <w:rPr>
                <w:rFonts w:cs="Calibri" w:hAnsi="Calibri" w:eastAsia="Calibri" w:ascii="Calibri"/>
                <w:spacing w:val="0"/>
                <w:w w:val="100"/>
                <w:sz w:val="22"/>
                <w:szCs w:val="22"/>
              </w:rPr>
              <w:t>e</w:t>
            </w:r>
            <w:r>
              <w:rPr>
                <w:rFonts w:cs="Calibri" w:hAnsi="Calibri" w:eastAsia="Calibri" w:ascii="Calibri"/>
                <w:spacing w:val="-1"/>
                <w:w w:val="100"/>
                <w:sz w:val="22"/>
                <w:szCs w:val="22"/>
              </w:rPr>
              <w:t> </w:t>
            </w:r>
            <w:r>
              <w:rPr>
                <w:rFonts w:cs="Calibri" w:hAnsi="Calibri" w:eastAsia="Calibri" w:ascii="Calibri"/>
                <w:spacing w:val="1"/>
                <w:w w:val="100"/>
                <w:sz w:val="22"/>
                <w:szCs w:val="22"/>
              </w:rPr>
              <w:t>m</w:t>
            </w:r>
            <w:r>
              <w:rPr>
                <w:rFonts w:cs="Calibri" w:hAnsi="Calibri" w:eastAsia="Calibri" w:ascii="Calibri"/>
                <w:spacing w:val="0"/>
                <w:w w:val="100"/>
                <w:sz w:val="22"/>
                <w:szCs w:val="22"/>
              </w:rPr>
              <w:t>a</w:t>
            </w:r>
            <w:r>
              <w:rPr>
                <w:rFonts w:cs="Calibri" w:hAnsi="Calibri" w:eastAsia="Calibri" w:ascii="Calibri"/>
                <w:spacing w:val="-3"/>
                <w:w w:val="100"/>
                <w:sz w:val="22"/>
                <w:szCs w:val="22"/>
              </w:rPr>
              <w:t>n</w:t>
            </w:r>
            <w:r>
              <w:rPr>
                <w:rFonts w:cs="Calibri" w:hAnsi="Calibri" w:eastAsia="Calibri" w:ascii="Calibri"/>
                <w:spacing w:val="0"/>
                <w:w w:val="100"/>
                <w:sz w:val="22"/>
                <w:szCs w:val="22"/>
              </w:rPr>
              <w:t>a</w:t>
            </w:r>
            <w:r>
              <w:rPr>
                <w:rFonts w:cs="Calibri" w:hAnsi="Calibri" w:eastAsia="Calibri" w:ascii="Calibri"/>
                <w:spacing w:val="-1"/>
                <w:w w:val="100"/>
                <w:sz w:val="22"/>
                <w:szCs w:val="22"/>
              </w:rPr>
              <w:t>g</w:t>
            </w:r>
            <w:r>
              <w:rPr>
                <w:rFonts w:cs="Calibri" w:hAnsi="Calibri" w:eastAsia="Calibri" w:ascii="Calibri"/>
                <w:spacing w:val="0"/>
                <w:w w:val="100"/>
                <w:sz w:val="22"/>
                <w:szCs w:val="22"/>
              </w:rPr>
              <w:t>ed</w:t>
            </w:r>
            <w:r>
              <w:rPr>
                <w:rFonts w:cs="Calibri" w:hAnsi="Calibri" w:eastAsia="Calibri" w:ascii="Calibri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Calibri" w:hAnsi="Calibri" w:eastAsia="Calibri" w:ascii="Calibri"/>
                <w:spacing w:val="0"/>
                <w:w w:val="100"/>
                <w:sz w:val="22"/>
                <w:szCs w:val="22"/>
              </w:rPr>
              <w:t>to</w:t>
            </w:r>
            <w:r>
              <w:rPr>
                <w:rFonts w:cs="Calibri" w:hAnsi="Calibri" w:eastAsia="Calibri" w:ascii="Calibri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Calibri" w:hAnsi="Calibri" w:eastAsia="Calibri" w:ascii="Calibri"/>
                <w:spacing w:val="-1"/>
                <w:w w:val="100"/>
                <w:sz w:val="22"/>
                <w:szCs w:val="22"/>
              </w:rPr>
              <w:t>p</w:t>
            </w:r>
            <w:r>
              <w:rPr>
                <w:rFonts w:cs="Calibri" w:hAnsi="Calibri" w:eastAsia="Calibri" w:ascii="Calibri"/>
                <w:spacing w:val="0"/>
                <w:w w:val="100"/>
                <w:sz w:val="22"/>
                <w:szCs w:val="22"/>
              </w:rPr>
              <w:t>ass</w:t>
            </w:r>
            <w:r>
              <w:rPr>
                <w:rFonts w:cs="Calibri" w:hAnsi="Calibri" w:eastAsia="Calibri" w:ascii="Calibri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Calibri" w:hAnsi="Calibri" w:eastAsia="Calibri" w:ascii="Calibri"/>
                <w:spacing w:val="0"/>
                <w:w w:val="100"/>
                <w:sz w:val="22"/>
                <w:szCs w:val="22"/>
              </w:rPr>
              <w:t>it.</w:t>
            </w:r>
          </w:p>
        </w:tc>
        <w:tc>
          <w:tcPr>
            <w:tcW w:w="1493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</w:tr>
      <w:tr>
        <w:trPr>
          <w:trHeight w:val="268" w:hRule="exact"/>
        </w:trPr>
        <w:tc>
          <w:tcPr>
            <w:tcW w:w="26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6774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Calibri" w:hAnsi="Calibri" w:eastAsia="Calibri" w:ascii="Calibri"/>
                <w:sz w:val="22"/>
                <w:szCs w:val="22"/>
              </w:rPr>
              <w:jc w:val="left"/>
              <w:spacing w:lineRule="exact" w:line="240"/>
              <w:ind w:left="51"/>
            </w:pP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2"/>
                <w:szCs w:val="22"/>
              </w:rPr>
              <w:t>A.</w:t>
            </w: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2"/>
                <w:szCs w:val="22"/>
              </w:rPr>
              <w:t> </w:t>
            </w:r>
            <w:r>
              <w:rPr>
                <w:rFonts w:cs="Calibri" w:hAnsi="Calibri" w:eastAsia="Calibri" w:ascii="Calibri"/>
                <w:b/>
                <w:spacing w:val="-1"/>
                <w:w w:val="100"/>
                <w:position w:val="1"/>
                <w:sz w:val="22"/>
                <w:szCs w:val="22"/>
              </w:rPr>
              <w:t>h</w:t>
            </w:r>
            <w:r>
              <w:rPr>
                <w:rFonts w:cs="Calibri" w:hAnsi="Calibri" w:eastAsia="Calibri" w:ascii="Calibri"/>
                <w:b/>
                <w:spacing w:val="-1"/>
                <w:w w:val="100"/>
                <w:position w:val="1"/>
                <w:sz w:val="22"/>
                <w:szCs w:val="22"/>
              </w:rPr>
              <w:t>o</w:t>
            </w:r>
            <w:r>
              <w:rPr>
                <w:rFonts w:cs="Calibri" w:hAnsi="Calibri" w:eastAsia="Calibri" w:ascii="Calibri"/>
                <w:b/>
                <w:spacing w:val="1"/>
                <w:w w:val="100"/>
                <w:position w:val="1"/>
                <w:sz w:val="22"/>
                <w:szCs w:val="22"/>
              </w:rPr>
              <w:t>w</w:t>
            </w:r>
            <w:r>
              <w:rPr>
                <w:rFonts w:cs="Calibri" w:hAnsi="Calibri" w:eastAsia="Calibri" w:ascii="Calibri"/>
                <w:b/>
                <w:spacing w:val="-1"/>
                <w:w w:val="100"/>
                <w:position w:val="1"/>
                <w:sz w:val="22"/>
                <w:szCs w:val="22"/>
              </w:rPr>
              <w:t>e</w:t>
            </w:r>
            <w:r>
              <w:rPr>
                <w:rFonts w:cs="Calibri" w:hAnsi="Calibri" w:eastAsia="Calibri" w:ascii="Calibri"/>
                <w:b/>
                <w:spacing w:val="1"/>
                <w:w w:val="100"/>
                <w:position w:val="1"/>
                <w:sz w:val="22"/>
                <w:szCs w:val="22"/>
              </w:rPr>
              <w:t>v</w:t>
            </w:r>
            <w:r>
              <w:rPr>
                <w:rFonts w:cs="Calibri" w:hAnsi="Calibri" w:eastAsia="Calibri" w:ascii="Calibri"/>
                <w:b/>
                <w:spacing w:val="-1"/>
                <w:w w:val="100"/>
                <w:position w:val="1"/>
                <w:sz w:val="22"/>
                <w:szCs w:val="22"/>
              </w:rPr>
              <w:t>e</w:t>
            </w:r>
            <w:r>
              <w:rPr>
                <w:rFonts w:cs="Calibri" w:hAnsi="Calibri" w:eastAsia="Calibri" w:ascii="Calibri"/>
                <w:b/>
                <w:spacing w:val="0"/>
                <w:w w:val="100"/>
                <w:position w:val="1"/>
                <w:sz w:val="22"/>
                <w:szCs w:val="22"/>
              </w:rPr>
              <w:t>r</w:t>
            </w:r>
            <w:r>
              <w:rPr>
                <w:rFonts w:cs="Calibri" w:hAnsi="Calibri" w:eastAsia="Calibri" w:ascii="Calibri"/>
                <w:b/>
                <w:spacing w:val="0"/>
                <w:w w:val="100"/>
                <w:position w:val="1"/>
                <w:sz w:val="22"/>
                <w:szCs w:val="22"/>
              </w:rPr>
              <w:t>                              </w:t>
            </w:r>
            <w:r>
              <w:rPr>
                <w:rFonts w:cs="Calibri" w:hAnsi="Calibri" w:eastAsia="Calibri" w:ascii="Calibri"/>
                <w:b/>
                <w:spacing w:val="30"/>
                <w:w w:val="100"/>
                <w:position w:val="1"/>
                <w:sz w:val="22"/>
                <w:szCs w:val="22"/>
              </w:rPr>
              <w:t> </w:t>
            </w: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2"/>
                <w:szCs w:val="22"/>
              </w:rPr>
              <w:t>B.</w:t>
            </w: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2"/>
                <w:szCs w:val="22"/>
              </w:rPr>
              <w:t> </w:t>
            </w: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2"/>
                <w:szCs w:val="22"/>
              </w:rPr>
              <w:t>there</w:t>
            </w:r>
            <w:r>
              <w:rPr>
                <w:rFonts w:cs="Calibri" w:hAnsi="Calibri" w:eastAsia="Calibri" w:ascii="Calibri"/>
                <w:spacing w:val="-2"/>
                <w:w w:val="100"/>
                <w:position w:val="1"/>
                <w:sz w:val="22"/>
                <w:szCs w:val="22"/>
              </w:rPr>
              <w:t>f</w:t>
            </w:r>
            <w:r>
              <w:rPr>
                <w:rFonts w:cs="Calibri" w:hAnsi="Calibri" w:eastAsia="Calibri" w:ascii="Calibri"/>
                <w:spacing w:val="1"/>
                <w:w w:val="100"/>
                <w:position w:val="1"/>
                <w:sz w:val="22"/>
                <w:szCs w:val="22"/>
              </w:rPr>
              <w:t>o</w:t>
            </w: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2"/>
                <w:szCs w:val="22"/>
              </w:rPr>
              <w:t>re</w:t>
            </w: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2"/>
                <w:szCs w:val="22"/>
              </w:rPr>
              <w:t>                    </w:t>
            </w:r>
            <w:r>
              <w:rPr>
                <w:rFonts w:cs="Calibri" w:hAnsi="Calibri" w:eastAsia="Calibri" w:ascii="Calibri"/>
                <w:spacing w:val="35"/>
                <w:w w:val="100"/>
                <w:position w:val="1"/>
                <w:sz w:val="22"/>
                <w:szCs w:val="22"/>
              </w:rPr>
              <w:t> </w:t>
            </w: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2"/>
                <w:szCs w:val="22"/>
              </w:rPr>
              <w:t>C.</w:t>
            </w: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2"/>
                <w:szCs w:val="22"/>
              </w:rPr>
              <w:t> </w:t>
            </w: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2"/>
                <w:szCs w:val="22"/>
              </w:rPr>
              <w:t>so</w:t>
            </w:r>
            <w:r>
              <w:rPr>
                <w:rFonts w:cs="Calibri" w:hAnsi="Calibri" w:eastAsia="Calibri" w:ascii="Calibri"/>
                <w:spacing w:val="0"/>
                <w:w w:val="100"/>
                <w:position w:val="0"/>
                <w:sz w:val="22"/>
                <w:szCs w:val="22"/>
              </w:rPr>
            </w:r>
          </w:p>
        </w:tc>
        <w:tc>
          <w:tcPr>
            <w:tcW w:w="1493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Calibri" w:hAnsi="Calibri" w:eastAsia="Calibri" w:ascii="Calibri"/>
                <w:sz w:val="22"/>
                <w:szCs w:val="22"/>
              </w:rPr>
              <w:jc w:val="left"/>
              <w:spacing w:lineRule="exact" w:line="240"/>
              <w:ind w:left="207"/>
            </w:pPr>
            <w:r>
              <w:rPr>
                <w:rFonts w:cs="Calibri" w:hAnsi="Calibri" w:eastAsia="Calibri" w:ascii="Calibri"/>
                <w:spacing w:val="1"/>
                <w:w w:val="100"/>
                <w:position w:val="1"/>
                <w:sz w:val="22"/>
                <w:szCs w:val="22"/>
              </w:rPr>
              <w:t>D</w:t>
            </w: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2"/>
                <w:szCs w:val="22"/>
              </w:rPr>
              <w:t>.</w:t>
            </w: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2"/>
                <w:szCs w:val="22"/>
              </w:rPr>
              <w:t> </w:t>
            </w:r>
            <w:r>
              <w:rPr>
                <w:rFonts w:cs="Calibri" w:hAnsi="Calibri" w:eastAsia="Calibri" w:ascii="Calibri"/>
                <w:spacing w:val="-1"/>
                <w:w w:val="100"/>
                <w:position w:val="1"/>
                <w:sz w:val="22"/>
                <w:szCs w:val="22"/>
              </w:rPr>
              <w:t>b</w:t>
            </w:r>
            <w:r>
              <w:rPr>
                <w:rFonts w:cs="Calibri" w:hAnsi="Calibri" w:eastAsia="Calibri" w:ascii="Calibri"/>
                <w:spacing w:val="-1"/>
                <w:w w:val="100"/>
                <w:position w:val="1"/>
                <w:sz w:val="22"/>
                <w:szCs w:val="22"/>
              </w:rPr>
              <w:t>u</w:t>
            </w: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2"/>
                <w:szCs w:val="22"/>
              </w:rPr>
              <w:t>t</w:t>
            </w:r>
            <w:r>
              <w:rPr>
                <w:rFonts w:cs="Calibri" w:hAnsi="Calibri" w:eastAsia="Calibri" w:ascii="Calibri"/>
                <w:spacing w:val="0"/>
                <w:w w:val="100"/>
                <w:position w:val="0"/>
                <w:sz w:val="22"/>
                <w:szCs w:val="22"/>
              </w:rPr>
            </w:r>
          </w:p>
        </w:tc>
      </w:tr>
      <w:tr>
        <w:trPr>
          <w:trHeight w:val="268" w:hRule="exact"/>
        </w:trPr>
        <w:tc>
          <w:tcPr>
            <w:tcW w:w="26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Calibri" w:hAnsi="Calibri" w:eastAsia="Calibri" w:ascii="Calibri"/>
                <w:sz w:val="22"/>
                <w:szCs w:val="22"/>
              </w:rPr>
              <w:jc w:val="left"/>
              <w:spacing w:lineRule="exact" w:line="240"/>
              <w:ind w:left="40"/>
            </w:pPr>
            <w:r>
              <w:rPr>
                <w:rFonts w:cs="Calibri" w:hAnsi="Calibri" w:eastAsia="Calibri" w:ascii="Calibri"/>
                <w:spacing w:val="1"/>
                <w:w w:val="100"/>
                <w:position w:val="1"/>
                <w:sz w:val="22"/>
                <w:szCs w:val="22"/>
              </w:rPr>
              <w:t>3.</w:t>
            </w:r>
            <w:r>
              <w:rPr>
                <w:rFonts w:cs="Calibri" w:hAnsi="Calibri" w:eastAsia="Calibri" w:ascii="Calibri"/>
                <w:spacing w:val="0"/>
                <w:w w:val="100"/>
                <w:position w:val="0"/>
                <w:sz w:val="22"/>
                <w:szCs w:val="22"/>
              </w:rPr>
            </w:r>
          </w:p>
        </w:tc>
        <w:tc>
          <w:tcPr>
            <w:tcW w:w="6774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Calibri" w:hAnsi="Calibri" w:eastAsia="Calibri" w:ascii="Calibri"/>
                <w:sz w:val="22"/>
                <w:szCs w:val="22"/>
              </w:rPr>
              <w:jc w:val="left"/>
              <w:spacing w:lineRule="exact" w:line="240"/>
              <w:ind w:left="51"/>
            </w:pPr>
            <w:r>
              <w:rPr>
                <w:rFonts w:cs="Calibri" w:hAnsi="Calibri" w:eastAsia="Calibri" w:ascii="Calibri"/>
                <w:spacing w:val="1"/>
                <w:w w:val="100"/>
                <w:position w:val="1"/>
                <w:sz w:val="22"/>
                <w:szCs w:val="22"/>
              </w:rPr>
              <w:t>M</w:t>
            </w: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2"/>
                <w:szCs w:val="22"/>
              </w:rPr>
              <w:t>y</w:t>
            </w:r>
            <w:r>
              <w:rPr>
                <w:rFonts w:cs="Calibri" w:hAnsi="Calibri" w:eastAsia="Calibri" w:ascii="Calibri"/>
                <w:spacing w:val="1"/>
                <w:w w:val="100"/>
                <w:position w:val="1"/>
                <w:sz w:val="22"/>
                <w:szCs w:val="22"/>
              </w:rPr>
              <w:t> </w:t>
            </w:r>
            <w:r>
              <w:rPr>
                <w:rFonts w:cs="Calibri" w:hAnsi="Calibri" w:eastAsia="Calibri" w:ascii="Calibri"/>
                <w:spacing w:val="-2"/>
                <w:w w:val="100"/>
                <w:position w:val="1"/>
                <w:sz w:val="22"/>
                <w:szCs w:val="22"/>
              </w:rPr>
              <w:t>f</w:t>
            </w: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2"/>
                <w:szCs w:val="22"/>
              </w:rPr>
              <w:t>ather</w:t>
            </w: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2"/>
                <w:szCs w:val="22"/>
              </w:rPr>
              <w:t> </w:t>
            </w: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2"/>
                <w:szCs w:val="22"/>
              </w:rPr>
              <w:t>g</w:t>
            </w:r>
            <w:r>
              <w:rPr>
                <w:rFonts w:cs="Calibri" w:hAnsi="Calibri" w:eastAsia="Calibri" w:ascii="Calibri"/>
                <w:spacing w:val="-3"/>
                <w:w w:val="100"/>
                <w:position w:val="1"/>
                <w:sz w:val="22"/>
                <w:szCs w:val="22"/>
              </w:rPr>
              <w:t>a</w:t>
            </w:r>
            <w:r>
              <w:rPr>
                <w:rFonts w:cs="Calibri" w:hAnsi="Calibri" w:eastAsia="Calibri" w:ascii="Calibri"/>
                <w:spacing w:val="1"/>
                <w:w w:val="100"/>
                <w:position w:val="1"/>
                <w:sz w:val="22"/>
                <w:szCs w:val="22"/>
              </w:rPr>
              <w:t>v</w:t>
            </w: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2"/>
                <w:szCs w:val="22"/>
              </w:rPr>
              <w:t>e</w:t>
            </w:r>
            <w:r>
              <w:rPr>
                <w:rFonts w:cs="Calibri" w:hAnsi="Calibri" w:eastAsia="Calibri" w:ascii="Calibri"/>
                <w:spacing w:val="-2"/>
                <w:w w:val="100"/>
                <w:position w:val="1"/>
                <w:sz w:val="22"/>
                <w:szCs w:val="22"/>
              </w:rPr>
              <w:t> </w:t>
            </w:r>
            <w:r>
              <w:rPr>
                <w:rFonts w:cs="Calibri" w:hAnsi="Calibri" w:eastAsia="Calibri" w:ascii="Calibri"/>
                <w:spacing w:val="-1"/>
                <w:w w:val="100"/>
                <w:position w:val="1"/>
                <w:sz w:val="22"/>
                <w:szCs w:val="22"/>
              </w:rPr>
              <w:t>m</w:t>
            </w: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2"/>
                <w:szCs w:val="22"/>
              </w:rPr>
              <w:t>e</w:t>
            </w:r>
            <w:r>
              <w:rPr>
                <w:rFonts w:cs="Calibri" w:hAnsi="Calibri" w:eastAsia="Calibri" w:ascii="Calibri"/>
                <w:spacing w:val="1"/>
                <w:w w:val="100"/>
                <w:position w:val="1"/>
                <w:sz w:val="22"/>
                <w:szCs w:val="22"/>
              </w:rPr>
              <w:t> </w:t>
            </w: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2"/>
                <w:szCs w:val="22"/>
              </w:rPr>
              <w:t>a</w:t>
            </w: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2"/>
                <w:szCs w:val="22"/>
              </w:rPr>
              <w:t> </w:t>
            </w:r>
            <w:r>
              <w:rPr>
                <w:rFonts w:cs="Calibri" w:hAnsi="Calibri" w:eastAsia="Calibri" w:ascii="Calibri"/>
                <w:spacing w:val="-2"/>
                <w:w w:val="100"/>
                <w:position w:val="1"/>
                <w:sz w:val="22"/>
                <w:szCs w:val="22"/>
              </w:rPr>
              <w:t>l</w:t>
            </w: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2"/>
                <w:szCs w:val="22"/>
              </w:rPr>
              <w:t>e</w:t>
            </w:r>
            <w:r>
              <w:rPr>
                <w:rFonts w:cs="Calibri" w:hAnsi="Calibri" w:eastAsia="Calibri" w:ascii="Calibri"/>
                <w:spacing w:val="1"/>
                <w:w w:val="100"/>
                <w:position w:val="1"/>
                <w:sz w:val="22"/>
                <w:szCs w:val="22"/>
              </w:rPr>
              <w:t>t</w:t>
            </w:r>
            <w:r>
              <w:rPr>
                <w:rFonts w:cs="Calibri" w:hAnsi="Calibri" w:eastAsia="Calibri" w:ascii="Calibri"/>
                <w:spacing w:val="-2"/>
                <w:w w:val="100"/>
                <w:position w:val="1"/>
                <w:sz w:val="22"/>
                <w:szCs w:val="22"/>
              </w:rPr>
              <w:t>t</w:t>
            </w: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2"/>
                <w:szCs w:val="22"/>
              </w:rPr>
              <w:t>er</w:t>
            </w:r>
            <w:r>
              <w:rPr>
                <w:rFonts w:cs="Calibri" w:hAnsi="Calibri" w:eastAsia="Calibri" w:ascii="Calibri"/>
                <w:spacing w:val="-1"/>
                <w:w w:val="100"/>
                <w:position w:val="1"/>
                <w:sz w:val="22"/>
                <w:szCs w:val="22"/>
              </w:rPr>
              <w:t> </w:t>
            </w: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2"/>
                <w:szCs w:val="22"/>
              </w:rPr>
              <w:t>to</w:t>
            </w:r>
            <w:r>
              <w:rPr>
                <w:rFonts w:cs="Calibri" w:hAnsi="Calibri" w:eastAsia="Calibri" w:ascii="Calibri"/>
                <w:spacing w:val="2"/>
                <w:w w:val="100"/>
                <w:position w:val="1"/>
                <w:sz w:val="22"/>
                <w:szCs w:val="22"/>
              </w:rPr>
              <w:t> </w:t>
            </w:r>
            <w:r>
              <w:rPr>
                <w:rFonts w:cs="Calibri" w:hAnsi="Calibri" w:eastAsia="Calibri" w:ascii="Calibri"/>
                <w:spacing w:val="-3"/>
                <w:w w:val="100"/>
                <w:position w:val="1"/>
                <w:sz w:val="22"/>
                <w:szCs w:val="22"/>
              </w:rPr>
              <w:t>p</w:t>
            </w:r>
            <w:r>
              <w:rPr>
                <w:rFonts w:cs="Calibri" w:hAnsi="Calibri" w:eastAsia="Calibri" w:ascii="Calibri"/>
                <w:spacing w:val="1"/>
                <w:w w:val="100"/>
                <w:position w:val="1"/>
                <w:sz w:val="22"/>
                <w:szCs w:val="22"/>
              </w:rPr>
              <w:t>o</w:t>
            </w: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2"/>
                <w:szCs w:val="22"/>
              </w:rPr>
              <w:t>st.</w:t>
            </w: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2"/>
                <w:szCs w:val="22"/>
              </w:rPr>
              <w:t> </w:t>
            </w: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2"/>
                <w:szCs w:val="22"/>
              </w:rPr>
              <w:t>I</w:t>
            </w: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2"/>
                <w:szCs w:val="22"/>
              </w:rPr>
              <w:t> </w:t>
            </w: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2"/>
                <w:szCs w:val="22"/>
                <w:u w:val="single" w:color="000000"/>
              </w:rPr>
              <w:t>         </w:t>
            </w:r>
            <w:r>
              <w:rPr>
                <w:rFonts w:cs="Calibri" w:hAnsi="Calibri" w:eastAsia="Calibri" w:ascii="Calibri"/>
                <w:spacing w:val="50"/>
                <w:w w:val="100"/>
                <w:position w:val="1"/>
                <w:sz w:val="22"/>
                <w:szCs w:val="22"/>
                <w:u w:val="single" w:color="000000"/>
              </w:rPr>
              <w:t> </w:t>
            </w: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2"/>
                <w:szCs w:val="22"/>
              </w:rPr>
              <w:t> </w:t>
            </w:r>
            <w:r>
              <w:rPr>
                <w:rFonts w:cs="Calibri" w:hAnsi="Calibri" w:eastAsia="Calibri" w:ascii="Calibri"/>
                <w:spacing w:val="-2"/>
                <w:w w:val="100"/>
                <w:position w:val="1"/>
                <w:sz w:val="22"/>
                <w:szCs w:val="22"/>
              </w:rPr>
              <w:t>f</w:t>
            </w:r>
            <w:r>
              <w:rPr>
                <w:rFonts w:cs="Calibri" w:hAnsi="Calibri" w:eastAsia="Calibri" w:ascii="Calibri"/>
                <w:spacing w:val="1"/>
                <w:w w:val="100"/>
                <w:position w:val="1"/>
                <w:sz w:val="22"/>
                <w:szCs w:val="22"/>
              </w:rPr>
              <w:t>o</w:t>
            </w: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2"/>
                <w:szCs w:val="22"/>
              </w:rPr>
              <w:t>r</w:t>
            </w:r>
            <w:r>
              <w:rPr>
                <w:rFonts w:cs="Calibri" w:hAnsi="Calibri" w:eastAsia="Calibri" w:ascii="Calibri"/>
                <w:spacing w:val="-1"/>
                <w:w w:val="100"/>
                <w:position w:val="1"/>
                <w:sz w:val="22"/>
                <w:szCs w:val="22"/>
              </w:rPr>
              <w:t>g</w:t>
            </w:r>
            <w:r>
              <w:rPr>
                <w:rFonts w:cs="Calibri" w:hAnsi="Calibri" w:eastAsia="Calibri" w:ascii="Calibri"/>
                <w:spacing w:val="-2"/>
                <w:w w:val="100"/>
                <w:position w:val="1"/>
                <w:sz w:val="22"/>
                <w:szCs w:val="22"/>
              </w:rPr>
              <w:t>e</w:t>
            </w: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2"/>
                <w:szCs w:val="22"/>
              </w:rPr>
              <w:t>t</w:t>
            </w:r>
            <w:r>
              <w:rPr>
                <w:rFonts w:cs="Calibri" w:hAnsi="Calibri" w:eastAsia="Calibri" w:ascii="Calibri"/>
                <w:spacing w:val="1"/>
                <w:w w:val="100"/>
                <w:position w:val="1"/>
                <w:sz w:val="22"/>
                <w:szCs w:val="22"/>
              </w:rPr>
              <w:t> </w:t>
            </w:r>
            <w:r>
              <w:rPr>
                <w:rFonts w:cs="Calibri" w:hAnsi="Calibri" w:eastAsia="Calibri" w:ascii="Calibri"/>
                <w:spacing w:val="-2"/>
                <w:w w:val="100"/>
                <w:position w:val="1"/>
                <w:sz w:val="22"/>
                <w:szCs w:val="22"/>
              </w:rPr>
              <w:t>t</w:t>
            </w: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2"/>
                <w:szCs w:val="22"/>
              </w:rPr>
              <w:t>o</w:t>
            </w:r>
            <w:r>
              <w:rPr>
                <w:rFonts w:cs="Calibri" w:hAnsi="Calibri" w:eastAsia="Calibri" w:ascii="Calibri"/>
                <w:spacing w:val="1"/>
                <w:w w:val="100"/>
                <w:position w:val="1"/>
                <w:sz w:val="22"/>
                <w:szCs w:val="22"/>
              </w:rPr>
              <w:t> </w:t>
            </w:r>
            <w:r>
              <w:rPr>
                <w:rFonts w:cs="Calibri" w:hAnsi="Calibri" w:eastAsia="Calibri" w:ascii="Calibri"/>
                <w:spacing w:val="-3"/>
                <w:w w:val="100"/>
                <w:position w:val="1"/>
                <w:sz w:val="22"/>
                <w:szCs w:val="22"/>
              </w:rPr>
              <w:t>p</w:t>
            </w:r>
            <w:r>
              <w:rPr>
                <w:rFonts w:cs="Calibri" w:hAnsi="Calibri" w:eastAsia="Calibri" w:ascii="Calibri"/>
                <w:spacing w:val="1"/>
                <w:w w:val="100"/>
                <w:position w:val="1"/>
                <w:sz w:val="22"/>
                <w:szCs w:val="22"/>
              </w:rPr>
              <w:t>o</w:t>
            </w: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2"/>
                <w:szCs w:val="22"/>
              </w:rPr>
              <w:t>st</w:t>
            </w:r>
            <w:r>
              <w:rPr>
                <w:rFonts w:cs="Calibri" w:hAnsi="Calibri" w:eastAsia="Calibri" w:ascii="Calibri"/>
                <w:spacing w:val="1"/>
                <w:w w:val="100"/>
                <w:position w:val="1"/>
                <w:sz w:val="22"/>
                <w:szCs w:val="22"/>
              </w:rPr>
              <w:t> </w:t>
            </w:r>
            <w:r>
              <w:rPr>
                <w:rFonts w:cs="Calibri" w:hAnsi="Calibri" w:eastAsia="Calibri" w:ascii="Calibri"/>
                <w:spacing w:val="-3"/>
                <w:w w:val="100"/>
                <w:position w:val="1"/>
                <w:sz w:val="22"/>
                <w:szCs w:val="22"/>
              </w:rPr>
              <w:t>i</w:t>
            </w: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2"/>
                <w:szCs w:val="22"/>
              </w:rPr>
              <w:t>t.</w:t>
            </w:r>
            <w:r>
              <w:rPr>
                <w:rFonts w:cs="Calibri" w:hAnsi="Calibri" w:eastAsia="Calibri" w:ascii="Calibri"/>
                <w:spacing w:val="0"/>
                <w:w w:val="100"/>
                <w:position w:val="0"/>
                <w:sz w:val="22"/>
                <w:szCs w:val="22"/>
              </w:rPr>
            </w:r>
          </w:p>
        </w:tc>
        <w:tc>
          <w:tcPr>
            <w:tcW w:w="1493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</w:tr>
      <w:tr>
        <w:trPr>
          <w:trHeight w:val="269" w:hRule="exact"/>
        </w:trPr>
        <w:tc>
          <w:tcPr>
            <w:tcW w:w="26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6774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Calibri" w:hAnsi="Calibri" w:eastAsia="Calibri" w:ascii="Calibri"/>
                <w:sz w:val="22"/>
                <w:szCs w:val="22"/>
              </w:rPr>
              <w:jc w:val="left"/>
              <w:spacing w:lineRule="exact" w:line="240"/>
              <w:ind w:left="51"/>
            </w:pP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2"/>
                <w:szCs w:val="22"/>
              </w:rPr>
              <w:t>A.</w:t>
            </w:r>
            <w:r>
              <w:rPr>
                <w:rFonts w:cs="Calibri" w:hAnsi="Calibri" w:eastAsia="Calibri" w:ascii="Calibri"/>
                <w:spacing w:val="-1"/>
                <w:w w:val="100"/>
                <w:position w:val="1"/>
                <w:sz w:val="22"/>
                <w:szCs w:val="22"/>
              </w:rPr>
              <w:t> </w:t>
            </w: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2"/>
                <w:szCs w:val="22"/>
              </w:rPr>
              <w:t>d</w:t>
            </w:r>
            <w:r>
              <w:rPr>
                <w:rFonts w:cs="Calibri" w:hAnsi="Calibri" w:eastAsia="Calibri" w:ascii="Calibri"/>
                <w:spacing w:val="1"/>
                <w:w w:val="100"/>
                <w:position w:val="1"/>
                <w:sz w:val="22"/>
                <w:szCs w:val="22"/>
              </w:rPr>
              <w:t>o</w:t>
            </w:r>
            <w:r>
              <w:rPr>
                <w:rFonts w:cs="Calibri" w:hAnsi="Calibri" w:eastAsia="Calibri" w:ascii="Calibri"/>
                <w:spacing w:val="-1"/>
                <w:w w:val="100"/>
                <w:position w:val="1"/>
                <w:sz w:val="22"/>
                <w:szCs w:val="22"/>
              </w:rPr>
              <w:t>n</w:t>
            </w: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2"/>
                <w:szCs w:val="22"/>
              </w:rPr>
              <w:t>’t</w:t>
            </w:r>
            <w:r>
              <w:rPr>
                <w:rFonts w:cs="Calibri" w:hAnsi="Calibri" w:eastAsia="Calibri" w:ascii="Calibri"/>
                <w:spacing w:val="1"/>
                <w:w w:val="100"/>
                <w:position w:val="1"/>
                <w:sz w:val="22"/>
                <w:szCs w:val="22"/>
              </w:rPr>
              <w:t> </w:t>
            </w:r>
            <w:r>
              <w:rPr>
                <w:rFonts w:cs="Calibri" w:hAnsi="Calibri" w:eastAsia="Calibri" w:ascii="Calibri"/>
                <w:spacing w:val="-1"/>
                <w:w w:val="100"/>
                <w:position w:val="1"/>
                <w:sz w:val="22"/>
                <w:szCs w:val="22"/>
              </w:rPr>
              <w:t>h</w:t>
            </w:r>
            <w:r>
              <w:rPr>
                <w:rFonts w:cs="Calibri" w:hAnsi="Calibri" w:eastAsia="Calibri" w:ascii="Calibri"/>
                <w:spacing w:val="-3"/>
                <w:w w:val="100"/>
                <w:position w:val="1"/>
                <w:sz w:val="22"/>
                <w:szCs w:val="22"/>
              </w:rPr>
              <w:t>a</w:t>
            </w:r>
            <w:r>
              <w:rPr>
                <w:rFonts w:cs="Calibri" w:hAnsi="Calibri" w:eastAsia="Calibri" w:ascii="Calibri"/>
                <w:spacing w:val="1"/>
                <w:w w:val="100"/>
                <w:position w:val="1"/>
                <w:sz w:val="22"/>
                <w:szCs w:val="22"/>
              </w:rPr>
              <w:t>v</w:t>
            </w: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2"/>
                <w:szCs w:val="22"/>
              </w:rPr>
              <w:t>e</w:t>
            </w:r>
            <w:r>
              <w:rPr>
                <w:rFonts w:cs="Calibri" w:hAnsi="Calibri" w:eastAsia="Calibri" w:ascii="Calibri"/>
                <w:spacing w:val="-1"/>
                <w:w w:val="100"/>
                <w:position w:val="1"/>
                <w:sz w:val="22"/>
                <w:szCs w:val="22"/>
              </w:rPr>
              <w:t> </w:t>
            </w: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2"/>
                <w:szCs w:val="22"/>
              </w:rPr>
              <w:t>to</w:t>
            </w: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2"/>
                <w:szCs w:val="22"/>
              </w:rPr>
              <w:t>                      </w:t>
            </w:r>
            <w:r>
              <w:rPr>
                <w:rFonts w:cs="Calibri" w:hAnsi="Calibri" w:eastAsia="Calibri" w:ascii="Calibri"/>
                <w:spacing w:val="38"/>
                <w:w w:val="100"/>
                <w:position w:val="1"/>
                <w:sz w:val="22"/>
                <w:szCs w:val="22"/>
              </w:rPr>
              <w:t> </w:t>
            </w: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2"/>
                <w:szCs w:val="22"/>
              </w:rPr>
              <w:t>B.</w:t>
            </w: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2"/>
                <w:szCs w:val="22"/>
              </w:rPr>
              <w:t> </w:t>
            </w:r>
            <w:r>
              <w:rPr>
                <w:rFonts w:cs="Calibri" w:hAnsi="Calibri" w:eastAsia="Calibri" w:ascii="Calibri"/>
                <w:spacing w:val="1"/>
                <w:w w:val="100"/>
                <w:position w:val="1"/>
                <w:sz w:val="22"/>
                <w:szCs w:val="22"/>
              </w:rPr>
              <w:t>m</w:t>
            </w: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2"/>
                <w:szCs w:val="22"/>
              </w:rPr>
              <w:t>i</w:t>
            </w:r>
            <w:r>
              <w:rPr>
                <w:rFonts w:cs="Calibri" w:hAnsi="Calibri" w:eastAsia="Calibri" w:ascii="Calibri"/>
                <w:spacing w:val="-1"/>
                <w:w w:val="100"/>
                <w:position w:val="1"/>
                <w:sz w:val="22"/>
                <w:szCs w:val="22"/>
              </w:rPr>
              <w:t>g</w:t>
            </w:r>
            <w:r>
              <w:rPr>
                <w:rFonts w:cs="Calibri" w:hAnsi="Calibri" w:eastAsia="Calibri" w:ascii="Calibri"/>
                <w:spacing w:val="-1"/>
                <w:w w:val="100"/>
                <w:position w:val="1"/>
                <w:sz w:val="22"/>
                <w:szCs w:val="22"/>
              </w:rPr>
              <w:t>h</w:t>
            </w: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2"/>
                <w:szCs w:val="22"/>
              </w:rPr>
              <w:t>tn’t</w:t>
            </w: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2"/>
                <w:szCs w:val="22"/>
              </w:rPr>
              <w:t>                      </w:t>
            </w:r>
            <w:r>
              <w:rPr>
                <w:rFonts w:cs="Calibri" w:hAnsi="Calibri" w:eastAsia="Calibri" w:ascii="Calibri"/>
                <w:spacing w:val="26"/>
                <w:w w:val="100"/>
                <w:position w:val="1"/>
                <w:sz w:val="22"/>
                <w:szCs w:val="22"/>
              </w:rPr>
              <w:t> </w:t>
            </w: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2"/>
                <w:szCs w:val="22"/>
              </w:rPr>
              <w:t>C.</w:t>
            </w: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2"/>
                <w:szCs w:val="22"/>
              </w:rPr>
              <w:t> </w:t>
            </w:r>
            <w:r>
              <w:rPr>
                <w:rFonts w:cs="Calibri" w:hAnsi="Calibri" w:eastAsia="Calibri" w:ascii="Calibri"/>
                <w:b/>
                <w:spacing w:val="0"/>
                <w:w w:val="100"/>
                <w:position w:val="1"/>
                <w:sz w:val="22"/>
                <w:szCs w:val="22"/>
              </w:rPr>
              <w:t>mustn</w:t>
            </w:r>
            <w:r>
              <w:rPr>
                <w:rFonts w:cs="Calibri" w:hAnsi="Calibri" w:eastAsia="Calibri" w:ascii="Calibri"/>
                <w:b/>
                <w:spacing w:val="-2"/>
                <w:w w:val="100"/>
                <w:position w:val="1"/>
                <w:sz w:val="22"/>
                <w:szCs w:val="22"/>
              </w:rPr>
              <w:t>’</w:t>
            </w:r>
            <w:r>
              <w:rPr>
                <w:rFonts w:cs="Calibri" w:hAnsi="Calibri" w:eastAsia="Calibri" w:ascii="Calibri"/>
                <w:b/>
                <w:spacing w:val="0"/>
                <w:w w:val="100"/>
                <w:position w:val="1"/>
                <w:sz w:val="22"/>
                <w:szCs w:val="22"/>
              </w:rPr>
              <w:t>t</w:t>
            </w:r>
            <w:r>
              <w:rPr>
                <w:rFonts w:cs="Calibri" w:hAnsi="Calibri" w:eastAsia="Calibri" w:ascii="Calibri"/>
                <w:spacing w:val="0"/>
                <w:w w:val="100"/>
                <w:position w:val="0"/>
                <w:sz w:val="22"/>
                <w:szCs w:val="22"/>
              </w:rPr>
            </w:r>
          </w:p>
        </w:tc>
        <w:tc>
          <w:tcPr>
            <w:tcW w:w="1493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Calibri" w:hAnsi="Calibri" w:eastAsia="Calibri" w:ascii="Calibri"/>
                <w:sz w:val="22"/>
                <w:szCs w:val="22"/>
              </w:rPr>
              <w:jc w:val="left"/>
              <w:spacing w:lineRule="exact" w:line="240"/>
              <w:ind w:left="207"/>
            </w:pPr>
            <w:r>
              <w:rPr>
                <w:rFonts w:cs="Calibri" w:hAnsi="Calibri" w:eastAsia="Calibri" w:ascii="Calibri"/>
                <w:spacing w:val="1"/>
                <w:w w:val="100"/>
                <w:position w:val="1"/>
                <w:sz w:val="22"/>
                <w:szCs w:val="22"/>
              </w:rPr>
              <w:t>D</w:t>
            </w: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2"/>
                <w:szCs w:val="22"/>
              </w:rPr>
              <w:t>.</w:t>
            </w: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2"/>
                <w:szCs w:val="22"/>
              </w:rPr>
              <w:t> </w:t>
            </w:r>
            <w:r>
              <w:rPr>
                <w:rFonts w:cs="Calibri" w:hAnsi="Calibri" w:eastAsia="Calibri" w:ascii="Calibri"/>
                <w:spacing w:val="-1"/>
                <w:w w:val="100"/>
                <w:position w:val="1"/>
                <w:sz w:val="22"/>
                <w:szCs w:val="22"/>
              </w:rPr>
              <w:t>n</w:t>
            </w: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2"/>
                <w:szCs w:val="22"/>
              </w:rPr>
              <w:t>e</w:t>
            </w:r>
            <w:r>
              <w:rPr>
                <w:rFonts w:cs="Calibri" w:hAnsi="Calibri" w:eastAsia="Calibri" w:ascii="Calibri"/>
                <w:spacing w:val="1"/>
                <w:w w:val="100"/>
                <w:position w:val="1"/>
                <w:sz w:val="22"/>
                <w:szCs w:val="22"/>
              </w:rPr>
              <w:t>e</w:t>
            </w:r>
            <w:r>
              <w:rPr>
                <w:rFonts w:cs="Calibri" w:hAnsi="Calibri" w:eastAsia="Calibri" w:ascii="Calibri"/>
                <w:spacing w:val="-1"/>
                <w:w w:val="100"/>
                <w:position w:val="1"/>
                <w:sz w:val="22"/>
                <w:szCs w:val="22"/>
              </w:rPr>
              <w:t>d</w:t>
            </w:r>
            <w:r>
              <w:rPr>
                <w:rFonts w:cs="Calibri" w:hAnsi="Calibri" w:eastAsia="Calibri" w:ascii="Calibri"/>
                <w:spacing w:val="-1"/>
                <w:w w:val="100"/>
                <w:position w:val="1"/>
                <w:sz w:val="22"/>
                <w:szCs w:val="22"/>
              </w:rPr>
              <w:t>n</w:t>
            </w: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2"/>
                <w:szCs w:val="22"/>
              </w:rPr>
              <w:t>’t</w:t>
            </w:r>
            <w:r>
              <w:rPr>
                <w:rFonts w:cs="Calibri" w:hAnsi="Calibri" w:eastAsia="Calibri" w:ascii="Calibri"/>
                <w:spacing w:val="0"/>
                <w:w w:val="100"/>
                <w:position w:val="0"/>
                <w:sz w:val="22"/>
                <w:szCs w:val="22"/>
              </w:rPr>
            </w:r>
          </w:p>
        </w:tc>
      </w:tr>
      <w:tr>
        <w:trPr>
          <w:trHeight w:val="269" w:hRule="exact"/>
        </w:trPr>
        <w:tc>
          <w:tcPr>
            <w:tcW w:w="26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Calibri" w:hAnsi="Calibri" w:eastAsia="Calibri" w:ascii="Calibri"/>
                <w:sz w:val="22"/>
                <w:szCs w:val="22"/>
              </w:rPr>
              <w:jc w:val="left"/>
              <w:spacing w:lineRule="exact" w:line="240"/>
              <w:ind w:left="40"/>
            </w:pPr>
            <w:r>
              <w:rPr>
                <w:rFonts w:cs="Calibri" w:hAnsi="Calibri" w:eastAsia="Calibri" w:ascii="Calibri"/>
                <w:spacing w:val="1"/>
                <w:w w:val="100"/>
                <w:position w:val="1"/>
                <w:sz w:val="22"/>
                <w:szCs w:val="22"/>
              </w:rPr>
              <w:t>4.</w:t>
            </w:r>
            <w:r>
              <w:rPr>
                <w:rFonts w:cs="Calibri" w:hAnsi="Calibri" w:eastAsia="Calibri" w:ascii="Calibri"/>
                <w:spacing w:val="0"/>
                <w:w w:val="100"/>
                <w:position w:val="0"/>
                <w:sz w:val="22"/>
                <w:szCs w:val="22"/>
              </w:rPr>
            </w:r>
          </w:p>
        </w:tc>
        <w:tc>
          <w:tcPr>
            <w:tcW w:w="6774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Calibri" w:hAnsi="Calibri" w:eastAsia="Calibri" w:ascii="Calibri"/>
                <w:sz w:val="22"/>
                <w:szCs w:val="22"/>
              </w:rPr>
              <w:jc w:val="left"/>
              <w:spacing w:lineRule="exact" w:line="240"/>
              <w:ind w:left="51"/>
            </w:pP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2"/>
                <w:szCs w:val="22"/>
              </w:rPr>
              <w:t>Y</w:t>
            </w:r>
            <w:r>
              <w:rPr>
                <w:rFonts w:cs="Calibri" w:hAnsi="Calibri" w:eastAsia="Calibri" w:ascii="Calibri"/>
                <w:spacing w:val="1"/>
                <w:w w:val="100"/>
                <w:position w:val="1"/>
                <w:sz w:val="22"/>
                <w:szCs w:val="22"/>
              </w:rPr>
              <w:t>o</w:t>
            </w:r>
            <w:r>
              <w:rPr>
                <w:rFonts w:cs="Calibri" w:hAnsi="Calibri" w:eastAsia="Calibri" w:ascii="Calibri"/>
                <w:spacing w:val="-1"/>
                <w:w w:val="100"/>
                <w:position w:val="1"/>
                <w:sz w:val="22"/>
                <w:szCs w:val="22"/>
              </w:rPr>
              <w:t>u</w:t>
            </w: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2"/>
                <w:szCs w:val="22"/>
              </w:rPr>
              <w:t>r</w:t>
            </w: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2"/>
                <w:szCs w:val="22"/>
              </w:rPr>
              <w:t> </w:t>
            </w: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2"/>
                <w:szCs w:val="22"/>
              </w:rPr>
              <w:t>f</w:t>
            </w:r>
            <w:r>
              <w:rPr>
                <w:rFonts w:cs="Calibri" w:hAnsi="Calibri" w:eastAsia="Calibri" w:ascii="Calibri"/>
                <w:spacing w:val="-2"/>
                <w:w w:val="100"/>
                <w:position w:val="1"/>
                <w:sz w:val="22"/>
                <w:szCs w:val="22"/>
              </w:rPr>
              <w:t>a</w:t>
            </w: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2"/>
                <w:szCs w:val="22"/>
              </w:rPr>
              <w:t>ther</w:t>
            </w: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2"/>
                <w:szCs w:val="22"/>
              </w:rPr>
              <w:t> </w:t>
            </w: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2"/>
                <w:szCs w:val="22"/>
              </w:rPr>
              <w:t>us</w:t>
            </w:r>
            <w:r>
              <w:rPr>
                <w:rFonts w:cs="Calibri" w:hAnsi="Calibri" w:eastAsia="Calibri" w:ascii="Calibri"/>
                <w:spacing w:val="-1"/>
                <w:w w:val="100"/>
                <w:position w:val="1"/>
                <w:sz w:val="22"/>
                <w:szCs w:val="22"/>
              </w:rPr>
              <w:t>u</w:t>
            </w: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2"/>
                <w:szCs w:val="22"/>
              </w:rPr>
              <w:t>al</w:t>
            </w:r>
            <w:r>
              <w:rPr>
                <w:rFonts w:cs="Calibri" w:hAnsi="Calibri" w:eastAsia="Calibri" w:ascii="Calibri"/>
                <w:spacing w:val="-1"/>
                <w:w w:val="100"/>
                <w:position w:val="1"/>
                <w:sz w:val="22"/>
                <w:szCs w:val="22"/>
              </w:rPr>
              <w:t>l</w:t>
            </w: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2"/>
                <w:szCs w:val="22"/>
              </w:rPr>
              <w:t>y</w:t>
            </w:r>
            <w:r>
              <w:rPr>
                <w:rFonts w:cs="Calibri" w:hAnsi="Calibri" w:eastAsia="Calibri" w:ascii="Calibri"/>
                <w:spacing w:val="-1"/>
                <w:w w:val="100"/>
                <w:position w:val="1"/>
                <w:sz w:val="22"/>
                <w:szCs w:val="22"/>
              </w:rPr>
              <w:t> </w:t>
            </w: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2"/>
                <w:szCs w:val="22"/>
              </w:rPr>
              <w:t>has</w:t>
            </w: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2"/>
                <w:szCs w:val="22"/>
              </w:rPr>
              <w:t> </w:t>
            </w: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2"/>
                <w:szCs w:val="22"/>
              </w:rPr>
              <w:t>l</w:t>
            </w:r>
            <w:r>
              <w:rPr>
                <w:rFonts w:cs="Calibri" w:hAnsi="Calibri" w:eastAsia="Calibri" w:ascii="Calibri"/>
                <w:spacing w:val="-1"/>
                <w:w w:val="100"/>
                <w:position w:val="1"/>
                <w:sz w:val="22"/>
                <w:szCs w:val="22"/>
              </w:rPr>
              <w:t>u</w:t>
            </w:r>
            <w:r>
              <w:rPr>
                <w:rFonts w:cs="Calibri" w:hAnsi="Calibri" w:eastAsia="Calibri" w:ascii="Calibri"/>
                <w:spacing w:val="-3"/>
                <w:w w:val="100"/>
                <w:position w:val="1"/>
                <w:sz w:val="22"/>
                <w:szCs w:val="22"/>
              </w:rPr>
              <w:t>n</w:t>
            </w: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2"/>
                <w:szCs w:val="22"/>
              </w:rPr>
              <w:t>ch</w:t>
            </w: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2"/>
                <w:szCs w:val="22"/>
              </w:rPr>
              <w:t> </w:t>
            </w: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2"/>
                <w:szCs w:val="22"/>
              </w:rPr>
              <w:t>at</w:t>
            </w:r>
            <w:r>
              <w:rPr>
                <w:rFonts w:cs="Calibri" w:hAnsi="Calibri" w:eastAsia="Calibri" w:ascii="Calibri"/>
                <w:spacing w:val="1"/>
                <w:w w:val="100"/>
                <w:position w:val="1"/>
                <w:sz w:val="22"/>
                <w:szCs w:val="22"/>
              </w:rPr>
              <w:t> </w:t>
            </w:r>
            <w:r>
              <w:rPr>
                <w:rFonts w:cs="Calibri" w:hAnsi="Calibri" w:eastAsia="Calibri" w:ascii="Calibri"/>
                <w:spacing w:val="-1"/>
                <w:w w:val="100"/>
                <w:position w:val="1"/>
                <w:sz w:val="22"/>
                <w:szCs w:val="22"/>
              </w:rPr>
              <w:t>h</w:t>
            </w:r>
            <w:r>
              <w:rPr>
                <w:rFonts w:cs="Calibri" w:hAnsi="Calibri" w:eastAsia="Calibri" w:ascii="Calibri"/>
                <w:spacing w:val="-1"/>
                <w:w w:val="100"/>
                <w:position w:val="1"/>
                <w:sz w:val="22"/>
                <w:szCs w:val="22"/>
              </w:rPr>
              <w:t>o</w:t>
            </w:r>
            <w:r>
              <w:rPr>
                <w:rFonts w:cs="Calibri" w:hAnsi="Calibri" w:eastAsia="Calibri" w:ascii="Calibri"/>
                <w:spacing w:val="-1"/>
                <w:w w:val="100"/>
                <w:position w:val="1"/>
                <w:sz w:val="22"/>
                <w:szCs w:val="22"/>
              </w:rPr>
              <w:t>m</w:t>
            </w: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2"/>
                <w:szCs w:val="22"/>
              </w:rPr>
              <w:t>e,</w:t>
            </w: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2"/>
                <w:szCs w:val="22"/>
              </w:rPr>
              <w:t> </w:t>
            </w: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2"/>
                <w:szCs w:val="22"/>
                <w:u w:val="single" w:color="000000"/>
              </w:rPr>
              <w:t>         </w:t>
            </w:r>
            <w:r>
              <w:rPr>
                <w:rFonts w:cs="Calibri" w:hAnsi="Calibri" w:eastAsia="Calibri" w:ascii="Calibri"/>
                <w:spacing w:val="50"/>
                <w:w w:val="100"/>
                <w:position w:val="1"/>
                <w:sz w:val="22"/>
                <w:szCs w:val="22"/>
                <w:u w:val="single" w:color="000000"/>
              </w:rPr>
              <w:t> </w:t>
            </w:r>
            <w:r>
              <w:rPr>
                <w:rFonts w:cs="Calibri" w:hAnsi="Calibri" w:eastAsia="Calibri" w:ascii="Calibri"/>
                <w:spacing w:val="3"/>
                <w:w w:val="100"/>
                <w:position w:val="1"/>
                <w:sz w:val="22"/>
                <w:szCs w:val="22"/>
              </w:rPr>
              <w:t> </w:t>
            </w:r>
            <w:r>
              <w:rPr>
                <w:rFonts w:cs="Calibri" w:hAnsi="Calibri" w:eastAsia="Calibri" w:ascii="Calibri"/>
                <w:spacing w:val="-1"/>
                <w:w w:val="100"/>
                <w:position w:val="1"/>
                <w:sz w:val="22"/>
                <w:szCs w:val="22"/>
              </w:rPr>
              <w:t>h</w:t>
            </w:r>
            <w:r>
              <w:rPr>
                <w:rFonts w:cs="Calibri" w:hAnsi="Calibri" w:eastAsia="Calibri" w:ascii="Calibri"/>
                <w:spacing w:val="-2"/>
                <w:w w:val="100"/>
                <w:position w:val="1"/>
                <w:sz w:val="22"/>
                <w:szCs w:val="22"/>
              </w:rPr>
              <w:t>e</w:t>
            </w: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2"/>
                <w:szCs w:val="22"/>
              </w:rPr>
              <w:t>?</w:t>
            </w:r>
            <w:r>
              <w:rPr>
                <w:rFonts w:cs="Calibri" w:hAnsi="Calibri" w:eastAsia="Calibri" w:ascii="Calibri"/>
                <w:spacing w:val="0"/>
                <w:w w:val="100"/>
                <w:position w:val="0"/>
                <w:sz w:val="22"/>
                <w:szCs w:val="22"/>
              </w:rPr>
            </w:r>
          </w:p>
        </w:tc>
        <w:tc>
          <w:tcPr>
            <w:tcW w:w="1493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</w:tr>
      <w:tr>
        <w:trPr>
          <w:trHeight w:val="269" w:hRule="exact"/>
        </w:trPr>
        <w:tc>
          <w:tcPr>
            <w:tcW w:w="26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6774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Calibri" w:hAnsi="Calibri" w:eastAsia="Calibri" w:ascii="Calibri"/>
                <w:sz w:val="22"/>
                <w:szCs w:val="22"/>
              </w:rPr>
              <w:jc w:val="left"/>
              <w:spacing w:lineRule="exact" w:line="240"/>
              <w:ind w:left="51"/>
            </w:pP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2"/>
                <w:szCs w:val="22"/>
              </w:rPr>
              <w:t>A.</w:t>
            </w:r>
            <w:r>
              <w:rPr>
                <w:rFonts w:cs="Calibri" w:hAnsi="Calibri" w:eastAsia="Calibri" w:ascii="Calibri"/>
                <w:spacing w:val="-1"/>
                <w:w w:val="100"/>
                <w:position w:val="1"/>
                <w:sz w:val="22"/>
                <w:szCs w:val="22"/>
              </w:rPr>
              <w:t> </w:t>
            </w: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2"/>
                <w:szCs w:val="22"/>
              </w:rPr>
              <w:t>d</w:t>
            </w:r>
            <w:r>
              <w:rPr>
                <w:rFonts w:cs="Calibri" w:hAnsi="Calibri" w:eastAsia="Calibri" w:ascii="Calibri"/>
                <w:spacing w:val="1"/>
                <w:w w:val="100"/>
                <w:position w:val="1"/>
                <w:sz w:val="22"/>
                <w:szCs w:val="22"/>
              </w:rPr>
              <w:t>o</w:t>
            </w: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2"/>
                <w:szCs w:val="22"/>
              </w:rPr>
              <w:t>es</w:t>
            </w: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2"/>
                <w:szCs w:val="22"/>
              </w:rPr>
              <w:t>                                      </w:t>
            </w:r>
            <w:r>
              <w:rPr>
                <w:rFonts w:cs="Calibri" w:hAnsi="Calibri" w:eastAsia="Calibri" w:ascii="Calibri"/>
                <w:spacing w:val="8"/>
                <w:w w:val="100"/>
                <w:position w:val="1"/>
                <w:sz w:val="22"/>
                <w:szCs w:val="22"/>
              </w:rPr>
              <w:t> </w:t>
            </w: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2"/>
                <w:szCs w:val="22"/>
              </w:rPr>
              <w:t>B.</w:t>
            </w: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2"/>
                <w:szCs w:val="22"/>
              </w:rPr>
              <w:t> </w:t>
            </w:r>
            <w:r>
              <w:rPr>
                <w:rFonts w:cs="Calibri" w:hAnsi="Calibri" w:eastAsia="Calibri" w:ascii="Calibri"/>
                <w:spacing w:val="-1"/>
                <w:w w:val="100"/>
                <w:position w:val="1"/>
                <w:sz w:val="22"/>
                <w:szCs w:val="22"/>
              </w:rPr>
              <w:t>n</w:t>
            </w: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2"/>
                <w:szCs w:val="22"/>
              </w:rPr>
              <w:t>e</w:t>
            </w:r>
            <w:r>
              <w:rPr>
                <w:rFonts w:cs="Calibri" w:hAnsi="Calibri" w:eastAsia="Calibri" w:ascii="Calibri"/>
                <w:spacing w:val="1"/>
                <w:w w:val="100"/>
                <w:position w:val="1"/>
                <w:sz w:val="22"/>
                <w:szCs w:val="22"/>
              </w:rPr>
              <w:t>v</w:t>
            </w:r>
            <w:r>
              <w:rPr>
                <w:rFonts w:cs="Calibri" w:hAnsi="Calibri" w:eastAsia="Calibri" w:ascii="Calibri"/>
                <w:spacing w:val="-2"/>
                <w:w w:val="100"/>
                <w:position w:val="1"/>
                <w:sz w:val="22"/>
                <w:szCs w:val="22"/>
              </w:rPr>
              <w:t>e</w:t>
            </w: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2"/>
                <w:szCs w:val="22"/>
              </w:rPr>
              <w:t>r</w:t>
            </w:r>
            <w:r>
              <w:rPr>
                <w:rFonts w:cs="Calibri" w:hAnsi="Calibri" w:eastAsia="Calibri" w:ascii="Calibri"/>
                <w:spacing w:val="1"/>
                <w:w w:val="100"/>
                <w:position w:val="1"/>
                <w:sz w:val="22"/>
                <w:szCs w:val="22"/>
              </w:rPr>
              <w:t> </w:t>
            </w:r>
            <w:r>
              <w:rPr>
                <w:rFonts w:cs="Calibri" w:hAnsi="Calibri" w:eastAsia="Calibri" w:ascii="Calibri"/>
                <w:spacing w:val="-1"/>
                <w:w w:val="100"/>
                <w:position w:val="1"/>
                <w:sz w:val="22"/>
                <w:szCs w:val="22"/>
              </w:rPr>
              <w:t>d</w:t>
            </w:r>
            <w:r>
              <w:rPr>
                <w:rFonts w:cs="Calibri" w:hAnsi="Calibri" w:eastAsia="Calibri" w:ascii="Calibri"/>
                <w:spacing w:val="-1"/>
                <w:w w:val="100"/>
                <w:position w:val="1"/>
                <w:sz w:val="22"/>
                <w:szCs w:val="22"/>
              </w:rPr>
              <w:t>o</w:t>
            </w: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2"/>
                <w:szCs w:val="22"/>
              </w:rPr>
              <w:t>es</w:t>
            </w: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2"/>
                <w:szCs w:val="22"/>
              </w:rPr>
              <w:t>                  </w:t>
            </w:r>
            <w:r>
              <w:rPr>
                <w:rFonts w:cs="Calibri" w:hAnsi="Calibri" w:eastAsia="Calibri" w:ascii="Calibri"/>
                <w:spacing w:val="1"/>
                <w:w w:val="100"/>
                <w:position w:val="1"/>
                <w:sz w:val="22"/>
                <w:szCs w:val="22"/>
              </w:rPr>
              <w:t> </w:t>
            </w: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2"/>
                <w:szCs w:val="22"/>
              </w:rPr>
              <w:t>C.</w:t>
            </w: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2"/>
                <w:szCs w:val="22"/>
              </w:rPr>
              <w:t> </w:t>
            </w:r>
            <w:r>
              <w:rPr>
                <w:rFonts w:cs="Calibri" w:hAnsi="Calibri" w:eastAsia="Calibri" w:ascii="Calibri"/>
                <w:b/>
                <w:spacing w:val="-1"/>
                <w:w w:val="100"/>
                <w:position w:val="1"/>
                <w:sz w:val="22"/>
                <w:szCs w:val="22"/>
              </w:rPr>
              <w:t>d</w:t>
            </w:r>
            <w:r>
              <w:rPr>
                <w:rFonts w:cs="Calibri" w:hAnsi="Calibri" w:eastAsia="Calibri" w:ascii="Calibri"/>
                <w:b/>
                <w:spacing w:val="-1"/>
                <w:w w:val="100"/>
                <w:position w:val="1"/>
                <w:sz w:val="22"/>
                <w:szCs w:val="22"/>
              </w:rPr>
              <w:t>o</w:t>
            </w:r>
            <w:r>
              <w:rPr>
                <w:rFonts w:cs="Calibri" w:hAnsi="Calibri" w:eastAsia="Calibri" w:ascii="Calibri"/>
                <w:b/>
                <w:spacing w:val="-1"/>
                <w:w w:val="100"/>
                <w:position w:val="1"/>
                <w:sz w:val="22"/>
                <w:szCs w:val="22"/>
              </w:rPr>
              <w:t>e</w:t>
            </w:r>
            <w:r>
              <w:rPr>
                <w:rFonts w:cs="Calibri" w:hAnsi="Calibri" w:eastAsia="Calibri" w:ascii="Calibri"/>
                <w:b/>
                <w:spacing w:val="0"/>
                <w:w w:val="100"/>
                <w:position w:val="1"/>
                <w:sz w:val="22"/>
                <w:szCs w:val="22"/>
              </w:rPr>
              <w:t>s</w:t>
            </w:r>
            <w:r>
              <w:rPr>
                <w:rFonts w:cs="Calibri" w:hAnsi="Calibri" w:eastAsia="Calibri" w:ascii="Calibri"/>
                <w:b/>
                <w:spacing w:val="-1"/>
                <w:w w:val="100"/>
                <w:position w:val="1"/>
                <w:sz w:val="22"/>
                <w:szCs w:val="22"/>
              </w:rPr>
              <w:t>n</w:t>
            </w:r>
            <w:r>
              <w:rPr>
                <w:rFonts w:cs="Calibri" w:hAnsi="Calibri" w:eastAsia="Calibri" w:ascii="Calibri"/>
                <w:b/>
                <w:spacing w:val="0"/>
                <w:w w:val="100"/>
                <w:position w:val="1"/>
                <w:sz w:val="22"/>
                <w:szCs w:val="22"/>
              </w:rPr>
              <w:t>’t</w:t>
            </w:r>
            <w:r>
              <w:rPr>
                <w:rFonts w:cs="Calibri" w:hAnsi="Calibri" w:eastAsia="Calibri" w:ascii="Calibri"/>
                <w:spacing w:val="0"/>
                <w:w w:val="100"/>
                <w:position w:val="0"/>
                <w:sz w:val="22"/>
                <w:szCs w:val="22"/>
              </w:rPr>
            </w:r>
          </w:p>
        </w:tc>
        <w:tc>
          <w:tcPr>
            <w:tcW w:w="1493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Calibri" w:hAnsi="Calibri" w:eastAsia="Calibri" w:ascii="Calibri"/>
                <w:sz w:val="22"/>
                <w:szCs w:val="22"/>
              </w:rPr>
              <w:jc w:val="left"/>
              <w:spacing w:lineRule="exact" w:line="240"/>
              <w:ind w:left="207"/>
            </w:pPr>
            <w:r>
              <w:rPr>
                <w:rFonts w:cs="Calibri" w:hAnsi="Calibri" w:eastAsia="Calibri" w:ascii="Calibri"/>
                <w:spacing w:val="1"/>
                <w:w w:val="100"/>
                <w:position w:val="1"/>
                <w:sz w:val="22"/>
                <w:szCs w:val="22"/>
              </w:rPr>
              <w:t>D</w:t>
            </w: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2"/>
                <w:szCs w:val="22"/>
              </w:rPr>
              <w:t>.</w:t>
            </w: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2"/>
                <w:szCs w:val="22"/>
              </w:rPr>
              <w:t> </w:t>
            </w:r>
            <w:r>
              <w:rPr>
                <w:rFonts w:cs="Calibri" w:hAnsi="Calibri" w:eastAsia="Calibri" w:ascii="Calibri"/>
                <w:spacing w:val="-1"/>
                <w:w w:val="100"/>
                <w:position w:val="1"/>
                <w:sz w:val="22"/>
                <w:szCs w:val="22"/>
              </w:rPr>
              <w:t>h</w:t>
            </w: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2"/>
                <w:szCs w:val="22"/>
              </w:rPr>
              <w:t>as</w:t>
            </w:r>
            <w:r>
              <w:rPr>
                <w:rFonts w:cs="Calibri" w:hAnsi="Calibri" w:eastAsia="Calibri" w:ascii="Calibri"/>
                <w:spacing w:val="-1"/>
                <w:w w:val="100"/>
                <w:position w:val="1"/>
                <w:sz w:val="22"/>
                <w:szCs w:val="22"/>
              </w:rPr>
              <w:t>n</w:t>
            </w: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2"/>
                <w:szCs w:val="22"/>
              </w:rPr>
              <w:t>’t</w:t>
            </w:r>
            <w:r>
              <w:rPr>
                <w:rFonts w:cs="Calibri" w:hAnsi="Calibri" w:eastAsia="Calibri" w:ascii="Calibri"/>
                <w:spacing w:val="0"/>
                <w:w w:val="100"/>
                <w:position w:val="0"/>
                <w:sz w:val="22"/>
                <w:szCs w:val="22"/>
              </w:rPr>
            </w:r>
          </w:p>
        </w:tc>
      </w:tr>
      <w:tr>
        <w:trPr>
          <w:trHeight w:val="269" w:hRule="exact"/>
        </w:trPr>
        <w:tc>
          <w:tcPr>
            <w:tcW w:w="26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Calibri" w:hAnsi="Calibri" w:eastAsia="Calibri" w:ascii="Calibri"/>
                <w:sz w:val="22"/>
                <w:szCs w:val="22"/>
              </w:rPr>
              <w:jc w:val="left"/>
              <w:spacing w:lineRule="exact" w:line="240"/>
              <w:ind w:left="40"/>
            </w:pPr>
            <w:r>
              <w:rPr>
                <w:rFonts w:cs="Calibri" w:hAnsi="Calibri" w:eastAsia="Calibri" w:ascii="Calibri"/>
                <w:spacing w:val="1"/>
                <w:w w:val="100"/>
                <w:position w:val="1"/>
                <w:sz w:val="22"/>
                <w:szCs w:val="22"/>
              </w:rPr>
              <w:t>5.</w:t>
            </w:r>
            <w:r>
              <w:rPr>
                <w:rFonts w:cs="Calibri" w:hAnsi="Calibri" w:eastAsia="Calibri" w:ascii="Calibri"/>
                <w:spacing w:val="0"/>
                <w:w w:val="100"/>
                <w:position w:val="0"/>
                <w:sz w:val="22"/>
                <w:szCs w:val="22"/>
              </w:rPr>
            </w:r>
          </w:p>
        </w:tc>
        <w:tc>
          <w:tcPr>
            <w:tcW w:w="6774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Calibri" w:hAnsi="Calibri" w:eastAsia="Calibri" w:ascii="Calibri"/>
                <w:sz w:val="22"/>
                <w:szCs w:val="22"/>
              </w:rPr>
              <w:jc w:val="left"/>
              <w:spacing w:lineRule="exact" w:line="240"/>
              <w:ind w:left="51"/>
            </w:pP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2"/>
                <w:szCs w:val="22"/>
              </w:rPr>
              <w:t>I</w:t>
            </w: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2"/>
                <w:szCs w:val="22"/>
              </w:rPr>
              <w:t> </w:t>
            </w:r>
            <w:r>
              <w:rPr>
                <w:rFonts w:cs="Calibri" w:hAnsi="Calibri" w:eastAsia="Calibri" w:ascii="Calibri"/>
                <w:spacing w:val="-1"/>
                <w:w w:val="100"/>
                <w:position w:val="1"/>
                <w:sz w:val="22"/>
                <w:szCs w:val="22"/>
              </w:rPr>
              <w:t>d</w:t>
            </w:r>
            <w:r>
              <w:rPr>
                <w:rFonts w:cs="Calibri" w:hAnsi="Calibri" w:eastAsia="Calibri" w:ascii="Calibri"/>
                <w:spacing w:val="1"/>
                <w:w w:val="100"/>
                <w:position w:val="1"/>
                <w:sz w:val="22"/>
                <w:szCs w:val="22"/>
              </w:rPr>
              <w:t>o</w:t>
            </w:r>
            <w:r>
              <w:rPr>
                <w:rFonts w:cs="Calibri" w:hAnsi="Calibri" w:eastAsia="Calibri" w:ascii="Calibri"/>
                <w:spacing w:val="-1"/>
                <w:w w:val="100"/>
                <w:position w:val="1"/>
                <w:sz w:val="22"/>
                <w:szCs w:val="22"/>
              </w:rPr>
              <w:t>n</w:t>
            </w: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2"/>
                <w:szCs w:val="22"/>
              </w:rPr>
              <w:t>’t</w:t>
            </w:r>
            <w:r>
              <w:rPr>
                <w:rFonts w:cs="Calibri" w:hAnsi="Calibri" w:eastAsia="Calibri" w:ascii="Calibri"/>
                <w:spacing w:val="1"/>
                <w:w w:val="100"/>
                <w:position w:val="1"/>
                <w:sz w:val="22"/>
                <w:szCs w:val="22"/>
              </w:rPr>
              <w:t> </w:t>
            </w:r>
            <w:r>
              <w:rPr>
                <w:rFonts w:cs="Calibri" w:hAnsi="Calibri" w:eastAsia="Calibri" w:ascii="Calibri"/>
                <w:spacing w:val="-3"/>
                <w:w w:val="100"/>
                <w:position w:val="1"/>
                <w:sz w:val="22"/>
                <w:szCs w:val="22"/>
              </w:rPr>
              <w:t>f</w:t>
            </w: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2"/>
                <w:szCs w:val="22"/>
              </w:rPr>
              <w:t>e</w:t>
            </w:r>
            <w:r>
              <w:rPr>
                <w:rFonts w:cs="Calibri" w:hAnsi="Calibri" w:eastAsia="Calibri" w:ascii="Calibri"/>
                <w:spacing w:val="1"/>
                <w:w w:val="100"/>
                <w:position w:val="1"/>
                <w:sz w:val="22"/>
                <w:szCs w:val="22"/>
              </w:rPr>
              <w:t>e</w:t>
            </w: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2"/>
                <w:szCs w:val="22"/>
              </w:rPr>
              <w:t>l</w:t>
            </w: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2"/>
                <w:szCs w:val="22"/>
              </w:rPr>
              <w:t> </w:t>
            </w: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2"/>
                <w:szCs w:val="22"/>
              </w:rPr>
              <w:t>li</w:t>
            </w:r>
            <w:r>
              <w:rPr>
                <w:rFonts w:cs="Calibri" w:hAnsi="Calibri" w:eastAsia="Calibri" w:ascii="Calibri"/>
                <w:spacing w:val="-3"/>
                <w:w w:val="100"/>
                <w:position w:val="1"/>
                <w:sz w:val="22"/>
                <w:szCs w:val="22"/>
              </w:rPr>
              <w:t>k</w:t>
            </w: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2"/>
                <w:szCs w:val="22"/>
              </w:rPr>
              <w:t>e</w:t>
            </w: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2"/>
                <w:szCs w:val="22"/>
              </w:rPr>
              <w:t> </w:t>
            </w: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2"/>
                <w:szCs w:val="22"/>
                <w:u w:val="single" w:color="000000"/>
              </w:rPr>
              <w:t>           </w:t>
            </w: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2"/>
                <w:szCs w:val="22"/>
                <w:u w:val="single" w:color="000000"/>
              </w:rPr>
              <w:t> </w:t>
            </w:r>
            <w:r>
              <w:rPr>
                <w:rFonts w:cs="Calibri" w:hAnsi="Calibri" w:eastAsia="Calibri" w:ascii="Calibri"/>
                <w:spacing w:val="-1"/>
                <w:w w:val="100"/>
                <w:position w:val="1"/>
                <w:sz w:val="22"/>
                <w:szCs w:val="22"/>
              </w:rPr>
              <w:t> </w:t>
            </w:r>
            <w:r>
              <w:rPr>
                <w:rFonts w:cs="Calibri" w:hAnsi="Calibri" w:eastAsia="Calibri" w:ascii="Calibri"/>
                <w:spacing w:val="1"/>
                <w:w w:val="100"/>
                <w:position w:val="1"/>
                <w:sz w:val="22"/>
                <w:szCs w:val="22"/>
              </w:rPr>
              <w:t>o</w:t>
            </w:r>
            <w:r>
              <w:rPr>
                <w:rFonts w:cs="Calibri" w:hAnsi="Calibri" w:eastAsia="Calibri" w:ascii="Calibri"/>
                <w:spacing w:val="-1"/>
                <w:w w:val="100"/>
                <w:position w:val="1"/>
                <w:sz w:val="22"/>
                <w:szCs w:val="22"/>
              </w:rPr>
              <w:t>u</w:t>
            </w: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2"/>
                <w:szCs w:val="22"/>
              </w:rPr>
              <w:t>t</w:t>
            </w:r>
            <w:r>
              <w:rPr>
                <w:rFonts w:cs="Calibri" w:hAnsi="Calibri" w:eastAsia="Calibri" w:ascii="Calibri"/>
                <w:spacing w:val="1"/>
                <w:w w:val="100"/>
                <w:position w:val="1"/>
                <w:sz w:val="22"/>
                <w:szCs w:val="22"/>
              </w:rPr>
              <w:t> </w:t>
            </w:r>
            <w:r>
              <w:rPr>
                <w:rFonts w:cs="Calibri" w:hAnsi="Calibri" w:eastAsia="Calibri" w:ascii="Calibri"/>
                <w:spacing w:val="-3"/>
                <w:w w:val="100"/>
                <w:position w:val="1"/>
                <w:sz w:val="22"/>
                <w:szCs w:val="22"/>
              </w:rPr>
              <w:t>f</w:t>
            </w:r>
            <w:r>
              <w:rPr>
                <w:rFonts w:cs="Calibri" w:hAnsi="Calibri" w:eastAsia="Calibri" w:ascii="Calibri"/>
                <w:spacing w:val="1"/>
                <w:w w:val="100"/>
                <w:position w:val="1"/>
                <w:sz w:val="22"/>
                <w:szCs w:val="22"/>
              </w:rPr>
              <w:t>o</w:t>
            </w: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2"/>
                <w:szCs w:val="22"/>
              </w:rPr>
              <w:t>r</w:t>
            </w: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2"/>
                <w:szCs w:val="22"/>
              </w:rPr>
              <w:t> </w:t>
            </w: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2"/>
                <w:szCs w:val="22"/>
              </w:rPr>
              <w:t>a</w:t>
            </w:r>
            <w:r>
              <w:rPr>
                <w:rFonts w:cs="Calibri" w:hAnsi="Calibri" w:eastAsia="Calibri" w:ascii="Calibri"/>
                <w:spacing w:val="-2"/>
                <w:w w:val="100"/>
                <w:position w:val="1"/>
                <w:sz w:val="22"/>
                <w:szCs w:val="22"/>
              </w:rPr>
              <w:t> </w:t>
            </w: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2"/>
                <w:szCs w:val="22"/>
              </w:rPr>
              <w:t>walk.</w:t>
            </w:r>
            <w:r>
              <w:rPr>
                <w:rFonts w:cs="Calibri" w:hAnsi="Calibri" w:eastAsia="Calibri" w:ascii="Calibri"/>
                <w:spacing w:val="0"/>
                <w:w w:val="100"/>
                <w:position w:val="0"/>
                <w:sz w:val="22"/>
                <w:szCs w:val="22"/>
              </w:rPr>
            </w:r>
          </w:p>
        </w:tc>
        <w:tc>
          <w:tcPr>
            <w:tcW w:w="1493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</w:tr>
      <w:tr>
        <w:trPr>
          <w:trHeight w:val="269" w:hRule="exact"/>
        </w:trPr>
        <w:tc>
          <w:tcPr>
            <w:tcW w:w="26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6774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Calibri" w:hAnsi="Calibri" w:eastAsia="Calibri" w:ascii="Calibri"/>
                <w:sz w:val="22"/>
                <w:szCs w:val="22"/>
              </w:rPr>
              <w:jc w:val="left"/>
              <w:spacing w:lineRule="exact" w:line="240"/>
              <w:ind w:left="140"/>
            </w:pP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2"/>
                <w:szCs w:val="22"/>
              </w:rPr>
              <w:t>A.</w:t>
            </w: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2"/>
                <w:szCs w:val="22"/>
              </w:rPr>
              <w:t> </w:t>
            </w:r>
            <w:r>
              <w:rPr>
                <w:rFonts w:cs="Calibri" w:hAnsi="Calibri" w:eastAsia="Calibri" w:ascii="Calibri"/>
                <w:b/>
                <w:spacing w:val="1"/>
                <w:w w:val="100"/>
                <w:position w:val="1"/>
                <w:sz w:val="22"/>
                <w:szCs w:val="22"/>
              </w:rPr>
              <w:t>g</w:t>
            </w:r>
            <w:r>
              <w:rPr>
                <w:rFonts w:cs="Calibri" w:hAnsi="Calibri" w:eastAsia="Calibri" w:ascii="Calibri"/>
                <w:b/>
                <w:spacing w:val="-1"/>
                <w:w w:val="100"/>
                <w:position w:val="1"/>
                <w:sz w:val="22"/>
                <w:szCs w:val="22"/>
              </w:rPr>
              <w:t>o</w:t>
            </w:r>
            <w:r>
              <w:rPr>
                <w:rFonts w:cs="Calibri" w:hAnsi="Calibri" w:eastAsia="Calibri" w:ascii="Calibri"/>
                <w:b/>
                <w:spacing w:val="1"/>
                <w:w w:val="100"/>
                <w:position w:val="1"/>
                <w:sz w:val="22"/>
                <w:szCs w:val="22"/>
              </w:rPr>
              <w:t>i</w:t>
            </w:r>
            <w:r>
              <w:rPr>
                <w:rFonts w:cs="Calibri" w:hAnsi="Calibri" w:eastAsia="Calibri" w:ascii="Calibri"/>
                <w:b/>
                <w:spacing w:val="-1"/>
                <w:w w:val="100"/>
                <w:position w:val="1"/>
                <w:sz w:val="22"/>
                <w:szCs w:val="22"/>
              </w:rPr>
              <w:t>n</w:t>
            </w:r>
            <w:r>
              <w:rPr>
                <w:rFonts w:cs="Calibri" w:hAnsi="Calibri" w:eastAsia="Calibri" w:ascii="Calibri"/>
                <w:b/>
                <w:spacing w:val="0"/>
                <w:w w:val="100"/>
                <w:position w:val="1"/>
                <w:sz w:val="22"/>
                <w:szCs w:val="22"/>
              </w:rPr>
              <w:t>g</w:t>
            </w:r>
            <w:r>
              <w:rPr>
                <w:rFonts w:cs="Calibri" w:hAnsi="Calibri" w:eastAsia="Calibri" w:ascii="Calibri"/>
                <w:b/>
                <w:spacing w:val="0"/>
                <w:w w:val="100"/>
                <w:position w:val="1"/>
                <w:sz w:val="22"/>
                <w:szCs w:val="22"/>
              </w:rPr>
              <w:t>                                  </w:t>
            </w:r>
            <w:r>
              <w:rPr>
                <w:rFonts w:cs="Calibri" w:hAnsi="Calibri" w:eastAsia="Calibri" w:ascii="Calibri"/>
                <w:b/>
                <w:spacing w:val="47"/>
                <w:w w:val="100"/>
                <w:position w:val="1"/>
                <w:sz w:val="22"/>
                <w:szCs w:val="22"/>
              </w:rPr>
              <w:t> </w:t>
            </w: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2"/>
                <w:szCs w:val="22"/>
              </w:rPr>
              <w:t>B.</w:t>
            </w: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2"/>
                <w:szCs w:val="22"/>
              </w:rPr>
              <w:t> </w:t>
            </w: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2"/>
                <w:szCs w:val="22"/>
              </w:rPr>
              <w:t>to</w:t>
            </w:r>
            <w:r>
              <w:rPr>
                <w:rFonts w:cs="Calibri" w:hAnsi="Calibri" w:eastAsia="Calibri" w:ascii="Calibri"/>
                <w:spacing w:val="1"/>
                <w:w w:val="100"/>
                <w:position w:val="1"/>
                <w:sz w:val="22"/>
                <w:szCs w:val="22"/>
              </w:rPr>
              <w:t> </w:t>
            </w:r>
            <w:r>
              <w:rPr>
                <w:rFonts w:cs="Calibri" w:hAnsi="Calibri" w:eastAsia="Calibri" w:ascii="Calibri"/>
                <w:spacing w:val="-3"/>
                <w:w w:val="100"/>
                <w:position w:val="1"/>
                <w:sz w:val="22"/>
                <w:szCs w:val="22"/>
              </w:rPr>
              <w:t>g</w:t>
            </w: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2"/>
                <w:szCs w:val="22"/>
              </w:rPr>
              <w:t>o</w:t>
            </w: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2"/>
                <w:szCs w:val="22"/>
              </w:rPr>
              <w:t>                            </w:t>
            </w:r>
            <w:r>
              <w:rPr>
                <w:rFonts w:cs="Calibri" w:hAnsi="Calibri" w:eastAsia="Calibri" w:ascii="Calibri"/>
                <w:spacing w:val="34"/>
                <w:w w:val="100"/>
                <w:position w:val="1"/>
                <w:sz w:val="22"/>
                <w:szCs w:val="22"/>
              </w:rPr>
              <w:t> </w:t>
            </w: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2"/>
                <w:szCs w:val="22"/>
              </w:rPr>
              <w:t>C.</w:t>
            </w: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2"/>
                <w:szCs w:val="22"/>
              </w:rPr>
              <w:t> </w:t>
            </w:r>
            <w:r>
              <w:rPr>
                <w:rFonts w:cs="Calibri" w:hAnsi="Calibri" w:eastAsia="Calibri" w:ascii="Calibri"/>
                <w:spacing w:val="-1"/>
                <w:w w:val="100"/>
                <w:position w:val="1"/>
                <w:sz w:val="22"/>
                <w:szCs w:val="22"/>
              </w:rPr>
              <w:t>g</w:t>
            </w: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2"/>
                <w:szCs w:val="22"/>
              </w:rPr>
              <w:t>o</w:t>
            </w:r>
            <w:r>
              <w:rPr>
                <w:rFonts w:cs="Calibri" w:hAnsi="Calibri" w:eastAsia="Calibri" w:ascii="Calibri"/>
                <w:spacing w:val="0"/>
                <w:w w:val="100"/>
                <w:position w:val="0"/>
                <w:sz w:val="22"/>
                <w:szCs w:val="22"/>
              </w:rPr>
            </w:r>
          </w:p>
        </w:tc>
        <w:tc>
          <w:tcPr>
            <w:tcW w:w="1493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Calibri" w:hAnsi="Calibri" w:eastAsia="Calibri" w:ascii="Calibri"/>
                <w:sz w:val="22"/>
                <w:szCs w:val="22"/>
              </w:rPr>
              <w:jc w:val="left"/>
              <w:spacing w:lineRule="exact" w:line="240"/>
              <w:ind w:left="207"/>
            </w:pPr>
            <w:r>
              <w:rPr>
                <w:rFonts w:cs="Calibri" w:hAnsi="Calibri" w:eastAsia="Calibri" w:ascii="Calibri"/>
                <w:spacing w:val="1"/>
                <w:w w:val="100"/>
                <w:position w:val="1"/>
                <w:sz w:val="22"/>
                <w:szCs w:val="22"/>
              </w:rPr>
              <w:t>D</w:t>
            </w: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2"/>
                <w:szCs w:val="22"/>
              </w:rPr>
              <w:t>.</w:t>
            </w: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2"/>
                <w:szCs w:val="22"/>
              </w:rPr>
              <w:t> </w:t>
            </w:r>
            <w:r>
              <w:rPr>
                <w:rFonts w:cs="Calibri" w:hAnsi="Calibri" w:eastAsia="Calibri" w:ascii="Calibri"/>
                <w:spacing w:val="-2"/>
                <w:w w:val="100"/>
                <w:position w:val="1"/>
                <w:sz w:val="22"/>
                <w:szCs w:val="22"/>
              </w:rPr>
              <w:t>t</w:t>
            </w: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2"/>
                <w:szCs w:val="22"/>
              </w:rPr>
              <w:t>o</w:t>
            </w:r>
            <w:r>
              <w:rPr>
                <w:rFonts w:cs="Calibri" w:hAnsi="Calibri" w:eastAsia="Calibri" w:ascii="Calibri"/>
                <w:spacing w:val="1"/>
                <w:w w:val="100"/>
                <w:position w:val="1"/>
                <w:sz w:val="22"/>
                <w:szCs w:val="22"/>
              </w:rPr>
              <w:t> </w:t>
            </w: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2"/>
                <w:szCs w:val="22"/>
              </w:rPr>
              <w:t>be</w:t>
            </w:r>
            <w:r>
              <w:rPr>
                <w:rFonts w:cs="Calibri" w:hAnsi="Calibri" w:eastAsia="Calibri" w:ascii="Calibri"/>
                <w:spacing w:val="1"/>
                <w:w w:val="100"/>
                <w:position w:val="1"/>
                <w:sz w:val="22"/>
                <w:szCs w:val="22"/>
              </w:rPr>
              <w:t> </w:t>
            </w:r>
            <w:r>
              <w:rPr>
                <w:rFonts w:cs="Calibri" w:hAnsi="Calibri" w:eastAsia="Calibri" w:ascii="Calibri"/>
                <w:spacing w:val="-3"/>
                <w:w w:val="100"/>
                <w:position w:val="1"/>
                <w:sz w:val="22"/>
                <w:szCs w:val="22"/>
              </w:rPr>
              <w:t>g</w:t>
            </w:r>
            <w:r>
              <w:rPr>
                <w:rFonts w:cs="Calibri" w:hAnsi="Calibri" w:eastAsia="Calibri" w:ascii="Calibri"/>
                <w:spacing w:val="1"/>
                <w:w w:val="100"/>
                <w:position w:val="1"/>
                <w:sz w:val="22"/>
                <w:szCs w:val="22"/>
              </w:rPr>
              <w:t>o</w:t>
            </w: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2"/>
                <w:szCs w:val="22"/>
              </w:rPr>
              <w:t>i</w:t>
            </w:r>
            <w:r>
              <w:rPr>
                <w:rFonts w:cs="Calibri" w:hAnsi="Calibri" w:eastAsia="Calibri" w:ascii="Calibri"/>
                <w:spacing w:val="-1"/>
                <w:w w:val="100"/>
                <w:position w:val="1"/>
                <w:sz w:val="22"/>
                <w:szCs w:val="22"/>
              </w:rPr>
              <w:t>n</w:t>
            </w: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2"/>
                <w:szCs w:val="22"/>
              </w:rPr>
              <w:t>g</w:t>
            </w:r>
            <w:r>
              <w:rPr>
                <w:rFonts w:cs="Calibri" w:hAnsi="Calibri" w:eastAsia="Calibri" w:ascii="Calibri"/>
                <w:spacing w:val="0"/>
                <w:w w:val="100"/>
                <w:position w:val="0"/>
                <w:sz w:val="22"/>
                <w:szCs w:val="22"/>
              </w:rPr>
            </w:r>
          </w:p>
        </w:tc>
      </w:tr>
      <w:tr>
        <w:trPr>
          <w:trHeight w:val="269" w:hRule="exact"/>
        </w:trPr>
        <w:tc>
          <w:tcPr>
            <w:tcW w:w="26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Calibri" w:hAnsi="Calibri" w:eastAsia="Calibri" w:ascii="Calibri"/>
                <w:sz w:val="22"/>
                <w:szCs w:val="22"/>
              </w:rPr>
              <w:jc w:val="left"/>
              <w:spacing w:lineRule="exact" w:line="240"/>
              <w:ind w:left="40"/>
            </w:pPr>
            <w:r>
              <w:rPr>
                <w:rFonts w:cs="Calibri" w:hAnsi="Calibri" w:eastAsia="Calibri" w:ascii="Calibri"/>
                <w:spacing w:val="1"/>
                <w:w w:val="100"/>
                <w:position w:val="1"/>
                <w:sz w:val="22"/>
                <w:szCs w:val="22"/>
              </w:rPr>
              <w:t>6.</w:t>
            </w:r>
            <w:r>
              <w:rPr>
                <w:rFonts w:cs="Calibri" w:hAnsi="Calibri" w:eastAsia="Calibri" w:ascii="Calibri"/>
                <w:spacing w:val="0"/>
                <w:w w:val="100"/>
                <w:position w:val="0"/>
                <w:sz w:val="22"/>
                <w:szCs w:val="22"/>
              </w:rPr>
            </w:r>
          </w:p>
        </w:tc>
        <w:tc>
          <w:tcPr>
            <w:tcW w:w="6774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Calibri" w:hAnsi="Calibri" w:eastAsia="Calibri" w:ascii="Calibri"/>
                <w:sz w:val="22"/>
                <w:szCs w:val="22"/>
              </w:rPr>
              <w:jc w:val="left"/>
              <w:spacing w:lineRule="exact" w:line="240"/>
              <w:ind w:left="140"/>
            </w:pP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2"/>
                <w:szCs w:val="22"/>
              </w:rPr>
              <w:t>The</w:t>
            </w:r>
            <w:r>
              <w:rPr>
                <w:rFonts w:cs="Calibri" w:hAnsi="Calibri" w:eastAsia="Calibri" w:ascii="Calibri"/>
                <w:spacing w:val="1"/>
                <w:w w:val="100"/>
                <w:position w:val="1"/>
                <w:sz w:val="22"/>
                <w:szCs w:val="22"/>
              </w:rPr>
              <w:t> </w:t>
            </w:r>
            <w:r>
              <w:rPr>
                <w:rFonts w:cs="Calibri" w:hAnsi="Calibri" w:eastAsia="Calibri" w:ascii="Calibri"/>
                <w:spacing w:val="-2"/>
                <w:w w:val="100"/>
                <w:position w:val="1"/>
                <w:sz w:val="22"/>
                <w:szCs w:val="22"/>
              </w:rPr>
              <w:t>t</w:t>
            </w: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2"/>
                <w:szCs w:val="22"/>
              </w:rPr>
              <w:t>eacher</w:t>
            </w:r>
            <w:r>
              <w:rPr>
                <w:rFonts w:cs="Calibri" w:hAnsi="Calibri" w:eastAsia="Calibri" w:ascii="Calibri"/>
                <w:spacing w:val="-2"/>
                <w:w w:val="100"/>
                <w:position w:val="1"/>
                <w:sz w:val="22"/>
                <w:szCs w:val="22"/>
              </w:rPr>
              <w:t> </w:t>
            </w: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2"/>
                <w:szCs w:val="22"/>
              </w:rPr>
              <w:t>was</w:t>
            </w: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2"/>
                <w:szCs w:val="22"/>
              </w:rPr>
              <w:t> </w:t>
            </w: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2"/>
                <w:szCs w:val="22"/>
                <w:u w:val="single" w:color="000000"/>
              </w:rPr>
              <w:t>          </w:t>
            </w: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2"/>
                <w:szCs w:val="22"/>
                <w:u w:val="single" w:color="000000"/>
              </w:rPr>
              <w:t> </w:t>
            </w:r>
            <w:r>
              <w:rPr>
                <w:rFonts w:cs="Calibri" w:hAnsi="Calibri" w:eastAsia="Calibri" w:ascii="Calibri"/>
                <w:spacing w:val="-1"/>
                <w:w w:val="100"/>
                <w:position w:val="1"/>
                <w:sz w:val="22"/>
                <w:szCs w:val="22"/>
              </w:rPr>
              <w:t> </w:t>
            </w: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2"/>
                <w:szCs w:val="22"/>
              </w:rPr>
              <w:t>wi</w:t>
            </w:r>
            <w:r>
              <w:rPr>
                <w:rFonts w:cs="Calibri" w:hAnsi="Calibri" w:eastAsia="Calibri" w:ascii="Calibri"/>
                <w:spacing w:val="-2"/>
                <w:w w:val="100"/>
                <w:position w:val="1"/>
                <w:sz w:val="22"/>
                <w:szCs w:val="22"/>
              </w:rPr>
              <w:t>t</w:t>
            </w: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2"/>
                <w:szCs w:val="22"/>
              </w:rPr>
              <w:t>h</w:t>
            </w:r>
            <w:r>
              <w:rPr>
                <w:rFonts w:cs="Calibri" w:hAnsi="Calibri" w:eastAsia="Calibri" w:ascii="Calibri"/>
                <w:spacing w:val="-1"/>
                <w:w w:val="100"/>
                <w:position w:val="1"/>
                <w:sz w:val="22"/>
                <w:szCs w:val="22"/>
              </w:rPr>
              <w:t> </w:t>
            </w:r>
            <w:r>
              <w:rPr>
                <w:rFonts w:cs="Calibri" w:hAnsi="Calibri" w:eastAsia="Calibri" w:ascii="Calibri"/>
                <w:spacing w:val="1"/>
                <w:w w:val="100"/>
                <w:position w:val="1"/>
                <w:sz w:val="22"/>
                <w:szCs w:val="22"/>
              </w:rPr>
              <w:t>t</w:t>
            </w:r>
            <w:r>
              <w:rPr>
                <w:rFonts w:cs="Calibri" w:hAnsi="Calibri" w:eastAsia="Calibri" w:ascii="Calibri"/>
                <w:spacing w:val="-1"/>
                <w:w w:val="100"/>
                <w:position w:val="1"/>
                <w:sz w:val="22"/>
                <w:szCs w:val="22"/>
              </w:rPr>
              <w:t>h</w:t>
            </w: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2"/>
                <w:szCs w:val="22"/>
              </w:rPr>
              <w:t>e</w:t>
            </w:r>
            <w:r>
              <w:rPr>
                <w:rFonts w:cs="Calibri" w:hAnsi="Calibri" w:eastAsia="Calibri" w:ascii="Calibri"/>
                <w:spacing w:val="-1"/>
                <w:w w:val="100"/>
                <w:position w:val="1"/>
                <w:sz w:val="22"/>
                <w:szCs w:val="22"/>
              </w:rPr>
              <w:t> </w:t>
            </w:r>
            <w:r>
              <w:rPr>
                <w:rFonts w:cs="Calibri" w:hAnsi="Calibri" w:eastAsia="Calibri" w:ascii="Calibri"/>
                <w:spacing w:val="1"/>
                <w:w w:val="100"/>
                <w:position w:val="1"/>
                <w:sz w:val="22"/>
                <w:szCs w:val="22"/>
              </w:rPr>
              <w:t>m</w:t>
            </w:r>
            <w:r>
              <w:rPr>
                <w:rFonts w:cs="Calibri" w:hAnsi="Calibri" w:eastAsia="Calibri" w:ascii="Calibri"/>
                <w:spacing w:val="1"/>
                <w:w w:val="100"/>
                <w:position w:val="1"/>
                <w:sz w:val="22"/>
                <w:szCs w:val="22"/>
              </w:rPr>
              <w:t>o</w:t>
            </w:r>
            <w:r>
              <w:rPr>
                <w:rFonts w:cs="Calibri" w:hAnsi="Calibri" w:eastAsia="Calibri" w:ascii="Calibri"/>
                <w:spacing w:val="-1"/>
                <w:w w:val="100"/>
                <w:position w:val="1"/>
                <w:sz w:val="22"/>
                <w:szCs w:val="22"/>
              </w:rPr>
              <w:t>n</w:t>
            </w: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2"/>
                <w:szCs w:val="22"/>
              </w:rPr>
              <w:t>th</w:t>
            </w:r>
            <w:r>
              <w:rPr>
                <w:rFonts w:cs="Calibri" w:hAnsi="Calibri" w:eastAsia="Calibri" w:ascii="Calibri"/>
                <w:spacing w:val="-3"/>
                <w:w w:val="100"/>
                <w:position w:val="1"/>
                <w:sz w:val="22"/>
                <w:szCs w:val="22"/>
              </w:rPr>
              <w:t>l</w:t>
            </w: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2"/>
                <w:szCs w:val="22"/>
              </w:rPr>
              <w:t>y</w:t>
            </w:r>
            <w:r>
              <w:rPr>
                <w:rFonts w:cs="Calibri" w:hAnsi="Calibri" w:eastAsia="Calibri" w:ascii="Calibri"/>
                <w:spacing w:val="1"/>
                <w:w w:val="100"/>
                <w:position w:val="1"/>
                <w:sz w:val="22"/>
                <w:szCs w:val="22"/>
              </w:rPr>
              <w:t> </w:t>
            </w: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2"/>
                <w:szCs w:val="22"/>
              </w:rPr>
              <w:t>r</w:t>
            </w:r>
            <w:r>
              <w:rPr>
                <w:rFonts w:cs="Calibri" w:hAnsi="Calibri" w:eastAsia="Calibri" w:ascii="Calibri"/>
                <w:spacing w:val="1"/>
                <w:w w:val="100"/>
                <w:position w:val="1"/>
                <w:sz w:val="22"/>
                <w:szCs w:val="22"/>
              </w:rPr>
              <w:t>e</w:t>
            </w:r>
            <w:r>
              <w:rPr>
                <w:rFonts w:cs="Calibri" w:hAnsi="Calibri" w:eastAsia="Calibri" w:ascii="Calibri"/>
                <w:spacing w:val="-3"/>
                <w:w w:val="100"/>
                <w:position w:val="1"/>
                <w:sz w:val="22"/>
                <w:szCs w:val="22"/>
              </w:rPr>
              <w:t>p</w:t>
            </w:r>
            <w:r>
              <w:rPr>
                <w:rFonts w:cs="Calibri" w:hAnsi="Calibri" w:eastAsia="Calibri" w:ascii="Calibri"/>
                <w:spacing w:val="1"/>
                <w:w w:val="100"/>
                <w:position w:val="1"/>
                <w:sz w:val="22"/>
                <w:szCs w:val="22"/>
              </w:rPr>
              <w:t>o</w:t>
            </w: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2"/>
                <w:szCs w:val="22"/>
              </w:rPr>
              <w:t>rt.</w:t>
            </w:r>
            <w:r>
              <w:rPr>
                <w:rFonts w:cs="Calibri" w:hAnsi="Calibri" w:eastAsia="Calibri" w:ascii="Calibri"/>
                <w:spacing w:val="0"/>
                <w:w w:val="100"/>
                <w:position w:val="0"/>
                <w:sz w:val="22"/>
                <w:szCs w:val="22"/>
              </w:rPr>
            </w:r>
          </w:p>
        </w:tc>
        <w:tc>
          <w:tcPr>
            <w:tcW w:w="1493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</w:tr>
      <w:tr>
        <w:trPr>
          <w:trHeight w:val="269" w:hRule="exact"/>
        </w:trPr>
        <w:tc>
          <w:tcPr>
            <w:tcW w:w="26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6774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Calibri" w:hAnsi="Calibri" w:eastAsia="Calibri" w:ascii="Calibri"/>
                <w:sz w:val="22"/>
                <w:szCs w:val="22"/>
              </w:rPr>
              <w:jc w:val="left"/>
              <w:spacing w:lineRule="exact" w:line="240"/>
              <w:ind w:left="140"/>
            </w:pP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2"/>
                <w:szCs w:val="22"/>
              </w:rPr>
              <w:t>A.</w:t>
            </w: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2"/>
                <w:szCs w:val="22"/>
              </w:rPr>
              <w:t> </w:t>
            </w:r>
            <w:r>
              <w:rPr>
                <w:rFonts w:cs="Calibri" w:hAnsi="Calibri" w:eastAsia="Calibri" w:ascii="Calibri"/>
                <w:b/>
                <w:spacing w:val="-1"/>
                <w:w w:val="100"/>
                <w:position w:val="1"/>
                <w:sz w:val="22"/>
                <w:szCs w:val="22"/>
              </w:rPr>
              <w:t>p</w:t>
            </w:r>
            <w:r>
              <w:rPr>
                <w:rFonts w:cs="Calibri" w:hAnsi="Calibri" w:eastAsia="Calibri" w:ascii="Calibri"/>
                <w:b/>
                <w:spacing w:val="1"/>
                <w:w w:val="100"/>
                <w:position w:val="1"/>
                <w:sz w:val="22"/>
                <w:szCs w:val="22"/>
              </w:rPr>
              <w:t>l</w:t>
            </w:r>
            <w:r>
              <w:rPr>
                <w:rFonts w:cs="Calibri" w:hAnsi="Calibri" w:eastAsia="Calibri" w:ascii="Calibri"/>
                <w:b/>
                <w:spacing w:val="-1"/>
                <w:w w:val="100"/>
                <w:position w:val="1"/>
                <w:sz w:val="22"/>
                <w:szCs w:val="22"/>
              </w:rPr>
              <w:t>e</w:t>
            </w:r>
            <w:r>
              <w:rPr>
                <w:rFonts w:cs="Calibri" w:hAnsi="Calibri" w:eastAsia="Calibri" w:ascii="Calibri"/>
                <w:b/>
                <w:spacing w:val="-1"/>
                <w:w w:val="100"/>
                <w:position w:val="1"/>
                <w:sz w:val="22"/>
                <w:szCs w:val="22"/>
              </w:rPr>
              <w:t>a</w:t>
            </w:r>
            <w:r>
              <w:rPr>
                <w:rFonts w:cs="Calibri" w:hAnsi="Calibri" w:eastAsia="Calibri" w:ascii="Calibri"/>
                <w:b/>
                <w:spacing w:val="0"/>
                <w:w w:val="100"/>
                <w:position w:val="1"/>
                <w:sz w:val="22"/>
                <w:szCs w:val="22"/>
              </w:rPr>
              <w:t>s</w:t>
            </w:r>
            <w:r>
              <w:rPr>
                <w:rFonts w:cs="Calibri" w:hAnsi="Calibri" w:eastAsia="Calibri" w:ascii="Calibri"/>
                <w:b/>
                <w:spacing w:val="-1"/>
                <w:w w:val="100"/>
                <w:position w:val="1"/>
                <w:sz w:val="22"/>
                <w:szCs w:val="22"/>
              </w:rPr>
              <w:t>e</w:t>
            </w:r>
            <w:r>
              <w:rPr>
                <w:rFonts w:cs="Calibri" w:hAnsi="Calibri" w:eastAsia="Calibri" w:ascii="Calibri"/>
                <w:b/>
                <w:spacing w:val="0"/>
                <w:w w:val="100"/>
                <w:position w:val="1"/>
                <w:sz w:val="22"/>
                <w:szCs w:val="22"/>
              </w:rPr>
              <w:t>d</w:t>
            </w:r>
            <w:r>
              <w:rPr>
                <w:rFonts w:cs="Calibri" w:hAnsi="Calibri" w:eastAsia="Calibri" w:ascii="Calibri"/>
                <w:b/>
                <w:spacing w:val="0"/>
                <w:w w:val="100"/>
                <w:position w:val="1"/>
                <w:sz w:val="22"/>
                <w:szCs w:val="22"/>
              </w:rPr>
              <w:t>                              </w:t>
            </w:r>
            <w:r>
              <w:rPr>
                <w:rFonts w:cs="Calibri" w:hAnsi="Calibri" w:eastAsia="Calibri" w:ascii="Calibri"/>
                <w:b/>
                <w:spacing w:val="38"/>
                <w:w w:val="100"/>
                <w:position w:val="1"/>
                <w:sz w:val="22"/>
                <w:szCs w:val="22"/>
              </w:rPr>
              <w:t> </w:t>
            </w: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2"/>
                <w:szCs w:val="22"/>
              </w:rPr>
              <w:t>B.</w:t>
            </w: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2"/>
                <w:szCs w:val="22"/>
              </w:rPr>
              <w:t> </w:t>
            </w:r>
            <w:r>
              <w:rPr>
                <w:rFonts w:cs="Calibri" w:hAnsi="Calibri" w:eastAsia="Calibri" w:ascii="Calibri"/>
                <w:spacing w:val="-1"/>
                <w:w w:val="100"/>
                <w:position w:val="1"/>
                <w:sz w:val="22"/>
                <w:szCs w:val="22"/>
              </w:rPr>
              <w:t>p</w:t>
            </w: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2"/>
                <w:szCs w:val="22"/>
              </w:rPr>
              <w:t>leasi</w:t>
            </w:r>
            <w:r>
              <w:rPr>
                <w:rFonts w:cs="Calibri" w:hAnsi="Calibri" w:eastAsia="Calibri" w:ascii="Calibri"/>
                <w:spacing w:val="-1"/>
                <w:w w:val="100"/>
                <w:position w:val="1"/>
                <w:sz w:val="22"/>
                <w:szCs w:val="22"/>
              </w:rPr>
              <w:t>n</w:t>
            </w: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2"/>
                <w:szCs w:val="22"/>
              </w:rPr>
              <w:t>g</w:t>
            </w: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2"/>
                <w:szCs w:val="22"/>
              </w:rPr>
              <w:t>                       </w:t>
            </w:r>
            <w:r>
              <w:rPr>
                <w:rFonts w:cs="Calibri" w:hAnsi="Calibri" w:eastAsia="Calibri" w:ascii="Calibri"/>
                <w:spacing w:val="4"/>
                <w:w w:val="100"/>
                <w:position w:val="1"/>
                <w:sz w:val="22"/>
                <w:szCs w:val="22"/>
              </w:rPr>
              <w:t> </w:t>
            </w: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2"/>
                <w:szCs w:val="22"/>
              </w:rPr>
              <w:t>C.</w:t>
            </w: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2"/>
                <w:szCs w:val="22"/>
              </w:rPr>
              <w:t> </w:t>
            </w:r>
            <w:r>
              <w:rPr>
                <w:rFonts w:cs="Calibri" w:hAnsi="Calibri" w:eastAsia="Calibri" w:ascii="Calibri"/>
                <w:spacing w:val="-1"/>
                <w:w w:val="100"/>
                <w:position w:val="1"/>
                <w:sz w:val="22"/>
                <w:szCs w:val="22"/>
              </w:rPr>
              <w:t>p</w:t>
            </w: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2"/>
                <w:szCs w:val="22"/>
              </w:rPr>
              <w:t>leasa</w:t>
            </w:r>
            <w:r>
              <w:rPr>
                <w:rFonts w:cs="Calibri" w:hAnsi="Calibri" w:eastAsia="Calibri" w:ascii="Calibri"/>
                <w:spacing w:val="-1"/>
                <w:w w:val="100"/>
                <w:position w:val="1"/>
                <w:sz w:val="22"/>
                <w:szCs w:val="22"/>
              </w:rPr>
              <w:t>n</w:t>
            </w: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2"/>
                <w:szCs w:val="22"/>
              </w:rPr>
              <w:t>t</w:t>
            </w:r>
            <w:r>
              <w:rPr>
                <w:rFonts w:cs="Calibri" w:hAnsi="Calibri" w:eastAsia="Calibri" w:ascii="Calibri"/>
                <w:spacing w:val="0"/>
                <w:w w:val="100"/>
                <w:position w:val="0"/>
                <w:sz w:val="22"/>
                <w:szCs w:val="22"/>
              </w:rPr>
            </w:r>
          </w:p>
        </w:tc>
        <w:tc>
          <w:tcPr>
            <w:tcW w:w="1493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Calibri" w:hAnsi="Calibri" w:eastAsia="Calibri" w:ascii="Calibri"/>
                <w:sz w:val="22"/>
                <w:szCs w:val="22"/>
              </w:rPr>
              <w:jc w:val="left"/>
              <w:spacing w:lineRule="exact" w:line="240"/>
              <w:ind w:left="207"/>
            </w:pPr>
            <w:r>
              <w:rPr>
                <w:rFonts w:cs="Calibri" w:hAnsi="Calibri" w:eastAsia="Calibri" w:ascii="Calibri"/>
                <w:spacing w:val="1"/>
                <w:w w:val="100"/>
                <w:position w:val="1"/>
                <w:sz w:val="22"/>
                <w:szCs w:val="22"/>
              </w:rPr>
              <w:t>D</w:t>
            </w: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2"/>
                <w:szCs w:val="22"/>
              </w:rPr>
              <w:t>.</w:t>
            </w: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2"/>
                <w:szCs w:val="22"/>
              </w:rPr>
              <w:t> </w:t>
            </w:r>
            <w:r>
              <w:rPr>
                <w:rFonts w:cs="Calibri" w:hAnsi="Calibri" w:eastAsia="Calibri" w:ascii="Calibri"/>
                <w:spacing w:val="-1"/>
                <w:w w:val="100"/>
                <w:position w:val="1"/>
                <w:sz w:val="22"/>
                <w:szCs w:val="22"/>
              </w:rPr>
              <w:t>p</w:t>
            </w: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2"/>
                <w:szCs w:val="22"/>
              </w:rPr>
              <w:t>leas</w:t>
            </w:r>
            <w:r>
              <w:rPr>
                <w:rFonts w:cs="Calibri" w:hAnsi="Calibri" w:eastAsia="Calibri" w:ascii="Calibri"/>
                <w:spacing w:val="-1"/>
                <w:w w:val="100"/>
                <w:position w:val="1"/>
                <w:sz w:val="22"/>
                <w:szCs w:val="22"/>
              </w:rPr>
              <w:t>u</w:t>
            </w: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2"/>
                <w:szCs w:val="22"/>
              </w:rPr>
              <w:t>re</w:t>
            </w:r>
            <w:r>
              <w:rPr>
                <w:rFonts w:cs="Calibri" w:hAnsi="Calibri" w:eastAsia="Calibri" w:ascii="Calibri"/>
                <w:spacing w:val="0"/>
                <w:w w:val="100"/>
                <w:position w:val="0"/>
                <w:sz w:val="22"/>
                <w:szCs w:val="22"/>
              </w:rPr>
            </w:r>
          </w:p>
        </w:tc>
      </w:tr>
      <w:tr>
        <w:trPr>
          <w:trHeight w:val="269" w:hRule="exact"/>
        </w:trPr>
        <w:tc>
          <w:tcPr>
            <w:tcW w:w="26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Calibri" w:hAnsi="Calibri" w:eastAsia="Calibri" w:ascii="Calibri"/>
                <w:sz w:val="22"/>
                <w:szCs w:val="22"/>
              </w:rPr>
              <w:jc w:val="left"/>
              <w:spacing w:lineRule="exact" w:line="240"/>
              <w:ind w:left="40"/>
            </w:pPr>
            <w:r>
              <w:rPr>
                <w:rFonts w:cs="Calibri" w:hAnsi="Calibri" w:eastAsia="Calibri" w:ascii="Calibri"/>
                <w:spacing w:val="1"/>
                <w:w w:val="100"/>
                <w:position w:val="1"/>
                <w:sz w:val="22"/>
                <w:szCs w:val="22"/>
              </w:rPr>
              <w:t>7.</w:t>
            </w:r>
            <w:r>
              <w:rPr>
                <w:rFonts w:cs="Calibri" w:hAnsi="Calibri" w:eastAsia="Calibri" w:ascii="Calibri"/>
                <w:spacing w:val="0"/>
                <w:w w:val="100"/>
                <w:position w:val="0"/>
                <w:sz w:val="22"/>
                <w:szCs w:val="22"/>
              </w:rPr>
            </w:r>
          </w:p>
        </w:tc>
        <w:tc>
          <w:tcPr>
            <w:tcW w:w="6774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Calibri" w:hAnsi="Calibri" w:eastAsia="Calibri" w:ascii="Calibri"/>
                <w:sz w:val="22"/>
                <w:szCs w:val="22"/>
              </w:rPr>
              <w:jc w:val="left"/>
              <w:spacing w:lineRule="exact" w:line="240"/>
              <w:ind w:left="140"/>
            </w:pP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2"/>
                <w:szCs w:val="22"/>
              </w:rPr>
              <w:t>In</w:t>
            </w:r>
            <w:r>
              <w:rPr>
                <w:rFonts w:cs="Calibri" w:hAnsi="Calibri" w:eastAsia="Calibri" w:ascii="Calibri"/>
                <w:spacing w:val="-1"/>
                <w:w w:val="100"/>
                <w:position w:val="1"/>
                <w:sz w:val="22"/>
                <w:szCs w:val="22"/>
              </w:rPr>
              <w:t> </w:t>
            </w:r>
            <w:r>
              <w:rPr>
                <w:rFonts w:cs="Calibri" w:hAnsi="Calibri" w:eastAsia="Calibri" w:ascii="Calibri"/>
                <w:spacing w:val="2"/>
                <w:w w:val="100"/>
                <w:position w:val="1"/>
                <w:sz w:val="22"/>
                <w:szCs w:val="22"/>
              </w:rPr>
              <w:t>m</w:t>
            </w: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2"/>
                <w:szCs w:val="22"/>
              </w:rPr>
              <w:t>a</w:t>
            </w:r>
            <w:r>
              <w:rPr>
                <w:rFonts w:cs="Calibri" w:hAnsi="Calibri" w:eastAsia="Calibri" w:ascii="Calibri"/>
                <w:spacing w:val="-1"/>
                <w:w w:val="100"/>
                <w:position w:val="1"/>
                <w:sz w:val="22"/>
                <w:szCs w:val="22"/>
              </w:rPr>
              <w:t>n</w:t>
            </w: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2"/>
                <w:szCs w:val="22"/>
              </w:rPr>
              <w:t>y</w:t>
            </w:r>
            <w:r>
              <w:rPr>
                <w:rFonts w:cs="Calibri" w:hAnsi="Calibri" w:eastAsia="Calibri" w:ascii="Calibri"/>
                <w:spacing w:val="-1"/>
                <w:w w:val="100"/>
                <w:position w:val="1"/>
                <w:sz w:val="22"/>
                <w:szCs w:val="22"/>
              </w:rPr>
              <w:t> </w:t>
            </w: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2"/>
                <w:szCs w:val="22"/>
              </w:rPr>
              <w:t>c</w:t>
            </w:r>
            <w:r>
              <w:rPr>
                <w:rFonts w:cs="Calibri" w:hAnsi="Calibri" w:eastAsia="Calibri" w:ascii="Calibri"/>
                <w:spacing w:val="1"/>
                <w:w w:val="100"/>
                <w:position w:val="1"/>
                <w:sz w:val="22"/>
                <w:szCs w:val="22"/>
              </w:rPr>
              <w:t>o</w:t>
            </w:r>
            <w:r>
              <w:rPr>
                <w:rFonts w:cs="Calibri" w:hAnsi="Calibri" w:eastAsia="Calibri" w:ascii="Calibri"/>
                <w:spacing w:val="-1"/>
                <w:w w:val="100"/>
                <w:position w:val="1"/>
                <w:sz w:val="22"/>
                <w:szCs w:val="22"/>
              </w:rPr>
              <w:t>u</w:t>
            </w:r>
            <w:r>
              <w:rPr>
                <w:rFonts w:cs="Calibri" w:hAnsi="Calibri" w:eastAsia="Calibri" w:ascii="Calibri"/>
                <w:spacing w:val="-1"/>
                <w:w w:val="100"/>
                <w:position w:val="1"/>
                <w:sz w:val="22"/>
                <w:szCs w:val="22"/>
              </w:rPr>
              <w:t>n</w:t>
            </w: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2"/>
                <w:szCs w:val="22"/>
              </w:rPr>
              <w:t>tr</w:t>
            </w:r>
            <w:r>
              <w:rPr>
                <w:rFonts w:cs="Calibri" w:hAnsi="Calibri" w:eastAsia="Calibri" w:ascii="Calibri"/>
                <w:spacing w:val="-2"/>
                <w:w w:val="100"/>
                <w:position w:val="1"/>
                <w:sz w:val="22"/>
                <w:szCs w:val="22"/>
              </w:rPr>
              <w:t>i</w:t>
            </w: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2"/>
                <w:szCs w:val="22"/>
              </w:rPr>
              <w:t>es,</w:t>
            </w:r>
            <w:r>
              <w:rPr>
                <w:rFonts w:cs="Calibri" w:hAnsi="Calibri" w:eastAsia="Calibri" w:ascii="Calibri"/>
                <w:spacing w:val="1"/>
                <w:w w:val="100"/>
                <w:position w:val="1"/>
                <w:sz w:val="22"/>
                <w:szCs w:val="22"/>
              </w:rPr>
              <w:t> </w:t>
            </w: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2"/>
                <w:szCs w:val="22"/>
              </w:rPr>
              <w:t>l</w:t>
            </w:r>
            <w:r>
              <w:rPr>
                <w:rFonts w:cs="Calibri" w:hAnsi="Calibri" w:eastAsia="Calibri" w:ascii="Calibri"/>
                <w:spacing w:val="-3"/>
                <w:w w:val="100"/>
                <w:position w:val="1"/>
                <w:sz w:val="22"/>
                <w:szCs w:val="22"/>
              </w:rPr>
              <w:t>a</w:t>
            </w: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2"/>
                <w:szCs w:val="22"/>
              </w:rPr>
              <w:t>ws</w:t>
            </w:r>
            <w:r>
              <w:rPr>
                <w:rFonts w:cs="Calibri" w:hAnsi="Calibri" w:eastAsia="Calibri" w:ascii="Calibri"/>
                <w:spacing w:val="1"/>
                <w:w w:val="100"/>
                <w:position w:val="1"/>
                <w:sz w:val="22"/>
                <w:szCs w:val="22"/>
              </w:rPr>
              <w:t> </w:t>
            </w:r>
            <w:r>
              <w:rPr>
                <w:rFonts w:cs="Calibri" w:hAnsi="Calibri" w:eastAsia="Calibri" w:ascii="Calibri"/>
                <w:spacing w:val="-1"/>
                <w:w w:val="100"/>
                <w:position w:val="1"/>
                <w:sz w:val="22"/>
                <w:szCs w:val="22"/>
              </w:rPr>
              <w:t>p</w:t>
            </w:r>
            <w:r>
              <w:rPr>
                <w:rFonts w:cs="Calibri" w:hAnsi="Calibri" w:eastAsia="Calibri" w:ascii="Calibri"/>
                <w:spacing w:val="-3"/>
                <w:w w:val="100"/>
                <w:position w:val="1"/>
                <w:sz w:val="22"/>
                <w:szCs w:val="22"/>
              </w:rPr>
              <w:t>r</w:t>
            </w:r>
            <w:r>
              <w:rPr>
                <w:rFonts w:cs="Calibri" w:hAnsi="Calibri" w:eastAsia="Calibri" w:ascii="Calibri"/>
                <w:spacing w:val="1"/>
                <w:w w:val="100"/>
                <w:position w:val="1"/>
                <w:sz w:val="22"/>
                <w:szCs w:val="22"/>
              </w:rPr>
              <w:t>o</w:t>
            </w:r>
            <w:r>
              <w:rPr>
                <w:rFonts w:cs="Calibri" w:hAnsi="Calibri" w:eastAsia="Calibri" w:ascii="Calibri"/>
                <w:spacing w:val="-1"/>
                <w:w w:val="100"/>
                <w:position w:val="1"/>
                <w:sz w:val="22"/>
                <w:szCs w:val="22"/>
              </w:rPr>
              <w:t>h</w:t>
            </w: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2"/>
                <w:szCs w:val="22"/>
              </w:rPr>
              <w:t>i</w:t>
            </w:r>
            <w:r>
              <w:rPr>
                <w:rFonts w:cs="Calibri" w:hAnsi="Calibri" w:eastAsia="Calibri" w:ascii="Calibri"/>
                <w:spacing w:val="-1"/>
                <w:w w:val="100"/>
                <w:position w:val="1"/>
                <w:sz w:val="22"/>
                <w:szCs w:val="22"/>
              </w:rPr>
              <w:t>b</w:t>
            </w: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2"/>
                <w:szCs w:val="22"/>
              </w:rPr>
              <w:t>it</w:t>
            </w: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2"/>
                <w:szCs w:val="22"/>
              </w:rPr>
              <w:t> </w:t>
            </w: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2"/>
                <w:szCs w:val="22"/>
              </w:rPr>
              <w:t>p</w:t>
            </w:r>
            <w:r>
              <w:rPr>
                <w:rFonts w:cs="Calibri" w:hAnsi="Calibri" w:eastAsia="Calibri" w:ascii="Calibri"/>
                <w:spacing w:val="-2"/>
                <w:w w:val="100"/>
                <w:position w:val="1"/>
                <w:sz w:val="22"/>
                <w:szCs w:val="22"/>
              </w:rPr>
              <w:t>e</w:t>
            </w:r>
            <w:r>
              <w:rPr>
                <w:rFonts w:cs="Calibri" w:hAnsi="Calibri" w:eastAsia="Calibri" w:ascii="Calibri"/>
                <w:spacing w:val="1"/>
                <w:w w:val="100"/>
                <w:position w:val="1"/>
                <w:sz w:val="22"/>
                <w:szCs w:val="22"/>
              </w:rPr>
              <w:t>o</w:t>
            </w:r>
            <w:r>
              <w:rPr>
                <w:rFonts w:cs="Calibri" w:hAnsi="Calibri" w:eastAsia="Calibri" w:ascii="Calibri"/>
                <w:spacing w:val="-1"/>
                <w:w w:val="100"/>
                <w:position w:val="1"/>
                <w:sz w:val="22"/>
                <w:szCs w:val="22"/>
              </w:rPr>
              <w:t>p</w:t>
            </w: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2"/>
                <w:szCs w:val="22"/>
              </w:rPr>
              <w:t>le</w:t>
            </w: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2"/>
                <w:szCs w:val="22"/>
              </w:rPr>
              <w:t> </w:t>
            </w: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2"/>
                <w:szCs w:val="22"/>
                <w:u w:val="single" w:color="000000"/>
              </w:rPr>
              <w:t>         </w:t>
            </w:r>
            <w:r>
              <w:rPr>
                <w:rFonts w:cs="Calibri" w:hAnsi="Calibri" w:eastAsia="Calibri" w:ascii="Calibri"/>
                <w:spacing w:val="50"/>
                <w:w w:val="100"/>
                <w:position w:val="1"/>
                <w:sz w:val="22"/>
                <w:szCs w:val="22"/>
                <w:u w:val="single" w:color="000000"/>
              </w:rPr>
              <w:t> </w:t>
            </w:r>
            <w:r>
              <w:rPr>
                <w:rFonts w:cs="Calibri" w:hAnsi="Calibri" w:eastAsia="Calibri" w:ascii="Calibri"/>
                <w:spacing w:val="3"/>
                <w:w w:val="100"/>
                <w:position w:val="1"/>
                <w:sz w:val="22"/>
                <w:szCs w:val="22"/>
              </w:rPr>
              <w:t> </w:t>
            </w: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2"/>
                <w:szCs w:val="22"/>
              </w:rPr>
              <w:t>dr</w:t>
            </w:r>
            <w:r>
              <w:rPr>
                <w:rFonts w:cs="Calibri" w:hAnsi="Calibri" w:eastAsia="Calibri" w:ascii="Calibri"/>
                <w:spacing w:val="-3"/>
                <w:w w:val="100"/>
                <w:position w:val="1"/>
                <w:sz w:val="22"/>
                <w:szCs w:val="22"/>
              </w:rPr>
              <w:t>i</w:t>
            </w:r>
            <w:r>
              <w:rPr>
                <w:rFonts w:cs="Calibri" w:hAnsi="Calibri" w:eastAsia="Calibri" w:ascii="Calibri"/>
                <w:spacing w:val="1"/>
                <w:w w:val="100"/>
                <w:position w:val="1"/>
                <w:sz w:val="22"/>
                <w:szCs w:val="22"/>
              </w:rPr>
              <w:t>v</w:t>
            </w: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2"/>
                <w:szCs w:val="22"/>
              </w:rPr>
              <w:t>i</w:t>
            </w:r>
            <w:r>
              <w:rPr>
                <w:rFonts w:cs="Calibri" w:hAnsi="Calibri" w:eastAsia="Calibri" w:ascii="Calibri"/>
                <w:spacing w:val="-1"/>
                <w:w w:val="100"/>
                <w:position w:val="1"/>
                <w:sz w:val="22"/>
                <w:szCs w:val="22"/>
              </w:rPr>
              <w:t>n</w:t>
            </w: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2"/>
                <w:szCs w:val="22"/>
              </w:rPr>
              <w:t>g</w:t>
            </w:r>
            <w:r>
              <w:rPr>
                <w:rFonts w:cs="Calibri" w:hAnsi="Calibri" w:eastAsia="Calibri" w:ascii="Calibri"/>
                <w:spacing w:val="-1"/>
                <w:w w:val="100"/>
                <w:position w:val="1"/>
                <w:sz w:val="22"/>
                <w:szCs w:val="22"/>
              </w:rPr>
              <w:t> </w:t>
            </w:r>
            <w:r>
              <w:rPr>
                <w:rFonts w:cs="Calibri" w:hAnsi="Calibri" w:eastAsia="Calibri" w:ascii="Calibri"/>
                <w:spacing w:val="1"/>
                <w:w w:val="100"/>
                <w:position w:val="1"/>
                <w:sz w:val="22"/>
                <w:szCs w:val="22"/>
              </w:rPr>
              <w:t>w</w:t>
            </w: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2"/>
                <w:szCs w:val="22"/>
              </w:rPr>
              <w:t>it</w:t>
            </w:r>
            <w:r>
              <w:rPr>
                <w:rFonts w:cs="Calibri" w:hAnsi="Calibri" w:eastAsia="Calibri" w:ascii="Calibri"/>
                <w:spacing w:val="-1"/>
                <w:w w:val="100"/>
                <w:position w:val="1"/>
                <w:sz w:val="22"/>
                <w:szCs w:val="22"/>
              </w:rPr>
              <w:t>h</w:t>
            </w:r>
            <w:r>
              <w:rPr>
                <w:rFonts w:cs="Calibri" w:hAnsi="Calibri" w:eastAsia="Calibri" w:ascii="Calibri"/>
                <w:spacing w:val="1"/>
                <w:w w:val="100"/>
                <w:position w:val="1"/>
                <w:sz w:val="22"/>
                <w:szCs w:val="22"/>
              </w:rPr>
              <w:t>o</w:t>
            </w:r>
            <w:r>
              <w:rPr>
                <w:rFonts w:cs="Calibri" w:hAnsi="Calibri" w:eastAsia="Calibri" w:ascii="Calibri"/>
                <w:spacing w:val="-3"/>
                <w:w w:val="100"/>
                <w:position w:val="1"/>
                <w:sz w:val="22"/>
                <w:szCs w:val="22"/>
              </w:rPr>
              <w:t>u</w:t>
            </w: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2"/>
                <w:szCs w:val="22"/>
              </w:rPr>
              <w:t>t</w:t>
            </w:r>
            <w:r>
              <w:rPr>
                <w:rFonts w:cs="Calibri" w:hAnsi="Calibri" w:eastAsia="Calibri" w:ascii="Calibri"/>
                <w:spacing w:val="1"/>
                <w:w w:val="100"/>
                <w:position w:val="1"/>
                <w:sz w:val="22"/>
                <w:szCs w:val="22"/>
              </w:rPr>
              <w:t> </w:t>
            </w: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2"/>
                <w:szCs w:val="22"/>
              </w:rPr>
              <w:t>a</w:t>
            </w: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2"/>
                <w:szCs w:val="22"/>
              </w:rPr>
              <w:t> </w:t>
            </w: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2"/>
                <w:szCs w:val="22"/>
              </w:rPr>
              <w:t>li</w:t>
            </w:r>
            <w:r>
              <w:rPr>
                <w:rFonts w:cs="Calibri" w:hAnsi="Calibri" w:eastAsia="Calibri" w:ascii="Calibri"/>
                <w:spacing w:val="-2"/>
                <w:w w:val="100"/>
                <w:position w:val="1"/>
                <w:sz w:val="22"/>
                <w:szCs w:val="22"/>
              </w:rPr>
              <w:t>c</w:t>
            </w: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2"/>
                <w:szCs w:val="22"/>
              </w:rPr>
              <w:t>ense.</w:t>
            </w:r>
            <w:r>
              <w:rPr>
                <w:rFonts w:cs="Calibri" w:hAnsi="Calibri" w:eastAsia="Calibri" w:ascii="Calibri"/>
                <w:spacing w:val="0"/>
                <w:w w:val="100"/>
                <w:position w:val="0"/>
                <w:sz w:val="22"/>
                <w:szCs w:val="22"/>
              </w:rPr>
            </w:r>
          </w:p>
        </w:tc>
        <w:tc>
          <w:tcPr>
            <w:tcW w:w="1493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</w:tr>
      <w:tr>
        <w:trPr>
          <w:trHeight w:val="268" w:hRule="exact"/>
        </w:trPr>
        <w:tc>
          <w:tcPr>
            <w:tcW w:w="26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6774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Calibri" w:hAnsi="Calibri" w:eastAsia="Calibri" w:ascii="Calibri"/>
                <w:sz w:val="22"/>
                <w:szCs w:val="22"/>
              </w:rPr>
              <w:jc w:val="left"/>
              <w:spacing w:lineRule="exact" w:line="240"/>
              <w:ind w:left="140"/>
            </w:pP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2"/>
                <w:szCs w:val="22"/>
              </w:rPr>
              <w:t>A.</w:t>
            </w:r>
            <w:r>
              <w:rPr>
                <w:rFonts w:cs="Calibri" w:hAnsi="Calibri" w:eastAsia="Calibri" w:ascii="Calibri"/>
                <w:spacing w:val="-1"/>
                <w:w w:val="100"/>
                <w:position w:val="1"/>
                <w:sz w:val="22"/>
                <w:szCs w:val="22"/>
              </w:rPr>
              <w:t> </w:t>
            </w:r>
            <w:r>
              <w:rPr>
                <w:rFonts w:cs="Calibri" w:hAnsi="Calibri" w:eastAsia="Calibri" w:ascii="Calibri"/>
                <w:spacing w:val="1"/>
                <w:w w:val="100"/>
                <w:position w:val="1"/>
                <w:sz w:val="22"/>
                <w:szCs w:val="22"/>
              </w:rPr>
              <w:t>w</w:t>
            </w: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2"/>
                <w:szCs w:val="22"/>
              </w:rPr>
              <w:t>ith</w:t>
            </w: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2"/>
                <w:szCs w:val="22"/>
              </w:rPr>
              <w:t>                                    </w:t>
            </w:r>
            <w:r>
              <w:rPr>
                <w:rFonts w:cs="Calibri" w:hAnsi="Calibri" w:eastAsia="Calibri" w:ascii="Calibri"/>
                <w:spacing w:val="49"/>
                <w:w w:val="100"/>
                <w:position w:val="1"/>
                <w:sz w:val="22"/>
                <w:szCs w:val="22"/>
              </w:rPr>
              <w:t> </w:t>
            </w: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2"/>
                <w:szCs w:val="22"/>
              </w:rPr>
              <w:t>B.</w:t>
            </w: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2"/>
                <w:szCs w:val="22"/>
              </w:rPr>
              <w:t> </w:t>
            </w: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2"/>
                <w:szCs w:val="22"/>
              </w:rPr>
              <w:t>f</w:t>
            </w:r>
            <w:r>
              <w:rPr>
                <w:rFonts w:cs="Calibri" w:hAnsi="Calibri" w:eastAsia="Calibri" w:ascii="Calibri"/>
                <w:spacing w:val="1"/>
                <w:w w:val="100"/>
                <w:position w:val="1"/>
                <w:sz w:val="22"/>
                <w:szCs w:val="22"/>
              </w:rPr>
              <w:t>o</w:t>
            </w: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2"/>
                <w:szCs w:val="22"/>
              </w:rPr>
              <w:t>r</w:t>
            </w: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2"/>
                <w:szCs w:val="22"/>
              </w:rPr>
              <w:t>                                </w:t>
            </w:r>
            <w:r>
              <w:rPr>
                <w:rFonts w:cs="Calibri" w:hAnsi="Calibri" w:eastAsia="Calibri" w:ascii="Calibri"/>
                <w:spacing w:val="33"/>
                <w:w w:val="100"/>
                <w:position w:val="1"/>
                <w:sz w:val="22"/>
                <w:szCs w:val="22"/>
              </w:rPr>
              <w:t> </w:t>
            </w: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2"/>
                <w:szCs w:val="22"/>
              </w:rPr>
              <w:t>C.</w:t>
            </w: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2"/>
                <w:szCs w:val="22"/>
              </w:rPr>
              <w:t> </w:t>
            </w:r>
            <w:r>
              <w:rPr>
                <w:rFonts w:cs="Calibri" w:hAnsi="Calibri" w:eastAsia="Calibri" w:ascii="Calibri"/>
                <w:spacing w:val="1"/>
                <w:w w:val="100"/>
                <w:position w:val="1"/>
                <w:sz w:val="22"/>
                <w:szCs w:val="22"/>
              </w:rPr>
              <w:t>o</w:t>
            </w: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2"/>
                <w:szCs w:val="22"/>
              </w:rPr>
              <w:t>n</w:t>
            </w:r>
            <w:r>
              <w:rPr>
                <w:rFonts w:cs="Calibri" w:hAnsi="Calibri" w:eastAsia="Calibri" w:ascii="Calibri"/>
                <w:spacing w:val="0"/>
                <w:w w:val="100"/>
                <w:position w:val="0"/>
                <w:sz w:val="22"/>
                <w:szCs w:val="22"/>
              </w:rPr>
            </w:r>
          </w:p>
        </w:tc>
        <w:tc>
          <w:tcPr>
            <w:tcW w:w="1493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Calibri" w:hAnsi="Calibri" w:eastAsia="Calibri" w:ascii="Calibri"/>
                <w:sz w:val="22"/>
                <w:szCs w:val="22"/>
              </w:rPr>
              <w:jc w:val="left"/>
              <w:spacing w:lineRule="exact" w:line="240"/>
              <w:ind w:left="207"/>
            </w:pPr>
            <w:r>
              <w:rPr>
                <w:rFonts w:cs="Calibri" w:hAnsi="Calibri" w:eastAsia="Calibri" w:ascii="Calibri"/>
                <w:spacing w:val="1"/>
                <w:w w:val="100"/>
                <w:position w:val="1"/>
                <w:sz w:val="22"/>
                <w:szCs w:val="22"/>
              </w:rPr>
              <w:t>D</w:t>
            </w: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2"/>
                <w:szCs w:val="22"/>
              </w:rPr>
              <w:t>.</w:t>
            </w: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2"/>
                <w:szCs w:val="22"/>
              </w:rPr>
              <w:t> </w:t>
            </w:r>
            <w:r>
              <w:rPr>
                <w:rFonts w:cs="Calibri" w:hAnsi="Calibri" w:eastAsia="Calibri" w:ascii="Calibri"/>
                <w:b/>
                <w:spacing w:val="0"/>
                <w:w w:val="100"/>
                <w:position w:val="1"/>
                <w:sz w:val="22"/>
                <w:szCs w:val="22"/>
              </w:rPr>
              <w:t>from</w:t>
            </w:r>
            <w:r>
              <w:rPr>
                <w:rFonts w:cs="Calibri" w:hAnsi="Calibri" w:eastAsia="Calibri" w:ascii="Calibri"/>
                <w:spacing w:val="0"/>
                <w:w w:val="100"/>
                <w:position w:val="0"/>
                <w:sz w:val="22"/>
                <w:szCs w:val="22"/>
              </w:rPr>
            </w:r>
          </w:p>
        </w:tc>
      </w:tr>
      <w:tr>
        <w:trPr>
          <w:trHeight w:val="268" w:hRule="exact"/>
        </w:trPr>
        <w:tc>
          <w:tcPr>
            <w:tcW w:w="26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Calibri" w:hAnsi="Calibri" w:eastAsia="Calibri" w:ascii="Calibri"/>
                <w:sz w:val="22"/>
                <w:szCs w:val="22"/>
              </w:rPr>
              <w:jc w:val="left"/>
              <w:spacing w:lineRule="exact" w:line="240"/>
              <w:ind w:left="40"/>
            </w:pPr>
            <w:r>
              <w:rPr>
                <w:rFonts w:cs="Calibri" w:hAnsi="Calibri" w:eastAsia="Calibri" w:ascii="Calibri"/>
                <w:spacing w:val="1"/>
                <w:w w:val="100"/>
                <w:position w:val="1"/>
                <w:sz w:val="22"/>
                <w:szCs w:val="22"/>
              </w:rPr>
              <w:t>8.</w:t>
            </w:r>
            <w:r>
              <w:rPr>
                <w:rFonts w:cs="Calibri" w:hAnsi="Calibri" w:eastAsia="Calibri" w:ascii="Calibri"/>
                <w:spacing w:val="0"/>
                <w:w w:val="100"/>
                <w:position w:val="0"/>
                <w:sz w:val="22"/>
                <w:szCs w:val="22"/>
              </w:rPr>
            </w:r>
          </w:p>
        </w:tc>
        <w:tc>
          <w:tcPr>
            <w:tcW w:w="6774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Calibri" w:hAnsi="Calibri" w:eastAsia="Calibri" w:ascii="Calibri"/>
                <w:sz w:val="22"/>
                <w:szCs w:val="22"/>
              </w:rPr>
              <w:jc w:val="left"/>
              <w:spacing w:lineRule="exact" w:line="240"/>
              <w:ind w:left="140"/>
            </w:pP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2"/>
                <w:szCs w:val="22"/>
              </w:rPr>
              <w:t>The</w:t>
            </w:r>
            <w:r>
              <w:rPr>
                <w:rFonts w:cs="Calibri" w:hAnsi="Calibri" w:eastAsia="Calibri" w:ascii="Calibri"/>
                <w:spacing w:val="1"/>
                <w:w w:val="100"/>
                <w:position w:val="1"/>
                <w:sz w:val="22"/>
                <w:szCs w:val="22"/>
              </w:rPr>
              <w:t> </w:t>
            </w:r>
            <w:r>
              <w:rPr>
                <w:rFonts w:cs="Calibri" w:hAnsi="Calibri" w:eastAsia="Calibri" w:ascii="Calibri"/>
                <w:spacing w:val="-1"/>
                <w:w w:val="100"/>
                <w:position w:val="1"/>
                <w:sz w:val="22"/>
                <w:szCs w:val="22"/>
              </w:rPr>
              <w:t>n</w:t>
            </w:r>
            <w:r>
              <w:rPr>
                <w:rFonts w:cs="Calibri" w:hAnsi="Calibri" w:eastAsia="Calibri" w:ascii="Calibri"/>
                <w:spacing w:val="-2"/>
                <w:w w:val="100"/>
                <w:position w:val="1"/>
                <w:sz w:val="22"/>
                <w:szCs w:val="22"/>
              </w:rPr>
              <w:t>e</w:t>
            </w: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2"/>
                <w:szCs w:val="22"/>
              </w:rPr>
              <w:t>w</w:t>
            </w:r>
            <w:r>
              <w:rPr>
                <w:rFonts w:cs="Calibri" w:hAnsi="Calibri" w:eastAsia="Calibri" w:ascii="Calibri"/>
                <w:spacing w:val="-1"/>
                <w:w w:val="100"/>
                <w:position w:val="1"/>
                <w:sz w:val="22"/>
                <w:szCs w:val="22"/>
              </w:rPr>
              <w:t> </w:t>
            </w:r>
            <w:r>
              <w:rPr>
                <w:rFonts w:cs="Calibri" w:hAnsi="Calibri" w:eastAsia="Calibri" w:ascii="Calibri"/>
                <w:spacing w:val="1"/>
                <w:w w:val="100"/>
                <w:position w:val="1"/>
                <w:sz w:val="22"/>
                <w:szCs w:val="22"/>
              </w:rPr>
              <w:t>m</w:t>
            </w: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2"/>
                <w:szCs w:val="22"/>
              </w:rPr>
              <w:t>aj</w:t>
            </w:r>
            <w:r>
              <w:rPr>
                <w:rFonts w:cs="Calibri" w:hAnsi="Calibri" w:eastAsia="Calibri" w:ascii="Calibri"/>
                <w:spacing w:val="1"/>
                <w:w w:val="100"/>
                <w:position w:val="1"/>
                <w:sz w:val="22"/>
                <w:szCs w:val="22"/>
              </w:rPr>
              <w:t>o</w:t>
            </w: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2"/>
                <w:szCs w:val="22"/>
              </w:rPr>
              <w:t>r</w:t>
            </w:r>
            <w:r>
              <w:rPr>
                <w:rFonts w:cs="Calibri" w:hAnsi="Calibri" w:eastAsia="Calibri" w:ascii="Calibri"/>
                <w:spacing w:val="-2"/>
                <w:w w:val="100"/>
                <w:position w:val="1"/>
                <w:sz w:val="22"/>
                <w:szCs w:val="22"/>
              </w:rPr>
              <w:t> </w:t>
            </w:r>
            <w:r>
              <w:rPr>
                <w:rFonts w:cs="Calibri" w:hAnsi="Calibri" w:eastAsia="Calibri" w:ascii="Calibri"/>
                <w:spacing w:val="1"/>
                <w:w w:val="100"/>
                <w:position w:val="1"/>
                <w:sz w:val="22"/>
                <w:szCs w:val="22"/>
              </w:rPr>
              <w:t>w</w:t>
            </w: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2"/>
                <w:szCs w:val="22"/>
              </w:rPr>
              <w:t>ill</w:t>
            </w: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2"/>
                <w:szCs w:val="22"/>
              </w:rPr>
              <w:t> </w:t>
            </w: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2"/>
                <w:szCs w:val="22"/>
                <w:u w:val="single" w:color="000000"/>
              </w:rPr>
              <w:t>          </w:t>
            </w: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2"/>
                <w:szCs w:val="22"/>
                <w:u w:val="single" w:color="000000"/>
              </w:rPr>
              <w:t> </w:t>
            </w: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2"/>
                <w:szCs w:val="22"/>
              </w:rPr>
              <w:t> </w:t>
            </w: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2"/>
                <w:szCs w:val="22"/>
              </w:rPr>
              <w:t>a</w:t>
            </w:r>
            <w:r>
              <w:rPr>
                <w:rFonts w:cs="Calibri" w:hAnsi="Calibri" w:eastAsia="Calibri" w:ascii="Calibri"/>
                <w:spacing w:val="-2"/>
                <w:w w:val="100"/>
                <w:position w:val="1"/>
                <w:sz w:val="22"/>
                <w:szCs w:val="22"/>
              </w:rPr>
              <w:t> </w:t>
            </w: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2"/>
                <w:szCs w:val="22"/>
              </w:rPr>
              <w:t>c</w:t>
            </w:r>
            <w:r>
              <w:rPr>
                <w:rFonts w:cs="Calibri" w:hAnsi="Calibri" w:eastAsia="Calibri" w:ascii="Calibri"/>
                <w:spacing w:val="-1"/>
                <w:w w:val="100"/>
                <w:position w:val="1"/>
                <w:sz w:val="22"/>
                <w:szCs w:val="22"/>
              </w:rPr>
              <w:t>h</w:t>
            </w: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2"/>
                <w:szCs w:val="22"/>
              </w:rPr>
              <w:t>a</w:t>
            </w:r>
            <w:r>
              <w:rPr>
                <w:rFonts w:cs="Calibri" w:hAnsi="Calibri" w:eastAsia="Calibri" w:ascii="Calibri"/>
                <w:spacing w:val="-1"/>
                <w:w w:val="100"/>
                <w:position w:val="1"/>
                <w:sz w:val="22"/>
                <w:szCs w:val="22"/>
              </w:rPr>
              <w:t>n</w:t>
            </w:r>
            <w:r>
              <w:rPr>
                <w:rFonts w:cs="Calibri" w:hAnsi="Calibri" w:eastAsia="Calibri" w:ascii="Calibri"/>
                <w:spacing w:val="-1"/>
                <w:w w:val="100"/>
                <w:position w:val="1"/>
                <w:sz w:val="22"/>
                <w:szCs w:val="22"/>
              </w:rPr>
              <w:t>g</w:t>
            </w: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2"/>
                <w:szCs w:val="22"/>
              </w:rPr>
              <w:t>e</w:t>
            </w:r>
            <w:r>
              <w:rPr>
                <w:rFonts w:cs="Calibri" w:hAnsi="Calibri" w:eastAsia="Calibri" w:ascii="Calibri"/>
                <w:spacing w:val="1"/>
                <w:w w:val="100"/>
                <w:position w:val="1"/>
                <w:sz w:val="22"/>
                <w:szCs w:val="22"/>
              </w:rPr>
              <w:t> </w:t>
            </w: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2"/>
                <w:szCs w:val="22"/>
              </w:rPr>
              <w:t>in</w:t>
            </w:r>
            <w:r>
              <w:rPr>
                <w:rFonts w:cs="Calibri" w:hAnsi="Calibri" w:eastAsia="Calibri" w:ascii="Calibri"/>
                <w:spacing w:val="-1"/>
                <w:w w:val="100"/>
                <w:position w:val="1"/>
                <w:sz w:val="22"/>
                <w:szCs w:val="22"/>
              </w:rPr>
              <w:t> </w:t>
            </w: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2"/>
                <w:szCs w:val="22"/>
              </w:rPr>
              <w:t>l</w:t>
            </w:r>
            <w:r>
              <w:rPr>
                <w:rFonts w:cs="Calibri" w:hAnsi="Calibri" w:eastAsia="Calibri" w:ascii="Calibri"/>
                <w:spacing w:val="-1"/>
                <w:w w:val="100"/>
                <w:position w:val="1"/>
                <w:sz w:val="22"/>
                <w:szCs w:val="22"/>
              </w:rPr>
              <w:t>o</w:t>
            </w: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2"/>
                <w:szCs w:val="22"/>
              </w:rPr>
              <w:t>cal</w:t>
            </w: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2"/>
                <w:szCs w:val="22"/>
              </w:rPr>
              <w:t> </w:t>
            </w:r>
            <w:r>
              <w:rPr>
                <w:rFonts w:cs="Calibri" w:hAnsi="Calibri" w:eastAsia="Calibri" w:ascii="Calibri"/>
                <w:spacing w:val="-3"/>
                <w:w w:val="100"/>
                <w:position w:val="1"/>
                <w:sz w:val="22"/>
                <w:szCs w:val="22"/>
              </w:rPr>
              <w:t>g</w:t>
            </w:r>
            <w:r>
              <w:rPr>
                <w:rFonts w:cs="Calibri" w:hAnsi="Calibri" w:eastAsia="Calibri" w:ascii="Calibri"/>
                <w:spacing w:val="1"/>
                <w:w w:val="100"/>
                <w:position w:val="1"/>
                <w:sz w:val="22"/>
                <w:szCs w:val="22"/>
              </w:rPr>
              <w:t>o</w:t>
            </w:r>
            <w:r>
              <w:rPr>
                <w:rFonts w:cs="Calibri" w:hAnsi="Calibri" w:eastAsia="Calibri" w:ascii="Calibri"/>
                <w:spacing w:val="-1"/>
                <w:w w:val="100"/>
                <w:position w:val="1"/>
                <w:sz w:val="22"/>
                <w:szCs w:val="22"/>
              </w:rPr>
              <w:t>v</w:t>
            </w: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2"/>
                <w:szCs w:val="22"/>
              </w:rPr>
              <w:t>ern</w:t>
            </w:r>
            <w:r>
              <w:rPr>
                <w:rFonts w:cs="Calibri" w:hAnsi="Calibri" w:eastAsia="Calibri" w:ascii="Calibri"/>
                <w:spacing w:val="-2"/>
                <w:w w:val="100"/>
                <w:position w:val="1"/>
                <w:sz w:val="22"/>
                <w:szCs w:val="22"/>
              </w:rPr>
              <w:t>m</w:t>
            </w: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2"/>
                <w:szCs w:val="22"/>
              </w:rPr>
              <w:t>ent</w:t>
            </w: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2"/>
                <w:szCs w:val="22"/>
              </w:rPr>
              <w:t> </w:t>
            </w: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2"/>
                <w:szCs w:val="22"/>
              </w:rPr>
              <w:t>p</w:t>
            </w:r>
            <w:r>
              <w:rPr>
                <w:rFonts w:cs="Calibri" w:hAnsi="Calibri" w:eastAsia="Calibri" w:ascii="Calibri"/>
                <w:spacing w:val="1"/>
                <w:w w:val="100"/>
                <w:position w:val="1"/>
                <w:sz w:val="22"/>
                <w:szCs w:val="22"/>
              </w:rPr>
              <w:t>o</w:t>
            </w: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2"/>
                <w:szCs w:val="22"/>
              </w:rPr>
              <w:t>lic</w:t>
            </w:r>
            <w:r>
              <w:rPr>
                <w:rFonts w:cs="Calibri" w:hAnsi="Calibri" w:eastAsia="Calibri" w:ascii="Calibri"/>
                <w:spacing w:val="-3"/>
                <w:w w:val="100"/>
                <w:position w:val="1"/>
                <w:sz w:val="22"/>
                <w:szCs w:val="22"/>
              </w:rPr>
              <w:t>i</w:t>
            </w: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2"/>
                <w:szCs w:val="22"/>
              </w:rPr>
              <w:t>es.</w:t>
            </w:r>
            <w:r>
              <w:rPr>
                <w:rFonts w:cs="Calibri" w:hAnsi="Calibri" w:eastAsia="Calibri" w:ascii="Calibri"/>
                <w:spacing w:val="0"/>
                <w:w w:val="100"/>
                <w:position w:val="0"/>
                <w:sz w:val="22"/>
                <w:szCs w:val="22"/>
              </w:rPr>
            </w:r>
          </w:p>
        </w:tc>
        <w:tc>
          <w:tcPr>
            <w:tcW w:w="1493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</w:tr>
      <w:tr>
        <w:trPr>
          <w:trHeight w:val="269" w:hRule="exact"/>
        </w:trPr>
        <w:tc>
          <w:tcPr>
            <w:tcW w:w="26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6774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Calibri" w:hAnsi="Calibri" w:eastAsia="Calibri" w:ascii="Calibri"/>
                <w:sz w:val="22"/>
                <w:szCs w:val="22"/>
              </w:rPr>
              <w:jc w:val="left"/>
              <w:spacing w:lineRule="exact" w:line="240"/>
              <w:ind w:left="140"/>
            </w:pP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2"/>
                <w:szCs w:val="22"/>
              </w:rPr>
              <w:t>A.</w:t>
            </w:r>
            <w:r>
              <w:rPr>
                <w:rFonts w:cs="Calibri" w:hAnsi="Calibri" w:eastAsia="Calibri" w:ascii="Calibri"/>
                <w:spacing w:val="-1"/>
                <w:w w:val="100"/>
                <w:position w:val="1"/>
                <w:sz w:val="22"/>
                <w:szCs w:val="22"/>
              </w:rPr>
              <w:t> </w:t>
            </w: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2"/>
                <w:szCs w:val="22"/>
              </w:rPr>
              <w:t>br</w:t>
            </w:r>
            <w:r>
              <w:rPr>
                <w:rFonts w:cs="Calibri" w:hAnsi="Calibri" w:eastAsia="Calibri" w:ascii="Calibri"/>
                <w:spacing w:val="-1"/>
                <w:w w:val="100"/>
                <w:position w:val="1"/>
                <w:sz w:val="22"/>
                <w:szCs w:val="22"/>
              </w:rPr>
              <w:t>i</w:t>
            </w:r>
            <w:r>
              <w:rPr>
                <w:rFonts w:cs="Calibri" w:hAnsi="Calibri" w:eastAsia="Calibri" w:ascii="Calibri"/>
                <w:spacing w:val="-1"/>
                <w:w w:val="100"/>
                <w:position w:val="1"/>
                <w:sz w:val="22"/>
                <w:szCs w:val="22"/>
              </w:rPr>
              <w:t>n</w:t>
            </w: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2"/>
                <w:szCs w:val="22"/>
              </w:rPr>
              <w:t>g</w:t>
            </w:r>
            <w:r>
              <w:rPr>
                <w:rFonts w:cs="Calibri" w:hAnsi="Calibri" w:eastAsia="Calibri" w:ascii="Calibri"/>
                <w:spacing w:val="-1"/>
                <w:w w:val="100"/>
                <w:position w:val="1"/>
                <w:sz w:val="22"/>
                <w:szCs w:val="22"/>
              </w:rPr>
              <w:t> </w:t>
            </w:r>
            <w:r>
              <w:rPr>
                <w:rFonts w:cs="Calibri" w:hAnsi="Calibri" w:eastAsia="Calibri" w:ascii="Calibri"/>
                <w:spacing w:val="1"/>
                <w:w w:val="100"/>
                <w:position w:val="1"/>
                <w:sz w:val="22"/>
                <w:szCs w:val="22"/>
              </w:rPr>
              <w:t>w</w:t>
            </w: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2"/>
                <w:szCs w:val="22"/>
              </w:rPr>
              <w:t>ith</w:t>
            </w: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2"/>
                <w:szCs w:val="22"/>
              </w:rPr>
              <w:t>                          </w:t>
            </w:r>
            <w:r>
              <w:rPr>
                <w:rFonts w:cs="Calibri" w:hAnsi="Calibri" w:eastAsia="Calibri" w:ascii="Calibri"/>
                <w:spacing w:val="35"/>
                <w:w w:val="100"/>
                <w:position w:val="1"/>
                <w:sz w:val="22"/>
                <w:szCs w:val="22"/>
              </w:rPr>
              <w:t> </w:t>
            </w: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2"/>
                <w:szCs w:val="22"/>
              </w:rPr>
              <w:t>B.</w:t>
            </w: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2"/>
                <w:szCs w:val="22"/>
              </w:rPr>
              <w:t> </w:t>
            </w:r>
            <w:r>
              <w:rPr>
                <w:rFonts w:cs="Calibri" w:hAnsi="Calibri" w:eastAsia="Calibri" w:ascii="Calibri"/>
                <w:spacing w:val="-1"/>
                <w:w w:val="100"/>
                <w:position w:val="1"/>
                <w:sz w:val="22"/>
                <w:szCs w:val="22"/>
              </w:rPr>
              <w:t>b</w:t>
            </w: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2"/>
                <w:szCs w:val="22"/>
              </w:rPr>
              <w:t>ri</w:t>
            </w:r>
            <w:r>
              <w:rPr>
                <w:rFonts w:cs="Calibri" w:hAnsi="Calibri" w:eastAsia="Calibri" w:ascii="Calibri"/>
                <w:spacing w:val="-1"/>
                <w:w w:val="100"/>
                <w:position w:val="1"/>
                <w:sz w:val="22"/>
                <w:szCs w:val="22"/>
              </w:rPr>
              <w:t>n</w:t>
            </w: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2"/>
                <w:szCs w:val="22"/>
              </w:rPr>
              <w:t>g</w:t>
            </w:r>
            <w:r>
              <w:rPr>
                <w:rFonts w:cs="Calibri" w:hAnsi="Calibri" w:eastAsia="Calibri" w:ascii="Calibri"/>
                <w:spacing w:val="-1"/>
                <w:w w:val="100"/>
                <w:position w:val="1"/>
                <w:sz w:val="22"/>
                <w:szCs w:val="22"/>
              </w:rPr>
              <w:t> </w:t>
            </w:r>
            <w:r>
              <w:rPr>
                <w:rFonts w:cs="Calibri" w:hAnsi="Calibri" w:eastAsia="Calibri" w:ascii="Calibri"/>
                <w:spacing w:val="1"/>
                <w:w w:val="100"/>
                <w:position w:val="1"/>
                <w:sz w:val="22"/>
                <w:szCs w:val="22"/>
              </w:rPr>
              <w:t>o</w:t>
            </w:r>
            <w:r>
              <w:rPr>
                <w:rFonts w:cs="Calibri" w:hAnsi="Calibri" w:eastAsia="Calibri" w:ascii="Calibri"/>
                <w:spacing w:val="-1"/>
                <w:w w:val="100"/>
                <w:position w:val="1"/>
                <w:sz w:val="22"/>
                <w:szCs w:val="22"/>
              </w:rPr>
              <w:t>u</w:t>
            </w: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2"/>
                <w:szCs w:val="22"/>
              </w:rPr>
              <w:t>t</w:t>
            </w: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2"/>
                <w:szCs w:val="22"/>
              </w:rPr>
              <w:t>                     </w:t>
            </w:r>
            <w:r>
              <w:rPr>
                <w:rFonts w:cs="Calibri" w:hAnsi="Calibri" w:eastAsia="Calibri" w:ascii="Calibri"/>
                <w:spacing w:val="23"/>
                <w:w w:val="100"/>
                <w:position w:val="1"/>
                <w:sz w:val="22"/>
                <w:szCs w:val="22"/>
              </w:rPr>
              <w:t> </w:t>
            </w: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2"/>
                <w:szCs w:val="22"/>
              </w:rPr>
              <w:t>C.</w:t>
            </w: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2"/>
                <w:szCs w:val="22"/>
              </w:rPr>
              <w:t> </w:t>
            </w:r>
            <w:r>
              <w:rPr>
                <w:rFonts w:cs="Calibri" w:hAnsi="Calibri" w:eastAsia="Calibri" w:ascii="Calibri"/>
                <w:b/>
                <w:spacing w:val="-1"/>
                <w:w w:val="100"/>
                <w:position w:val="1"/>
                <w:sz w:val="22"/>
                <w:szCs w:val="22"/>
              </w:rPr>
              <w:t>b</w:t>
            </w:r>
            <w:r>
              <w:rPr>
                <w:rFonts w:cs="Calibri" w:hAnsi="Calibri" w:eastAsia="Calibri" w:ascii="Calibri"/>
                <w:b/>
                <w:spacing w:val="1"/>
                <w:w w:val="100"/>
                <w:position w:val="1"/>
                <w:sz w:val="22"/>
                <w:szCs w:val="22"/>
              </w:rPr>
              <w:t>r</w:t>
            </w:r>
            <w:r>
              <w:rPr>
                <w:rFonts w:cs="Calibri" w:hAnsi="Calibri" w:eastAsia="Calibri" w:ascii="Calibri"/>
                <w:b/>
                <w:spacing w:val="1"/>
                <w:w w:val="100"/>
                <w:position w:val="1"/>
                <w:sz w:val="22"/>
                <w:szCs w:val="22"/>
              </w:rPr>
              <w:t>i</w:t>
            </w:r>
            <w:r>
              <w:rPr>
                <w:rFonts w:cs="Calibri" w:hAnsi="Calibri" w:eastAsia="Calibri" w:ascii="Calibri"/>
                <w:b/>
                <w:spacing w:val="-1"/>
                <w:w w:val="100"/>
                <w:position w:val="1"/>
                <w:sz w:val="22"/>
                <w:szCs w:val="22"/>
              </w:rPr>
              <w:t>n</w:t>
            </w:r>
            <w:r>
              <w:rPr>
                <w:rFonts w:cs="Calibri" w:hAnsi="Calibri" w:eastAsia="Calibri" w:ascii="Calibri"/>
                <w:b/>
                <w:spacing w:val="0"/>
                <w:w w:val="100"/>
                <w:position w:val="1"/>
                <w:sz w:val="22"/>
                <w:szCs w:val="22"/>
              </w:rPr>
              <w:t>g</w:t>
            </w:r>
            <w:r>
              <w:rPr>
                <w:rFonts w:cs="Calibri" w:hAnsi="Calibri" w:eastAsia="Calibri" w:ascii="Calibri"/>
                <w:b/>
                <w:spacing w:val="-1"/>
                <w:w w:val="100"/>
                <w:position w:val="1"/>
                <w:sz w:val="22"/>
                <w:szCs w:val="22"/>
              </w:rPr>
              <w:t> </w:t>
            </w:r>
            <w:r>
              <w:rPr>
                <w:rFonts w:cs="Calibri" w:hAnsi="Calibri" w:eastAsia="Calibri" w:ascii="Calibri"/>
                <w:b/>
                <w:spacing w:val="0"/>
                <w:w w:val="100"/>
                <w:position w:val="1"/>
                <w:sz w:val="22"/>
                <w:szCs w:val="22"/>
              </w:rPr>
              <w:t>a</w:t>
            </w:r>
            <w:r>
              <w:rPr>
                <w:rFonts w:cs="Calibri" w:hAnsi="Calibri" w:eastAsia="Calibri" w:ascii="Calibri"/>
                <w:b/>
                <w:spacing w:val="-1"/>
                <w:w w:val="100"/>
                <w:position w:val="1"/>
                <w:sz w:val="22"/>
                <w:szCs w:val="22"/>
              </w:rPr>
              <w:t>b</w:t>
            </w:r>
            <w:r>
              <w:rPr>
                <w:rFonts w:cs="Calibri" w:hAnsi="Calibri" w:eastAsia="Calibri" w:ascii="Calibri"/>
                <w:b/>
                <w:spacing w:val="-1"/>
                <w:w w:val="100"/>
                <w:position w:val="1"/>
                <w:sz w:val="22"/>
                <w:szCs w:val="22"/>
              </w:rPr>
              <w:t>o</w:t>
            </w:r>
            <w:r>
              <w:rPr>
                <w:rFonts w:cs="Calibri" w:hAnsi="Calibri" w:eastAsia="Calibri" w:ascii="Calibri"/>
                <w:b/>
                <w:spacing w:val="-1"/>
                <w:w w:val="100"/>
                <w:position w:val="1"/>
                <w:sz w:val="22"/>
                <w:szCs w:val="22"/>
              </w:rPr>
              <w:t>u</w:t>
            </w:r>
            <w:r>
              <w:rPr>
                <w:rFonts w:cs="Calibri" w:hAnsi="Calibri" w:eastAsia="Calibri" w:ascii="Calibri"/>
                <w:b/>
                <w:spacing w:val="0"/>
                <w:w w:val="100"/>
                <w:position w:val="1"/>
                <w:sz w:val="22"/>
                <w:szCs w:val="22"/>
              </w:rPr>
              <w:t>t</w:t>
            </w:r>
            <w:r>
              <w:rPr>
                <w:rFonts w:cs="Calibri" w:hAnsi="Calibri" w:eastAsia="Calibri" w:ascii="Calibri"/>
                <w:spacing w:val="0"/>
                <w:w w:val="100"/>
                <w:position w:val="0"/>
                <w:sz w:val="22"/>
                <w:szCs w:val="22"/>
              </w:rPr>
            </w:r>
          </w:p>
        </w:tc>
        <w:tc>
          <w:tcPr>
            <w:tcW w:w="1493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Calibri" w:hAnsi="Calibri" w:eastAsia="Calibri" w:ascii="Calibri"/>
                <w:sz w:val="22"/>
                <w:szCs w:val="22"/>
              </w:rPr>
              <w:jc w:val="left"/>
              <w:spacing w:lineRule="exact" w:line="240"/>
              <w:ind w:left="207"/>
            </w:pPr>
            <w:r>
              <w:rPr>
                <w:rFonts w:cs="Calibri" w:hAnsi="Calibri" w:eastAsia="Calibri" w:ascii="Calibri"/>
                <w:spacing w:val="1"/>
                <w:w w:val="100"/>
                <w:position w:val="1"/>
                <w:sz w:val="22"/>
                <w:szCs w:val="22"/>
              </w:rPr>
              <w:t>D</w:t>
            </w: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2"/>
                <w:szCs w:val="22"/>
              </w:rPr>
              <w:t>.</w:t>
            </w: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2"/>
                <w:szCs w:val="22"/>
              </w:rPr>
              <w:t> </w:t>
            </w:r>
            <w:r>
              <w:rPr>
                <w:rFonts w:cs="Calibri" w:hAnsi="Calibri" w:eastAsia="Calibri" w:ascii="Calibri"/>
                <w:spacing w:val="-1"/>
                <w:w w:val="100"/>
                <w:position w:val="1"/>
                <w:sz w:val="22"/>
                <w:szCs w:val="22"/>
              </w:rPr>
              <w:t>b</w:t>
            </w: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2"/>
                <w:szCs w:val="22"/>
              </w:rPr>
              <w:t>ri</w:t>
            </w:r>
            <w:r>
              <w:rPr>
                <w:rFonts w:cs="Calibri" w:hAnsi="Calibri" w:eastAsia="Calibri" w:ascii="Calibri"/>
                <w:spacing w:val="-1"/>
                <w:w w:val="100"/>
                <w:position w:val="1"/>
                <w:sz w:val="22"/>
                <w:szCs w:val="22"/>
              </w:rPr>
              <w:t>n</w:t>
            </w: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2"/>
                <w:szCs w:val="22"/>
              </w:rPr>
              <w:t>g</w:t>
            </w:r>
            <w:r>
              <w:rPr>
                <w:rFonts w:cs="Calibri" w:hAnsi="Calibri" w:eastAsia="Calibri" w:ascii="Calibri"/>
                <w:spacing w:val="-1"/>
                <w:w w:val="100"/>
                <w:position w:val="1"/>
                <w:sz w:val="22"/>
                <w:szCs w:val="22"/>
              </w:rPr>
              <w:t> </w:t>
            </w: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2"/>
                <w:szCs w:val="22"/>
              </w:rPr>
              <w:t>up</w:t>
            </w:r>
            <w:r>
              <w:rPr>
                <w:rFonts w:cs="Calibri" w:hAnsi="Calibri" w:eastAsia="Calibri" w:ascii="Calibri"/>
                <w:spacing w:val="0"/>
                <w:w w:val="100"/>
                <w:position w:val="0"/>
                <w:sz w:val="22"/>
                <w:szCs w:val="22"/>
              </w:rPr>
            </w:r>
          </w:p>
        </w:tc>
      </w:tr>
      <w:tr>
        <w:trPr>
          <w:trHeight w:val="269" w:hRule="exact"/>
        </w:trPr>
        <w:tc>
          <w:tcPr>
            <w:tcW w:w="26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Calibri" w:hAnsi="Calibri" w:eastAsia="Calibri" w:ascii="Calibri"/>
                <w:sz w:val="22"/>
                <w:szCs w:val="22"/>
              </w:rPr>
              <w:jc w:val="left"/>
              <w:spacing w:lineRule="exact" w:line="240"/>
              <w:ind w:left="40"/>
            </w:pPr>
            <w:r>
              <w:rPr>
                <w:rFonts w:cs="Calibri" w:hAnsi="Calibri" w:eastAsia="Calibri" w:ascii="Calibri"/>
                <w:spacing w:val="1"/>
                <w:w w:val="100"/>
                <w:position w:val="1"/>
                <w:sz w:val="22"/>
                <w:szCs w:val="22"/>
              </w:rPr>
              <w:t>9.</w:t>
            </w:r>
            <w:r>
              <w:rPr>
                <w:rFonts w:cs="Calibri" w:hAnsi="Calibri" w:eastAsia="Calibri" w:ascii="Calibri"/>
                <w:spacing w:val="0"/>
                <w:w w:val="100"/>
                <w:position w:val="0"/>
                <w:sz w:val="22"/>
                <w:szCs w:val="22"/>
              </w:rPr>
            </w:r>
          </w:p>
        </w:tc>
        <w:tc>
          <w:tcPr>
            <w:tcW w:w="6774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Calibri" w:hAnsi="Calibri" w:eastAsia="Calibri" w:ascii="Calibri"/>
                <w:sz w:val="22"/>
                <w:szCs w:val="22"/>
              </w:rPr>
              <w:jc w:val="left"/>
              <w:spacing w:lineRule="exact" w:line="240"/>
              <w:ind w:left="140"/>
            </w:pP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2"/>
                <w:szCs w:val="22"/>
              </w:rPr>
              <w:t>The</w:t>
            </w:r>
            <w:r>
              <w:rPr>
                <w:rFonts w:cs="Calibri" w:hAnsi="Calibri" w:eastAsia="Calibri" w:ascii="Calibri"/>
                <w:spacing w:val="1"/>
                <w:w w:val="100"/>
                <w:position w:val="1"/>
                <w:sz w:val="22"/>
                <w:szCs w:val="22"/>
              </w:rPr>
              <w:t> </w:t>
            </w: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2"/>
                <w:szCs w:val="22"/>
              </w:rPr>
              <w:t>fi</w:t>
            </w:r>
            <w:r>
              <w:rPr>
                <w:rFonts w:cs="Calibri" w:hAnsi="Calibri" w:eastAsia="Calibri" w:ascii="Calibri"/>
                <w:spacing w:val="-1"/>
                <w:w w:val="100"/>
                <w:position w:val="1"/>
                <w:sz w:val="22"/>
                <w:szCs w:val="22"/>
              </w:rPr>
              <w:t>r</w:t>
            </w: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2"/>
                <w:szCs w:val="22"/>
              </w:rPr>
              <w:t>st</w:t>
            </w:r>
            <w:r>
              <w:rPr>
                <w:rFonts w:cs="Calibri" w:hAnsi="Calibri" w:eastAsia="Calibri" w:ascii="Calibri"/>
                <w:spacing w:val="-2"/>
                <w:w w:val="100"/>
                <w:position w:val="1"/>
                <w:sz w:val="22"/>
                <w:szCs w:val="22"/>
              </w:rPr>
              <w:t> </w:t>
            </w: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2"/>
                <w:szCs w:val="22"/>
              </w:rPr>
              <w:t>c</w:t>
            </w:r>
            <w:r>
              <w:rPr>
                <w:rFonts w:cs="Calibri" w:hAnsi="Calibri" w:eastAsia="Calibri" w:ascii="Calibri"/>
                <w:spacing w:val="1"/>
                <w:w w:val="100"/>
                <w:position w:val="1"/>
                <w:sz w:val="22"/>
                <w:szCs w:val="22"/>
              </w:rPr>
              <w:t>o</w:t>
            </w:r>
            <w:r>
              <w:rPr>
                <w:rFonts w:cs="Calibri" w:hAnsi="Calibri" w:eastAsia="Calibri" w:ascii="Calibri"/>
                <w:spacing w:val="-1"/>
                <w:w w:val="100"/>
                <w:position w:val="1"/>
                <w:sz w:val="22"/>
                <w:szCs w:val="22"/>
              </w:rPr>
              <w:t>n</w:t>
            </w:r>
            <w:r>
              <w:rPr>
                <w:rFonts w:cs="Calibri" w:hAnsi="Calibri" w:eastAsia="Calibri" w:ascii="Calibri"/>
                <w:spacing w:val="-1"/>
                <w:w w:val="100"/>
                <w:position w:val="1"/>
                <w:sz w:val="22"/>
                <w:szCs w:val="22"/>
              </w:rPr>
              <w:t>g</w:t>
            </w:r>
            <w:r>
              <w:rPr>
                <w:rFonts w:cs="Calibri" w:hAnsi="Calibri" w:eastAsia="Calibri" w:ascii="Calibri"/>
                <w:spacing w:val="-3"/>
                <w:w w:val="100"/>
                <w:position w:val="1"/>
                <w:sz w:val="22"/>
                <w:szCs w:val="22"/>
              </w:rPr>
              <w:t>r</w:t>
            </w: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2"/>
                <w:szCs w:val="22"/>
              </w:rPr>
              <w:t>ess</w:t>
            </w: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2"/>
                <w:szCs w:val="22"/>
              </w:rPr>
              <w:t> </w:t>
            </w: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2"/>
                <w:szCs w:val="22"/>
                <w:u w:val="single" w:color="000000"/>
              </w:rPr>
              <w:t>          </w:t>
            </w: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2"/>
                <w:szCs w:val="22"/>
                <w:u w:val="single" w:color="000000"/>
              </w:rPr>
              <w:t> </w:t>
            </w:r>
            <w:r>
              <w:rPr>
                <w:rFonts w:cs="Calibri" w:hAnsi="Calibri" w:eastAsia="Calibri" w:ascii="Calibri"/>
                <w:spacing w:val="1"/>
                <w:w w:val="100"/>
                <w:position w:val="1"/>
                <w:sz w:val="22"/>
                <w:szCs w:val="22"/>
              </w:rPr>
              <w:t> </w:t>
            </w: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2"/>
                <w:szCs w:val="22"/>
              </w:rPr>
              <w:t>in</w:t>
            </w:r>
            <w:r>
              <w:rPr>
                <w:rFonts w:cs="Calibri" w:hAnsi="Calibri" w:eastAsia="Calibri" w:ascii="Calibri"/>
                <w:spacing w:val="-3"/>
                <w:w w:val="100"/>
                <w:position w:val="1"/>
                <w:sz w:val="22"/>
                <w:szCs w:val="22"/>
              </w:rPr>
              <w:t> </w:t>
            </w:r>
            <w:r>
              <w:rPr>
                <w:rFonts w:cs="Calibri" w:hAnsi="Calibri" w:eastAsia="Calibri" w:ascii="Calibri"/>
                <w:spacing w:val="1"/>
                <w:w w:val="100"/>
                <w:position w:val="1"/>
                <w:sz w:val="22"/>
                <w:szCs w:val="22"/>
              </w:rPr>
              <w:t>1</w:t>
            </w:r>
            <w:r>
              <w:rPr>
                <w:rFonts w:cs="Calibri" w:hAnsi="Calibri" w:eastAsia="Calibri" w:ascii="Calibri"/>
                <w:spacing w:val="-2"/>
                <w:w w:val="100"/>
                <w:position w:val="1"/>
                <w:sz w:val="22"/>
                <w:szCs w:val="22"/>
              </w:rPr>
              <w:t>7</w:t>
            </w:r>
            <w:r>
              <w:rPr>
                <w:rFonts w:cs="Calibri" w:hAnsi="Calibri" w:eastAsia="Calibri" w:ascii="Calibri"/>
                <w:spacing w:val="1"/>
                <w:w w:val="100"/>
                <w:position w:val="1"/>
                <w:sz w:val="22"/>
                <w:szCs w:val="22"/>
              </w:rPr>
              <w:t>7</w:t>
            </w:r>
            <w:r>
              <w:rPr>
                <w:rFonts w:cs="Calibri" w:hAnsi="Calibri" w:eastAsia="Calibri" w:ascii="Calibri"/>
                <w:spacing w:val="1"/>
                <w:w w:val="100"/>
                <w:position w:val="1"/>
                <w:sz w:val="22"/>
                <w:szCs w:val="22"/>
              </w:rPr>
              <w:t>6</w:t>
            </w: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2"/>
                <w:szCs w:val="22"/>
              </w:rPr>
              <w:t>.</w:t>
            </w:r>
            <w:r>
              <w:rPr>
                <w:rFonts w:cs="Calibri" w:hAnsi="Calibri" w:eastAsia="Calibri" w:ascii="Calibri"/>
                <w:spacing w:val="0"/>
                <w:w w:val="100"/>
                <w:position w:val="0"/>
                <w:sz w:val="22"/>
                <w:szCs w:val="22"/>
              </w:rPr>
            </w:r>
          </w:p>
        </w:tc>
        <w:tc>
          <w:tcPr>
            <w:tcW w:w="1493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</w:tr>
      <w:tr>
        <w:trPr>
          <w:trHeight w:val="293" w:hRule="exact"/>
        </w:trPr>
        <w:tc>
          <w:tcPr>
            <w:tcW w:w="26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6774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Calibri" w:hAnsi="Calibri" w:eastAsia="Calibri" w:ascii="Calibri"/>
                <w:sz w:val="22"/>
                <w:szCs w:val="22"/>
              </w:rPr>
              <w:jc w:val="left"/>
              <w:spacing w:lineRule="exact" w:line="240"/>
              <w:ind w:left="140"/>
            </w:pP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2"/>
                <w:szCs w:val="22"/>
              </w:rPr>
              <w:t>A.</w:t>
            </w: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2"/>
                <w:szCs w:val="22"/>
              </w:rPr>
              <w:t> </w:t>
            </w:r>
            <w:r>
              <w:rPr>
                <w:rFonts w:cs="Calibri" w:hAnsi="Calibri" w:eastAsia="Calibri" w:ascii="Calibri"/>
                <w:b/>
                <w:spacing w:val="1"/>
                <w:w w:val="100"/>
                <w:position w:val="1"/>
                <w:sz w:val="22"/>
                <w:szCs w:val="22"/>
              </w:rPr>
              <w:t>w</w:t>
            </w:r>
            <w:r>
              <w:rPr>
                <w:rFonts w:cs="Calibri" w:hAnsi="Calibri" w:eastAsia="Calibri" w:ascii="Calibri"/>
                <w:b/>
                <w:spacing w:val="-1"/>
                <w:w w:val="100"/>
                <w:position w:val="1"/>
                <w:sz w:val="22"/>
                <w:szCs w:val="22"/>
              </w:rPr>
              <w:t>a</w:t>
            </w:r>
            <w:r>
              <w:rPr>
                <w:rFonts w:cs="Calibri" w:hAnsi="Calibri" w:eastAsia="Calibri" w:ascii="Calibri"/>
                <w:b/>
                <w:spacing w:val="0"/>
                <w:w w:val="100"/>
                <w:position w:val="1"/>
                <w:sz w:val="22"/>
                <w:szCs w:val="22"/>
              </w:rPr>
              <w:t>s</w:t>
            </w:r>
            <w:r>
              <w:rPr>
                <w:rFonts w:cs="Calibri" w:hAnsi="Calibri" w:eastAsia="Calibri" w:ascii="Calibri"/>
                <w:b/>
                <w:spacing w:val="1"/>
                <w:w w:val="100"/>
                <w:position w:val="1"/>
                <w:sz w:val="22"/>
                <w:szCs w:val="22"/>
              </w:rPr>
              <w:t> </w:t>
            </w:r>
            <w:r>
              <w:rPr>
                <w:rFonts w:cs="Calibri" w:hAnsi="Calibri" w:eastAsia="Calibri" w:ascii="Calibri"/>
                <w:b/>
                <w:spacing w:val="0"/>
                <w:w w:val="100"/>
                <w:position w:val="1"/>
                <w:sz w:val="22"/>
                <w:szCs w:val="22"/>
              </w:rPr>
              <w:t>h</w:t>
            </w:r>
            <w:r>
              <w:rPr>
                <w:rFonts w:cs="Calibri" w:hAnsi="Calibri" w:eastAsia="Calibri" w:ascii="Calibri"/>
                <w:b/>
                <w:spacing w:val="-1"/>
                <w:w w:val="100"/>
                <w:position w:val="1"/>
                <w:sz w:val="22"/>
                <w:szCs w:val="22"/>
              </w:rPr>
              <w:t>e</w:t>
            </w:r>
            <w:r>
              <w:rPr>
                <w:rFonts w:cs="Calibri" w:hAnsi="Calibri" w:eastAsia="Calibri" w:ascii="Calibri"/>
                <w:b/>
                <w:spacing w:val="1"/>
                <w:w w:val="100"/>
                <w:position w:val="1"/>
                <w:sz w:val="22"/>
                <w:szCs w:val="22"/>
              </w:rPr>
              <w:t>l</w:t>
            </w:r>
            <w:r>
              <w:rPr>
                <w:rFonts w:cs="Calibri" w:hAnsi="Calibri" w:eastAsia="Calibri" w:ascii="Calibri"/>
                <w:b/>
                <w:spacing w:val="0"/>
                <w:w w:val="100"/>
                <w:position w:val="1"/>
                <w:sz w:val="22"/>
                <w:szCs w:val="22"/>
              </w:rPr>
              <w:t>d</w:t>
            </w:r>
            <w:r>
              <w:rPr>
                <w:rFonts w:cs="Calibri" w:hAnsi="Calibri" w:eastAsia="Calibri" w:ascii="Calibri"/>
                <w:b/>
                <w:spacing w:val="0"/>
                <w:w w:val="100"/>
                <w:position w:val="1"/>
                <w:sz w:val="22"/>
                <w:szCs w:val="22"/>
              </w:rPr>
              <w:t>                            </w:t>
            </w:r>
            <w:r>
              <w:rPr>
                <w:rFonts w:cs="Calibri" w:hAnsi="Calibri" w:eastAsia="Calibri" w:ascii="Calibri"/>
                <w:b/>
                <w:spacing w:val="32"/>
                <w:w w:val="100"/>
                <w:position w:val="1"/>
                <w:sz w:val="22"/>
                <w:szCs w:val="22"/>
              </w:rPr>
              <w:t> </w:t>
            </w: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2"/>
                <w:szCs w:val="22"/>
              </w:rPr>
              <w:t>B.</w:t>
            </w: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2"/>
                <w:szCs w:val="22"/>
              </w:rPr>
              <w:t> </w:t>
            </w: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2"/>
                <w:szCs w:val="22"/>
              </w:rPr>
              <w:t>w</w:t>
            </w:r>
            <w:r>
              <w:rPr>
                <w:rFonts w:cs="Calibri" w:hAnsi="Calibri" w:eastAsia="Calibri" w:ascii="Calibri"/>
                <w:spacing w:val="1"/>
                <w:w w:val="100"/>
                <w:position w:val="1"/>
                <w:sz w:val="22"/>
                <w:szCs w:val="22"/>
              </w:rPr>
              <w:t>e</w:t>
            </w:r>
            <w:r>
              <w:rPr>
                <w:rFonts w:cs="Calibri" w:hAnsi="Calibri" w:eastAsia="Calibri" w:ascii="Calibri"/>
                <w:spacing w:val="-3"/>
                <w:w w:val="100"/>
                <w:position w:val="1"/>
                <w:sz w:val="22"/>
                <w:szCs w:val="22"/>
              </w:rPr>
              <w:t>r</w:t>
            </w: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2"/>
                <w:szCs w:val="22"/>
              </w:rPr>
              <w:t>e</w:t>
            </w:r>
            <w:r>
              <w:rPr>
                <w:rFonts w:cs="Calibri" w:hAnsi="Calibri" w:eastAsia="Calibri" w:ascii="Calibri"/>
                <w:spacing w:val="1"/>
                <w:w w:val="100"/>
                <w:position w:val="1"/>
                <w:sz w:val="22"/>
                <w:szCs w:val="22"/>
              </w:rPr>
              <w:t> </w:t>
            </w:r>
            <w:r>
              <w:rPr>
                <w:rFonts w:cs="Calibri" w:hAnsi="Calibri" w:eastAsia="Calibri" w:ascii="Calibri"/>
                <w:spacing w:val="-1"/>
                <w:w w:val="100"/>
                <w:position w:val="1"/>
                <w:sz w:val="22"/>
                <w:szCs w:val="22"/>
              </w:rPr>
              <w:t>h</w:t>
            </w: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2"/>
                <w:szCs w:val="22"/>
              </w:rPr>
              <w:t>eld</w:t>
            </w: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2"/>
                <w:szCs w:val="22"/>
              </w:rPr>
              <w:t>                   </w:t>
            </w:r>
            <w:r>
              <w:rPr>
                <w:rFonts w:cs="Calibri" w:hAnsi="Calibri" w:eastAsia="Calibri" w:ascii="Calibri"/>
                <w:spacing w:val="46"/>
                <w:w w:val="100"/>
                <w:position w:val="1"/>
                <w:sz w:val="22"/>
                <w:szCs w:val="22"/>
              </w:rPr>
              <w:t> </w:t>
            </w: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2"/>
                <w:szCs w:val="22"/>
              </w:rPr>
              <w:t>C.</w:t>
            </w: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2"/>
                <w:szCs w:val="22"/>
              </w:rPr>
              <w:t> </w:t>
            </w: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2"/>
                <w:szCs w:val="22"/>
              </w:rPr>
              <w:t>is</w:t>
            </w: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2"/>
                <w:szCs w:val="22"/>
              </w:rPr>
              <w:t> </w:t>
            </w: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2"/>
                <w:szCs w:val="22"/>
              </w:rPr>
              <w:t>held</w:t>
            </w:r>
            <w:r>
              <w:rPr>
                <w:rFonts w:cs="Calibri" w:hAnsi="Calibri" w:eastAsia="Calibri" w:ascii="Calibri"/>
                <w:spacing w:val="0"/>
                <w:w w:val="100"/>
                <w:position w:val="0"/>
                <w:sz w:val="22"/>
                <w:szCs w:val="22"/>
              </w:rPr>
            </w:r>
          </w:p>
        </w:tc>
        <w:tc>
          <w:tcPr>
            <w:tcW w:w="1493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Calibri" w:hAnsi="Calibri" w:eastAsia="Calibri" w:ascii="Calibri"/>
                <w:sz w:val="22"/>
                <w:szCs w:val="22"/>
              </w:rPr>
              <w:jc w:val="left"/>
              <w:spacing w:lineRule="exact" w:line="240"/>
              <w:ind w:left="207"/>
            </w:pPr>
            <w:r>
              <w:rPr>
                <w:rFonts w:cs="Calibri" w:hAnsi="Calibri" w:eastAsia="Calibri" w:ascii="Calibri"/>
                <w:spacing w:val="1"/>
                <w:w w:val="100"/>
                <w:position w:val="1"/>
                <w:sz w:val="22"/>
                <w:szCs w:val="22"/>
              </w:rPr>
              <w:t>D</w:t>
            </w: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2"/>
                <w:szCs w:val="22"/>
              </w:rPr>
              <w:t>.</w:t>
            </w: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2"/>
                <w:szCs w:val="22"/>
              </w:rPr>
              <w:t> </w:t>
            </w: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2"/>
                <w:szCs w:val="22"/>
              </w:rPr>
              <w:t>are</w:t>
            </w:r>
            <w:r>
              <w:rPr>
                <w:rFonts w:cs="Calibri" w:hAnsi="Calibri" w:eastAsia="Calibri" w:ascii="Calibri"/>
                <w:spacing w:val="-2"/>
                <w:w w:val="100"/>
                <w:position w:val="1"/>
                <w:sz w:val="22"/>
                <w:szCs w:val="22"/>
              </w:rPr>
              <w:t> </w:t>
            </w: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2"/>
                <w:szCs w:val="22"/>
              </w:rPr>
              <w:t>held</w:t>
            </w:r>
            <w:r>
              <w:rPr>
                <w:rFonts w:cs="Calibri" w:hAnsi="Calibri" w:eastAsia="Calibri" w:ascii="Calibri"/>
                <w:spacing w:val="0"/>
                <w:w w:val="100"/>
                <w:position w:val="0"/>
                <w:sz w:val="22"/>
                <w:szCs w:val="22"/>
              </w:rPr>
            </w:r>
          </w:p>
        </w:tc>
      </w:tr>
    </w:tbl>
    <w:p>
      <w:pPr>
        <w:rPr>
          <w:rFonts w:cs="Calibri" w:hAnsi="Calibri" w:eastAsia="Calibri" w:ascii="Calibri"/>
          <w:sz w:val="22"/>
          <w:szCs w:val="22"/>
        </w:rPr>
        <w:jc w:val="left"/>
        <w:spacing w:lineRule="exact" w:line="220"/>
        <w:ind w:left="146"/>
      </w:pPr>
      <w:r>
        <w:rPr>
          <w:rFonts w:cs="Calibri" w:hAnsi="Calibri" w:eastAsia="Calibri" w:ascii="Calibri"/>
          <w:spacing w:val="1"/>
          <w:w w:val="100"/>
          <w:position w:val="1"/>
          <w:sz w:val="22"/>
          <w:szCs w:val="22"/>
        </w:rPr>
        <w:t>10</w:t>
      </w:r>
      <w:r>
        <w:rPr>
          <w:rFonts w:cs="Calibri" w:hAnsi="Calibri" w:eastAsia="Calibri" w:ascii="Calibri"/>
          <w:spacing w:val="0"/>
          <w:w w:val="100"/>
          <w:position w:val="1"/>
          <w:sz w:val="22"/>
          <w:szCs w:val="22"/>
        </w:rPr>
        <w:t>.</w:t>
      </w:r>
      <w:r>
        <w:rPr>
          <w:rFonts w:cs="Calibri" w:hAnsi="Calibri" w:eastAsia="Calibri" w:ascii="Calibri"/>
          <w:spacing w:val="29"/>
          <w:w w:val="100"/>
          <w:position w:val="1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position w:val="1"/>
          <w:sz w:val="22"/>
          <w:szCs w:val="22"/>
        </w:rPr>
        <w:t>M</w:t>
      </w:r>
      <w:r>
        <w:rPr>
          <w:rFonts w:cs="Calibri" w:hAnsi="Calibri" w:eastAsia="Calibri" w:ascii="Calibri"/>
          <w:spacing w:val="0"/>
          <w:w w:val="100"/>
          <w:position w:val="1"/>
          <w:sz w:val="22"/>
          <w:szCs w:val="22"/>
        </w:rPr>
        <w:t>y</w:t>
      </w:r>
      <w:r>
        <w:rPr>
          <w:rFonts w:cs="Calibri" w:hAnsi="Calibri" w:eastAsia="Calibri" w:ascii="Calibri"/>
          <w:spacing w:val="-1"/>
          <w:w w:val="100"/>
          <w:position w:val="1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position w:val="1"/>
          <w:sz w:val="22"/>
          <w:szCs w:val="22"/>
        </w:rPr>
        <w:t>y</w:t>
      </w:r>
      <w:r>
        <w:rPr>
          <w:rFonts w:cs="Calibri" w:hAnsi="Calibri" w:eastAsia="Calibri" w:ascii="Calibri"/>
          <w:spacing w:val="1"/>
          <w:w w:val="100"/>
          <w:position w:val="1"/>
          <w:sz w:val="22"/>
          <w:szCs w:val="22"/>
        </w:rPr>
        <w:t>o</w:t>
      </w:r>
      <w:r>
        <w:rPr>
          <w:rFonts w:cs="Calibri" w:hAnsi="Calibri" w:eastAsia="Calibri" w:ascii="Calibri"/>
          <w:spacing w:val="-1"/>
          <w:w w:val="100"/>
          <w:position w:val="1"/>
          <w:sz w:val="22"/>
          <w:szCs w:val="22"/>
        </w:rPr>
        <w:t>u</w:t>
      </w:r>
      <w:r>
        <w:rPr>
          <w:rFonts w:cs="Calibri" w:hAnsi="Calibri" w:eastAsia="Calibri" w:ascii="Calibri"/>
          <w:spacing w:val="-1"/>
          <w:w w:val="100"/>
          <w:position w:val="1"/>
          <w:sz w:val="22"/>
          <w:szCs w:val="22"/>
        </w:rPr>
        <w:t>n</w:t>
      </w:r>
      <w:r>
        <w:rPr>
          <w:rFonts w:cs="Calibri" w:hAnsi="Calibri" w:eastAsia="Calibri" w:ascii="Calibri"/>
          <w:spacing w:val="-1"/>
          <w:w w:val="100"/>
          <w:position w:val="1"/>
          <w:sz w:val="22"/>
          <w:szCs w:val="22"/>
        </w:rPr>
        <w:t>g</w:t>
      </w:r>
      <w:r>
        <w:rPr>
          <w:rFonts w:cs="Calibri" w:hAnsi="Calibri" w:eastAsia="Calibri" w:ascii="Calibri"/>
          <w:spacing w:val="0"/>
          <w:w w:val="100"/>
          <w:position w:val="1"/>
          <w:sz w:val="22"/>
          <w:szCs w:val="22"/>
        </w:rPr>
        <w:t>er</w:t>
      </w:r>
      <w:r>
        <w:rPr>
          <w:rFonts w:cs="Calibri" w:hAnsi="Calibri" w:eastAsia="Calibri" w:ascii="Calibri"/>
          <w:spacing w:val="1"/>
          <w:w w:val="100"/>
          <w:position w:val="1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position w:val="1"/>
          <w:sz w:val="22"/>
          <w:szCs w:val="22"/>
        </w:rPr>
        <w:t>sis</w:t>
      </w:r>
      <w:r>
        <w:rPr>
          <w:rFonts w:cs="Calibri" w:hAnsi="Calibri" w:eastAsia="Calibri" w:ascii="Calibri"/>
          <w:spacing w:val="-2"/>
          <w:w w:val="100"/>
          <w:position w:val="1"/>
          <w:sz w:val="22"/>
          <w:szCs w:val="22"/>
        </w:rPr>
        <w:t>t</w:t>
      </w:r>
      <w:r>
        <w:rPr>
          <w:rFonts w:cs="Calibri" w:hAnsi="Calibri" w:eastAsia="Calibri" w:ascii="Calibri"/>
          <w:spacing w:val="0"/>
          <w:w w:val="100"/>
          <w:position w:val="1"/>
          <w:sz w:val="22"/>
          <w:szCs w:val="22"/>
        </w:rPr>
        <w:t>er</w:t>
      </w:r>
      <w:r>
        <w:rPr>
          <w:rFonts w:cs="Calibri" w:hAnsi="Calibri" w:eastAsia="Calibri" w:ascii="Calibri"/>
          <w:spacing w:val="1"/>
          <w:w w:val="100"/>
          <w:position w:val="1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position w:val="1"/>
          <w:sz w:val="22"/>
          <w:szCs w:val="22"/>
        </w:rPr>
        <w:t>p</w:t>
      </w:r>
      <w:r>
        <w:rPr>
          <w:rFonts w:cs="Calibri" w:hAnsi="Calibri" w:eastAsia="Calibri" w:ascii="Calibri"/>
          <w:spacing w:val="0"/>
          <w:w w:val="100"/>
          <w:position w:val="1"/>
          <w:sz w:val="22"/>
          <w:szCs w:val="22"/>
        </w:rPr>
        <w:t>la</w:t>
      </w:r>
      <w:r>
        <w:rPr>
          <w:rFonts w:cs="Calibri" w:hAnsi="Calibri" w:eastAsia="Calibri" w:ascii="Calibri"/>
          <w:spacing w:val="-2"/>
          <w:w w:val="100"/>
          <w:position w:val="1"/>
          <w:sz w:val="22"/>
          <w:szCs w:val="22"/>
        </w:rPr>
        <w:t>y</w:t>
      </w:r>
      <w:r>
        <w:rPr>
          <w:rFonts w:cs="Calibri" w:hAnsi="Calibri" w:eastAsia="Calibri" w:ascii="Calibri"/>
          <w:spacing w:val="0"/>
          <w:w w:val="100"/>
          <w:position w:val="1"/>
          <w:sz w:val="22"/>
          <w:szCs w:val="22"/>
        </w:rPr>
        <w:t>s</w:t>
      </w:r>
      <w:r>
        <w:rPr>
          <w:rFonts w:cs="Calibri" w:hAnsi="Calibri" w:eastAsia="Calibri" w:ascii="Calibri"/>
          <w:spacing w:val="0"/>
          <w:w w:val="100"/>
          <w:position w:val="1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position w:val="1"/>
          <w:sz w:val="22"/>
          <w:szCs w:val="22"/>
          <w:u w:val="single" w:color="000000"/>
        </w:rPr>
        <w:t>         </w:t>
      </w:r>
      <w:r>
        <w:rPr>
          <w:rFonts w:cs="Calibri" w:hAnsi="Calibri" w:eastAsia="Calibri" w:ascii="Calibri"/>
          <w:spacing w:val="50"/>
          <w:w w:val="100"/>
          <w:position w:val="1"/>
          <w:sz w:val="22"/>
          <w:szCs w:val="22"/>
          <w:u w:val="single" w:color="000000"/>
        </w:rPr>
        <w:t> </w:t>
      </w:r>
      <w:r>
        <w:rPr>
          <w:rFonts w:cs="Calibri" w:hAnsi="Calibri" w:eastAsia="Calibri" w:ascii="Calibri"/>
          <w:spacing w:val="1"/>
          <w:w w:val="100"/>
          <w:position w:val="1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position w:val="1"/>
          <w:sz w:val="22"/>
          <w:szCs w:val="22"/>
        </w:rPr>
        <w:t>p</w:t>
      </w:r>
      <w:r>
        <w:rPr>
          <w:rFonts w:cs="Calibri" w:hAnsi="Calibri" w:eastAsia="Calibri" w:ascii="Calibri"/>
          <w:spacing w:val="0"/>
          <w:w w:val="100"/>
          <w:position w:val="1"/>
          <w:sz w:val="22"/>
          <w:szCs w:val="22"/>
        </w:rPr>
        <w:t>ia</w:t>
      </w:r>
      <w:r>
        <w:rPr>
          <w:rFonts w:cs="Calibri" w:hAnsi="Calibri" w:eastAsia="Calibri" w:ascii="Calibri"/>
          <w:spacing w:val="-4"/>
          <w:w w:val="100"/>
          <w:position w:val="1"/>
          <w:sz w:val="22"/>
          <w:szCs w:val="22"/>
        </w:rPr>
        <w:t>n</w:t>
      </w:r>
      <w:r>
        <w:rPr>
          <w:rFonts w:cs="Calibri" w:hAnsi="Calibri" w:eastAsia="Calibri" w:ascii="Calibri"/>
          <w:spacing w:val="0"/>
          <w:w w:val="100"/>
          <w:position w:val="1"/>
          <w:sz w:val="22"/>
          <w:szCs w:val="22"/>
        </w:rPr>
        <w:t>o</w:t>
      </w:r>
      <w:r>
        <w:rPr>
          <w:rFonts w:cs="Calibri" w:hAnsi="Calibri" w:eastAsia="Calibri" w:ascii="Calibri"/>
          <w:spacing w:val="-1"/>
          <w:w w:val="100"/>
          <w:position w:val="1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position w:val="1"/>
          <w:sz w:val="22"/>
          <w:szCs w:val="22"/>
        </w:rPr>
        <w:t>v</w:t>
      </w:r>
      <w:r>
        <w:rPr>
          <w:rFonts w:cs="Calibri" w:hAnsi="Calibri" w:eastAsia="Calibri" w:ascii="Calibri"/>
          <w:spacing w:val="0"/>
          <w:w w:val="100"/>
          <w:position w:val="1"/>
          <w:sz w:val="22"/>
          <w:szCs w:val="22"/>
        </w:rPr>
        <w:t>ery</w:t>
      </w:r>
      <w:r>
        <w:rPr>
          <w:rFonts w:cs="Calibri" w:hAnsi="Calibri" w:eastAsia="Calibri" w:ascii="Calibri"/>
          <w:spacing w:val="-1"/>
          <w:w w:val="100"/>
          <w:position w:val="1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position w:val="1"/>
          <w:sz w:val="22"/>
          <w:szCs w:val="22"/>
        </w:rPr>
        <w:t>w</w:t>
      </w:r>
      <w:r>
        <w:rPr>
          <w:rFonts w:cs="Calibri" w:hAnsi="Calibri" w:eastAsia="Calibri" w:ascii="Calibri"/>
          <w:spacing w:val="0"/>
          <w:w w:val="100"/>
          <w:position w:val="1"/>
          <w:sz w:val="22"/>
          <w:szCs w:val="22"/>
        </w:rPr>
        <w:t>ell.</w:t>
      </w:r>
      <w:r>
        <w:rPr>
          <w:rFonts w:cs="Calibri" w:hAnsi="Calibri" w:eastAsia="Calibri" w:ascii="Calibri"/>
          <w:spacing w:val="0"/>
          <w:w w:val="100"/>
          <w:position w:val="0"/>
          <w:sz w:val="22"/>
          <w:szCs w:val="22"/>
        </w:rPr>
      </w:r>
    </w:p>
    <w:p>
      <w:pPr>
        <w:rPr>
          <w:rFonts w:cs="Calibri" w:hAnsi="Calibri" w:eastAsia="Calibri" w:ascii="Calibri"/>
          <w:sz w:val="22"/>
          <w:szCs w:val="22"/>
        </w:rPr>
        <w:jc w:val="left"/>
        <w:ind w:left="506"/>
      </w:pPr>
      <w:r>
        <w:rPr>
          <w:rFonts w:cs="Calibri" w:hAnsi="Calibri" w:eastAsia="Calibri" w:ascii="Calibri"/>
          <w:spacing w:val="0"/>
          <w:w w:val="100"/>
          <w:sz w:val="22"/>
          <w:szCs w:val="22"/>
        </w:rPr>
        <w:t>A.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b/>
          <w:spacing w:val="0"/>
          <w:w w:val="100"/>
          <w:sz w:val="22"/>
          <w:szCs w:val="22"/>
        </w:rPr>
        <w:t>t</w:t>
      </w:r>
      <w:r>
        <w:rPr>
          <w:rFonts w:cs="Calibri" w:hAnsi="Calibri" w:eastAsia="Calibri" w:ascii="Calibri"/>
          <w:b/>
          <w:spacing w:val="-1"/>
          <w:w w:val="100"/>
          <w:sz w:val="22"/>
          <w:szCs w:val="22"/>
        </w:rPr>
        <w:t>h</w:t>
      </w:r>
      <w:r>
        <w:rPr>
          <w:rFonts w:cs="Calibri" w:hAnsi="Calibri" w:eastAsia="Calibri" w:ascii="Calibri"/>
          <w:b/>
          <w:spacing w:val="0"/>
          <w:w w:val="100"/>
          <w:sz w:val="22"/>
          <w:szCs w:val="22"/>
        </w:rPr>
        <w:t>e</w:t>
      </w:r>
      <w:r>
        <w:rPr>
          <w:rFonts w:cs="Calibri" w:hAnsi="Calibri" w:eastAsia="Calibri" w:ascii="Calibri"/>
          <w:b/>
          <w:spacing w:val="0"/>
          <w:w w:val="100"/>
          <w:sz w:val="22"/>
          <w:szCs w:val="22"/>
        </w:rPr>
        <w:t>                                      </w:t>
      </w:r>
      <w:r>
        <w:rPr>
          <w:rFonts w:cs="Calibri" w:hAnsi="Calibri" w:eastAsia="Calibri" w:ascii="Calibri"/>
          <w:b/>
          <w:spacing w:val="43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B.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                        </w:t>
      </w:r>
      <w:r>
        <w:rPr>
          <w:rFonts w:cs="Calibri" w:hAnsi="Calibri" w:eastAsia="Calibri" w:ascii="Calibri"/>
          <w:spacing w:val="4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C.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                      </w:t>
      </w:r>
      <w:r>
        <w:rPr>
          <w:rFonts w:cs="Calibri" w:hAnsi="Calibri" w:eastAsia="Calibri" w:ascii="Calibri"/>
          <w:spacing w:val="25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D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article</w:t>
      </w:r>
    </w:p>
    <w:p>
      <w:pPr>
        <w:rPr>
          <w:rFonts w:cs="Calibri" w:hAnsi="Calibri" w:eastAsia="Calibri" w:ascii="Calibri"/>
          <w:sz w:val="22"/>
          <w:szCs w:val="22"/>
        </w:rPr>
        <w:jc w:val="left"/>
        <w:ind w:left="146"/>
      </w:pPr>
      <w:r>
        <w:rPr>
          <w:rFonts w:cs="Calibri" w:hAnsi="Calibri" w:eastAsia="Calibri" w:ascii="Calibri"/>
          <w:spacing w:val="1"/>
          <w:w w:val="100"/>
          <w:sz w:val="22"/>
          <w:szCs w:val="22"/>
        </w:rPr>
        <w:t>11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.</w:t>
      </w:r>
      <w:r>
        <w:rPr>
          <w:rFonts w:cs="Calibri" w:hAnsi="Calibri" w:eastAsia="Calibri" w:ascii="Calibri"/>
          <w:spacing w:val="29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So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m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f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m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y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f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rie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d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s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  <w:u w:val="single" w:color="000000"/>
        </w:rPr>
        <w:t>          </w:t>
      </w:r>
      <w:r>
        <w:rPr>
          <w:rFonts w:cs="Calibri" w:hAnsi="Calibri" w:eastAsia="Calibri" w:ascii="Calibri"/>
          <w:spacing w:val="0"/>
          <w:w w:val="100"/>
          <w:sz w:val="22"/>
          <w:szCs w:val="22"/>
          <w:u w:val="single" w:color="000000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m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to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h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s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y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m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p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h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y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.</w:t>
      </w:r>
    </w:p>
    <w:p>
      <w:pPr>
        <w:rPr>
          <w:rFonts w:cs="Calibri" w:hAnsi="Calibri" w:eastAsia="Calibri" w:ascii="Calibri"/>
          <w:sz w:val="22"/>
          <w:szCs w:val="22"/>
        </w:rPr>
        <w:jc w:val="left"/>
        <w:ind w:left="506"/>
      </w:pPr>
      <w:r>
        <w:rPr>
          <w:rFonts w:cs="Calibri" w:hAnsi="Calibri" w:eastAsia="Calibri" w:ascii="Calibri"/>
          <w:spacing w:val="0"/>
          <w:w w:val="100"/>
          <w:sz w:val="22"/>
          <w:szCs w:val="22"/>
        </w:rPr>
        <w:t>A.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h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rew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                       </w:t>
      </w:r>
      <w:r>
        <w:rPr>
          <w:rFonts w:cs="Calibri" w:hAnsi="Calibri" w:eastAsia="Calibri" w:ascii="Calibri"/>
          <w:spacing w:val="13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B.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s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p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k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                </w:t>
      </w:r>
      <w:r>
        <w:rPr>
          <w:rFonts w:cs="Calibri" w:hAnsi="Calibri" w:eastAsia="Calibri" w:ascii="Calibri"/>
          <w:spacing w:val="15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C.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l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i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st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ed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            </w:t>
      </w:r>
      <w:r>
        <w:rPr>
          <w:rFonts w:cs="Calibri" w:hAnsi="Calibri" w:eastAsia="Calibri" w:ascii="Calibri"/>
          <w:spacing w:val="3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D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b/>
          <w:spacing w:val="1"/>
          <w:w w:val="100"/>
          <w:sz w:val="22"/>
          <w:szCs w:val="22"/>
        </w:rPr>
        <w:t>i</w:t>
      </w:r>
      <w:r>
        <w:rPr>
          <w:rFonts w:cs="Calibri" w:hAnsi="Calibri" w:eastAsia="Calibri" w:ascii="Calibri"/>
          <w:b/>
          <w:spacing w:val="-3"/>
          <w:w w:val="100"/>
          <w:sz w:val="22"/>
          <w:szCs w:val="22"/>
        </w:rPr>
        <w:t>n</w:t>
      </w:r>
      <w:r>
        <w:rPr>
          <w:rFonts w:cs="Calibri" w:hAnsi="Calibri" w:eastAsia="Calibri" w:ascii="Calibri"/>
          <w:b/>
          <w:spacing w:val="1"/>
          <w:w w:val="100"/>
          <w:sz w:val="22"/>
          <w:szCs w:val="22"/>
        </w:rPr>
        <w:t>v</w:t>
      </w:r>
      <w:r>
        <w:rPr>
          <w:rFonts w:cs="Calibri" w:hAnsi="Calibri" w:eastAsia="Calibri" w:ascii="Calibri"/>
          <w:b/>
          <w:spacing w:val="1"/>
          <w:w w:val="100"/>
          <w:sz w:val="22"/>
          <w:szCs w:val="22"/>
        </w:rPr>
        <w:t>i</w:t>
      </w:r>
      <w:r>
        <w:rPr>
          <w:rFonts w:cs="Calibri" w:hAnsi="Calibri" w:eastAsia="Calibri" w:ascii="Calibri"/>
          <w:b/>
          <w:spacing w:val="0"/>
          <w:w w:val="100"/>
          <w:sz w:val="22"/>
          <w:szCs w:val="22"/>
        </w:rPr>
        <w:t>ted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</w:r>
    </w:p>
    <w:p>
      <w:pPr>
        <w:rPr>
          <w:rFonts w:cs="Calibri" w:hAnsi="Calibri" w:eastAsia="Calibri" w:ascii="Calibri"/>
          <w:sz w:val="22"/>
          <w:szCs w:val="22"/>
        </w:rPr>
        <w:jc w:val="left"/>
        <w:ind w:left="146"/>
      </w:pPr>
      <w:r>
        <w:rPr>
          <w:rFonts w:cs="Calibri" w:hAnsi="Calibri" w:eastAsia="Calibri" w:ascii="Calibri"/>
          <w:spacing w:val="1"/>
          <w:w w:val="100"/>
          <w:sz w:val="22"/>
          <w:szCs w:val="22"/>
        </w:rPr>
        <w:t>12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.</w:t>
      </w:r>
      <w:r>
        <w:rPr>
          <w:rFonts w:cs="Calibri" w:hAnsi="Calibri" w:eastAsia="Calibri" w:ascii="Calibri"/>
          <w:spacing w:val="29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If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h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  <w:u w:val="single" w:color="000000"/>
        </w:rPr>
        <w:t>         </w:t>
      </w:r>
      <w:r>
        <w:rPr>
          <w:rFonts w:cs="Calibri" w:hAnsi="Calibri" w:eastAsia="Calibri" w:ascii="Calibri"/>
          <w:spacing w:val="50"/>
          <w:w w:val="100"/>
          <w:sz w:val="22"/>
          <w:szCs w:val="22"/>
          <w:u w:val="single" w:color="000000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m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r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m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y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,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h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w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u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ld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ha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v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b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u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g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h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that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c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ar.</w:t>
      </w:r>
    </w:p>
    <w:p>
      <w:pPr>
        <w:rPr>
          <w:rFonts w:cs="Calibri" w:hAnsi="Calibri" w:eastAsia="Calibri" w:ascii="Calibri"/>
          <w:sz w:val="22"/>
          <w:szCs w:val="22"/>
        </w:rPr>
        <w:jc w:val="left"/>
        <w:ind w:left="506"/>
      </w:pPr>
      <w:r>
        <w:rPr>
          <w:rFonts w:cs="Calibri" w:hAnsi="Calibri" w:eastAsia="Calibri" w:ascii="Calibri"/>
          <w:spacing w:val="0"/>
          <w:w w:val="100"/>
          <w:sz w:val="22"/>
          <w:szCs w:val="22"/>
        </w:rPr>
        <w:t>A.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b/>
          <w:spacing w:val="-1"/>
          <w:w w:val="100"/>
          <w:sz w:val="22"/>
          <w:szCs w:val="22"/>
        </w:rPr>
        <w:t>h</w:t>
      </w:r>
      <w:r>
        <w:rPr>
          <w:rFonts w:cs="Calibri" w:hAnsi="Calibri" w:eastAsia="Calibri" w:ascii="Calibri"/>
          <w:b/>
          <w:spacing w:val="0"/>
          <w:w w:val="100"/>
          <w:sz w:val="22"/>
          <w:szCs w:val="22"/>
        </w:rPr>
        <w:t>ad</w:t>
      </w:r>
      <w:r>
        <w:rPr>
          <w:rFonts w:cs="Calibri" w:hAnsi="Calibri" w:eastAsia="Calibri" w:ascii="Calibri"/>
          <w:b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b/>
          <w:spacing w:val="0"/>
          <w:w w:val="100"/>
          <w:sz w:val="22"/>
          <w:szCs w:val="22"/>
        </w:rPr>
        <w:t>h</w:t>
      </w:r>
      <w:r>
        <w:rPr>
          <w:rFonts w:cs="Calibri" w:hAnsi="Calibri" w:eastAsia="Calibri" w:ascii="Calibri"/>
          <w:b/>
          <w:spacing w:val="-1"/>
          <w:w w:val="100"/>
          <w:sz w:val="22"/>
          <w:szCs w:val="22"/>
        </w:rPr>
        <w:t>a</w:t>
      </w:r>
      <w:r>
        <w:rPr>
          <w:rFonts w:cs="Calibri" w:hAnsi="Calibri" w:eastAsia="Calibri" w:ascii="Calibri"/>
          <w:b/>
          <w:spacing w:val="0"/>
          <w:w w:val="100"/>
          <w:sz w:val="22"/>
          <w:szCs w:val="22"/>
        </w:rPr>
        <w:t>d</w:t>
      </w:r>
      <w:r>
        <w:rPr>
          <w:rFonts w:cs="Calibri" w:hAnsi="Calibri" w:eastAsia="Calibri" w:ascii="Calibri"/>
          <w:b/>
          <w:spacing w:val="0"/>
          <w:w w:val="100"/>
          <w:sz w:val="22"/>
          <w:szCs w:val="22"/>
        </w:rPr>
        <w:t>                              </w:t>
      </w:r>
      <w:r>
        <w:rPr>
          <w:rFonts w:cs="Calibri" w:hAnsi="Calibri" w:eastAsia="Calibri" w:ascii="Calibri"/>
          <w:b/>
          <w:spacing w:val="8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B.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h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as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had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            </w:t>
      </w:r>
      <w:r>
        <w:rPr>
          <w:rFonts w:cs="Calibri" w:hAnsi="Calibri" w:eastAsia="Calibri" w:ascii="Calibri"/>
          <w:spacing w:val="47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C.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h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ad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                    </w:t>
      </w:r>
      <w:r>
        <w:rPr>
          <w:rFonts w:cs="Calibri" w:hAnsi="Calibri" w:eastAsia="Calibri" w:ascii="Calibri"/>
          <w:spacing w:val="9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D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h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as</w:t>
      </w:r>
    </w:p>
    <w:p>
      <w:pPr>
        <w:rPr>
          <w:rFonts w:cs="Calibri" w:hAnsi="Calibri" w:eastAsia="Calibri" w:ascii="Calibri"/>
          <w:sz w:val="22"/>
          <w:szCs w:val="22"/>
        </w:rPr>
        <w:jc w:val="left"/>
        <w:spacing w:lineRule="exact" w:line="260"/>
        <w:ind w:left="146"/>
      </w:pPr>
      <w:r>
        <w:rPr>
          <w:rFonts w:cs="Calibri" w:hAnsi="Calibri" w:eastAsia="Calibri" w:ascii="Calibri"/>
          <w:spacing w:val="1"/>
          <w:w w:val="100"/>
          <w:sz w:val="22"/>
          <w:szCs w:val="22"/>
        </w:rPr>
        <w:t>13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  <w:u w:val="single" w:color="000000"/>
        </w:rPr>
        <w:t>         </w:t>
      </w:r>
      <w:r>
        <w:rPr>
          <w:rFonts w:cs="Calibri" w:hAnsi="Calibri" w:eastAsia="Calibri" w:ascii="Calibri"/>
          <w:spacing w:val="50"/>
          <w:w w:val="100"/>
          <w:sz w:val="22"/>
          <w:szCs w:val="22"/>
          <w:u w:val="single" w:color="000000"/>
        </w:rPr>
        <w:t> </w:t>
      </w:r>
      <w:r>
        <w:rPr>
          <w:rFonts w:cs="Calibri" w:hAnsi="Calibri" w:eastAsia="Calibri" w:ascii="Calibri"/>
          <w:spacing w:val="-18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d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y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u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pre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f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er,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c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u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ry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life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r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city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lif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?</w:t>
      </w:r>
    </w:p>
    <w:p>
      <w:pPr>
        <w:rPr>
          <w:rFonts w:cs="Calibri" w:hAnsi="Calibri" w:eastAsia="Calibri" w:ascii="Calibri"/>
          <w:sz w:val="22"/>
          <w:szCs w:val="22"/>
        </w:rPr>
        <w:jc w:val="left"/>
        <w:ind w:left="506"/>
      </w:pPr>
      <w:r>
        <w:rPr>
          <w:rFonts w:cs="Calibri" w:hAnsi="Calibri" w:eastAsia="Calibri" w:ascii="Calibri"/>
          <w:spacing w:val="0"/>
          <w:w w:val="100"/>
          <w:sz w:val="22"/>
          <w:szCs w:val="22"/>
        </w:rPr>
        <w:t>A.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w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h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at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                        </w:t>
      </w:r>
      <w:r>
        <w:rPr>
          <w:rFonts w:cs="Calibri" w:hAnsi="Calibri" w:eastAsia="Calibri" w:ascii="Calibri"/>
          <w:spacing w:val="45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B.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where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               </w:t>
      </w:r>
      <w:r>
        <w:rPr>
          <w:rFonts w:cs="Calibri" w:hAnsi="Calibri" w:eastAsia="Calibri" w:ascii="Calibri"/>
          <w:spacing w:val="2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C.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b/>
          <w:spacing w:val="1"/>
          <w:w w:val="100"/>
          <w:sz w:val="22"/>
          <w:szCs w:val="22"/>
        </w:rPr>
        <w:t>w</w:t>
      </w:r>
      <w:r>
        <w:rPr>
          <w:rFonts w:cs="Calibri" w:hAnsi="Calibri" w:eastAsia="Calibri" w:ascii="Calibri"/>
          <w:b/>
          <w:spacing w:val="-1"/>
          <w:w w:val="100"/>
          <w:sz w:val="22"/>
          <w:szCs w:val="22"/>
        </w:rPr>
        <w:t>h</w:t>
      </w:r>
      <w:r>
        <w:rPr>
          <w:rFonts w:cs="Calibri" w:hAnsi="Calibri" w:eastAsia="Calibri" w:ascii="Calibri"/>
          <w:b/>
          <w:spacing w:val="-1"/>
          <w:w w:val="100"/>
          <w:sz w:val="22"/>
          <w:szCs w:val="22"/>
        </w:rPr>
        <w:t>i</w:t>
      </w:r>
      <w:r>
        <w:rPr>
          <w:rFonts w:cs="Calibri" w:hAnsi="Calibri" w:eastAsia="Calibri" w:ascii="Calibri"/>
          <w:b/>
          <w:spacing w:val="1"/>
          <w:w w:val="100"/>
          <w:sz w:val="22"/>
          <w:szCs w:val="22"/>
        </w:rPr>
        <w:t>c</w:t>
      </w:r>
      <w:r>
        <w:rPr>
          <w:rFonts w:cs="Calibri" w:hAnsi="Calibri" w:eastAsia="Calibri" w:ascii="Calibri"/>
          <w:b/>
          <w:spacing w:val="0"/>
          <w:w w:val="100"/>
          <w:sz w:val="22"/>
          <w:szCs w:val="22"/>
        </w:rPr>
        <w:t>h</w:t>
      </w:r>
      <w:r>
        <w:rPr>
          <w:rFonts w:cs="Calibri" w:hAnsi="Calibri" w:eastAsia="Calibri" w:ascii="Calibri"/>
          <w:b/>
          <w:spacing w:val="0"/>
          <w:w w:val="100"/>
          <w:sz w:val="22"/>
          <w:szCs w:val="22"/>
        </w:rPr>
        <w:t>                          </w:t>
      </w:r>
      <w:r>
        <w:rPr>
          <w:rFonts w:cs="Calibri" w:hAnsi="Calibri" w:eastAsia="Calibri" w:ascii="Calibri"/>
          <w:b/>
          <w:spacing w:val="47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D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h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w</w:t>
      </w:r>
    </w:p>
    <w:p>
      <w:pPr>
        <w:rPr>
          <w:rFonts w:cs="Calibri" w:hAnsi="Calibri" w:eastAsia="Calibri" w:ascii="Calibri"/>
          <w:sz w:val="22"/>
          <w:szCs w:val="22"/>
        </w:rPr>
        <w:jc w:val="left"/>
        <w:ind w:left="146"/>
      </w:pPr>
      <w:r>
        <w:rPr>
          <w:rFonts w:cs="Calibri" w:hAnsi="Calibri" w:eastAsia="Calibri" w:ascii="Calibri"/>
          <w:spacing w:val="1"/>
          <w:w w:val="100"/>
          <w:sz w:val="22"/>
          <w:szCs w:val="22"/>
        </w:rPr>
        <w:t>14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.</w:t>
      </w:r>
      <w:r>
        <w:rPr>
          <w:rFonts w:cs="Calibri" w:hAnsi="Calibri" w:eastAsia="Calibri" w:ascii="Calibri"/>
          <w:spacing w:val="29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What’s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h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a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m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2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f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the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m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a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  <w:u w:val="single" w:color="000000"/>
        </w:rPr>
        <w:t>         </w:t>
      </w:r>
      <w:r>
        <w:rPr>
          <w:rFonts w:cs="Calibri" w:hAnsi="Calibri" w:eastAsia="Calibri" w:ascii="Calibri"/>
          <w:spacing w:val="50"/>
          <w:w w:val="100"/>
          <w:sz w:val="22"/>
          <w:szCs w:val="22"/>
          <w:u w:val="single" w:color="000000"/>
        </w:rPr>
        <w:t> </w:t>
      </w:r>
      <w:r>
        <w:rPr>
          <w:rFonts w:cs="Calibri" w:hAnsi="Calibri" w:eastAsia="Calibri" w:ascii="Calibri"/>
          <w:spacing w:val="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car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y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u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b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rr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w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d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?</w:t>
      </w:r>
    </w:p>
    <w:p>
      <w:pPr>
        <w:rPr>
          <w:rFonts w:cs="Calibri" w:hAnsi="Calibri" w:eastAsia="Calibri" w:ascii="Calibri"/>
          <w:sz w:val="22"/>
          <w:szCs w:val="22"/>
        </w:rPr>
        <w:jc w:val="left"/>
        <w:ind w:left="506"/>
      </w:pPr>
      <w:r>
        <w:rPr>
          <w:rFonts w:cs="Calibri" w:hAnsi="Calibri" w:eastAsia="Calibri" w:ascii="Calibri"/>
          <w:spacing w:val="0"/>
          <w:w w:val="100"/>
          <w:sz w:val="22"/>
          <w:szCs w:val="22"/>
        </w:rPr>
        <w:t>A.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w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h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                          </w:t>
      </w:r>
      <w:r>
        <w:rPr>
          <w:rFonts w:cs="Calibri" w:hAnsi="Calibri" w:eastAsia="Calibri" w:ascii="Calibri"/>
          <w:spacing w:val="8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B.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which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                </w:t>
      </w:r>
      <w:r>
        <w:rPr>
          <w:rFonts w:cs="Calibri" w:hAnsi="Calibri" w:eastAsia="Calibri" w:ascii="Calibri"/>
          <w:spacing w:val="9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C.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that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                   </w:t>
      </w:r>
      <w:r>
        <w:rPr>
          <w:rFonts w:cs="Calibri" w:hAnsi="Calibri" w:eastAsia="Calibri" w:ascii="Calibri"/>
          <w:spacing w:val="26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D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b/>
          <w:spacing w:val="1"/>
          <w:w w:val="100"/>
          <w:sz w:val="22"/>
          <w:szCs w:val="22"/>
        </w:rPr>
        <w:t>w</w:t>
      </w:r>
      <w:r>
        <w:rPr>
          <w:rFonts w:cs="Calibri" w:hAnsi="Calibri" w:eastAsia="Calibri" w:ascii="Calibri"/>
          <w:b/>
          <w:spacing w:val="-1"/>
          <w:w w:val="100"/>
          <w:sz w:val="22"/>
          <w:szCs w:val="22"/>
        </w:rPr>
        <w:t>h</w:t>
      </w:r>
      <w:r>
        <w:rPr>
          <w:rFonts w:cs="Calibri" w:hAnsi="Calibri" w:eastAsia="Calibri" w:ascii="Calibri"/>
          <w:b/>
          <w:spacing w:val="-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b/>
          <w:spacing w:val="0"/>
          <w:w w:val="100"/>
          <w:sz w:val="22"/>
          <w:szCs w:val="22"/>
        </w:rPr>
        <w:t>se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</w:r>
    </w:p>
    <w:p>
      <w:pPr>
        <w:rPr>
          <w:rFonts w:cs="Calibri" w:hAnsi="Calibri" w:eastAsia="Calibri" w:ascii="Calibri"/>
          <w:sz w:val="22"/>
          <w:szCs w:val="22"/>
        </w:rPr>
        <w:jc w:val="left"/>
        <w:ind w:left="146"/>
      </w:pPr>
      <w:r>
        <w:rPr>
          <w:rFonts w:cs="Calibri" w:hAnsi="Calibri" w:eastAsia="Calibri" w:ascii="Calibri"/>
          <w:spacing w:val="1"/>
          <w:w w:val="100"/>
          <w:sz w:val="22"/>
          <w:szCs w:val="22"/>
        </w:rPr>
        <w:t>15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.</w:t>
      </w:r>
      <w:r>
        <w:rPr>
          <w:rFonts w:cs="Calibri" w:hAnsi="Calibri" w:eastAsia="Calibri" w:ascii="Calibri"/>
          <w:spacing w:val="29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The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m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r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I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g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kn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w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m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,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  <w:u w:val="single" w:color="000000"/>
        </w:rPr>
        <w:t>         </w:t>
      </w:r>
      <w:r>
        <w:rPr>
          <w:rFonts w:cs="Calibri" w:hAnsi="Calibri" w:eastAsia="Calibri" w:ascii="Calibri"/>
          <w:spacing w:val="50"/>
          <w:w w:val="100"/>
          <w:sz w:val="22"/>
          <w:szCs w:val="22"/>
          <w:u w:val="single" w:color="000000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I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l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i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k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d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3"/>
          <w:w w:val="100"/>
          <w:sz w:val="22"/>
          <w:szCs w:val="22"/>
        </w:rPr>
        <w:t>h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i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m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.</w:t>
      </w:r>
    </w:p>
    <w:p>
      <w:pPr>
        <w:rPr>
          <w:rFonts w:cs="Calibri" w:hAnsi="Calibri" w:eastAsia="Calibri" w:ascii="Calibri"/>
          <w:sz w:val="22"/>
          <w:szCs w:val="22"/>
        </w:rPr>
        <w:jc w:val="left"/>
        <w:ind w:left="506"/>
      </w:pPr>
      <w:r>
        <w:rPr>
          <w:rFonts w:cs="Calibri" w:hAnsi="Calibri" w:eastAsia="Calibri" w:ascii="Calibri"/>
          <w:spacing w:val="0"/>
          <w:w w:val="100"/>
          <w:sz w:val="22"/>
          <w:szCs w:val="22"/>
        </w:rPr>
        <w:t>A.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least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                         </w:t>
      </w:r>
      <w:r>
        <w:rPr>
          <w:rFonts w:cs="Calibri" w:hAnsi="Calibri" w:eastAsia="Calibri" w:ascii="Calibri"/>
          <w:spacing w:val="2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B.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b/>
          <w:spacing w:val="0"/>
          <w:w w:val="100"/>
          <w:sz w:val="22"/>
          <w:szCs w:val="22"/>
        </w:rPr>
        <w:t>t</w:t>
      </w:r>
      <w:r>
        <w:rPr>
          <w:rFonts w:cs="Calibri" w:hAnsi="Calibri" w:eastAsia="Calibri" w:ascii="Calibri"/>
          <w:b/>
          <w:spacing w:val="-1"/>
          <w:w w:val="100"/>
          <w:sz w:val="22"/>
          <w:szCs w:val="22"/>
        </w:rPr>
        <w:t>h</w:t>
      </w:r>
      <w:r>
        <w:rPr>
          <w:rFonts w:cs="Calibri" w:hAnsi="Calibri" w:eastAsia="Calibri" w:ascii="Calibri"/>
          <w:b/>
          <w:spacing w:val="0"/>
          <w:w w:val="100"/>
          <w:sz w:val="22"/>
          <w:szCs w:val="22"/>
        </w:rPr>
        <w:t>e</w:t>
      </w:r>
      <w:r>
        <w:rPr>
          <w:rFonts w:cs="Calibri" w:hAnsi="Calibri" w:eastAsia="Calibri" w:ascii="Calibri"/>
          <w:b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b/>
          <w:spacing w:val="1"/>
          <w:w w:val="100"/>
          <w:sz w:val="22"/>
          <w:szCs w:val="22"/>
        </w:rPr>
        <w:t>l</w:t>
      </w:r>
      <w:r>
        <w:rPr>
          <w:rFonts w:cs="Calibri" w:hAnsi="Calibri" w:eastAsia="Calibri" w:ascii="Calibri"/>
          <w:b/>
          <w:spacing w:val="-1"/>
          <w:w w:val="100"/>
          <w:sz w:val="22"/>
          <w:szCs w:val="22"/>
        </w:rPr>
        <w:t>e</w:t>
      </w:r>
      <w:r>
        <w:rPr>
          <w:rFonts w:cs="Calibri" w:hAnsi="Calibri" w:eastAsia="Calibri" w:ascii="Calibri"/>
          <w:b/>
          <w:spacing w:val="-2"/>
          <w:w w:val="100"/>
          <w:sz w:val="22"/>
          <w:szCs w:val="22"/>
        </w:rPr>
        <w:t>s</w:t>
      </w:r>
      <w:r>
        <w:rPr>
          <w:rFonts w:cs="Calibri" w:hAnsi="Calibri" w:eastAsia="Calibri" w:ascii="Calibri"/>
          <w:b/>
          <w:spacing w:val="0"/>
          <w:w w:val="100"/>
          <w:sz w:val="22"/>
          <w:szCs w:val="22"/>
        </w:rPr>
        <w:t>s</w:t>
      </w:r>
      <w:r>
        <w:rPr>
          <w:rFonts w:cs="Calibri" w:hAnsi="Calibri" w:eastAsia="Calibri" w:ascii="Calibri"/>
          <w:b/>
          <w:spacing w:val="0"/>
          <w:w w:val="100"/>
          <w:sz w:val="22"/>
          <w:szCs w:val="22"/>
        </w:rPr>
        <w:t>                       </w:t>
      </w:r>
      <w:r>
        <w:rPr>
          <w:rFonts w:cs="Calibri" w:hAnsi="Calibri" w:eastAsia="Calibri" w:ascii="Calibri"/>
          <w:b/>
          <w:spacing w:val="47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C.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the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l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a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st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           </w:t>
      </w:r>
      <w:r>
        <w:rPr>
          <w:rFonts w:cs="Calibri" w:hAnsi="Calibri" w:eastAsia="Calibri" w:ascii="Calibri"/>
          <w:spacing w:val="19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D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the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f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w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er</w:t>
      </w:r>
    </w:p>
    <w:p>
      <w:pPr>
        <w:rPr>
          <w:rFonts w:cs="Calibri" w:hAnsi="Calibri" w:eastAsia="Calibri" w:ascii="Calibri"/>
          <w:sz w:val="22"/>
          <w:szCs w:val="22"/>
        </w:rPr>
        <w:jc w:val="left"/>
        <w:ind w:left="146"/>
      </w:pPr>
      <w:r>
        <w:rPr>
          <w:rFonts w:cs="Calibri" w:hAnsi="Calibri" w:eastAsia="Calibri" w:ascii="Calibri"/>
          <w:spacing w:val="1"/>
          <w:w w:val="100"/>
          <w:sz w:val="22"/>
          <w:szCs w:val="22"/>
        </w:rPr>
        <w:t>16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.</w:t>
      </w:r>
      <w:r>
        <w:rPr>
          <w:rFonts w:cs="Calibri" w:hAnsi="Calibri" w:eastAsia="Calibri" w:ascii="Calibri"/>
          <w:spacing w:val="29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What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  <w:u w:val="single" w:color="000000"/>
        </w:rPr>
        <w:t>         </w:t>
      </w:r>
      <w:r>
        <w:rPr>
          <w:rFonts w:cs="Calibri" w:hAnsi="Calibri" w:eastAsia="Calibri" w:ascii="Calibri"/>
          <w:spacing w:val="50"/>
          <w:w w:val="100"/>
          <w:sz w:val="22"/>
          <w:szCs w:val="22"/>
          <w:u w:val="single" w:color="000000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if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y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u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  <w:u w:val="single" w:color="000000"/>
        </w:rPr>
        <w:t>          </w:t>
      </w:r>
      <w:r>
        <w:rPr>
          <w:rFonts w:cs="Calibri" w:hAnsi="Calibri" w:eastAsia="Calibri" w:ascii="Calibri"/>
          <w:spacing w:val="0"/>
          <w:w w:val="100"/>
          <w:sz w:val="22"/>
          <w:szCs w:val="22"/>
          <w:u w:val="single" w:color="000000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in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m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y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situat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i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?</w:t>
      </w:r>
    </w:p>
    <w:p>
      <w:pPr>
        <w:rPr>
          <w:rFonts w:cs="Calibri" w:hAnsi="Calibri" w:eastAsia="Calibri" w:ascii="Calibri"/>
          <w:sz w:val="22"/>
          <w:szCs w:val="22"/>
        </w:rPr>
        <w:jc w:val="left"/>
        <w:ind w:left="506"/>
      </w:pPr>
      <w:r>
        <w:rPr>
          <w:rFonts w:cs="Calibri" w:hAnsi="Calibri" w:eastAsia="Calibri" w:ascii="Calibri"/>
          <w:spacing w:val="0"/>
          <w:w w:val="100"/>
          <w:sz w:val="22"/>
          <w:szCs w:val="22"/>
        </w:rPr>
        <w:t>A.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w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ill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y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u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do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–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r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                                               </w:t>
      </w:r>
      <w:r>
        <w:rPr>
          <w:rFonts w:cs="Calibri" w:hAnsi="Calibri" w:eastAsia="Calibri" w:ascii="Calibri"/>
          <w:spacing w:val="4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B.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will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y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u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be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d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i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g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–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h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v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b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n</w:t>
      </w:r>
    </w:p>
    <w:p>
      <w:pPr>
        <w:rPr>
          <w:rFonts w:cs="Calibri" w:hAnsi="Calibri" w:eastAsia="Calibri" w:ascii="Calibri"/>
          <w:sz w:val="22"/>
          <w:szCs w:val="22"/>
        </w:rPr>
        <w:jc w:val="left"/>
        <w:ind w:left="506"/>
      </w:pPr>
      <w:r>
        <w:rPr>
          <w:rFonts w:cs="Calibri" w:hAnsi="Calibri" w:eastAsia="Calibri" w:ascii="Calibri"/>
          <w:spacing w:val="0"/>
          <w:w w:val="100"/>
          <w:sz w:val="22"/>
          <w:szCs w:val="22"/>
        </w:rPr>
        <w:t>C.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b/>
          <w:spacing w:val="1"/>
          <w:w w:val="100"/>
          <w:sz w:val="22"/>
          <w:szCs w:val="22"/>
        </w:rPr>
        <w:t>w</w:t>
      </w:r>
      <w:r>
        <w:rPr>
          <w:rFonts w:cs="Calibri" w:hAnsi="Calibri" w:eastAsia="Calibri" w:ascii="Calibri"/>
          <w:b/>
          <w:spacing w:val="-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b/>
          <w:spacing w:val="-1"/>
          <w:w w:val="100"/>
          <w:sz w:val="22"/>
          <w:szCs w:val="22"/>
        </w:rPr>
        <w:t>u</w:t>
      </w:r>
      <w:r>
        <w:rPr>
          <w:rFonts w:cs="Calibri" w:hAnsi="Calibri" w:eastAsia="Calibri" w:ascii="Calibri"/>
          <w:b/>
          <w:spacing w:val="1"/>
          <w:w w:val="100"/>
          <w:sz w:val="22"/>
          <w:szCs w:val="22"/>
        </w:rPr>
        <w:t>l</w:t>
      </w:r>
      <w:r>
        <w:rPr>
          <w:rFonts w:cs="Calibri" w:hAnsi="Calibri" w:eastAsia="Calibri" w:ascii="Calibri"/>
          <w:b/>
          <w:spacing w:val="0"/>
          <w:w w:val="100"/>
          <w:sz w:val="22"/>
          <w:szCs w:val="22"/>
        </w:rPr>
        <w:t>d</w:t>
      </w:r>
      <w:r>
        <w:rPr>
          <w:rFonts w:cs="Calibri" w:hAnsi="Calibri" w:eastAsia="Calibri" w:ascii="Calibri"/>
          <w:b/>
          <w:spacing w:val="-3"/>
          <w:w w:val="100"/>
          <w:sz w:val="22"/>
          <w:szCs w:val="22"/>
        </w:rPr>
        <w:t> </w:t>
      </w:r>
      <w:r>
        <w:rPr>
          <w:rFonts w:cs="Calibri" w:hAnsi="Calibri" w:eastAsia="Calibri" w:ascii="Calibri"/>
          <w:b/>
          <w:spacing w:val="1"/>
          <w:w w:val="100"/>
          <w:sz w:val="22"/>
          <w:szCs w:val="22"/>
        </w:rPr>
        <w:t>y</w:t>
      </w:r>
      <w:r>
        <w:rPr>
          <w:rFonts w:cs="Calibri" w:hAnsi="Calibri" w:eastAsia="Calibri" w:ascii="Calibri"/>
          <w:b/>
          <w:spacing w:val="-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b/>
          <w:spacing w:val="0"/>
          <w:w w:val="100"/>
          <w:sz w:val="22"/>
          <w:szCs w:val="22"/>
        </w:rPr>
        <w:t>u</w:t>
      </w:r>
      <w:r>
        <w:rPr>
          <w:rFonts w:cs="Calibri" w:hAnsi="Calibri" w:eastAsia="Calibri" w:ascii="Calibri"/>
          <w:b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b/>
          <w:spacing w:val="0"/>
          <w:w w:val="100"/>
          <w:sz w:val="22"/>
          <w:szCs w:val="22"/>
        </w:rPr>
        <w:t>do</w:t>
      </w:r>
      <w:r>
        <w:rPr>
          <w:rFonts w:cs="Calibri" w:hAnsi="Calibri" w:eastAsia="Calibri" w:ascii="Calibri"/>
          <w:b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b/>
          <w:spacing w:val="0"/>
          <w:w w:val="100"/>
          <w:sz w:val="22"/>
          <w:szCs w:val="22"/>
        </w:rPr>
        <w:t>–</w:t>
      </w:r>
      <w:r>
        <w:rPr>
          <w:rFonts w:cs="Calibri" w:hAnsi="Calibri" w:eastAsia="Calibri" w:ascii="Calibri"/>
          <w:b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b/>
          <w:spacing w:val="1"/>
          <w:w w:val="100"/>
          <w:sz w:val="22"/>
          <w:szCs w:val="22"/>
        </w:rPr>
        <w:t>w</w:t>
      </w:r>
      <w:r>
        <w:rPr>
          <w:rFonts w:cs="Calibri" w:hAnsi="Calibri" w:eastAsia="Calibri" w:ascii="Calibri"/>
          <w:b/>
          <w:spacing w:val="-1"/>
          <w:w w:val="100"/>
          <w:sz w:val="22"/>
          <w:szCs w:val="22"/>
        </w:rPr>
        <w:t>e</w:t>
      </w:r>
      <w:r>
        <w:rPr>
          <w:rFonts w:cs="Calibri" w:hAnsi="Calibri" w:eastAsia="Calibri" w:ascii="Calibri"/>
          <w:b/>
          <w:spacing w:val="1"/>
          <w:w w:val="100"/>
          <w:sz w:val="22"/>
          <w:szCs w:val="22"/>
        </w:rPr>
        <w:t>r</w:t>
      </w:r>
      <w:r>
        <w:rPr>
          <w:rFonts w:cs="Calibri" w:hAnsi="Calibri" w:eastAsia="Calibri" w:ascii="Calibri"/>
          <w:b/>
          <w:spacing w:val="0"/>
          <w:w w:val="100"/>
          <w:sz w:val="22"/>
          <w:szCs w:val="22"/>
        </w:rPr>
        <w:t>e</w:t>
      </w:r>
      <w:r>
        <w:rPr>
          <w:rFonts w:cs="Calibri" w:hAnsi="Calibri" w:eastAsia="Calibri" w:ascii="Calibri"/>
          <w:b/>
          <w:spacing w:val="0"/>
          <w:w w:val="100"/>
          <w:sz w:val="22"/>
          <w:szCs w:val="22"/>
        </w:rPr>
        <w:t>                                                 </w:t>
      </w:r>
      <w:r>
        <w:rPr>
          <w:rFonts w:cs="Calibri" w:hAnsi="Calibri" w:eastAsia="Calibri" w:ascii="Calibri"/>
          <w:b/>
          <w:spacing w:val="49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D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w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u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ld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y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u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d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–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are</w:t>
      </w:r>
    </w:p>
    <w:p>
      <w:pPr>
        <w:rPr>
          <w:rFonts w:cs="Calibri" w:hAnsi="Calibri" w:eastAsia="Calibri" w:ascii="Calibri"/>
          <w:sz w:val="22"/>
          <w:szCs w:val="22"/>
        </w:rPr>
        <w:jc w:val="left"/>
        <w:ind w:left="146"/>
      </w:pPr>
      <w:r>
        <w:rPr>
          <w:rFonts w:cs="Calibri" w:hAnsi="Calibri" w:eastAsia="Calibri" w:ascii="Calibri"/>
          <w:spacing w:val="1"/>
          <w:w w:val="100"/>
          <w:sz w:val="22"/>
          <w:szCs w:val="22"/>
        </w:rPr>
        <w:t>17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.</w:t>
      </w:r>
      <w:r>
        <w:rPr>
          <w:rFonts w:cs="Calibri" w:hAnsi="Calibri" w:eastAsia="Calibri" w:ascii="Calibri"/>
          <w:spacing w:val="29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H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said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h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at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he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  <w:u w:val="single" w:color="000000"/>
        </w:rPr>
        <w:t>          </w:t>
      </w:r>
      <w:r>
        <w:rPr>
          <w:rFonts w:cs="Calibri" w:hAnsi="Calibri" w:eastAsia="Calibri" w:ascii="Calibri"/>
          <w:spacing w:val="0"/>
          <w:w w:val="100"/>
          <w:sz w:val="22"/>
          <w:szCs w:val="22"/>
          <w:u w:val="single" w:color="000000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h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is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h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m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w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rk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since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7</w:t>
      </w:r>
      <w:r>
        <w:rPr>
          <w:rFonts w:cs="Calibri" w:hAnsi="Calibri" w:eastAsia="Calibri" w:ascii="Calibri"/>
          <w:spacing w:val="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’c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l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ck.</w:t>
      </w:r>
    </w:p>
    <w:p>
      <w:pPr>
        <w:rPr>
          <w:rFonts w:cs="Calibri" w:hAnsi="Calibri" w:eastAsia="Calibri" w:ascii="Calibri"/>
          <w:sz w:val="22"/>
          <w:szCs w:val="22"/>
        </w:rPr>
        <w:jc w:val="left"/>
        <w:spacing w:lineRule="exact" w:line="260"/>
        <w:ind w:left="506"/>
      </w:pPr>
      <w:r>
        <w:rPr>
          <w:rFonts w:cs="Calibri" w:hAnsi="Calibri" w:eastAsia="Calibri" w:ascii="Calibri"/>
          <w:spacing w:val="0"/>
          <w:w w:val="100"/>
          <w:sz w:val="22"/>
          <w:szCs w:val="22"/>
        </w:rPr>
        <w:t>A.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has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do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                 </w:t>
      </w:r>
      <w:r>
        <w:rPr>
          <w:rFonts w:cs="Calibri" w:hAnsi="Calibri" w:eastAsia="Calibri" w:ascii="Calibri"/>
          <w:spacing w:val="3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B.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d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id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                     </w:t>
      </w:r>
      <w:r>
        <w:rPr>
          <w:rFonts w:cs="Calibri" w:hAnsi="Calibri" w:eastAsia="Calibri" w:ascii="Calibri"/>
          <w:spacing w:val="1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C.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b/>
          <w:spacing w:val="-1"/>
          <w:w w:val="100"/>
          <w:sz w:val="22"/>
          <w:szCs w:val="22"/>
        </w:rPr>
        <w:t>h</w:t>
      </w:r>
      <w:r>
        <w:rPr>
          <w:rFonts w:cs="Calibri" w:hAnsi="Calibri" w:eastAsia="Calibri" w:ascii="Calibri"/>
          <w:b/>
          <w:spacing w:val="-1"/>
          <w:w w:val="100"/>
          <w:sz w:val="22"/>
          <w:szCs w:val="22"/>
        </w:rPr>
        <w:t>a</w:t>
      </w:r>
      <w:r>
        <w:rPr>
          <w:rFonts w:cs="Calibri" w:hAnsi="Calibri" w:eastAsia="Calibri" w:ascii="Calibri"/>
          <w:b/>
          <w:spacing w:val="0"/>
          <w:w w:val="100"/>
          <w:sz w:val="22"/>
          <w:szCs w:val="22"/>
        </w:rPr>
        <w:t>d</w:t>
      </w:r>
      <w:r>
        <w:rPr>
          <w:rFonts w:cs="Calibri" w:hAnsi="Calibri" w:eastAsia="Calibri" w:ascii="Calibri"/>
          <w:b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b/>
          <w:spacing w:val="0"/>
          <w:w w:val="100"/>
          <w:sz w:val="22"/>
          <w:szCs w:val="22"/>
        </w:rPr>
        <w:t>d</w:t>
      </w:r>
      <w:r>
        <w:rPr>
          <w:rFonts w:cs="Calibri" w:hAnsi="Calibri" w:eastAsia="Calibri" w:ascii="Calibri"/>
          <w:b/>
          <w:spacing w:val="-2"/>
          <w:w w:val="100"/>
          <w:sz w:val="22"/>
          <w:szCs w:val="22"/>
        </w:rPr>
        <w:t>o</w:t>
      </w:r>
      <w:r>
        <w:rPr>
          <w:rFonts w:cs="Calibri" w:hAnsi="Calibri" w:eastAsia="Calibri" w:ascii="Calibri"/>
          <w:b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b/>
          <w:spacing w:val="0"/>
          <w:w w:val="100"/>
          <w:sz w:val="22"/>
          <w:szCs w:val="22"/>
        </w:rPr>
        <w:t>e</w:t>
      </w:r>
      <w:r>
        <w:rPr>
          <w:rFonts w:cs="Calibri" w:hAnsi="Calibri" w:eastAsia="Calibri" w:ascii="Calibri"/>
          <w:b/>
          <w:spacing w:val="0"/>
          <w:w w:val="100"/>
          <w:sz w:val="22"/>
          <w:szCs w:val="22"/>
        </w:rPr>
        <w:t>                    </w:t>
      </w:r>
      <w:r>
        <w:rPr>
          <w:rFonts w:cs="Calibri" w:hAnsi="Calibri" w:eastAsia="Calibri" w:ascii="Calibri"/>
          <w:b/>
          <w:spacing w:val="36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D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was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d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i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g</w:t>
      </w:r>
    </w:p>
    <w:p>
      <w:pPr>
        <w:rPr>
          <w:rFonts w:cs="Calibri" w:hAnsi="Calibri" w:eastAsia="Calibri" w:ascii="Calibri"/>
          <w:sz w:val="22"/>
          <w:szCs w:val="22"/>
        </w:rPr>
        <w:jc w:val="left"/>
        <w:ind w:left="146"/>
      </w:pPr>
      <w:r>
        <w:rPr>
          <w:rFonts w:cs="Calibri" w:hAnsi="Calibri" w:eastAsia="Calibri" w:ascii="Calibri"/>
          <w:spacing w:val="1"/>
          <w:w w:val="100"/>
          <w:sz w:val="22"/>
          <w:szCs w:val="22"/>
        </w:rPr>
        <w:t>18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.</w:t>
      </w:r>
      <w:r>
        <w:rPr>
          <w:rFonts w:cs="Calibri" w:hAnsi="Calibri" w:eastAsia="Calibri" w:ascii="Calibri"/>
          <w:spacing w:val="29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Ba: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“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H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w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far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is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h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train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s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a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ti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?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”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–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B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: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“</w:t>
      </w:r>
      <w:r>
        <w:rPr>
          <w:rFonts w:cs="Calibri" w:hAnsi="Calibri" w:eastAsia="Calibri" w:ascii="Calibri"/>
          <w:spacing w:val="0"/>
          <w:w w:val="100"/>
          <w:sz w:val="22"/>
          <w:szCs w:val="22"/>
          <w:u w:val="single" w:color="000000"/>
        </w:rPr>
        <w:t>        </w:t>
      </w:r>
      <w:r>
        <w:rPr>
          <w:rFonts w:cs="Calibri" w:hAnsi="Calibri" w:eastAsia="Calibri" w:ascii="Calibri"/>
          <w:spacing w:val="50"/>
          <w:w w:val="100"/>
          <w:sz w:val="22"/>
          <w:szCs w:val="22"/>
          <w:u w:val="single" w:color="000000"/>
        </w:rPr>
        <w:t> </w:t>
      </w:r>
      <w:r>
        <w:rPr>
          <w:rFonts w:cs="Calibri" w:hAnsi="Calibri" w:eastAsia="Calibri" w:ascii="Calibri"/>
          <w:spacing w:val="50"/>
          <w:w w:val="100"/>
          <w:sz w:val="22"/>
          <w:szCs w:val="22"/>
        </w:rPr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_</w:t>
      </w:r>
      <w:r>
        <w:rPr>
          <w:rFonts w:cs="Calibri" w:hAnsi="Calibri" w:eastAsia="Calibri" w:ascii="Calibri"/>
          <w:spacing w:val="2"/>
          <w:w w:val="100"/>
          <w:sz w:val="22"/>
          <w:szCs w:val="22"/>
        </w:rPr>
        <w:t>”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.</w:t>
      </w:r>
    </w:p>
    <w:p>
      <w:pPr>
        <w:rPr>
          <w:rFonts w:cs="Calibri" w:hAnsi="Calibri" w:eastAsia="Calibri" w:ascii="Calibri"/>
          <w:sz w:val="22"/>
          <w:szCs w:val="22"/>
        </w:rPr>
        <w:jc w:val="left"/>
        <w:ind w:left="506"/>
      </w:pPr>
      <w:r>
        <w:rPr>
          <w:rFonts w:cs="Calibri" w:hAnsi="Calibri" w:eastAsia="Calibri" w:ascii="Calibri"/>
          <w:spacing w:val="0"/>
          <w:w w:val="100"/>
          <w:sz w:val="22"/>
          <w:szCs w:val="22"/>
        </w:rPr>
        <w:t>A.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ap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p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r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x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i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m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at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l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y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wo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m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iles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l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g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                        </w:t>
      </w:r>
      <w:r>
        <w:rPr>
          <w:rFonts w:cs="Calibri" w:hAnsi="Calibri" w:eastAsia="Calibri" w:ascii="Calibri"/>
          <w:spacing w:val="14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B.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b/>
          <w:spacing w:val="-1"/>
          <w:w w:val="100"/>
          <w:sz w:val="22"/>
          <w:szCs w:val="22"/>
        </w:rPr>
        <w:t>a</w:t>
      </w:r>
      <w:r>
        <w:rPr>
          <w:rFonts w:cs="Calibri" w:hAnsi="Calibri" w:eastAsia="Calibri" w:ascii="Calibri"/>
          <w:b/>
          <w:spacing w:val="-1"/>
          <w:w w:val="100"/>
          <w:sz w:val="22"/>
          <w:szCs w:val="22"/>
        </w:rPr>
        <w:t>b</w:t>
      </w:r>
      <w:r>
        <w:rPr>
          <w:rFonts w:cs="Calibri" w:hAnsi="Calibri" w:eastAsia="Calibri" w:ascii="Calibri"/>
          <w:b/>
          <w:spacing w:val="-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b/>
          <w:spacing w:val="-1"/>
          <w:w w:val="100"/>
          <w:sz w:val="22"/>
          <w:szCs w:val="22"/>
        </w:rPr>
        <w:t>u</w:t>
      </w:r>
      <w:r>
        <w:rPr>
          <w:rFonts w:cs="Calibri" w:hAnsi="Calibri" w:eastAsia="Calibri" w:ascii="Calibri"/>
          <w:b/>
          <w:spacing w:val="0"/>
          <w:w w:val="100"/>
          <w:sz w:val="22"/>
          <w:szCs w:val="22"/>
        </w:rPr>
        <w:t>t</w:t>
      </w:r>
      <w:r>
        <w:rPr>
          <w:rFonts w:cs="Calibri" w:hAnsi="Calibri" w:eastAsia="Calibri" w:ascii="Calibri"/>
          <w:b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b/>
          <w:spacing w:val="0"/>
          <w:w w:val="100"/>
          <w:sz w:val="22"/>
          <w:szCs w:val="22"/>
        </w:rPr>
        <w:t>ten</w:t>
      </w:r>
      <w:r>
        <w:rPr>
          <w:rFonts w:cs="Calibri" w:hAnsi="Calibri" w:eastAsia="Calibri" w:ascii="Calibri"/>
          <w:b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b/>
          <w:spacing w:val="1"/>
          <w:w w:val="100"/>
          <w:sz w:val="22"/>
          <w:szCs w:val="22"/>
        </w:rPr>
        <w:t>m</w:t>
      </w:r>
      <w:r>
        <w:rPr>
          <w:rFonts w:cs="Calibri" w:hAnsi="Calibri" w:eastAsia="Calibri" w:ascii="Calibri"/>
          <w:b/>
          <w:spacing w:val="1"/>
          <w:w w:val="100"/>
          <w:sz w:val="22"/>
          <w:szCs w:val="22"/>
        </w:rPr>
        <w:t>i</w:t>
      </w:r>
      <w:r>
        <w:rPr>
          <w:rFonts w:cs="Calibri" w:hAnsi="Calibri" w:eastAsia="Calibri" w:ascii="Calibri"/>
          <w:b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b/>
          <w:spacing w:val="-1"/>
          <w:w w:val="100"/>
          <w:sz w:val="22"/>
          <w:szCs w:val="22"/>
        </w:rPr>
        <w:t>u</w:t>
      </w:r>
      <w:r>
        <w:rPr>
          <w:rFonts w:cs="Calibri" w:hAnsi="Calibri" w:eastAsia="Calibri" w:ascii="Calibri"/>
          <w:b/>
          <w:spacing w:val="0"/>
          <w:w w:val="100"/>
          <w:sz w:val="22"/>
          <w:szCs w:val="22"/>
        </w:rPr>
        <w:t>tes</w:t>
      </w:r>
      <w:r>
        <w:rPr>
          <w:rFonts w:cs="Calibri" w:hAnsi="Calibri" w:eastAsia="Calibri" w:ascii="Calibri"/>
          <w:b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b/>
          <w:spacing w:val="-3"/>
          <w:w w:val="100"/>
          <w:sz w:val="22"/>
          <w:szCs w:val="22"/>
        </w:rPr>
        <w:t>a</w:t>
      </w:r>
      <w:r>
        <w:rPr>
          <w:rFonts w:cs="Calibri" w:hAnsi="Calibri" w:eastAsia="Calibri" w:ascii="Calibri"/>
          <w:b/>
          <w:spacing w:val="1"/>
          <w:w w:val="100"/>
          <w:sz w:val="22"/>
          <w:szCs w:val="22"/>
        </w:rPr>
        <w:t>w</w:t>
      </w:r>
      <w:r>
        <w:rPr>
          <w:rFonts w:cs="Calibri" w:hAnsi="Calibri" w:eastAsia="Calibri" w:ascii="Calibri"/>
          <w:b/>
          <w:spacing w:val="-1"/>
          <w:w w:val="100"/>
          <w:sz w:val="22"/>
          <w:szCs w:val="22"/>
        </w:rPr>
        <w:t>a</w:t>
      </w:r>
      <w:r>
        <w:rPr>
          <w:rFonts w:cs="Calibri" w:hAnsi="Calibri" w:eastAsia="Calibri" w:ascii="Calibri"/>
          <w:b/>
          <w:spacing w:val="0"/>
          <w:w w:val="100"/>
          <w:sz w:val="22"/>
          <w:szCs w:val="22"/>
        </w:rPr>
        <w:t>y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</w:r>
    </w:p>
    <w:p>
      <w:pPr>
        <w:rPr>
          <w:rFonts w:cs="Calibri" w:hAnsi="Calibri" w:eastAsia="Calibri" w:ascii="Calibri"/>
          <w:sz w:val="22"/>
          <w:szCs w:val="22"/>
        </w:rPr>
        <w:jc w:val="left"/>
        <w:spacing w:before="1"/>
        <w:ind w:left="506"/>
      </w:pPr>
      <w:r>
        <w:rPr>
          <w:rFonts w:cs="Calibri" w:hAnsi="Calibri" w:eastAsia="Calibri" w:ascii="Calibri"/>
          <w:spacing w:val="0"/>
          <w:w w:val="100"/>
          <w:sz w:val="22"/>
          <w:szCs w:val="22"/>
        </w:rPr>
        <w:t>C.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Qu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i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te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s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l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w,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I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thi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k.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                                           </w:t>
      </w:r>
      <w:r>
        <w:rPr>
          <w:rFonts w:cs="Calibri" w:hAnsi="Calibri" w:eastAsia="Calibri" w:ascii="Calibri"/>
          <w:spacing w:val="44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D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it’s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real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l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y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fast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isn’t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i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?</w:t>
      </w:r>
    </w:p>
    <w:p>
      <w:pPr>
        <w:rPr>
          <w:rFonts w:cs="Calibri" w:hAnsi="Calibri" w:eastAsia="Calibri" w:ascii="Calibri"/>
          <w:sz w:val="22"/>
          <w:szCs w:val="22"/>
        </w:rPr>
        <w:jc w:val="left"/>
        <w:ind w:left="146"/>
      </w:pPr>
      <w:r>
        <w:rPr>
          <w:rFonts w:cs="Calibri" w:hAnsi="Calibri" w:eastAsia="Calibri" w:ascii="Calibri"/>
          <w:spacing w:val="1"/>
          <w:w w:val="100"/>
          <w:sz w:val="22"/>
          <w:szCs w:val="22"/>
        </w:rPr>
        <w:t>19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.</w:t>
      </w:r>
      <w:r>
        <w:rPr>
          <w:rFonts w:cs="Calibri" w:hAnsi="Calibri" w:eastAsia="Calibri" w:ascii="Calibri"/>
          <w:spacing w:val="29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J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ack: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“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Can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I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g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i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v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y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u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l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i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l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m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re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c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f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f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?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”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–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J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h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: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“</w:t>
      </w:r>
      <w:r>
        <w:rPr>
          <w:rFonts w:cs="Calibri" w:hAnsi="Calibri" w:eastAsia="Calibri" w:ascii="Calibri"/>
          <w:spacing w:val="0"/>
          <w:w w:val="100"/>
          <w:sz w:val="22"/>
          <w:szCs w:val="22"/>
          <w:u w:val="single" w:color="000000"/>
        </w:rPr>
        <w:t>        </w:t>
      </w:r>
      <w:r>
        <w:rPr>
          <w:rFonts w:cs="Calibri" w:hAnsi="Calibri" w:eastAsia="Calibri" w:ascii="Calibri"/>
          <w:spacing w:val="50"/>
          <w:w w:val="100"/>
          <w:sz w:val="22"/>
          <w:szCs w:val="22"/>
          <w:u w:val="single" w:color="000000"/>
        </w:rPr>
        <w:t> </w:t>
      </w:r>
      <w:r>
        <w:rPr>
          <w:rFonts w:cs="Calibri" w:hAnsi="Calibri" w:eastAsia="Calibri" w:ascii="Calibri"/>
          <w:spacing w:val="50"/>
          <w:w w:val="100"/>
          <w:sz w:val="22"/>
          <w:szCs w:val="22"/>
        </w:rPr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_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”</w:t>
      </w:r>
    </w:p>
    <w:p>
      <w:pPr>
        <w:rPr>
          <w:rFonts w:cs="Calibri" w:hAnsi="Calibri" w:eastAsia="Calibri" w:ascii="Calibri"/>
          <w:sz w:val="22"/>
          <w:szCs w:val="22"/>
        </w:rPr>
        <w:jc w:val="left"/>
        <w:ind w:left="506"/>
      </w:pPr>
      <w:r>
        <w:rPr>
          <w:rFonts w:cs="Calibri" w:hAnsi="Calibri" w:eastAsia="Calibri" w:ascii="Calibri"/>
          <w:spacing w:val="0"/>
          <w:w w:val="100"/>
          <w:sz w:val="22"/>
          <w:szCs w:val="22"/>
        </w:rPr>
        <w:t>A.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No,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y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u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’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r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w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el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c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m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</w:t>
      </w:r>
      <w:r>
        <w:rPr>
          <w:rFonts w:cs="Calibri" w:hAnsi="Calibri" w:eastAsia="Calibri" w:ascii="Calibri"/>
          <w:spacing w:val="38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B.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b/>
          <w:spacing w:val="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b/>
          <w:spacing w:val="-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b/>
          <w:spacing w:val="0"/>
          <w:w w:val="100"/>
          <w:sz w:val="22"/>
          <w:szCs w:val="22"/>
        </w:rPr>
        <w:t>,</w:t>
      </w:r>
      <w:r>
        <w:rPr>
          <w:rFonts w:cs="Calibri" w:hAnsi="Calibri" w:eastAsia="Calibri" w:ascii="Calibri"/>
          <w:b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b/>
          <w:spacing w:val="0"/>
          <w:w w:val="100"/>
          <w:sz w:val="22"/>
          <w:szCs w:val="22"/>
        </w:rPr>
        <w:t>t</w:t>
      </w:r>
      <w:r>
        <w:rPr>
          <w:rFonts w:cs="Calibri" w:hAnsi="Calibri" w:eastAsia="Calibri" w:ascii="Calibri"/>
          <w:b/>
          <w:spacing w:val="-1"/>
          <w:w w:val="100"/>
          <w:sz w:val="22"/>
          <w:szCs w:val="22"/>
        </w:rPr>
        <w:t>h</w:t>
      </w:r>
      <w:r>
        <w:rPr>
          <w:rFonts w:cs="Calibri" w:hAnsi="Calibri" w:eastAsia="Calibri" w:ascii="Calibri"/>
          <w:b/>
          <w:spacing w:val="-1"/>
          <w:w w:val="100"/>
          <w:sz w:val="22"/>
          <w:szCs w:val="22"/>
        </w:rPr>
        <w:t>a</w:t>
      </w:r>
      <w:r>
        <w:rPr>
          <w:rFonts w:cs="Calibri" w:hAnsi="Calibri" w:eastAsia="Calibri" w:ascii="Calibri"/>
          <w:b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b/>
          <w:spacing w:val="0"/>
          <w:w w:val="100"/>
          <w:sz w:val="22"/>
          <w:szCs w:val="22"/>
        </w:rPr>
        <w:t>k</w:t>
      </w:r>
      <w:r>
        <w:rPr>
          <w:rFonts w:cs="Calibri" w:hAnsi="Calibri" w:eastAsia="Calibri" w:ascii="Calibri"/>
          <w:b/>
          <w:spacing w:val="-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b/>
          <w:spacing w:val="1"/>
          <w:w w:val="100"/>
          <w:sz w:val="22"/>
          <w:szCs w:val="22"/>
        </w:rPr>
        <w:t>y</w:t>
      </w:r>
      <w:r>
        <w:rPr>
          <w:rFonts w:cs="Calibri" w:hAnsi="Calibri" w:eastAsia="Calibri" w:ascii="Calibri"/>
          <w:b/>
          <w:spacing w:val="-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b/>
          <w:spacing w:val="0"/>
          <w:w w:val="100"/>
          <w:sz w:val="22"/>
          <w:szCs w:val="22"/>
        </w:rPr>
        <w:t>u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</w:t>
      </w:r>
      <w:r>
        <w:rPr>
          <w:rFonts w:cs="Calibri" w:hAnsi="Calibri" w:eastAsia="Calibri" w:ascii="Calibri"/>
          <w:spacing w:val="46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C.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Y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s,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y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u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’re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ri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g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h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t.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</w:t>
      </w:r>
      <w:r>
        <w:rPr>
          <w:rFonts w:cs="Calibri" w:hAnsi="Calibri" w:eastAsia="Calibri" w:ascii="Calibri"/>
          <w:spacing w:val="33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D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Y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s,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I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’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m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K.</w:t>
      </w:r>
    </w:p>
    <w:p>
      <w:pPr>
        <w:rPr>
          <w:rFonts w:cs="Calibri" w:hAnsi="Calibri" w:eastAsia="Calibri" w:ascii="Calibri"/>
          <w:sz w:val="22"/>
          <w:szCs w:val="22"/>
        </w:rPr>
        <w:jc w:val="left"/>
        <w:ind w:left="146"/>
      </w:pPr>
      <w:r>
        <w:rPr>
          <w:rFonts w:cs="Calibri" w:hAnsi="Calibri" w:eastAsia="Calibri" w:ascii="Calibri"/>
          <w:spacing w:val="1"/>
          <w:w w:val="100"/>
          <w:sz w:val="22"/>
          <w:szCs w:val="22"/>
        </w:rPr>
        <w:t>20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.</w:t>
      </w:r>
      <w:r>
        <w:rPr>
          <w:rFonts w:cs="Calibri" w:hAnsi="Calibri" w:eastAsia="Calibri" w:ascii="Calibri"/>
          <w:spacing w:val="29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m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: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“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What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i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c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d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ay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it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i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s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!”</w:t>
      </w:r>
      <w:r>
        <w:rPr>
          <w:rFonts w:cs="Calibri" w:hAnsi="Calibri" w:eastAsia="Calibri" w:ascii="Calibri"/>
          <w:spacing w:val="4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–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L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: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“</w:t>
      </w:r>
      <w:r>
        <w:rPr>
          <w:rFonts w:cs="Calibri" w:hAnsi="Calibri" w:eastAsia="Calibri" w:ascii="Calibri"/>
          <w:spacing w:val="0"/>
          <w:w w:val="100"/>
          <w:sz w:val="22"/>
          <w:szCs w:val="22"/>
          <w:u w:val="single" w:color="000000"/>
        </w:rPr>
        <w:t>          </w:t>
      </w:r>
      <w:r>
        <w:rPr>
          <w:rFonts w:cs="Calibri" w:hAnsi="Calibri" w:eastAsia="Calibri" w:ascii="Calibri"/>
          <w:spacing w:val="50"/>
          <w:w w:val="100"/>
          <w:sz w:val="22"/>
          <w:szCs w:val="22"/>
          <w:u w:val="single" w:color="000000"/>
        </w:rPr>
        <w:t> </w:t>
      </w:r>
      <w:r>
        <w:rPr>
          <w:rFonts w:cs="Calibri" w:hAnsi="Calibri" w:eastAsia="Calibri" w:ascii="Calibri"/>
          <w:spacing w:val="-49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”</w:t>
      </w:r>
    </w:p>
    <w:p>
      <w:pPr>
        <w:rPr>
          <w:rFonts w:cs="Calibri" w:hAnsi="Calibri" w:eastAsia="Calibri" w:ascii="Calibri"/>
          <w:sz w:val="22"/>
          <w:szCs w:val="22"/>
        </w:rPr>
        <w:jc w:val="left"/>
        <w:ind w:left="506"/>
      </w:pPr>
      <w:r>
        <w:rPr>
          <w:rFonts w:cs="Calibri" w:hAnsi="Calibri" w:eastAsia="Calibri" w:ascii="Calibri"/>
          <w:spacing w:val="0"/>
          <w:w w:val="100"/>
          <w:sz w:val="22"/>
          <w:szCs w:val="22"/>
        </w:rPr>
        <w:t>A.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I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l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v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b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ea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u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tif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u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l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w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ather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                                  </w:t>
      </w:r>
      <w:r>
        <w:rPr>
          <w:rFonts w:cs="Calibri" w:hAnsi="Calibri" w:eastAsia="Calibri" w:ascii="Calibri"/>
          <w:spacing w:val="28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B.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it’s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S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u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d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ay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2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d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a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y</w:t>
      </w:r>
    </w:p>
    <w:p>
      <w:pPr>
        <w:rPr>
          <w:rFonts w:cs="Calibri" w:hAnsi="Calibri" w:eastAsia="Calibri" w:ascii="Calibri"/>
          <w:sz w:val="22"/>
          <w:szCs w:val="22"/>
        </w:rPr>
        <w:jc w:val="left"/>
        <w:ind w:left="506"/>
      </w:pPr>
      <w:r>
        <w:rPr>
          <w:rFonts w:cs="Calibri" w:hAnsi="Calibri" w:eastAsia="Calibri" w:ascii="Calibri"/>
          <w:spacing w:val="0"/>
          <w:w w:val="100"/>
          <w:sz w:val="22"/>
          <w:szCs w:val="22"/>
        </w:rPr>
        <w:t>C.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it’s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S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u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d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ay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                                                    </w:t>
      </w:r>
      <w:r>
        <w:rPr>
          <w:rFonts w:cs="Calibri" w:hAnsi="Calibri" w:eastAsia="Calibri" w:ascii="Calibri"/>
          <w:spacing w:val="26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D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b/>
          <w:spacing w:val="1"/>
          <w:w w:val="100"/>
          <w:sz w:val="22"/>
          <w:szCs w:val="22"/>
        </w:rPr>
        <w:t>y</w:t>
      </w:r>
      <w:r>
        <w:rPr>
          <w:rFonts w:cs="Calibri" w:hAnsi="Calibri" w:eastAsia="Calibri" w:ascii="Calibri"/>
          <w:b/>
          <w:spacing w:val="-3"/>
          <w:w w:val="100"/>
          <w:sz w:val="22"/>
          <w:szCs w:val="22"/>
        </w:rPr>
        <w:t>e</w:t>
      </w:r>
      <w:r>
        <w:rPr>
          <w:rFonts w:cs="Calibri" w:hAnsi="Calibri" w:eastAsia="Calibri" w:ascii="Calibri"/>
          <w:b/>
          <w:spacing w:val="0"/>
          <w:w w:val="100"/>
          <w:sz w:val="22"/>
          <w:szCs w:val="22"/>
        </w:rPr>
        <w:t>s,</w:t>
      </w:r>
      <w:r>
        <w:rPr>
          <w:rFonts w:cs="Calibri" w:hAnsi="Calibri" w:eastAsia="Calibri" w:ascii="Calibri"/>
          <w:b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b/>
          <w:spacing w:val="1"/>
          <w:w w:val="100"/>
          <w:sz w:val="22"/>
          <w:szCs w:val="22"/>
        </w:rPr>
        <w:t>w</w:t>
      </w:r>
      <w:r>
        <w:rPr>
          <w:rFonts w:cs="Calibri" w:hAnsi="Calibri" w:eastAsia="Calibri" w:ascii="Calibri"/>
          <w:b/>
          <w:spacing w:val="-1"/>
          <w:w w:val="100"/>
          <w:sz w:val="22"/>
          <w:szCs w:val="22"/>
        </w:rPr>
        <w:t>h</w:t>
      </w:r>
      <w:r>
        <w:rPr>
          <w:rFonts w:cs="Calibri" w:hAnsi="Calibri" w:eastAsia="Calibri" w:ascii="Calibri"/>
          <w:b/>
          <w:spacing w:val="0"/>
          <w:w w:val="100"/>
          <w:sz w:val="22"/>
          <w:szCs w:val="22"/>
        </w:rPr>
        <w:t>y</w:t>
      </w:r>
      <w:r>
        <w:rPr>
          <w:rFonts w:cs="Calibri" w:hAnsi="Calibri" w:eastAsia="Calibri" w:ascii="Calibri"/>
          <w:b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b/>
          <w:spacing w:val="0"/>
          <w:w w:val="100"/>
          <w:sz w:val="22"/>
          <w:szCs w:val="22"/>
        </w:rPr>
        <w:t>d</w:t>
      </w:r>
      <w:r>
        <w:rPr>
          <w:rFonts w:cs="Calibri" w:hAnsi="Calibri" w:eastAsia="Calibri" w:ascii="Calibri"/>
          <w:b/>
          <w:spacing w:val="-2"/>
          <w:w w:val="100"/>
          <w:sz w:val="22"/>
          <w:szCs w:val="22"/>
        </w:rPr>
        <w:t>o</w:t>
      </w:r>
      <w:r>
        <w:rPr>
          <w:rFonts w:cs="Calibri" w:hAnsi="Calibri" w:eastAsia="Calibri" w:ascii="Calibri"/>
          <w:b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b/>
          <w:spacing w:val="0"/>
          <w:w w:val="100"/>
          <w:sz w:val="22"/>
          <w:szCs w:val="22"/>
        </w:rPr>
        <w:t>’t</w:t>
      </w:r>
      <w:r>
        <w:rPr>
          <w:rFonts w:cs="Calibri" w:hAnsi="Calibri" w:eastAsia="Calibri" w:ascii="Calibri"/>
          <w:b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b/>
          <w:spacing w:val="1"/>
          <w:w w:val="100"/>
          <w:sz w:val="22"/>
          <w:szCs w:val="22"/>
        </w:rPr>
        <w:t>w</w:t>
      </w:r>
      <w:r>
        <w:rPr>
          <w:rFonts w:cs="Calibri" w:hAnsi="Calibri" w:eastAsia="Calibri" w:ascii="Calibri"/>
          <w:b/>
          <w:spacing w:val="0"/>
          <w:w w:val="100"/>
          <w:sz w:val="22"/>
          <w:szCs w:val="22"/>
        </w:rPr>
        <w:t>e</w:t>
      </w:r>
      <w:r>
        <w:rPr>
          <w:rFonts w:cs="Calibri" w:hAnsi="Calibri" w:eastAsia="Calibri" w:ascii="Calibri"/>
          <w:b/>
          <w:spacing w:val="-3"/>
          <w:w w:val="100"/>
          <w:sz w:val="22"/>
          <w:szCs w:val="22"/>
        </w:rPr>
        <w:t> </w:t>
      </w:r>
      <w:r>
        <w:rPr>
          <w:rFonts w:cs="Calibri" w:hAnsi="Calibri" w:eastAsia="Calibri" w:ascii="Calibri"/>
          <w:b/>
          <w:spacing w:val="1"/>
          <w:w w:val="100"/>
          <w:sz w:val="22"/>
          <w:szCs w:val="22"/>
        </w:rPr>
        <w:t>g</w:t>
      </w:r>
      <w:r>
        <w:rPr>
          <w:rFonts w:cs="Calibri" w:hAnsi="Calibri" w:eastAsia="Calibri" w:ascii="Calibri"/>
          <w:b/>
          <w:spacing w:val="0"/>
          <w:w w:val="100"/>
          <w:sz w:val="22"/>
          <w:szCs w:val="22"/>
        </w:rPr>
        <w:t>o</w:t>
      </w:r>
      <w:r>
        <w:rPr>
          <w:rFonts w:cs="Calibri" w:hAnsi="Calibri" w:eastAsia="Calibri" w:ascii="Calibri"/>
          <w:b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b/>
          <w:spacing w:val="-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b/>
          <w:spacing w:val="0"/>
          <w:w w:val="100"/>
          <w:sz w:val="22"/>
          <w:szCs w:val="22"/>
        </w:rPr>
        <w:t>n</w:t>
      </w:r>
      <w:r>
        <w:rPr>
          <w:rFonts w:cs="Calibri" w:hAnsi="Calibri" w:eastAsia="Calibri" w:ascii="Calibri"/>
          <w:b/>
          <w:spacing w:val="-3"/>
          <w:w w:val="100"/>
          <w:sz w:val="22"/>
          <w:szCs w:val="22"/>
        </w:rPr>
        <w:t> </w:t>
      </w:r>
      <w:r>
        <w:rPr>
          <w:rFonts w:cs="Calibri" w:hAnsi="Calibri" w:eastAsia="Calibri" w:ascii="Calibri"/>
          <w:b/>
          <w:spacing w:val="0"/>
          <w:w w:val="100"/>
          <w:sz w:val="22"/>
          <w:szCs w:val="22"/>
        </w:rPr>
        <w:t>a</w:t>
      </w:r>
      <w:r>
        <w:rPr>
          <w:rFonts w:cs="Calibri" w:hAnsi="Calibri" w:eastAsia="Calibri" w:ascii="Calibri"/>
          <w:b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b/>
          <w:spacing w:val="-1"/>
          <w:w w:val="100"/>
          <w:sz w:val="22"/>
          <w:szCs w:val="22"/>
        </w:rPr>
        <w:t>p</w:t>
      </w:r>
      <w:r>
        <w:rPr>
          <w:rFonts w:cs="Calibri" w:hAnsi="Calibri" w:eastAsia="Calibri" w:ascii="Calibri"/>
          <w:b/>
          <w:spacing w:val="1"/>
          <w:w w:val="100"/>
          <w:sz w:val="22"/>
          <w:szCs w:val="22"/>
        </w:rPr>
        <w:t>i</w:t>
      </w:r>
      <w:r>
        <w:rPr>
          <w:rFonts w:cs="Calibri" w:hAnsi="Calibri" w:eastAsia="Calibri" w:ascii="Calibri"/>
          <w:b/>
          <w:spacing w:val="1"/>
          <w:w w:val="100"/>
          <w:sz w:val="22"/>
          <w:szCs w:val="22"/>
        </w:rPr>
        <w:t>c</w:t>
      </w:r>
      <w:r>
        <w:rPr>
          <w:rFonts w:cs="Calibri" w:hAnsi="Calibri" w:eastAsia="Calibri" w:ascii="Calibri"/>
          <w:b/>
          <w:spacing w:val="-3"/>
          <w:w w:val="100"/>
          <w:sz w:val="22"/>
          <w:szCs w:val="22"/>
        </w:rPr>
        <w:t>n</w:t>
      </w:r>
      <w:r>
        <w:rPr>
          <w:rFonts w:cs="Calibri" w:hAnsi="Calibri" w:eastAsia="Calibri" w:ascii="Calibri"/>
          <w:b/>
          <w:spacing w:val="1"/>
          <w:w w:val="100"/>
          <w:sz w:val="22"/>
          <w:szCs w:val="22"/>
        </w:rPr>
        <w:t>i</w:t>
      </w:r>
      <w:r>
        <w:rPr>
          <w:rFonts w:cs="Calibri" w:hAnsi="Calibri" w:eastAsia="Calibri" w:ascii="Calibri"/>
          <w:b/>
          <w:spacing w:val="-1"/>
          <w:w w:val="100"/>
          <w:sz w:val="22"/>
          <w:szCs w:val="22"/>
        </w:rPr>
        <w:t>c</w:t>
      </w:r>
      <w:r>
        <w:rPr>
          <w:rFonts w:cs="Calibri" w:hAnsi="Calibri" w:eastAsia="Calibri" w:ascii="Calibri"/>
          <w:b/>
          <w:spacing w:val="0"/>
          <w:w w:val="100"/>
          <w:sz w:val="22"/>
          <w:szCs w:val="22"/>
        </w:rPr>
        <w:t>?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</w:r>
    </w:p>
    <w:p>
      <w:pPr>
        <w:rPr>
          <w:rFonts w:cs="Calibri" w:hAnsi="Calibri" w:eastAsia="Calibri" w:ascii="Calibri"/>
          <w:sz w:val="22"/>
          <w:szCs w:val="22"/>
        </w:rPr>
        <w:jc w:val="left"/>
        <w:ind w:left="146"/>
      </w:pPr>
      <w:r>
        <w:rPr>
          <w:rFonts w:cs="Calibri" w:hAnsi="Calibri" w:eastAsia="Calibri" w:ascii="Calibri"/>
          <w:spacing w:val="1"/>
          <w:w w:val="100"/>
          <w:sz w:val="22"/>
          <w:szCs w:val="22"/>
        </w:rPr>
        <w:t>21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.</w:t>
      </w:r>
      <w:r>
        <w:rPr>
          <w:rFonts w:cs="Calibri" w:hAnsi="Calibri" w:eastAsia="Calibri" w:ascii="Calibri"/>
          <w:spacing w:val="29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It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has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been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l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g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i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m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  <w:u w:val="single" w:color="000000"/>
        </w:rPr>
        <w:t>         </w:t>
      </w:r>
      <w:r>
        <w:rPr>
          <w:rFonts w:cs="Calibri" w:hAnsi="Calibri" w:eastAsia="Calibri" w:ascii="Calibri"/>
          <w:spacing w:val="50"/>
          <w:w w:val="100"/>
          <w:sz w:val="22"/>
          <w:szCs w:val="22"/>
          <w:u w:val="single" w:color="000000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he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l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ast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talked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to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his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b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est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frien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d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.</w:t>
      </w:r>
    </w:p>
    <w:p>
      <w:pPr>
        <w:rPr>
          <w:rFonts w:cs="Calibri" w:hAnsi="Calibri" w:eastAsia="Calibri" w:ascii="Calibri"/>
          <w:sz w:val="22"/>
          <w:szCs w:val="22"/>
        </w:rPr>
        <w:jc w:val="left"/>
        <w:spacing w:lineRule="exact" w:line="260"/>
        <w:ind w:left="506"/>
      </w:pPr>
      <w:r>
        <w:rPr>
          <w:rFonts w:cs="Calibri" w:hAnsi="Calibri" w:eastAsia="Calibri" w:ascii="Calibri"/>
          <w:spacing w:val="0"/>
          <w:w w:val="100"/>
          <w:sz w:val="22"/>
          <w:szCs w:val="22"/>
        </w:rPr>
        <w:t>A.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ago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                           </w:t>
      </w:r>
      <w:r>
        <w:rPr>
          <w:rFonts w:cs="Calibri" w:hAnsi="Calibri" w:eastAsia="Calibri" w:ascii="Calibri"/>
          <w:spacing w:val="23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B.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when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                </w:t>
      </w:r>
      <w:r>
        <w:rPr>
          <w:rFonts w:cs="Calibri" w:hAnsi="Calibri" w:eastAsia="Calibri" w:ascii="Calibri"/>
          <w:spacing w:val="43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C.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after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                  </w:t>
      </w:r>
      <w:r>
        <w:rPr>
          <w:rFonts w:cs="Calibri" w:hAnsi="Calibri" w:eastAsia="Calibri" w:ascii="Calibri"/>
          <w:spacing w:val="1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D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b/>
          <w:spacing w:val="-2"/>
          <w:w w:val="100"/>
          <w:sz w:val="22"/>
          <w:szCs w:val="22"/>
        </w:rPr>
        <w:t>s</w:t>
      </w:r>
      <w:r>
        <w:rPr>
          <w:rFonts w:cs="Calibri" w:hAnsi="Calibri" w:eastAsia="Calibri" w:ascii="Calibri"/>
          <w:b/>
          <w:spacing w:val="1"/>
          <w:w w:val="100"/>
          <w:sz w:val="22"/>
          <w:szCs w:val="22"/>
        </w:rPr>
        <w:t>i</w:t>
      </w:r>
      <w:r>
        <w:rPr>
          <w:rFonts w:cs="Calibri" w:hAnsi="Calibri" w:eastAsia="Calibri" w:ascii="Calibri"/>
          <w:b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b/>
          <w:spacing w:val="1"/>
          <w:w w:val="100"/>
          <w:sz w:val="22"/>
          <w:szCs w:val="22"/>
        </w:rPr>
        <w:t>c</w:t>
      </w:r>
      <w:r>
        <w:rPr>
          <w:rFonts w:cs="Calibri" w:hAnsi="Calibri" w:eastAsia="Calibri" w:ascii="Calibri"/>
          <w:b/>
          <w:spacing w:val="0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</w:r>
    </w:p>
    <w:p>
      <w:pPr>
        <w:rPr>
          <w:rFonts w:cs="Calibri" w:hAnsi="Calibri" w:eastAsia="Calibri" w:ascii="Calibri"/>
          <w:sz w:val="22"/>
          <w:szCs w:val="22"/>
        </w:rPr>
        <w:jc w:val="left"/>
        <w:ind w:left="146"/>
      </w:pPr>
      <w:r>
        <w:rPr>
          <w:rFonts w:cs="Calibri" w:hAnsi="Calibri" w:eastAsia="Calibri" w:ascii="Calibri"/>
          <w:spacing w:val="1"/>
          <w:w w:val="100"/>
          <w:sz w:val="22"/>
          <w:szCs w:val="22"/>
        </w:rPr>
        <w:t>22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.</w:t>
      </w:r>
      <w:r>
        <w:rPr>
          <w:rFonts w:cs="Calibri" w:hAnsi="Calibri" w:eastAsia="Calibri" w:ascii="Calibri"/>
          <w:spacing w:val="29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The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c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m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m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i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will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  <w:u w:val="single" w:color="000000"/>
        </w:rPr>
        <w:t>          </w:t>
      </w:r>
      <w:r>
        <w:rPr>
          <w:rFonts w:cs="Calibri" w:hAnsi="Calibri" w:eastAsia="Calibri" w:ascii="Calibri"/>
          <w:spacing w:val="0"/>
          <w:w w:val="100"/>
          <w:sz w:val="22"/>
          <w:szCs w:val="22"/>
          <w:u w:val="single" w:color="000000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b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u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the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pro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g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r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a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m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f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r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l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u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ch.</w:t>
      </w:r>
    </w:p>
    <w:p>
      <w:pPr>
        <w:rPr>
          <w:rFonts w:cs="Calibri" w:hAnsi="Calibri" w:eastAsia="Calibri" w:ascii="Calibri"/>
          <w:sz w:val="22"/>
          <w:szCs w:val="22"/>
        </w:rPr>
        <w:jc w:val="left"/>
        <w:ind w:left="506"/>
      </w:pPr>
      <w:r>
        <w:rPr>
          <w:rFonts w:cs="Calibri" w:hAnsi="Calibri" w:eastAsia="Calibri" w:ascii="Calibri"/>
          <w:spacing w:val="0"/>
          <w:w w:val="100"/>
          <w:sz w:val="22"/>
          <w:szCs w:val="22"/>
        </w:rPr>
        <w:t>A.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b/>
          <w:spacing w:val="0"/>
          <w:w w:val="100"/>
          <w:sz w:val="22"/>
          <w:szCs w:val="22"/>
        </w:rPr>
        <w:t>t</w:t>
      </w:r>
      <w:r>
        <w:rPr>
          <w:rFonts w:cs="Calibri" w:hAnsi="Calibri" w:eastAsia="Calibri" w:ascii="Calibri"/>
          <w:b/>
          <w:spacing w:val="-1"/>
          <w:w w:val="100"/>
          <w:sz w:val="22"/>
          <w:szCs w:val="22"/>
        </w:rPr>
        <w:t>a</w:t>
      </w:r>
      <w:r>
        <w:rPr>
          <w:rFonts w:cs="Calibri" w:hAnsi="Calibri" w:eastAsia="Calibri" w:ascii="Calibri"/>
          <w:b/>
          <w:spacing w:val="1"/>
          <w:w w:val="100"/>
          <w:sz w:val="22"/>
          <w:szCs w:val="22"/>
        </w:rPr>
        <w:t>l</w:t>
      </w:r>
      <w:r>
        <w:rPr>
          <w:rFonts w:cs="Calibri" w:hAnsi="Calibri" w:eastAsia="Calibri" w:ascii="Calibri"/>
          <w:b/>
          <w:spacing w:val="0"/>
          <w:w w:val="100"/>
          <w:sz w:val="22"/>
          <w:szCs w:val="22"/>
        </w:rPr>
        <w:t>k</w:t>
      </w:r>
      <w:r>
        <w:rPr>
          <w:rFonts w:cs="Calibri" w:hAnsi="Calibri" w:eastAsia="Calibri" w:ascii="Calibri"/>
          <w:b/>
          <w:spacing w:val="0"/>
          <w:w w:val="100"/>
          <w:sz w:val="22"/>
          <w:szCs w:val="22"/>
        </w:rPr>
        <w:t>                                      </w:t>
      </w:r>
      <w:r>
        <w:rPr>
          <w:rFonts w:cs="Calibri" w:hAnsi="Calibri" w:eastAsia="Calibri" w:ascii="Calibri"/>
          <w:b/>
          <w:spacing w:val="3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B.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d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isc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u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ss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              </w:t>
      </w:r>
      <w:r>
        <w:rPr>
          <w:rFonts w:cs="Calibri" w:hAnsi="Calibri" w:eastAsia="Calibri" w:ascii="Calibri"/>
          <w:spacing w:val="9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C.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g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ree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                </w:t>
      </w:r>
      <w:r>
        <w:rPr>
          <w:rFonts w:cs="Calibri" w:hAnsi="Calibri" w:eastAsia="Calibri" w:ascii="Calibri"/>
          <w:spacing w:val="4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D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ac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c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ept</w:t>
      </w:r>
    </w:p>
    <w:p>
      <w:pPr>
        <w:rPr>
          <w:rFonts w:cs="Calibri" w:hAnsi="Calibri" w:eastAsia="Calibri" w:ascii="Calibri"/>
          <w:sz w:val="22"/>
          <w:szCs w:val="22"/>
        </w:rPr>
        <w:jc w:val="left"/>
        <w:ind w:left="146"/>
      </w:pPr>
      <w:r>
        <w:rPr>
          <w:rFonts w:cs="Calibri" w:hAnsi="Calibri" w:eastAsia="Calibri" w:ascii="Calibri"/>
          <w:spacing w:val="1"/>
          <w:w w:val="100"/>
          <w:sz w:val="22"/>
          <w:szCs w:val="22"/>
        </w:rPr>
        <w:t>23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.</w:t>
      </w:r>
      <w:r>
        <w:rPr>
          <w:rFonts w:cs="Calibri" w:hAnsi="Calibri" w:eastAsia="Calibri" w:ascii="Calibri"/>
          <w:spacing w:val="29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We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w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re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  <w:u w:val="single" w:color="000000"/>
        </w:rPr>
        <w:t>          </w:t>
      </w:r>
      <w:r>
        <w:rPr>
          <w:rFonts w:cs="Calibri" w:hAnsi="Calibri" w:eastAsia="Calibri" w:ascii="Calibri"/>
          <w:spacing w:val="0"/>
          <w:w w:val="100"/>
          <w:sz w:val="22"/>
          <w:szCs w:val="22"/>
          <w:u w:val="single" w:color="000000"/>
        </w:rPr>
        <w:t> 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u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aware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f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h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s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h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rta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g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f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w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er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su</w:t>
      </w:r>
      <w:r>
        <w:rPr>
          <w:rFonts w:cs="Calibri" w:hAnsi="Calibri" w:eastAsia="Calibri" w:ascii="Calibri"/>
          <w:spacing w:val="-4"/>
          <w:w w:val="100"/>
          <w:sz w:val="22"/>
          <w:szCs w:val="22"/>
        </w:rPr>
        <w:t>p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p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ly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u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til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ear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l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y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h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is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m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r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i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g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.</w:t>
      </w:r>
    </w:p>
    <w:p>
      <w:pPr>
        <w:rPr>
          <w:rFonts w:cs="Calibri" w:hAnsi="Calibri" w:eastAsia="Calibri" w:ascii="Calibri"/>
          <w:sz w:val="22"/>
          <w:szCs w:val="22"/>
        </w:rPr>
        <w:jc w:val="left"/>
        <w:ind w:left="506"/>
      </w:pPr>
      <w:r>
        <w:rPr>
          <w:rFonts w:cs="Calibri" w:hAnsi="Calibri" w:eastAsia="Calibri" w:ascii="Calibri"/>
          <w:spacing w:val="0"/>
          <w:w w:val="100"/>
          <w:sz w:val="22"/>
          <w:szCs w:val="22"/>
        </w:rPr>
        <w:t>A.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c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m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p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le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                 </w:t>
      </w:r>
      <w:r>
        <w:rPr>
          <w:rFonts w:cs="Calibri" w:hAnsi="Calibri" w:eastAsia="Calibri" w:ascii="Calibri"/>
          <w:spacing w:val="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B.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c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m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p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le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ed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       </w:t>
      </w:r>
      <w:r>
        <w:rPr>
          <w:rFonts w:cs="Calibri" w:hAnsi="Calibri" w:eastAsia="Calibri" w:ascii="Calibri"/>
          <w:spacing w:val="3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C.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b/>
          <w:spacing w:val="1"/>
          <w:w w:val="100"/>
          <w:sz w:val="22"/>
          <w:szCs w:val="22"/>
        </w:rPr>
        <w:t>c</w:t>
      </w:r>
      <w:r>
        <w:rPr>
          <w:rFonts w:cs="Calibri" w:hAnsi="Calibri" w:eastAsia="Calibri" w:ascii="Calibri"/>
          <w:b/>
          <w:spacing w:val="-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b/>
          <w:spacing w:val="0"/>
          <w:w w:val="100"/>
          <w:sz w:val="22"/>
          <w:szCs w:val="22"/>
        </w:rPr>
        <w:t>mplet</w:t>
      </w:r>
      <w:r>
        <w:rPr>
          <w:rFonts w:cs="Calibri" w:hAnsi="Calibri" w:eastAsia="Calibri" w:ascii="Calibri"/>
          <w:b/>
          <w:spacing w:val="-3"/>
          <w:w w:val="100"/>
          <w:sz w:val="22"/>
          <w:szCs w:val="22"/>
        </w:rPr>
        <w:t>e</w:t>
      </w:r>
      <w:r>
        <w:rPr>
          <w:rFonts w:cs="Calibri" w:hAnsi="Calibri" w:eastAsia="Calibri" w:ascii="Calibri"/>
          <w:b/>
          <w:spacing w:val="1"/>
          <w:w w:val="100"/>
          <w:sz w:val="22"/>
          <w:szCs w:val="22"/>
        </w:rPr>
        <w:t>l</w:t>
      </w:r>
      <w:r>
        <w:rPr>
          <w:rFonts w:cs="Calibri" w:hAnsi="Calibri" w:eastAsia="Calibri" w:ascii="Calibri"/>
          <w:b/>
          <w:spacing w:val="0"/>
          <w:w w:val="100"/>
          <w:sz w:val="22"/>
          <w:szCs w:val="22"/>
        </w:rPr>
        <w:t>y</w:t>
      </w:r>
      <w:r>
        <w:rPr>
          <w:rFonts w:cs="Calibri" w:hAnsi="Calibri" w:eastAsia="Calibri" w:ascii="Calibri"/>
          <w:b/>
          <w:spacing w:val="0"/>
          <w:w w:val="100"/>
          <w:sz w:val="22"/>
          <w:szCs w:val="22"/>
        </w:rPr>
        <w:t>                 </w:t>
      </w:r>
      <w:r>
        <w:rPr>
          <w:rFonts w:cs="Calibri" w:hAnsi="Calibri" w:eastAsia="Calibri" w:ascii="Calibri"/>
          <w:b/>
          <w:spacing w:val="24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D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c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m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p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l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i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g</w:t>
      </w:r>
    </w:p>
    <w:p>
      <w:pPr>
        <w:rPr>
          <w:rFonts w:cs="Calibri" w:hAnsi="Calibri" w:eastAsia="Calibri" w:ascii="Calibri"/>
          <w:sz w:val="22"/>
          <w:szCs w:val="22"/>
        </w:rPr>
        <w:jc w:val="left"/>
        <w:ind w:left="146"/>
      </w:pPr>
      <w:r>
        <w:rPr>
          <w:rFonts w:cs="Calibri" w:hAnsi="Calibri" w:eastAsia="Calibri" w:ascii="Calibri"/>
          <w:spacing w:val="1"/>
          <w:w w:val="100"/>
          <w:sz w:val="22"/>
          <w:szCs w:val="22"/>
        </w:rPr>
        <w:t>24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.</w:t>
      </w:r>
      <w:r>
        <w:rPr>
          <w:rFonts w:cs="Calibri" w:hAnsi="Calibri" w:eastAsia="Calibri" w:ascii="Calibri"/>
          <w:spacing w:val="29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In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r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d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er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to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call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u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tside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the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cit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y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,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y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u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ha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v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  <w:u w:val="single" w:color="000000"/>
        </w:rPr>
        <w:t>         </w:t>
      </w:r>
      <w:r>
        <w:rPr>
          <w:rFonts w:cs="Calibri" w:hAnsi="Calibri" w:eastAsia="Calibri" w:ascii="Calibri"/>
          <w:spacing w:val="50"/>
          <w:w w:val="100"/>
          <w:sz w:val="22"/>
          <w:szCs w:val="22"/>
          <w:u w:val="single" w:color="000000"/>
        </w:rPr>
        <w:t> </w:t>
      </w:r>
      <w:r>
        <w:rPr>
          <w:rFonts w:cs="Calibri" w:hAnsi="Calibri" w:eastAsia="Calibri" w:ascii="Calibri"/>
          <w:spacing w:val="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z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r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first.</w:t>
      </w:r>
    </w:p>
    <w:p>
      <w:pPr>
        <w:rPr>
          <w:rFonts w:cs="Calibri" w:hAnsi="Calibri" w:eastAsia="Calibri" w:ascii="Calibri"/>
          <w:sz w:val="22"/>
          <w:szCs w:val="22"/>
        </w:rPr>
        <w:jc w:val="left"/>
        <w:ind w:left="506"/>
      </w:pPr>
      <w:r>
        <w:rPr>
          <w:rFonts w:cs="Calibri" w:hAnsi="Calibri" w:eastAsia="Calibri" w:ascii="Calibri"/>
          <w:spacing w:val="0"/>
          <w:w w:val="100"/>
          <w:sz w:val="22"/>
          <w:szCs w:val="22"/>
        </w:rPr>
        <w:t>A.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p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h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                      </w:t>
      </w:r>
      <w:r>
        <w:rPr>
          <w:rFonts w:cs="Calibri" w:hAnsi="Calibri" w:eastAsia="Calibri" w:ascii="Calibri"/>
          <w:spacing w:val="24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B.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call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                    </w:t>
      </w:r>
      <w:r>
        <w:rPr>
          <w:rFonts w:cs="Calibri" w:hAnsi="Calibri" w:eastAsia="Calibri" w:ascii="Calibri"/>
          <w:spacing w:val="44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C.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u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m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b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er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            </w:t>
      </w:r>
      <w:r>
        <w:rPr>
          <w:rFonts w:cs="Calibri" w:hAnsi="Calibri" w:eastAsia="Calibri" w:ascii="Calibri"/>
          <w:spacing w:val="34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D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b/>
          <w:spacing w:val="-1"/>
          <w:w w:val="100"/>
          <w:sz w:val="22"/>
          <w:szCs w:val="22"/>
        </w:rPr>
        <w:t>d</w:t>
      </w:r>
      <w:r>
        <w:rPr>
          <w:rFonts w:cs="Calibri" w:hAnsi="Calibri" w:eastAsia="Calibri" w:ascii="Calibri"/>
          <w:b/>
          <w:spacing w:val="1"/>
          <w:w w:val="100"/>
          <w:sz w:val="22"/>
          <w:szCs w:val="22"/>
        </w:rPr>
        <w:t>i</w:t>
      </w:r>
      <w:r>
        <w:rPr>
          <w:rFonts w:cs="Calibri" w:hAnsi="Calibri" w:eastAsia="Calibri" w:ascii="Calibri"/>
          <w:b/>
          <w:spacing w:val="-1"/>
          <w:w w:val="100"/>
          <w:sz w:val="22"/>
          <w:szCs w:val="22"/>
        </w:rPr>
        <w:t>a</w:t>
      </w:r>
      <w:r>
        <w:rPr>
          <w:rFonts w:cs="Calibri" w:hAnsi="Calibri" w:eastAsia="Calibri" w:ascii="Calibri"/>
          <w:b/>
          <w:spacing w:val="0"/>
          <w:w w:val="100"/>
          <w:sz w:val="22"/>
          <w:szCs w:val="22"/>
        </w:rPr>
        <w:t>l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</w:r>
    </w:p>
    <w:p>
      <w:pPr>
        <w:rPr>
          <w:rFonts w:cs="Calibri" w:hAnsi="Calibri" w:eastAsia="Calibri" w:ascii="Calibri"/>
          <w:sz w:val="22"/>
          <w:szCs w:val="22"/>
        </w:rPr>
        <w:jc w:val="left"/>
        <w:ind w:left="146"/>
      </w:pPr>
      <w:r>
        <w:rPr>
          <w:rFonts w:cs="Calibri" w:hAnsi="Calibri" w:eastAsia="Calibri" w:ascii="Calibri"/>
          <w:spacing w:val="1"/>
          <w:w w:val="100"/>
          <w:sz w:val="22"/>
          <w:szCs w:val="22"/>
        </w:rPr>
        <w:t>25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.</w:t>
      </w:r>
      <w:r>
        <w:rPr>
          <w:rFonts w:cs="Calibri" w:hAnsi="Calibri" w:eastAsia="Calibri" w:ascii="Calibri"/>
          <w:spacing w:val="29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w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u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ld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k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w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h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k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y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  <w:u w:val="single" w:color="000000"/>
        </w:rPr>
        <w:t>         </w:t>
      </w:r>
      <w:r>
        <w:rPr>
          <w:rFonts w:cs="Calibri" w:hAnsi="Calibri" w:eastAsia="Calibri" w:ascii="Calibri"/>
          <w:spacing w:val="50"/>
          <w:w w:val="100"/>
          <w:sz w:val="22"/>
          <w:szCs w:val="22"/>
          <w:u w:val="single" w:color="000000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suc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c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ess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is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s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m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all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4"/>
          <w:w w:val="100"/>
          <w:sz w:val="22"/>
          <w:szCs w:val="22"/>
        </w:rPr>
        <w:t>w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m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an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who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was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b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ili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g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u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al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i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g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lish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an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Italia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.</w:t>
      </w:r>
    </w:p>
    <w:p>
      <w:pPr>
        <w:rPr>
          <w:rFonts w:cs="Calibri" w:hAnsi="Calibri" w:eastAsia="Calibri" w:ascii="Calibri"/>
          <w:sz w:val="22"/>
          <w:szCs w:val="22"/>
        </w:rPr>
        <w:jc w:val="left"/>
        <w:ind w:left="506"/>
      </w:pPr>
      <w:r>
        <w:rPr>
          <w:rFonts w:cs="Calibri" w:hAnsi="Calibri" w:eastAsia="Calibri" w:ascii="Calibri"/>
          <w:spacing w:val="0"/>
          <w:w w:val="100"/>
          <w:sz w:val="22"/>
          <w:szCs w:val="22"/>
        </w:rPr>
        <w:t>A.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b/>
          <w:spacing w:val="0"/>
          <w:w w:val="100"/>
          <w:sz w:val="22"/>
          <w:szCs w:val="22"/>
        </w:rPr>
        <w:t>to</w:t>
      </w:r>
      <w:r>
        <w:rPr>
          <w:rFonts w:cs="Calibri" w:hAnsi="Calibri" w:eastAsia="Calibri" w:ascii="Calibri"/>
          <w:b/>
          <w:spacing w:val="0"/>
          <w:w w:val="100"/>
          <w:sz w:val="22"/>
          <w:szCs w:val="22"/>
        </w:rPr>
        <w:t>                                         </w:t>
      </w:r>
      <w:r>
        <w:rPr>
          <w:rFonts w:cs="Calibri" w:hAnsi="Calibri" w:eastAsia="Calibri" w:ascii="Calibri"/>
          <w:b/>
          <w:spacing w:val="4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B.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f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                       </w:t>
      </w:r>
      <w:r>
        <w:rPr>
          <w:rFonts w:cs="Calibri" w:hAnsi="Calibri" w:eastAsia="Calibri" w:ascii="Calibri"/>
          <w:spacing w:val="1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C.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f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r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                     </w:t>
      </w:r>
      <w:r>
        <w:rPr>
          <w:rFonts w:cs="Calibri" w:hAnsi="Calibri" w:eastAsia="Calibri" w:ascii="Calibri"/>
          <w:spacing w:val="35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D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n</w:t>
      </w:r>
    </w:p>
    <w:p>
      <w:pPr>
        <w:rPr>
          <w:rFonts w:cs="Calibri" w:hAnsi="Calibri" w:eastAsia="Calibri" w:ascii="Calibri"/>
          <w:sz w:val="22"/>
          <w:szCs w:val="22"/>
        </w:rPr>
        <w:jc w:val="left"/>
        <w:spacing w:lineRule="exact" w:line="260"/>
        <w:ind w:left="146"/>
      </w:pPr>
      <w:r>
        <w:rPr>
          <w:rFonts w:cs="Calibri" w:hAnsi="Calibri" w:eastAsia="Calibri" w:ascii="Calibri"/>
          <w:spacing w:val="1"/>
          <w:w w:val="100"/>
          <w:sz w:val="22"/>
          <w:szCs w:val="22"/>
        </w:rPr>
        <w:t>26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  <w:u w:val="single" w:color="000000"/>
        </w:rPr>
        <w:t>       </w:t>
      </w:r>
      <w:r>
        <w:rPr>
          <w:rFonts w:cs="Calibri" w:hAnsi="Calibri" w:eastAsia="Calibri" w:ascii="Calibri"/>
          <w:spacing w:val="50"/>
          <w:w w:val="100"/>
          <w:sz w:val="22"/>
          <w:szCs w:val="22"/>
          <w:u w:val="single" w:color="000000"/>
        </w:rPr>
        <w:t> </w:t>
      </w:r>
      <w:r>
        <w:rPr>
          <w:rFonts w:cs="Calibri" w:hAnsi="Calibri" w:eastAsia="Calibri" w:ascii="Calibri"/>
          <w:spacing w:val="50"/>
          <w:w w:val="100"/>
          <w:sz w:val="22"/>
          <w:szCs w:val="22"/>
        </w:rPr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_,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M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r.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Jean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tak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s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ple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a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su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r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in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d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i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g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c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h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ar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i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ty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and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h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er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s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cial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w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rk.</w:t>
      </w:r>
    </w:p>
    <w:p>
      <w:pPr>
        <w:rPr>
          <w:rFonts w:cs="Calibri" w:hAnsi="Calibri" w:eastAsia="Calibri" w:ascii="Calibri"/>
          <w:sz w:val="22"/>
          <w:szCs w:val="22"/>
        </w:rPr>
        <w:jc w:val="left"/>
        <w:ind w:left="506"/>
      </w:pPr>
      <w:r>
        <w:rPr>
          <w:rFonts w:cs="Calibri" w:hAnsi="Calibri" w:eastAsia="Calibri" w:ascii="Calibri"/>
          <w:spacing w:val="0"/>
          <w:w w:val="100"/>
          <w:sz w:val="22"/>
          <w:szCs w:val="22"/>
        </w:rPr>
        <w:t>A.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b/>
          <w:spacing w:val="-1"/>
          <w:w w:val="100"/>
          <w:sz w:val="22"/>
          <w:szCs w:val="22"/>
        </w:rPr>
        <w:t>h</w:t>
      </w:r>
      <w:r>
        <w:rPr>
          <w:rFonts w:cs="Calibri" w:hAnsi="Calibri" w:eastAsia="Calibri" w:ascii="Calibri"/>
          <w:b/>
          <w:spacing w:val="-1"/>
          <w:w w:val="100"/>
          <w:sz w:val="22"/>
          <w:szCs w:val="22"/>
        </w:rPr>
        <w:t>a</w:t>
      </w:r>
      <w:r>
        <w:rPr>
          <w:rFonts w:cs="Calibri" w:hAnsi="Calibri" w:eastAsia="Calibri" w:ascii="Calibri"/>
          <w:b/>
          <w:spacing w:val="1"/>
          <w:w w:val="100"/>
          <w:sz w:val="22"/>
          <w:szCs w:val="22"/>
        </w:rPr>
        <w:t>v</w:t>
      </w:r>
      <w:r>
        <w:rPr>
          <w:rFonts w:cs="Calibri" w:hAnsi="Calibri" w:eastAsia="Calibri" w:ascii="Calibri"/>
          <w:b/>
          <w:spacing w:val="1"/>
          <w:w w:val="100"/>
          <w:sz w:val="22"/>
          <w:szCs w:val="22"/>
        </w:rPr>
        <w:t>i</w:t>
      </w:r>
      <w:r>
        <w:rPr>
          <w:rFonts w:cs="Calibri" w:hAnsi="Calibri" w:eastAsia="Calibri" w:ascii="Calibri"/>
          <w:b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b/>
          <w:spacing w:val="0"/>
          <w:w w:val="100"/>
          <w:sz w:val="22"/>
          <w:szCs w:val="22"/>
        </w:rPr>
        <w:t>g</w:t>
      </w:r>
      <w:r>
        <w:rPr>
          <w:rFonts w:cs="Calibri" w:hAnsi="Calibri" w:eastAsia="Calibri" w:ascii="Calibri"/>
          <w:b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b/>
          <w:spacing w:val="0"/>
          <w:w w:val="100"/>
          <w:sz w:val="22"/>
          <w:szCs w:val="22"/>
        </w:rPr>
        <w:t>t</w:t>
      </w:r>
      <w:r>
        <w:rPr>
          <w:rFonts w:cs="Calibri" w:hAnsi="Calibri" w:eastAsia="Calibri" w:ascii="Calibri"/>
          <w:b/>
          <w:spacing w:val="1"/>
          <w:w w:val="100"/>
          <w:sz w:val="22"/>
          <w:szCs w:val="22"/>
        </w:rPr>
        <w:t>i</w:t>
      </w:r>
      <w:r>
        <w:rPr>
          <w:rFonts w:cs="Calibri" w:hAnsi="Calibri" w:eastAsia="Calibri" w:ascii="Calibri"/>
          <w:b/>
          <w:spacing w:val="1"/>
          <w:w w:val="100"/>
          <w:sz w:val="22"/>
          <w:szCs w:val="22"/>
        </w:rPr>
        <w:t>r</w:t>
      </w:r>
      <w:r>
        <w:rPr>
          <w:rFonts w:cs="Calibri" w:hAnsi="Calibri" w:eastAsia="Calibri" w:ascii="Calibri"/>
          <w:b/>
          <w:spacing w:val="-1"/>
          <w:w w:val="100"/>
          <w:sz w:val="22"/>
          <w:szCs w:val="22"/>
        </w:rPr>
        <w:t>e</w:t>
      </w:r>
      <w:r>
        <w:rPr>
          <w:rFonts w:cs="Calibri" w:hAnsi="Calibri" w:eastAsia="Calibri" w:ascii="Calibri"/>
          <w:b/>
          <w:spacing w:val="0"/>
          <w:w w:val="100"/>
          <w:sz w:val="22"/>
          <w:szCs w:val="22"/>
        </w:rPr>
        <w:t>d</w:t>
      </w:r>
      <w:r>
        <w:rPr>
          <w:rFonts w:cs="Calibri" w:hAnsi="Calibri" w:eastAsia="Calibri" w:ascii="Calibri"/>
          <w:b/>
          <w:spacing w:val="0"/>
          <w:w w:val="100"/>
          <w:sz w:val="22"/>
          <w:szCs w:val="22"/>
        </w:rPr>
        <w:t>                      </w:t>
      </w:r>
      <w:r>
        <w:rPr>
          <w:rFonts w:cs="Calibri" w:hAnsi="Calibri" w:eastAsia="Calibri" w:ascii="Calibri"/>
          <w:b/>
          <w:spacing w:val="48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B.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retiri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g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             </w:t>
      </w:r>
      <w:r>
        <w:rPr>
          <w:rFonts w:cs="Calibri" w:hAnsi="Calibri" w:eastAsia="Calibri" w:ascii="Calibri"/>
          <w:spacing w:val="34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C.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h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h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as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r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ired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 </w:t>
      </w:r>
      <w:r>
        <w:rPr>
          <w:rFonts w:cs="Calibri" w:hAnsi="Calibri" w:eastAsia="Calibri" w:ascii="Calibri"/>
          <w:spacing w:val="45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D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alt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h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u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g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h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r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tired</w:t>
      </w:r>
    </w:p>
    <w:p>
      <w:pPr>
        <w:rPr>
          <w:rFonts w:cs="Calibri" w:hAnsi="Calibri" w:eastAsia="Calibri" w:ascii="Calibri"/>
          <w:sz w:val="22"/>
          <w:szCs w:val="22"/>
        </w:rPr>
        <w:jc w:val="left"/>
        <w:ind w:left="146"/>
        <w:sectPr>
          <w:pgMar w:header="761" w:footer="0" w:top="980" w:bottom="280" w:left="420" w:right="1680"/>
          <w:pgSz w:w="11920" w:h="16840"/>
        </w:sectPr>
      </w:pPr>
      <w:r>
        <w:rPr>
          <w:rFonts w:cs="Calibri" w:hAnsi="Calibri" w:eastAsia="Calibri" w:ascii="Calibri"/>
          <w:spacing w:val="1"/>
          <w:w w:val="100"/>
          <w:sz w:val="22"/>
          <w:szCs w:val="22"/>
        </w:rPr>
        <w:t>27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.</w:t>
      </w:r>
      <w:r>
        <w:rPr>
          <w:rFonts w:cs="Calibri" w:hAnsi="Calibri" w:eastAsia="Calibri" w:ascii="Calibri"/>
          <w:spacing w:val="29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If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y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u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l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i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ke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sno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w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,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y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u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  <w:u w:val="single" w:color="000000"/>
        </w:rPr>
        <w:t>         </w:t>
      </w:r>
      <w:r>
        <w:rPr>
          <w:rFonts w:cs="Calibri" w:hAnsi="Calibri" w:eastAsia="Calibri" w:ascii="Calibri"/>
          <w:spacing w:val="50"/>
          <w:w w:val="100"/>
          <w:sz w:val="22"/>
          <w:szCs w:val="22"/>
          <w:u w:val="single" w:color="000000"/>
        </w:rPr>
        <w:t> 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Norw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a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y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in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3"/>
          <w:w w:val="100"/>
          <w:sz w:val="22"/>
          <w:szCs w:val="22"/>
        </w:rPr>
        <w:t>w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i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r.</w:t>
      </w:r>
    </w:p>
    <w:p>
      <w:pPr>
        <w:rPr>
          <w:sz w:val="12"/>
          <w:szCs w:val="12"/>
        </w:rPr>
        <w:jc w:val="left"/>
        <w:spacing w:before="6" w:lineRule="exact" w:line="120"/>
      </w:pPr>
      <w:r>
        <w:rPr>
          <w:sz w:val="12"/>
          <w:szCs w:val="12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Calibri" w:hAnsi="Calibri" w:eastAsia="Calibri" w:ascii="Calibri"/>
          <w:sz w:val="22"/>
          <w:szCs w:val="22"/>
        </w:rPr>
        <w:jc w:val="left"/>
        <w:spacing w:before="12"/>
        <w:ind w:left="466"/>
      </w:pPr>
      <w:r>
        <w:rPr>
          <w:rFonts w:cs="Calibri" w:hAnsi="Calibri" w:eastAsia="Calibri" w:ascii="Calibri"/>
          <w:spacing w:val="0"/>
          <w:w w:val="100"/>
          <w:sz w:val="22"/>
          <w:szCs w:val="22"/>
        </w:rPr>
        <w:t>A.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are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g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i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g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to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j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y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 </w:t>
      </w:r>
      <w:r>
        <w:rPr>
          <w:rFonts w:cs="Calibri" w:hAnsi="Calibri" w:eastAsia="Calibri" w:ascii="Calibri"/>
          <w:spacing w:val="28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B.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b/>
          <w:spacing w:val="1"/>
          <w:w w:val="100"/>
          <w:sz w:val="22"/>
          <w:szCs w:val="22"/>
        </w:rPr>
        <w:t>w</w:t>
      </w:r>
      <w:r>
        <w:rPr>
          <w:rFonts w:cs="Calibri" w:hAnsi="Calibri" w:eastAsia="Calibri" w:ascii="Calibri"/>
          <w:b/>
          <w:spacing w:val="-1"/>
          <w:w w:val="100"/>
          <w:sz w:val="22"/>
          <w:szCs w:val="22"/>
        </w:rPr>
        <w:t>i</w:t>
      </w:r>
      <w:r>
        <w:rPr>
          <w:rFonts w:cs="Calibri" w:hAnsi="Calibri" w:eastAsia="Calibri" w:ascii="Calibri"/>
          <w:b/>
          <w:spacing w:val="1"/>
          <w:w w:val="100"/>
          <w:sz w:val="22"/>
          <w:szCs w:val="22"/>
        </w:rPr>
        <w:t>l</w:t>
      </w:r>
      <w:r>
        <w:rPr>
          <w:rFonts w:cs="Calibri" w:hAnsi="Calibri" w:eastAsia="Calibri" w:ascii="Calibri"/>
          <w:b/>
          <w:spacing w:val="0"/>
          <w:w w:val="100"/>
          <w:sz w:val="22"/>
          <w:szCs w:val="22"/>
        </w:rPr>
        <w:t>l</w:t>
      </w:r>
      <w:r>
        <w:rPr>
          <w:rFonts w:cs="Calibri" w:hAnsi="Calibri" w:eastAsia="Calibri" w:ascii="Calibri"/>
          <w:b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b/>
          <w:spacing w:val="0"/>
          <w:w w:val="100"/>
          <w:sz w:val="22"/>
          <w:szCs w:val="22"/>
        </w:rPr>
        <w:t>e</w:t>
      </w:r>
      <w:r>
        <w:rPr>
          <w:rFonts w:cs="Calibri" w:hAnsi="Calibri" w:eastAsia="Calibri" w:ascii="Calibri"/>
          <w:b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b/>
          <w:spacing w:val="1"/>
          <w:w w:val="100"/>
          <w:sz w:val="22"/>
          <w:szCs w:val="22"/>
        </w:rPr>
        <w:t>j</w:t>
      </w:r>
      <w:r>
        <w:rPr>
          <w:rFonts w:cs="Calibri" w:hAnsi="Calibri" w:eastAsia="Calibri" w:ascii="Calibri"/>
          <w:b/>
          <w:spacing w:val="-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b/>
          <w:spacing w:val="0"/>
          <w:w w:val="100"/>
          <w:sz w:val="22"/>
          <w:szCs w:val="22"/>
        </w:rPr>
        <w:t>y</w:t>
      </w:r>
      <w:r>
        <w:rPr>
          <w:rFonts w:cs="Calibri" w:hAnsi="Calibri" w:eastAsia="Calibri" w:ascii="Calibri"/>
          <w:b/>
          <w:spacing w:val="0"/>
          <w:w w:val="100"/>
          <w:sz w:val="22"/>
          <w:szCs w:val="22"/>
        </w:rPr>
        <w:t>                    </w:t>
      </w:r>
      <w:r>
        <w:rPr>
          <w:rFonts w:cs="Calibri" w:hAnsi="Calibri" w:eastAsia="Calibri" w:ascii="Calibri"/>
          <w:b/>
          <w:spacing w:val="6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C.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w</w:t>
      </w:r>
      <w:r>
        <w:rPr>
          <w:rFonts w:cs="Calibri" w:hAnsi="Calibri" w:eastAsia="Calibri" w:ascii="Calibri"/>
          <w:spacing w:val="2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u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ld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enj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y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    </w:t>
      </w:r>
      <w:r>
        <w:rPr>
          <w:rFonts w:cs="Calibri" w:hAnsi="Calibri" w:eastAsia="Calibri" w:ascii="Calibri"/>
          <w:spacing w:val="44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D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en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j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y</w:t>
      </w:r>
    </w:p>
    <w:p>
      <w:pPr>
        <w:rPr>
          <w:rFonts w:cs="Calibri" w:hAnsi="Calibri" w:eastAsia="Calibri" w:ascii="Calibri"/>
          <w:sz w:val="22"/>
          <w:szCs w:val="22"/>
        </w:rPr>
        <w:jc w:val="left"/>
        <w:ind w:left="106"/>
      </w:pPr>
      <w:r>
        <w:rPr>
          <w:rFonts w:cs="Calibri" w:hAnsi="Calibri" w:eastAsia="Calibri" w:ascii="Calibri"/>
          <w:spacing w:val="1"/>
          <w:w w:val="100"/>
          <w:sz w:val="22"/>
          <w:szCs w:val="22"/>
        </w:rPr>
        <w:t>28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.</w:t>
      </w:r>
      <w:r>
        <w:rPr>
          <w:rFonts w:cs="Calibri" w:hAnsi="Calibri" w:eastAsia="Calibri" w:ascii="Calibri"/>
          <w:spacing w:val="29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When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D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a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v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and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P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u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l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v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en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u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al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l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y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  <w:u w:val="single" w:color="000000"/>
        </w:rPr>
        <w:t>       </w:t>
      </w:r>
      <w:r>
        <w:rPr>
          <w:rFonts w:cs="Calibri" w:hAnsi="Calibri" w:eastAsia="Calibri" w:ascii="Calibri"/>
          <w:spacing w:val="50"/>
          <w:w w:val="100"/>
          <w:sz w:val="22"/>
          <w:szCs w:val="22"/>
          <w:u w:val="single" w:color="000000"/>
        </w:rPr>
        <w:t> </w:t>
      </w:r>
      <w:r>
        <w:rPr>
          <w:rFonts w:cs="Calibri" w:hAnsi="Calibri" w:eastAsia="Calibri" w:ascii="Calibri"/>
          <w:spacing w:val="50"/>
          <w:w w:val="100"/>
          <w:sz w:val="22"/>
          <w:szCs w:val="22"/>
        </w:rPr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_,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all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h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ther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g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u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es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s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w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re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the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p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i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f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lea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v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i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g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.</w:t>
      </w:r>
    </w:p>
    <w:p>
      <w:pPr>
        <w:rPr>
          <w:rFonts w:cs="Calibri" w:hAnsi="Calibri" w:eastAsia="Calibri" w:ascii="Calibri"/>
          <w:sz w:val="22"/>
          <w:szCs w:val="22"/>
        </w:rPr>
        <w:jc w:val="left"/>
        <w:spacing w:lineRule="exact" w:line="260"/>
        <w:ind w:left="466"/>
      </w:pPr>
      <w:r>
        <w:rPr>
          <w:rFonts w:cs="Calibri" w:hAnsi="Calibri" w:eastAsia="Calibri" w:ascii="Calibri"/>
          <w:spacing w:val="0"/>
          <w:w w:val="100"/>
          <w:sz w:val="22"/>
          <w:szCs w:val="22"/>
        </w:rPr>
        <w:t>A.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sh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w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ed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ff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             </w:t>
      </w:r>
      <w:r>
        <w:rPr>
          <w:rFonts w:cs="Calibri" w:hAnsi="Calibri" w:eastAsia="Calibri" w:ascii="Calibri"/>
          <w:spacing w:val="4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B.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b/>
          <w:spacing w:val="0"/>
          <w:w w:val="100"/>
          <w:sz w:val="22"/>
          <w:szCs w:val="22"/>
        </w:rPr>
        <w:t>t</w:t>
      </w:r>
      <w:r>
        <w:rPr>
          <w:rFonts w:cs="Calibri" w:hAnsi="Calibri" w:eastAsia="Calibri" w:ascii="Calibri"/>
          <w:b/>
          <w:spacing w:val="-1"/>
          <w:w w:val="100"/>
          <w:sz w:val="22"/>
          <w:szCs w:val="22"/>
        </w:rPr>
        <w:t>u</w:t>
      </w:r>
      <w:r>
        <w:rPr>
          <w:rFonts w:cs="Calibri" w:hAnsi="Calibri" w:eastAsia="Calibri" w:ascii="Calibri"/>
          <w:b/>
          <w:spacing w:val="1"/>
          <w:w w:val="100"/>
          <w:sz w:val="22"/>
          <w:szCs w:val="22"/>
        </w:rPr>
        <w:t>r</w:t>
      </w:r>
      <w:r>
        <w:rPr>
          <w:rFonts w:cs="Calibri" w:hAnsi="Calibri" w:eastAsia="Calibri" w:ascii="Calibri"/>
          <w:b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b/>
          <w:spacing w:val="-1"/>
          <w:w w:val="100"/>
          <w:sz w:val="22"/>
          <w:szCs w:val="22"/>
        </w:rPr>
        <w:t>e</w:t>
      </w:r>
      <w:r>
        <w:rPr>
          <w:rFonts w:cs="Calibri" w:hAnsi="Calibri" w:eastAsia="Calibri" w:ascii="Calibri"/>
          <w:b/>
          <w:spacing w:val="0"/>
          <w:w w:val="100"/>
          <w:sz w:val="22"/>
          <w:szCs w:val="22"/>
        </w:rPr>
        <w:t>d</w:t>
      </w:r>
      <w:r>
        <w:rPr>
          <w:rFonts w:cs="Calibri" w:hAnsi="Calibri" w:eastAsia="Calibri" w:ascii="Calibri"/>
          <w:b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b/>
          <w:spacing w:val="0"/>
          <w:w w:val="100"/>
          <w:sz w:val="22"/>
          <w:szCs w:val="22"/>
        </w:rPr>
        <w:t>up</w:t>
      </w:r>
      <w:r>
        <w:rPr>
          <w:rFonts w:cs="Calibri" w:hAnsi="Calibri" w:eastAsia="Calibri" w:ascii="Calibri"/>
          <w:b/>
          <w:spacing w:val="0"/>
          <w:w w:val="100"/>
          <w:sz w:val="22"/>
          <w:szCs w:val="22"/>
        </w:rPr>
        <w:t>                   </w:t>
      </w:r>
      <w:r>
        <w:rPr>
          <w:rFonts w:cs="Calibri" w:hAnsi="Calibri" w:eastAsia="Calibri" w:ascii="Calibri"/>
          <w:b/>
          <w:spacing w:val="34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C.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tur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ed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in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          </w:t>
      </w:r>
      <w:r>
        <w:rPr>
          <w:rFonts w:cs="Calibri" w:hAnsi="Calibri" w:eastAsia="Calibri" w:ascii="Calibri"/>
          <w:spacing w:val="19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D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c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a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m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u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p</w:t>
      </w:r>
    </w:p>
    <w:p>
      <w:pPr>
        <w:rPr>
          <w:rFonts w:cs="Calibri" w:hAnsi="Calibri" w:eastAsia="Calibri" w:ascii="Calibri"/>
          <w:sz w:val="22"/>
          <w:szCs w:val="22"/>
        </w:rPr>
        <w:jc w:val="left"/>
        <w:ind w:left="106"/>
      </w:pPr>
      <w:r>
        <w:rPr>
          <w:rFonts w:cs="Calibri" w:hAnsi="Calibri" w:eastAsia="Calibri" w:ascii="Calibri"/>
          <w:spacing w:val="1"/>
          <w:w w:val="100"/>
          <w:sz w:val="22"/>
          <w:szCs w:val="22"/>
        </w:rPr>
        <w:t>29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.</w:t>
      </w:r>
      <w:r>
        <w:rPr>
          <w:rFonts w:cs="Calibri" w:hAnsi="Calibri" w:eastAsia="Calibri" w:ascii="Calibri"/>
          <w:spacing w:val="29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Y</w:t>
      </w:r>
      <w:r>
        <w:rPr>
          <w:rFonts w:cs="Calibri" w:hAnsi="Calibri" w:eastAsia="Calibri" w:ascii="Calibri"/>
          <w:spacing w:val="2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u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d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’t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s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m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r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egret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  <w:u w:val="single" w:color="000000"/>
        </w:rPr>
        <w:t>          </w:t>
      </w:r>
      <w:r>
        <w:rPr>
          <w:rFonts w:cs="Calibri" w:hAnsi="Calibri" w:eastAsia="Calibri" w:ascii="Calibri"/>
          <w:spacing w:val="50"/>
          <w:w w:val="100"/>
          <w:sz w:val="22"/>
          <w:szCs w:val="22"/>
          <w:u w:val="single" w:color="000000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y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u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r</w:t>
      </w:r>
      <w:r>
        <w:rPr>
          <w:rFonts w:cs="Calibri" w:hAnsi="Calibri" w:eastAsia="Calibri" w:ascii="Calibri"/>
          <w:spacing w:val="3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p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are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s’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adv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i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ce.</w:t>
      </w:r>
    </w:p>
    <w:p>
      <w:pPr>
        <w:rPr>
          <w:rFonts w:cs="Calibri" w:hAnsi="Calibri" w:eastAsia="Calibri" w:ascii="Calibri"/>
          <w:sz w:val="22"/>
          <w:szCs w:val="22"/>
        </w:rPr>
        <w:jc w:val="left"/>
        <w:ind w:left="466"/>
      </w:pPr>
      <w:r>
        <w:rPr>
          <w:rFonts w:cs="Calibri" w:hAnsi="Calibri" w:eastAsia="Calibri" w:ascii="Calibri"/>
          <w:spacing w:val="0"/>
          <w:w w:val="100"/>
          <w:sz w:val="22"/>
          <w:szCs w:val="22"/>
        </w:rPr>
        <w:t>A.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b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b/>
          <w:spacing w:val="-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b/>
          <w:spacing w:val="0"/>
          <w:w w:val="100"/>
          <w:sz w:val="22"/>
          <w:szCs w:val="22"/>
        </w:rPr>
        <w:t>t</w:t>
      </w:r>
      <w:r>
        <w:rPr>
          <w:rFonts w:cs="Calibri" w:hAnsi="Calibri" w:eastAsia="Calibri" w:ascii="Calibri"/>
          <w:b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b/>
          <w:spacing w:val="-1"/>
          <w:w w:val="100"/>
          <w:sz w:val="22"/>
          <w:szCs w:val="22"/>
        </w:rPr>
        <w:t>h</w:t>
      </w:r>
      <w:r>
        <w:rPr>
          <w:rFonts w:cs="Calibri" w:hAnsi="Calibri" w:eastAsia="Calibri" w:ascii="Calibri"/>
          <w:b/>
          <w:spacing w:val="-1"/>
          <w:w w:val="100"/>
          <w:sz w:val="22"/>
          <w:szCs w:val="22"/>
        </w:rPr>
        <w:t>a</w:t>
      </w:r>
      <w:r>
        <w:rPr>
          <w:rFonts w:cs="Calibri" w:hAnsi="Calibri" w:eastAsia="Calibri" w:ascii="Calibri"/>
          <w:b/>
          <w:spacing w:val="1"/>
          <w:w w:val="100"/>
          <w:sz w:val="22"/>
          <w:szCs w:val="22"/>
        </w:rPr>
        <w:t>v</w:t>
      </w:r>
      <w:r>
        <w:rPr>
          <w:rFonts w:cs="Calibri" w:hAnsi="Calibri" w:eastAsia="Calibri" w:ascii="Calibri"/>
          <w:b/>
          <w:spacing w:val="1"/>
          <w:w w:val="100"/>
          <w:sz w:val="22"/>
          <w:szCs w:val="22"/>
        </w:rPr>
        <w:t>i</w:t>
      </w:r>
      <w:r>
        <w:rPr>
          <w:rFonts w:cs="Calibri" w:hAnsi="Calibri" w:eastAsia="Calibri" w:ascii="Calibri"/>
          <w:b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b/>
          <w:spacing w:val="0"/>
          <w:w w:val="100"/>
          <w:sz w:val="22"/>
          <w:szCs w:val="22"/>
        </w:rPr>
        <w:t>g</w:t>
      </w:r>
      <w:r>
        <w:rPr>
          <w:rFonts w:cs="Calibri" w:hAnsi="Calibri" w:eastAsia="Calibri" w:ascii="Calibri"/>
          <w:b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b/>
          <w:spacing w:val="0"/>
          <w:w w:val="100"/>
          <w:sz w:val="22"/>
          <w:szCs w:val="22"/>
        </w:rPr>
        <w:t>t</w:t>
      </w:r>
      <w:r>
        <w:rPr>
          <w:rFonts w:cs="Calibri" w:hAnsi="Calibri" w:eastAsia="Calibri" w:ascii="Calibri"/>
          <w:b/>
          <w:spacing w:val="-1"/>
          <w:w w:val="100"/>
          <w:sz w:val="22"/>
          <w:szCs w:val="22"/>
        </w:rPr>
        <w:t>a</w:t>
      </w:r>
      <w:r>
        <w:rPr>
          <w:rFonts w:cs="Calibri" w:hAnsi="Calibri" w:eastAsia="Calibri" w:ascii="Calibri"/>
          <w:b/>
          <w:spacing w:val="0"/>
          <w:w w:val="100"/>
          <w:sz w:val="22"/>
          <w:szCs w:val="22"/>
        </w:rPr>
        <w:t>k</w:t>
      </w:r>
      <w:r>
        <w:rPr>
          <w:rFonts w:cs="Calibri" w:hAnsi="Calibri" w:eastAsia="Calibri" w:ascii="Calibri"/>
          <w:b/>
          <w:spacing w:val="-1"/>
          <w:w w:val="100"/>
          <w:sz w:val="22"/>
          <w:szCs w:val="22"/>
        </w:rPr>
        <w:t>e</w:t>
      </w:r>
      <w:r>
        <w:rPr>
          <w:rFonts w:cs="Calibri" w:hAnsi="Calibri" w:eastAsia="Calibri" w:ascii="Calibri"/>
          <w:b/>
          <w:spacing w:val="0"/>
          <w:w w:val="100"/>
          <w:sz w:val="22"/>
          <w:szCs w:val="22"/>
        </w:rPr>
        <w:t>n</w:t>
      </w:r>
      <w:r>
        <w:rPr>
          <w:rFonts w:cs="Calibri" w:hAnsi="Calibri" w:eastAsia="Calibri" w:ascii="Calibri"/>
          <w:b/>
          <w:spacing w:val="0"/>
          <w:w w:val="100"/>
          <w:sz w:val="22"/>
          <w:szCs w:val="22"/>
        </w:rPr>
        <w:t>              </w:t>
      </w:r>
      <w:r>
        <w:rPr>
          <w:rFonts w:cs="Calibri" w:hAnsi="Calibri" w:eastAsia="Calibri" w:ascii="Calibri"/>
          <w:b/>
          <w:spacing w:val="3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B.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h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a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v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k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</w:t>
      </w:r>
      <w:r>
        <w:rPr>
          <w:rFonts w:cs="Calibri" w:hAnsi="Calibri" w:eastAsia="Calibri" w:ascii="Calibri"/>
          <w:spacing w:val="5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C.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to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k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       </w:t>
      </w:r>
      <w:r>
        <w:rPr>
          <w:rFonts w:cs="Calibri" w:hAnsi="Calibri" w:eastAsia="Calibri" w:ascii="Calibri"/>
          <w:spacing w:val="9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D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h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a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v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aken</w:t>
      </w:r>
    </w:p>
    <w:p>
      <w:pPr>
        <w:rPr>
          <w:rFonts w:cs="Calibri" w:hAnsi="Calibri" w:eastAsia="Calibri" w:ascii="Calibri"/>
          <w:sz w:val="22"/>
          <w:szCs w:val="22"/>
        </w:rPr>
        <w:jc w:val="left"/>
        <w:ind w:left="106"/>
      </w:pPr>
      <w:r>
        <w:rPr>
          <w:rFonts w:cs="Calibri" w:hAnsi="Calibri" w:eastAsia="Calibri" w:ascii="Calibri"/>
          <w:spacing w:val="1"/>
          <w:w w:val="100"/>
          <w:sz w:val="22"/>
          <w:szCs w:val="22"/>
        </w:rPr>
        <w:t>30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.</w:t>
      </w:r>
      <w:r>
        <w:rPr>
          <w:rFonts w:cs="Calibri" w:hAnsi="Calibri" w:eastAsia="Calibri" w:ascii="Calibri"/>
          <w:spacing w:val="29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The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b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k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  <w:u w:val="single" w:color="000000"/>
        </w:rPr>
        <w:t>        </w:t>
      </w:r>
      <w:r>
        <w:rPr>
          <w:rFonts w:cs="Calibri" w:hAnsi="Calibri" w:eastAsia="Calibri" w:ascii="Calibri"/>
          <w:spacing w:val="0"/>
          <w:w w:val="100"/>
          <w:sz w:val="22"/>
          <w:szCs w:val="22"/>
          <w:u w:val="single" w:color="000000"/>
        </w:rPr>
        <w:t> </w:t>
      </w:r>
      <w:r>
        <w:rPr>
          <w:rFonts w:cs="Calibri" w:hAnsi="Calibri" w:eastAsia="Calibri" w:ascii="Calibri"/>
          <w:spacing w:val="-9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the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s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re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m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aki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g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its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p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y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m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ent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in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f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u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ll.</w:t>
      </w:r>
    </w:p>
    <w:p>
      <w:pPr>
        <w:rPr>
          <w:rFonts w:cs="Calibri" w:hAnsi="Calibri" w:eastAsia="Calibri" w:ascii="Calibri"/>
          <w:sz w:val="22"/>
          <w:szCs w:val="22"/>
        </w:rPr>
        <w:jc w:val="left"/>
        <w:ind w:left="466"/>
      </w:pPr>
      <w:r>
        <w:rPr>
          <w:rFonts w:cs="Calibri" w:hAnsi="Calibri" w:eastAsia="Calibri" w:ascii="Calibri"/>
          <w:spacing w:val="0"/>
          <w:w w:val="100"/>
          <w:sz w:val="22"/>
          <w:szCs w:val="22"/>
        </w:rPr>
        <w:t>A.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b/>
          <w:spacing w:val="1"/>
          <w:w w:val="100"/>
          <w:sz w:val="22"/>
          <w:szCs w:val="22"/>
        </w:rPr>
        <w:t>i</w:t>
      </w:r>
      <w:r>
        <w:rPr>
          <w:rFonts w:cs="Calibri" w:hAnsi="Calibri" w:eastAsia="Calibri" w:ascii="Calibri"/>
          <w:b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b/>
          <w:spacing w:val="0"/>
          <w:w w:val="100"/>
          <w:sz w:val="22"/>
          <w:szCs w:val="22"/>
        </w:rPr>
        <w:t>s</w:t>
      </w:r>
      <w:r>
        <w:rPr>
          <w:rFonts w:cs="Calibri" w:hAnsi="Calibri" w:eastAsia="Calibri" w:ascii="Calibri"/>
          <w:b/>
          <w:spacing w:val="-1"/>
          <w:w w:val="100"/>
          <w:sz w:val="22"/>
          <w:szCs w:val="22"/>
        </w:rPr>
        <w:t>i</w:t>
      </w:r>
      <w:r>
        <w:rPr>
          <w:rFonts w:cs="Calibri" w:hAnsi="Calibri" w:eastAsia="Calibri" w:ascii="Calibri"/>
          <w:b/>
          <w:spacing w:val="0"/>
          <w:w w:val="100"/>
          <w:sz w:val="22"/>
          <w:szCs w:val="22"/>
        </w:rPr>
        <w:t>sts</w:t>
      </w:r>
      <w:r>
        <w:rPr>
          <w:rFonts w:cs="Calibri" w:hAnsi="Calibri" w:eastAsia="Calibri" w:ascii="Calibri"/>
          <w:b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b/>
          <w:spacing w:val="-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b/>
          <w:spacing w:val="0"/>
          <w:w w:val="100"/>
          <w:sz w:val="22"/>
          <w:szCs w:val="22"/>
        </w:rPr>
        <w:t>n</w:t>
      </w:r>
      <w:r>
        <w:rPr>
          <w:rFonts w:cs="Calibri" w:hAnsi="Calibri" w:eastAsia="Calibri" w:ascii="Calibri"/>
          <w:b/>
          <w:spacing w:val="0"/>
          <w:w w:val="100"/>
          <w:sz w:val="22"/>
          <w:szCs w:val="22"/>
        </w:rPr>
        <w:t>                           </w:t>
      </w:r>
      <w:r>
        <w:rPr>
          <w:rFonts w:cs="Calibri" w:hAnsi="Calibri" w:eastAsia="Calibri" w:ascii="Calibri"/>
          <w:b/>
          <w:spacing w:val="44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B.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p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ersists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that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    </w:t>
      </w:r>
      <w:r>
        <w:rPr>
          <w:rFonts w:cs="Calibri" w:hAnsi="Calibri" w:eastAsia="Calibri" w:ascii="Calibri"/>
          <w:spacing w:val="36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C.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d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epen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d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s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     </w:t>
      </w:r>
      <w:r>
        <w:rPr>
          <w:rFonts w:cs="Calibri" w:hAnsi="Calibri" w:eastAsia="Calibri" w:ascii="Calibri"/>
          <w:spacing w:val="4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D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b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j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ec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s</w:t>
      </w:r>
    </w:p>
    <w:p>
      <w:pPr>
        <w:rPr>
          <w:sz w:val="13"/>
          <w:szCs w:val="13"/>
        </w:rPr>
        <w:jc w:val="left"/>
        <w:spacing w:before="8" w:lineRule="exact" w:line="120"/>
      </w:pPr>
      <w:r>
        <w:rPr>
          <w:sz w:val="13"/>
          <w:szCs w:val="13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Calibri" w:hAnsi="Calibri" w:eastAsia="Calibri" w:ascii="Calibri"/>
          <w:sz w:val="22"/>
          <w:szCs w:val="22"/>
        </w:rPr>
        <w:jc w:val="center"/>
        <w:ind w:left="5154" w:right="3654"/>
      </w:pPr>
      <w:r>
        <w:rPr>
          <w:rFonts w:cs="Calibri" w:hAnsi="Calibri" w:eastAsia="Calibri" w:ascii="Calibri"/>
          <w:b/>
          <w:sz w:val="22"/>
          <w:szCs w:val="22"/>
        </w:rPr>
      </w:r>
      <w:r>
        <w:rPr>
          <w:rFonts w:cs="Calibri" w:hAnsi="Calibri" w:eastAsia="Calibri" w:ascii="Calibri"/>
          <w:b/>
          <w:spacing w:val="0"/>
          <w:w w:val="100"/>
          <w:sz w:val="22"/>
          <w:szCs w:val="22"/>
          <w:u w:val="thick" w:color="000000"/>
        </w:rPr>
        <w:t>P</w:t>
      </w:r>
      <w:r>
        <w:rPr>
          <w:rFonts w:cs="Calibri" w:hAnsi="Calibri" w:eastAsia="Calibri" w:ascii="Calibri"/>
          <w:b/>
          <w:spacing w:val="1"/>
          <w:w w:val="100"/>
          <w:sz w:val="22"/>
          <w:szCs w:val="22"/>
          <w:u w:val="thick" w:color="000000"/>
        </w:rPr>
        <w:t>r</w:t>
      </w:r>
      <w:r>
        <w:rPr>
          <w:rFonts w:cs="Calibri" w:hAnsi="Calibri" w:eastAsia="Calibri" w:ascii="Calibri"/>
          <w:b/>
          <w:spacing w:val="1"/>
          <w:w w:val="100"/>
          <w:sz w:val="22"/>
          <w:szCs w:val="22"/>
          <w:u w:val="thick" w:color="000000"/>
        </w:rPr>
      </w:r>
      <w:r>
        <w:rPr>
          <w:rFonts w:cs="Calibri" w:hAnsi="Calibri" w:eastAsia="Calibri" w:ascii="Calibri"/>
          <w:b/>
          <w:spacing w:val="-1"/>
          <w:w w:val="100"/>
          <w:sz w:val="22"/>
          <w:szCs w:val="22"/>
          <w:u w:val="thick" w:color="000000"/>
        </w:rPr>
        <w:t>a</w:t>
      </w:r>
      <w:r>
        <w:rPr>
          <w:rFonts w:cs="Calibri" w:hAnsi="Calibri" w:eastAsia="Calibri" w:ascii="Calibri"/>
          <w:b/>
          <w:spacing w:val="-1"/>
          <w:w w:val="100"/>
          <w:sz w:val="22"/>
          <w:szCs w:val="22"/>
          <w:u w:val="thick" w:color="000000"/>
        </w:rPr>
      </w:r>
      <w:r>
        <w:rPr>
          <w:rFonts w:cs="Calibri" w:hAnsi="Calibri" w:eastAsia="Calibri" w:ascii="Calibri"/>
          <w:b/>
          <w:spacing w:val="1"/>
          <w:w w:val="100"/>
          <w:sz w:val="22"/>
          <w:szCs w:val="22"/>
          <w:u w:val="thick" w:color="000000"/>
        </w:rPr>
        <w:t>c</w:t>
      </w:r>
      <w:r>
        <w:rPr>
          <w:rFonts w:cs="Calibri" w:hAnsi="Calibri" w:eastAsia="Calibri" w:ascii="Calibri"/>
          <w:b/>
          <w:spacing w:val="1"/>
          <w:w w:val="100"/>
          <w:sz w:val="22"/>
          <w:szCs w:val="22"/>
          <w:u w:val="thick" w:color="000000"/>
        </w:rPr>
      </w:r>
      <w:r>
        <w:rPr>
          <w:rFonts w:cs="Calibri" w:hAnsi="Calibri" w:eastAsia="Calibri" w:ascii="Calibri"/>
          <w:b/>
          <w:spacing w:val="-2"/>
          <w:w w:val="100"/>
          <w:sz w:val="22"/>
          <w:szCs w:val="22"/>
          <w:u w:val="thick" w:color="000000"/>
        </w:rPr>
        <w:t>t</w:t>
      </w:r>
      <w:r>
        <w:rPr>
          <w:rFonts w:cs="Calibri" w:hAnsi="Calibri" w:eastAsia="Calibri" w:ascii="Calibri"/>
          <w:b/>
          <w:spacing w:val="-2"/>
          <w:w w:val="100"/>
          <w:sz w:val="22"/>
          <w:szCs w:val="22"/>
          <w:u w:val="thick" w:color="000000"/>
        </w:rPr>
      </w:r>
      <w:r>
        <w:rPr>
          <w:rFonts w:cs="Calibri" w:hAnsi="Calibri" w:eastAsia="Calibri" w:ascii="Calibri"/>
          <w:b/>
          <w:spacing w:val="1"/>
          <w:w w:val="100"/>
          <w:sz w:val="22"/>
          <w:szCs w:val="22"/>
          <w:u w:val="thick" w:color="000000"/>
        </w:rPr>
        <w:t>i</w:t>
      </w:r>
      <w:r>
        <w:rPr>
          <w:rFonts w:cs="Calibri" w:hAnsi="Calibri" w:eastAsia="Calibri" w:ascii="Calibri"/>
          <w:b/>
          <w:spacing w:val="1"/>
          <w:w w:val="100"/>
          <w:sz w:val="22"/>
          <w:szCs w:val="22"/>
          <w:u w:val="thick" w:color="000000"/>
        </w:rPr>
      </w:r>
      <w:r>
        <w:rPr>
          <w:rFonts w:cs="Calibri" w:hAnsi="Calibri" w:eastAsia="Calibri" w:ascii="Calibri"/>
          <w:b/>
          <w:spacing w:val="1"/>
          <w:w w:val="100"/>
          <w:sz w:val="22"/>
          <w:szCs w:val="22"/>
          <w:u w:val="thick" w:color="000000"/>
        </w:rPr>
        <w:t>c</w:t>
      </w:r>
      <w:r>
        <w:rPr>
          <w:rFonts w:cs="Calibri" w:hAnsi="Calibri" w:eastAsia="Calibri" w:ascii="Calibri"/>
          <w:b/>
          <w:spacing w:val="1"/>
          <w:w w:val="100"/>
          <w:sz w:val="22"/>
          <w:szCs w:val="22"/>
          <w:u w:val="thick" w:color="000000"/>
        </w:rPr>
      </w:r>
      <w:r>
        <w:rPr>
          <w:rFonts w:cs="Calibri" w:hAnsi="Calibri" w:eastAsia="Calibri" w:ascii="Calibri"/>
          <w:b/>
          <w:spacing w:val="0"/>
          <w:w w:val="100"/>
          <w:sz w:val="22"/>
          <w:szCs w:val="22"/>
          <w:u w:val="thick" w:color="000000"/>
        </w:rPr>
        <w:t>e</w:t>
      </w:r>
      <w:r>
        <w:rPr>
          <w:rFonts w:cs="Calibri" w:hAnsi="Calibri" w:eastAsia="Calibri" w:ascii="Calibri"/>
          <w:b/>
          <w:spacing w:val="-3"/>
          <w:w w:val="100"/>
          <w:sz w:val="22"/>
          <w:szCs w:val="22"/>
          <w:u w:val="thick" w:color="000000"/>
        </w:rPr>
        <w:t> </w:t>
      </w:r>
      <w:r>
        <w:rPr>
          <w:rFonts w:cs="Calibri" w:hAnsi="Calibri" w:eastAsia="Calibri" w:ascii="Calibri"/>
          <w:b/>
          <w:spacing w:val="1"/>
          <w:w w:val="100"/>
          <w:sz w:val="22"/>
          <w:szCs w:val="22"/>
          <w:u w:val="thick" w:color="000000"/>
        </w:rPr>
        <w:t>T</w:t>
      </w:r>
      <w:r>
        <w:rPr>
          <w:rFonts w:cs="Calibri" w:hAnsi="Calibri" w:eastAsia="Calibri" w:ascii="Calibri"/>
          <w:b/>
          <w:spacing w:val="1"/>
          <w:w w:val="100"/>
          <w:sz w:val="22"/>
          <w:szCs w:val="22"/>
          <w:u w:val="thick" w:color="000000"/>
        </w:rPr>
      </w:r>
      <w:r>
        <w:rPr>
          <w:rFonts w:cs="Calibri" w:hAnsi="Calibri" w:eastAsia="Calibri" w:ascii="Calibri"/>
          <w:b/>
          <w:spacing w:val="-1"/>
          <w:w w:val="100"/>
          <w:sz w:val="22"/>
          <w:szCs w:val="22"/>
          <w:u w:val="thick" w:color="000000"/>
        </w:rPr>
        <w:t>e</w:t>
      </w:r>
      <w:r>
        <w:rPr>
          <w:rFonts w:cs="Calibri" w:hAnsi="Calibri" w:eastAsia="Calibri" w:ascii="Calibri"/>
          <w:b/>
          <w:spacing w:val="-1"/>
          <w:w w:val="100"/>
          <w:sz w:val="22"/>
          <w:szCs w:val="22"/>
          <w:u w:val="thick" w:color="000000"/>
        </w:rPr>
      </w:r>
      <w:r>
        <w:rPr>
          <w:rFonts w:cs="Calibri" w:hAnsi="Calibri" w:eastAsia="Calibri" w:ascii="Calibri"/>
          <w:b/>
          <w:spacing w:val="-2"/>
          <w:w w:val="100"/>
          <w:sz w:val="22"/>
          <w:szCs w:val="22"/>
          <w:u w:val="thick" w:color="000000"/>
        </w:rPr>
        <w:t>s</w:t>
      </w:r>
      <w:r>
        <w:rPr>
          <w:rFonts w:cs="Calibri" w:hAnsi="Calibri" w:eastAsia="Calibri" w:ascii="Calibri"/>
          <w:b/>
          <w:spacing w:val="-2"/>
          <w:w w:val="100"/>
          <w:sz w:val="22"/>
          <w:szCs w:val="22"/>
          <w:u w:val="thick" w:color="000000"/>
        </w:rPr>
      </w:r>
      <w:r>
        <w:rPr>
          <w:rFonts w:cs="Calibri" w:hAnsi="Calibri" w:eastAsia="Calibri" w:ascii="Calibri"/>
          <w:b/>
          <w:spacing w:val="0"/>
          <w:w w:val="100"/>
          <w:sz w:val="22"/>
          <w:szCs w:val="22"/>
          <w:u w:val="thick" w:color="000000"/>
        </w:rPr>
        <w:t>t</w:t>
      </w:r>
      <w:r>
        <w:rPr>
          <w:rFonts w:cs="Calibri" w:hAnsi="Calibri" w:eastAsia="Calibri" w:ascii="Calibri"/>
          <w:b/>
          <w:spacing w:val="1"/>
          <w:w w:val="100"/>
          <w:sz w:val="22"/>
          <w:szCs w:val="22"/>
          <w:u w:val="thick" w:color="000000"/>
        </w:rPr>
        <w:t> </w:t>
      </w:r>
      <w:r>
        <w:rPr>
          <w:rFonts w:cs="Calibri" w:hAnsi="Calibri" w:eastAsia="Calibri" w:ascii="Calibri"/>
          <w:b/>
          <w:spacing w:val="0"/>
          <w:w w:val="100"/>
          <w:sz w:val="22"/>
          <w:szCs w:val="22"/>
          <w:u w:val="thick" w:color="000000"/>
        </w:rPr>
        <w:t>5</w:t>
      </w:r>
      <w:r>
        <w:rPr>
          <w:rFonts w:cs="Calibri" w:hAnsi="Calibri" w:eastAsia="Calibri" w:ascii="Calibri"/>
          <w:b/>
          <w:spacing w:val="0"/>
          <w:w w:val="100"/>
          <w:sz w:val="22"/>
          <w:szCs w:val="22"/>
        </w:rPr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</w:r>
    </w:p>
    <w:p>
      <w:pPr>
        <w:rPr>
          <w:rFonts w:cs="Calibri" w:hAnsi="Calibri" w:eastAsia="Calibri" w:ascii="Calibri"/>
          <w:sz w:val="22"/>
          <w:szCs w:val="22"/>
        </w:rPr>
        <w:jc w:val="left"/>
        <w:ind w:left="106"/>
      </w:pPr>
      <w:r>
        <w:rPr>
          <w:rFonts w:cs="Calibri" w:hAnsi="Calibri" w:eastAsia="Calibri" w:ascii="Calibri"/>
          <w:spacing w:val="1"/>
          <w:w w:val="100"/>
          <w:sz w:val="22"/>
          <w:szCs w:val="22"/>
        </w:rPr>
        <w:t>1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  <w:u w:val="single" w:color="000000"/>
        </w:rPr>
        <w:t>        </w:t>
      </w:r>
      <w:r>
        <w:rPr>
          <w:rFonts w:cs="Calibri" w:hAnsi="Calibri" w:eastAsia="Calibri" w:ascii="Calibri"/>
          <w:spacing w:val="0"/>
          <w:w w:val="100"/>
          <w:sz w:val="22"/>
          <w:szCs w:val="22"/>
          <w:u w:val="single" w:color="000000"/>
        </w:rPr>
        <w:t> </w:t>
      </w:r>
      <w:r>
        <w:rPr>
          <w:rFonts w:cs="Calibri" w:hAnsi="Calibri" w:eastAsia="Calibri" w:ascii="Calibri"/>
          <w:spacing w:val="-5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h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increa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s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in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h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u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m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b</w:t>
      </w:r>
      <w:r>
        <w:rPr>
          <w:rFonts w:cs="Calibri" w:hAnsi="Calibri" w:eastAsia="Calibri" w:ascii="Calibri"/>
          <w:spacing w:val="3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r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f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g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u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es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s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h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is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su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m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m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er,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h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h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el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m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g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er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is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h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i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ki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g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f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h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i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ri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g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m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re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s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af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f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.</w:t>
      </w:r>
    </w:p>
    <w:p>
      <w:pPr>
        <w:rPr>
          <w:rFonts w:cs="Calibri" w:hAnsi="Calibri" w:eastAsia="Calibri" w:ascii="Calibri"/>
          <w:sz w:val="22"/>
          <w:szCs w:val="22"/>
        </w:rPr>
        <w:jc w:val="left"/>
        <w:ind w:left="378"/>
      </w:pPr>
      <w:r>
        <w:rPr>
          <w:rFonts w:cs="Calibri" w:hAnsi="Calibri" w:eastAsia="Calibri" w:ascii="Calibri"/>
          <w:spacing w:val="0"/>
          <w:w w:val="100"/>
          <w:sz w:val="22"/>
          <w:szCs w:val="22"/>
        </w:rPr>
        <w:t>A.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b/>
          <w:spacing w:val="0"/>
          <w:w w:val="100"/>
          <w:sz w:val="22"/>
          <w:szCs w:val="22"/>
        </w:rPr>
        <w:t>Ow</w:t>
      </w:r>
      <w:r>
        <w:rPr>
          <w:rFonts w:cs="Calibri" w:hAnsi="Calibri" w:eastAsia="Calibri" w:ascii="Calibri"/>
          <w:b/>
          <w:spacing w:val="1"/>
          <w:w w:val="100"/>
          <w:sz w:val="22"/>
          <w:szCs w:val="22"/>
        </w:rPr>
        <w:t>i</w:t>
      </w:r>
      <w:r>
        <w:rPr>
          <w:rFonts w:cs="Calibri" w:hAnsi="Calibri" w:eastAsia="Calibri" w:ascii="Calibri"/>
          <w:b/>
          <w:spacing w:val="-3"/>
          <w:w w:val="100"/>
          <w:sz w:val="22"/>
          <w:szCs w:val="22"/>
        </w:rPr>
        <w:t>n</w:t>
      </w:r>
      <w:r>
        <w:rPr>
          <w:rFonts w:cs="Calibri" w:hAnsi="Calibri" w:eastAsia="Calibri" w:ascii="Calibri"/>
          <w:b/>
          <w:spacing w:val="0"/>
          <w:w w:val="100"/>
          <w:sz w:val="22"/>
          <w:szCs w:val="22"/>
        </w:rPr>
        <w:t>g</w:t>
      </w:r>
      <w:r>
        <w:rPr>
          <w:rFonts w:cs="Calibri" w:hAnsi="Calibri" w:eastAsia="Calibri" w:ascii="Calibri"/>
          <w:b/>
          <w:spacing w:val="0"/>
          <w:w w:val="100"/>
          <w:sz w:val="22"/>
          <w:szCs w:val="22"/>
        </w:rPr>
        <w:t>                                  </w:t>
      </w:r>
      <w:r>
        <w:rPr>
          <w:rFonts w:cs="Calibri" w:hAnsi="Calibri" w:eastAsia="Calibri" w:ascii="Calibri"/>
          <w:b/>
          <w:spacing w:val="47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B.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Because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           </w:t>
      </w:r>
      <w:r>
        <w:rPr>
          <w:rFonts w:cs="Calibri" w:hAnsi="Calibri" w:eastAsia="Calibri" w:ascii="Calibri"/>
          <w:spacing w:val="5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C.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G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i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g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                </w:t>
      </w:r>
      <w:r>
        <w:rPr>
          <w:rFonts w:cs="Calibri" w:hAnsi="Calibri" w:eastAsia="Calibri" w:ascii="Calibri"/>
          <w:spacing w:val="19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D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In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ad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d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iti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n</w:t>
      </w:r>
    </w:p>
    <w:p>
      <w:pPr>
        <w:rPr>
          <w:rFonts w:cs="Calibri" w:hAnsi="Calibri" w:eastAsia="Calibri" w:ascii="Calibri"/>
          <w:sz w:val="22"/>
          <w:szCs w:val="22"/>
        </w:rPr>
        <w:jc w:val="left"/>
        <w:spacing w:lineRule="exact" w:line="260"/>
        <w:ind w:left="106"/>
      </w:pPr>
      <w:r>
        <w:rPr>
          <w:rFonts w:cs="Calibri" w:hAnsi="Calibri" w:eastAsia="Calibri" w:ascii="Calibri"/>
          <w:spacing w:val="1"/>
          <w:w w:val="100"/>
          <w:sz w:val="22"/>
          <w:szCs w:val="22"/>
        </w:rPr>
        <w:t>2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3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U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f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rtu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at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l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y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,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either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M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r.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Br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wn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  <w:u w:val="single" w:color="000000"/>
        </w:rPr>
        <w:t>         </w:t>
      </w:r>
      <w:r>
        <w:rPr>
          <w:rFonts w:cs="Calibri" w:hAnsi="Calibri" w:eastAsia="Calibri" w:ascii="Calibri"/>
          <w:spacing w:val="50"/>
          <w:w w:val="100"/>
          <w:sz w:val="22"/>
          <w:szCs w:val="22"/>
          <w:u w:val="single" w:color="000000"/>
        </w:rPr>
        <w:t> 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M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s.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F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l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y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w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ill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be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b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le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to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at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end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h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m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i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g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h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is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v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en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i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g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.</w:t>
      </w:r>
    </w:p>
    <w:p>
      <w:pPr>
        <w:rPr>
          <w:rFonts w:cs="Calibri" w:hAnsi="Calibri" w:eastAsia="Calibri" w:ascii="Calibri"/>
          <w:sz w:val="22"/>
          <w:szCs w:val="22"/>
        </w:rPr>
        <w:jc w:val="left"/>
        <w:ind w:left="378"/>
      </w:pPr>
      <w:r>
        <w:rPr>
          <w:rFonts w:cs="Calibri" w:hAnsi="Calibri" w:eastAsia="Calibri" w:ascii="Calibri"/>
          <w:spacing w:val="0"/>
          <w:w w:val="100"/>
          <w:sz w:val="22"/>
          <w:szCs w:val="22"/>
        </w:rPr>
        <w:t>A.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b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u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                             </w:t>
      </w:r>
      <w:r>
        <w:rPr>
          <w:rFonts w:cs="Calibri" w:hAnsi="Calibri" w:eastAsia="Calibri" w:ascii="Calibri"/>
          <w:spacing w:val="34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B.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r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                      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C.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d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                    </w:t>
      </w:r>
      <w:r>
        <w:rPr>
          <w:rFonts w:cs="Calibri" w:hAnsi="Calibri" w:eastAsia="Calibri" w:ascii="Calibri"/>
          <w:spacing w:val="9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D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b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b/>
          <w:spacing w:val="0"/>
          <w:w w:val="100"/>
          <w:sz w:val="22"/>
          <w:szCs w:val="22"/>
        </w:rPr>
        <w:t>or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</w:r>
    </w:p>
    <w:p>
      <w:pPr>
        <w:rPr>
          <w:rFonts w:cs="Calibri" w:hAnsi="Calibri" w:eastAsia="Calibri" w:ascii="Calibri"/>
          <w:sz w:val="22"/>
          <w:szCs w:val="22"/>
        </w:rPr>
        <w:jc w:val="left"/>
        <w:ind w:left="106"/>
      </w:pPr>
      <w:r>
        <w:rPr>
          <w:rFonts w:cs="Calibri" w:hAnsi="Calibri" w:eastAsia="Calibri" w:ascii="Calibri"/>
          <w:spacing w:val="1"/>
          <w:w w:val="100"/>
          <w:sz w:val="22"/>
          <w:szCs w:val="22"/>
        </w:rPr>
        <w:t>3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3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M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r.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P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i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ke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was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v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r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y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c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c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ern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d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  <w:u w:val="single" w:color="000000"/>
        </w:rPr>
        <w:t>         </w:t>
      </w:r>
      <w:r>
        <w:rPr>
          <w:rFonts w:cs="Calibri" w:hAnsi="Calibri" w:eastAsia="Calibri" w:ascii="Calibri"/>
          <w:spacing w:val="50"/>
          <w:w w:val="100"/>
          <w:sz w:val="22"/>
          <w:szCs w:val="22"/>
          <w:u w:val="single" w:color="000000"/>
        </w:rPr>
        <w:t> </w:t>
      </w:r>
      <w:r>
        <w:rPr>
          <w:rFonts w:cs="Calibri" w:hAnsi="Calibri" w:eastAsia="Calibri" w:ascii="Calibri"/>
          <w:spacing w:val="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h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u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p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c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m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i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g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x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a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m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i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at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i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f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his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s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.</w:t>
      </w:r>
    </w:p>
    <w:p>
      <w:pPr>
        <w:rPr>
          <w:rFonts w:cs="Calibri" w:hAnsi="Calibri" w:eastAsia="Calibri" w:ascii="Calibri"/>
          <w:sz w:val="22"/>
          <w:szCs w:val="22"/>
        </w:rPr>
        <w:jc w:val="left"/>
        <w:ind w:left="378"/>
      </w:pPr>
      <w:r>
        <w:rPr>
          <w:rFonts w:cs="Calibri" w:hAnsi="Calibri" w:eastAsia="Calibri" w:ascii="Calibri"/>
          <w:spacing w:val="0"/>
          <w:w w:val="100"/>
          <w:sz w:val="22"/>
          <w:szCs w:val="22"/>
        </w:rPr>
        <w:t>A.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                               </w:t>
      </w:r>
      <w:r>
        <w:rPr>
          <w:rFonts w:cs="Calibri" w:hAnsi="Calibri" w:eastAsia="Calibri" w:ascii="Calibri"/>
          <w:spacing w:val="48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B.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f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r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                     </w:t>
      </w:r>
      <w:r>
        <w:rPr>
          <w:rFonts w:cs="Calibri" w:hAnsi="Calibri" w:eastAsia="Calibri" w:ascii="Calibri"/>
          <w:spacing w:val="33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C.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u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p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                 </w:t>
      </w:r>
      <w:r>
        <w:rPr>
          <w:rFonts w:cs="Calibri" w:hAnsi="Calibri" w:eastAsia="Calibri" w:ascii="Calibri"/>
          <w:spacing w:val="3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D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b/>
          <w:spacing w:val="-1"/>
          <w:w w:val="100"/>
          <w:sz w:val="22"/>
          <w:szCs w:val="22"/>
        </w:rPr>
        <w:t>about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</w:r>
    </w:p>
    <w:p>
      <w:pPr>
        <w:rPr>
          <w:rFonts w:cs="Calibri" w:hAnsi="Calibri" w:eastAsia="Calibri" w:ascii="Calibri"/>
          <w:sz w:val="22"/>
          <w:szCs w:val="22"/>
        </w:rPr>
        <w:jc w:val="left"/>
        <w:ind w:left="106"/>
      </w:pPr>
      <w:r>
        <w:rPr>
          <w:rFonts w:cs="Calibri" w:hAnsi="Calibri" w:eastAsia="Calibri" w:ascii="Calibri"/>
          <w:spacing w:val="1"/>
          <w:w w:val="100"/>
          <w:sz w:val="22"/>
          <w:szCs w:val="22"/>
        </w:rPr>
        <w:t>4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  <w:u w:val="single" w:color="000000"/>
        </w:rPr>
        <w:t>         </w:t>
      </w:r>
      <w:r>
        <w:rPr>
          <w:rFonts w:cs="Calibri" w:hAnsi="Calibri" w:eastAsia="Calibri" w:ascii="Calibri"/>
          <w:spacing w:val="50"/>
          <w:w w:val="100"/>
          <w:sz w:val="22"/>
          <w:szCs w:val="22"/>
          <w:u w:val="single" w:color="000000"/>
        </w:rPr>
        <w:t> </w:t>
      </w:r>
      <w:r>
        <w:rPr>
          <w:rFonts w:cs="Calibri" w:hAnsi="Calibri" w:eastAsia="Calibri" w:ascii="Calibri"/>
          <w:spacing w:val="6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h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i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s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in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S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i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g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p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r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,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h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st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a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y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s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at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h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Raffles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H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l.</w:t>
      </w:r>
    </w:p>
    <w:p>
      <w:pPr>
        <w:rPr>
          <w:rFonts w:cs="Calibri" w:hAnsi="Calibri" w:eastAsia="Calibri" w:ascii="Calibri"/>
          <w:sz w:val="22"/>
          <w:szCs w:val="22"/>
        </w:rPr>
        <w:jc w:val="left"/>
        <w:ind w:left="378"/>
      </w:pPr>
      <w:r>
        <w:rPr>
          <w:rFonts w:cs="Calibri" w:hAnsi="Calibri" w:eastAsia="Calibri" w:ascii="Calibri"/>
          <w:spacing w:val="0"/>
          <w:w w:val="100"/>
          <w:sz w:val="22"/>
          <w:szCs w:val="22"/>
        </w:rPr>
        <w:t>A.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D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u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ri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g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                       </w:t>
      </w:r>
      <w:r>
        <w:rPr>
          <w:rFonts w:cs="Calibri" w:hAnsi="Calibri" w:eastAsia="Calibri" w:ascii="Calibri"/>
          <w:spacing w:val="38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B.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A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lt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h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u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g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h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          </w:t>
      </w:r>
      <w:r>
        <w:rPr>
          <w:rFonts w:cs="Calibri" w:hAnsi="Calibri" w:eastAsia="Calibri" w:ascii="Calibri"/>
          <w:spacing w:val="2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C.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b/>
          <w:spacing w:val="-1"/>
          <w:w w:val="100"/>
          <w:sz w:val="22"/>
          <w:szCs w:val="22"/>
        </w:rPr>
        <w:t>W</w:t>
      </w:r>
      <w:r>
        <w:rPr>
          <w:rFonts w:cs="Calibri" w:hAnsi="Calibri" w:eastAsia="Calibri" w:ascii="Calibri"/>
          <w:b/>
          <w:spacing w:val="-1"/>
          <w:w w:val="100"/>
          <w:sz w:val="22"/>
          <w:szCs w:val="22"/>
        </w:rPr>
        <w:t>h</w:t>
      </w:r>
      <w:r>
        <w:rPr>
          <w:rFonts w:cs="Calibri" w:hAnsi="Calibri" w:eastAsia="Calibri" w:ascii="Calibri"/>
          <w:b/>
          <w:spacing w:val="-1"/>
          <w:w w:val="100"/>
          <w:sz w:val="22"/>
          <w:szCs w:val="22"/>
        </w:rPr>
        <w:t>e</w:t>
      </w:r>
      <w:r>
        <w:rPr>
          <w:rFonts w:cs="Calibri" w:hAnsi="Calibri" w:eastAsia="Calibri" w:ascii="Calibri"/>
          <w:b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b/>
          <w:spacing w:val="-1"/>
          <w:w w:val="100"/>
          <w:sz w:val="22"/>
          <w:szCs w:val="22"/>
        </w:rPr>
        <w:t>e</w:t>
      </w:r>
      <w:r>
        <w:rPr>
          <w:rFonts w:cs="Calibri" w:hAnsi="Calibri" w:eastAsia="Calibri" w:ascii="Calibri"/>
          <w:b/>
          <w:spacing w:val="1"/>
          <w:w w:val="100"/>
          <w:sz w:val="22"/>
          <w:szCs w:val="22"/>
        </w:rPr>
        <w:t>v</w:t>
      </w:r>
      <w:r>
        <w:rPr>
          <w:rFonts w:cs="Calibri" w:hAnsi="Calibri" w:eastAsia="Calibri" w:ascii="Calibri"/>
          <w:b/>
          <w:spacing w:val="-1"/>
          <w:w w:val="100"/>
          <w:sz w:val="22"/>
          <w:szCs w:val="22"/>
        </w:rPr>
        <w:t>e</w:t>
      </w:r>
      <w:r>
        <w:rPr>
          <w:rFonts w:cs="Calibri" w:hAnsi="Calibri" w:eastAsia="Calibri" w:ascii="Calibri"/>
          <w:b/>
          <w:spacing w:val="0"/>
          <w:w w:val="100"/>
          <w:sz w:val="22"/>
          <w:szCs w:val="22"/>
        </w:rPr>
        <w:t>r</w:t>
      </w:r>
      <w:r>
        <w:rPr>
          <w:rFonts w:cs="Calibri" w:hAnsi="Calibri" w:eastAsia="Calibri" w:ascii="Calibri"/>
          <w:b/>
          <w:spacing w:val="0"/>
          <w:w w:val="100"/>
          <w:sz w:val="22"/>
          <w:szCs w:val="22"/>
        </w:rPr>
        <w:t>                  </w:t>
      </w:r>
      <w:r>
        <w:rPr>
          <w:rFonts w:cs="Calibri" w:hAnsi="Calibri" w:eastAsia="Calibri" w:ascii="Calibri"/>
          <w:b/>
          <w:spacing w:val="43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D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As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s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as</w:t>
      </w:r>
    </w:p>
    <w:p>
      <w:pPr>
        <w:rPr>
          <w:rFonts w:cs="Calibri" w:hAnsi="Calibri" w:eastAsia="Calibri" w:ascii="Calibri"/>
          <w:sz w:val="22"/>
          <w:szCs w:val="22"/>
        </w:rPr>
        <w:jc w:val="left"/>
        <w:ind w:left="106"/>
      </w:pPr>
      <w:r>
        <w:rPr>
          <w:rFonts w:cs="Calibri" w:hAnsi="Calibri" w:eastAsia="Calibri" w:ascii="Calibri"/>
          <w:spacing w:val="1"/>
          <w:w w:val="100"/>
          <w:sz w:val="22"/>
          <w:szCs w:val="22"/>
        </w:rPr>
        <w:t>5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3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Traffic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w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as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  <w:u w:val="single" w:color="000000"/>
        </w:rPr>
        <w:t>          </w:t>
      </w:r>
      <w:r>
        <w:rPr>
          <w:rFonts w:cs="Calibri" w:hAnsi="Calibri" w:eastAsia="Calibri" w:ascii="Calibri"/>
          <w:spacing w:val="0"/>
          <w:w w:val="100"/>
          <w:sz w:val="22"/>
          <w:szCs w:val="22"/>
          <w:u w:val="single" w:color="000000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u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p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f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r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m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y</w:t>
      </w:r>
      <w:r>
        <w:rPr>
          <w:rFonts w:cs="Calibri" w:hAnsi="Calibri" w:eastAsia="Calibri" w:ascii="Calibri"/>
          <w:spacing w:val="3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ki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l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m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r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s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becau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s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f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an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ac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c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i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d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ent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h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h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i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g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h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wa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y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.</w:t>
      </w:r>
    </w:p>
    <w:p>
      <w:pPr>
        <w:rPr>
          <w:rFonts w:cs="Calibri" w:hAnsi="Calibri" w:eastAsia="Calibri" w:ascii="Calibri"/>
          <w:sz w:val="22"/>
          <w:szCs w:val="22"/>
        </w:rPr>
        <w:jc w:val="left"/>
        <w:ind w:left="378"/>
      </w:pPr>
      <w:r>
        <w:rPr>
          <w:rFonts w:cs="Calibri" w:hAnsi="Calibri" w:eastAsia="Calibri" w:ascii="Calibri"/>
          <w:spacing w:val="0"/>
          <w:w w:val="100"/>
          <w:sz w:val="22"/>
          <w:szCs w:val="22"/>
        </w:rPr>
        <w:t>A.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b/>
          <w:spacing w:val="-1"/>
          <w:w w:val="100"/>
          <w:sz w:val="22"/>
          <w:szCs w:val="22"/>
        </w:rPr>
        <w:t>h</w:t>
      </w:r>
      <w:r>
        <w:rPr>
          <w:rFonts w:cs="Calibri" w:hAnsi="Calibri" w:eastAsia="Calibri" w:ascii="Calibri"/>
          <w:b/>
          <w:spacing w:val="-1"/>
          <w:w w:val="100"/>
          <w:sz w:val="22"/>
          <w:szCs w:val="22"/>
        </w:rPr>
        <w:t>e</w:t>
      </w:r>
      <w:r>
        <w:rPr>
          <w:rFonts w:cs="Calibri" w:hAnsi="Calibri" w:eastAsia="Calibri" w:ascii="Calibri"/>
          <w:b/>
          <w:spacing w:val="1"/>
          <w:w w:val="100"/>
          <w:sz w:val="22"/>
          <w:szCs w:val="22"/>
        </w:rPr>
        <w:t>l</w:t>
      </w:r>
      <w:r>
        <w:rPr>
          <w:rFonts w:cs="Calibri" w:hAnsi="Calibri" w:eastAsia="Calibri" w:ascii="Calibri"/>
          <w:b/>
          <w:spacing w:val="0"/>
          <w:w w:val="100"/>
          <w:sz w:val="22"/>
          <w:szCs w:val="22"/>
        </w:rPr>
        <w:t>d</w:t>
      </w:r>
      <w:r>
        <w:rPr>
          <w:rFonts w:cs="Calibri" w:hAnsi="Calibri" w:eastAsia="Calibri" w:ascii="Calibri"/>
          <w:b/>
          <w:spacing w:val="0"/>
          <w:w w:val="100"/>
          <w:sz w:val="22"/>
          <w:szCs w:val="22"/>
        </w:rPr>
        <w:t>                                      </w:t>
      </w:r>
      <w:r>
        <w:rPr>
          <w:rFonts w:cs="Calibri" w:hAnsi="Calibri" w:eastAsia="Calibri" w:ascii="Calibri"/>
          <w:b/>
          <w:spacing w:val="36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B.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st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p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p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i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g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           </w:t>
      </w:r>
      <w:r>
        <w:rPr>
          <w:rFonts w:cs="Calibri" w:hAnsi="Calibri" w:eastAsia="Calibri" w:ascii="Calibri"/>
          <w:spacing w:val="13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C.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h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l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d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i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g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             </w:t>
      </w:r>
      <w:r>
        <w:rPr>
          <w:rFonts w:cs="Calibri" w:hAnsi="Calibri" w:eastAsia="Calibri" w:ascii="Calibri"/>
          <w:spacing w:val="27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D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ll</w:t>
      </w:r>
    </w:p>
    <w:p>
      <w:pPr>
        <w:rPr>
          <w:rFonts w:cs="Calibri" w:hAnsi="Calibri" w:eastAsia="Calibri" w:ascii="Calibri"/>
          <w:sz w:val="22"/>
          <w:szCs w:val="22"/>
        </w:rPr>
        <w:jc w:val="left"/>
        <w:ind w:left="106"/>
      </w:pPr>
      <w:r>
        <w:rPr>
          <w:rFonts w:cs="Calibri" w:hAnsi="Calibri" w:eastAsia="Calibri" w:ascii="Calibri"/>
          <w:spacing w:val="1"/>
          <w:w w:val="100"/>
          <w:sz w:val="22"/>
          <w:szCs w:val="22"/>
        </w:rPr>
        <w:t>6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3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b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d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y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sh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u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ld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b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je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c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  <w:u w:val="single" w:color="000000"/>
        </w:rPr>
        <w:t>         </w:t>
      </w:r>
      <w:r>
        <w:rPr>
          <w:rFonts w:cs="Calibri" w:hAnsi="Calibri" w:eastAsia="Calibri" w:ascii="Calibri"/>
          <w:spacing w:val="50"/>
          <w:w w:val="100"/>
          <w:sz w:val="22"/>
          <w:szCs w:val="22"/>
          <w:u w:val="single" w:color="000000"/>
        </w:rPr>
        <w:t> </w:t>
      </w:r>
      <w:r>
        <w:rPr>
          <w:rFonts w:cs="Calibri" w:hAnsi="Calibri" w:eastAsia="Calibri" w:ascii="Calibri"/>
          <w:spacing w:val="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g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d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w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is</w:t>
      </w:r>
      <w:r>
        <w:rPr>
          <w:rFonts w:cs="Calibri" w:hAnsi="Calibri" w:eastAsia="Calibri" w:ascii="Calibri"/>
          <w:spacing w:val="-4"/>
          <w:w w:val="100"/>
          <w:sz w:val="22"/>
          <w:szCs w:val="22"/>
        </w:rPr>
        <w:t>h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es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h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eir</w:t>
      </w:r>
      <w:r>
        <w:rPr>
          <w:rFonts w:cs="Calibri" w:hAnsi="Calibri" w:eastAsia="Calibri" w:ascii="Calibri"/>
          <w:spacing w:val="-4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b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irt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h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d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ay.</w:t>
      </w:r>
    </w:p>
    <w:p>
      <w:pPr>
        <w:rPr>
          <w:rFonts w:cs="Calibri" w:hAnsi="Calibri" w:eastAsia="Calibri" w:ascii="Calibri"/>
          <w:sz w:val="22"/>
          <w:szCs w:val="22"/>
        </w:rPr>
        <w:jc w:val="left"/>
        <w:ind w:left="378"/>
      </w:pPr>
      <w:r>
        <w:rPr>
          <w:rFonts w:cs="Calibri" w:hAnsi="Calibri" w:eastAsia="Calibri" w:ascii="Calibri"/>
          <w:spacing w:val="0"/>
          <w:w w:val="100"/>
          <w:sz w:val="22"/>
          <w:szCs w:val="22"/>
        </w:rPr>
        <w:t>A.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b/>
          <w:spacing w:val="1"/>
          <w:w w:val="100"/>
          <w:sz w:val="22"/>
          <w:szCs w:val="22"/>
        </w:rPr>
        <w:t>r</w:t>
      </w:r>
      <w:r>
        <w:rPr>
          <w:rFonts w:cs="Calibri" w:hAnsi="Calibri" w:eastAsia="Calibri" w:ascii="Calibri"/>
          <w:b/>
          <w:spacing w:val="-1"/>
          <w:w w:val="100"/>
          <w:sz w:val="22"/>
          <w:szCs w:val="22"/>
        </w:rPr>
        <w:t>e</w:t>
      </w:r>
      <w:r>
        <w:rPr>
          <w:rFonts w:cs="Calibri" w:hAnsi="Calibri" w:eastAsia="Calibri" w:ascii="Calibri"/>
          <w:b/>
          <w:spacing w:val="1"/>
          <w:w w:val="100"/>
          <w:sz w:val="22"/>
          <w:szCs w:val="22"/>
        </w:rPr>
        <w:t>c</w:t>
      </w:r>
      <w:r>
        <w:rPr>
          <w:rFonts w:cs="Calibri" w:hAnsi="Calibri" w:eastAsia="Calibri" w:ascii="Calibri"/>
          <w:b/>
          <w:spacing w:val="-1"/>
          <w:w w:val="100"/>
          <w:sz w:val="22"/>
          <w:szCs w:val="22"/>
        </w:rPr>
        <w:t>e</w:t>
      </w:r>
      <w:r>
        <w:rPr>
          <w:rFonts w:cs="Calibri" w:hAnsi="Calibri" w:eastAsia="Calibri" w:ascii="Calibri"/>
          <w:b/>
          <w:spacing w:val="-1"/>
          <w:w w:val="100"/>
          <w:sz w:val="22"/>
          <w:szCs w:val="22"/>
        </w:rPr>
        <w:t>i</w:t>
      </w:r>
      <w:r>
        <w:rPr>
          <w:rFonts w:cs="Calibri" w:hAnsi="Calibri" w:eastAsia="Calibri" w:ascii="Calibri"/>
          <w:b/>
          <w:spacing w:val="1"/>
          <w:w w:val="100"/>
          <w:sz w:val="22"/>
          <w:szCs w:val="22"/>
        </w:rPr>
        <w:t>v</w:t>
      </w:r>
      <w:r>
        <w:rPr>
          <w:rFonts w:cs="Calibri" w:hAnsi="Calibri" w:eastAsia="Calibri" w:ascii="Calibri"/>
          <w:b/>
          <w:spacing w:val="1"/>
          <w:w w:val="100"/>
          <w:sz w:val="22"/>
          <w:szCs w:val="22"/>
        </w:rPr>
        <w:t>i</w:t>
      </w:r>
      <w:r>
        <w:rPr>
          <w:rFonts w:cs="Calibri" w:hAnsi="Calibri" w:eastAsia="Calibri" w:ascii="Calibri"/>
          <w:b/>
          <w:spacing w:val="-3"/>
          <w:w w:val="100"/>
          <w:sz w:val="22"/>
          <w:szCs w:val="22"/>
        </w:rPr>
        <w:t>n</w:t>
      </w:r>
      <w:r>
        <w:rPr>
          <w:rFonts w:cs="Calibri" w:hAnsi="Calibri" w:eastAsia="Calibri" w:ascii="Calibri"/>
          <w:b/>
          <w:spacing w:val="0"/>
          <w:w w:val="100"/>
          <w:sz w:val="22"/>
          <w:szCs w:val="22"/>
        </w:rPr>
        <w:t>g</w:t>
      </w:r>
      <w:r>
        <w:rPr>
          <w:rFonts w:cs="Calibri" w:hAnsi="Calibri" w:eastAsia="Calibri" w:ascii="Calibri"/>
          <w:b/>
          <w:spacing w:val="0"/>
          <w:w w:val="100"/>
          <w:sz w:val="22"/>
          <w:szCs w:val="22"/>
        </w:rPr>
        <w:t>                              </w:t>
      </w:r>
      <w:r>
        <w:rPr>
          <w:rFonts w:cs="Calibri" w:hAnsi="Calibri" w:eastAsia="Calibri" w:ascii="Calibri"/>
          <w:b/>
          <w:spacing w:val="9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B.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rec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i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v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             </w:t>
      </w:r>
      <w:r>
        <w:rPr>
          <w:rFonts w:cs="Calibri" w:hAnsi="Calibri" w:eastAsia="Calibri" w:ascii="Calibri"/>
          <w:spacing w:val="43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C.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h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l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d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i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g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             </w:t>
      </w:r>
      <w:r>
        <w:rPr>
          <w:rFonts w:cs="Calibri" w:hAnsi="Calibri" w:eastAsia="Calibri" w:ascii="Calibri"/>
          <w:spacing w:val="27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D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ll</w:t>
      </w:r>
    </w:p>
    <w:p>
      <w:pPr>
        <w:rPr>
          <w:rFonts w:cs="Calibri" w:hAnsi="Calibri" w:eastAsia="Calibri" w:ascii="Calibri"/>
          <w:sz w:val="22"/>
          <w:szCs w:val="22"/>
        </w:rPr>
        <w:jc w:val="left"/>
        <w:spacing w:lineRule="exact" w:line="260"/>
        <w:ind w:left="106"/>
      </w:pPr>
      <w:r>
        <w:rPr>
          <w:rFonts w:cs="Calibri" w:hAnsi="Calibri" w:eastAsia="Calibri" w:ascii="Calibri"/>
          <w:spacing w:val="1"/>
          <w:w w:val="100"/>
          <w:sz w:val="22"/>
          <w:szCs w:val="22"/>
        </w:rPr>
        <w:t>7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3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M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y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w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sp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a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p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er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head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l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i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s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  <w:u w:val="single" w:color="000000"/>
        </w:rPr>
        <w:t>          </w:t>
      </w:r>
      <w:r>
        <w:rPr>
          <w:rFonts w:cs="Calibri" w:hAnsi="Calibri" w:eastAsia="Calibri" w:ascii="Calibri"/>
          <w:spacing w:val="50"/>
          <w:w w:val="100"/>
          <w:sz w:val="22"/>
          <w:szCs w:val="22"/>
          <w:u w:val="single" w:color="000000"/>
        </w:rPr>
        <w:t> </w:t>
      </w:r>
      <w:r>
        <w:rPr>
          <w:rFonts w:cs="Calibri" w:hAnsi="Calibri" w:eastAsia="Calibri" w:ascii="Calibri"/>
          <w:spacing w:val="3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V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i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a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m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’s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a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cc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s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s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W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4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.</w:t>
      </w:r>
    </w:p>
    <w:p>
      <w:pPr>
        <w:rPr>
          <w:rFonts w:cs="Calibri" w:hAnsi="Calibri" w:eastAsia="Calibri" w:ascii="Calibri"/>
          <w:sz w:val="22"/>
          <w:szCs w:val="22"/>
        </w:rPr>
        <w:jc w:val="left"/>
        <w:ind w:left="378"/>
      </w:pPr>
      <w:r>
        <w:rPr>
          <w:rFonts w:cs="Calibri" w:hAnsi="Calibri" w:eastAsia="Calibri" w:ascii="Calibri"/>
          <w:spacing w:val="0"/>
          <w:w w:val="100"/>
          <w:sz w:val="22"/>
          <w:szCs w:val="22"/>
        </w:rPr>
        <w:t>A.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said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                            </w:t>
      </w:r>
      <w:r>
        <w:rPr>
          <w:rFonts w:cs="Calibri" w:hAnsi="Calibri" w:eastAsia="Calibri" w:ascii="Calibri"/>
          <w:spacing w:val="3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B.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stated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               </w:t>
      </w:r>
      <w:r>
        <w:rPr>
          <w:rFonts w:cs="Calibri" w:hAnsi="Calibri" w:eastAsia="Calibri" w:ascii="Calibri"/>
          <w:spacing w:val="26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C.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ld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                   </w:t>
      </w:r>
      <w:r>
        <w:rPr>
          <w:rFonts w:cs="Calibri" w:hAnsi="Calibri" w:eastAsia="Calibri" w:ascii="Calibri"/>
          <w:spacing w:val="38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D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b/>
          <w:spacing w:val="-1"/>
          <w:w w:val="100"/>
          <w:sz w:val="22"/>
          <w:szCs w:val="22"/>
        </w:rPr>
        <w:t>a</w:t>
      </w:r>
      <w:r>
        <w:rPr>
          <w:rFonts w:cs="Calibri" w:hAnsi="Calibri" w:eastAsia="Calibri" w:ascii="Calibri"/>
          <w:b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b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b/>
          <w:spacing w:val="-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b/>
          <w:spacing w:val="-1"/>
          <w:w w:val="100"/>
          <w:sz w:val="22"/>
          <w:szCs w:val="22"/>
        </w:rPr>
        <w:t>u</w:t>
      </w:r>
      <w:r>
        <w:rPr>
          <w:rFonts w:cs="Calibri" w:hAnsi="Calibri" w:eastAsia="Calibri" w:ascii="Calibri"/>
          <w:b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b/>
          <w:spacing w:val="1"/>
          <w:w w:val="100"/>
          <w:sz w:val="22"/>
          <w:szCs w:val="22"/>
        </w:rPr>
        <w:t>c</w:t>
      </w:r>
      <w:r>
        <w:rPr>
          <w:rFonts w:cs="Calibri" w:hAnsi="Calibri" w:eastAsia="Calibri" w:ascii="Calibri"/>
          <w:b/>
          <w:spacing w:val="-1"/>
          <w:w w:val="100"/>
          <w:sz w:val="22"/>
          <w:szCs w:val="22"/>
        </w:rPr>
        <w:t>e</w:t>
      </w:r>
      <w:r>
        <w:rPr>
          <w:rFonts w:cs="Calibri" w:hAnsi="Calibri" w:eastAsia="Calibri" w:ascii="Calibri"/>
          <w:b/>
          <w:spacing w:val="0"/>
          <w:w w:val="100"/>
          <w:sz w:val="22"/>
          <w:szCs w:val="22"/>
        </w:rPr>
        <w:t>d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</w:r>
    </w:p>
    <w:p>
      <w:pPr>
        <w:rPr>
          <w:rFonts w:cs="Calibri" w:hAnsi="Calibri" w:eastAsia="Calibri" w:ascii="Calibri"/>
          <w:sz w:val="22"/>
          <w:szCs w:val="22"/>
        </w:rPr>
        <w:jc w:val="left"/>
        <w:ind w:left="106"/>
      </w:pPr>
      <w:r>
        <w:rPr>
          <w:rFonts w:cs="Calibri" w:hAnsi="Calibri" w:eastAsia="Calibri" w:ascii="Calibri"/>
          <w:spacing w:val="1"/>
          <w:w w:val="100"/>
          <w:sz w:val="22"/>
          <w:szCs w:val="22"/>
        </w:rPr>
        <w:t>8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3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The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m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i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r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v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entu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a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lly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f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ai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l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ed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to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  <w:u w:val="single" w:color="000000"/>
        </w:rPr>
        <w:t>         </w:t>
      </w:r>
      <w:r>
        <w:rPr>
          <w:rFonts w:cs="Calibri" w:hAnsi="Calibri" w:eastAsia="Calibri" w:ascii="Calibri"/>
          <w:spacing w:val="50"/>
          <w:w w:val="100"/>
          <w:sz w:val="22"/>
          <w:szCs w:val="22"/>
          <w:u w:val="single" w:color="000000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up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f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r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h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m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ti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g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.</w:t>
      </w:r>
    </w:p>
    <w:p>
      <w:pPr>
        <w:rPr>
          <w:rFonts w:cs="Calibri" w:hAnsi="Calibri" w:eastAsia="Calibri" w:ascii="Calibri"/>
          <w:sz w:val="22"/>
          <w:szCs w:val="22"/>
        </w:rPr>
        <w:jc w:val="left"/>
        <w:ind w:left="378"/>
      </w:pPr>
      <w:r>
        <w:rPr>
          <w:rFonts w:cs="Calibri" w:hAnsi="Calibri" w:eastAsia="Calibri" w:ascii="Calibri"/>
          <w:spacing w:val="0"/>
          <w:w w:val="100"/>
          <w:sz w:val="22"/>
          <w:szCs w:val="22"/>
        </w:rPr>
        <w:t>A.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b/>
          <w:spacing w:val="0"/>
          <w:w w:val="100"/>
          <w:sz w:val="22"/>
          <w:szCs w:val="22"/>
        </w:rPr>
        <w:t>t</w:t>
      </w:r>
      <w:r>
        <w:rPr>
          <w:rFonts w:cs="Calibri" w:hAnsi="Calibri" w:eastAsia="Calibri" w:ascii="Calibri"/>
          <w:b/>
          <w:spacing w:val="-1"/>
          <w:w w:val="100"/>
          <w:sz w:val="22"/>
          <w:szCs w:val="22"/>
        </w:rPr>
        <w:t>u</w:t>
      </w:r>
      <w:r>
        <w:rPr>
          <w:rFonts w:cs="Calibri" w:hAnsi="Calibri" w:eastAsia="Calibri" w:ascii="Calibri"/>
          <w:b/>
          <w:spacing w:val="1"/>
          <w:w w:val="100"/>
          <w:sz w:val="22"/>
          <w:szCs w:val="22"/>
        </w:rPr>
        <w:t>r</w:t>
      </w:r>
      <w:r>
        <w:rPr>
          <w:rFonts w:cs="Calibri" w:hAnsi="Calibri" w:eastAsia="Calibri" w:ascii="Calibri"/>
          <w:b/>
          <w:spacing w:val="0"/>
          <w:w w:val="100"/>
          <w:sz w:val="22"/>
          <w:szCs w:val="22"/>
        </w:rPr>
        <w:t>n</w:t>
      </w:r>
      <w:r>
        <w:rPr>
          <w:rFonts w:cs="Calibri" w:hAnsi="Calibri" w:eastAsia="Calibri" w:ascii="Calibri"/>
          <w:b/>
          <w:spacing w:val="0"/>
          <w:w w:val="100"/>
          <w:sz w:val="22"/>
          <w:szCs w:val="22"/>
        </w:rPr>
        <w:t>                                      </w:t>
      </w:r>
      <w:r>
        <w:rPr>
          <w:rFonts w:cs="Calibri" w:hAnsi="Calibri" w:eastAsia="Calibri" w:ascii="Calibri"/>
          <w:b/>
          <w:spacing w:val="46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B.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take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                   </w:t>
      </w:r>
      <w:r>
        <w:rPr>
          <w:rFonts w:cs="Calibri" w:hAnsi="Calibri" w:eastAsia="Calibri" w:ascii="Calibri"/>
          <w:spacing w:val="4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C.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w</w:t>
      </w:r>
      <w:r>
        <w:rPr>
          <w:rFonts w:cs="Calibri" w:hAnsi="Calibri" w:eastAsia="Calibri" w:ascii="Calibri"/>
          <w:spacing w:val="2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r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k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                 </w:t>
      </w:r>
      <w:r>
        <w:rPr>
          <w:rFonts w:cs="Calibri" w:hAnsi="Calibri" w:eastAsia="Calibri" w:ascii="Calibri"/>
          <w:spacing w:val="45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D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l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k</w:t>
      </w:r>
    </w:p>
    <w:p>
      <w:pPr>
        <w:rPr>
          <w:rFonts w:cs="Calibri" w:hAnsi="Calibri" w:eastAsia="Calibri" w:ascii="Calibri"/>
          <w:sz w:val="22"/>
          <w:szCs w:val="22"/>
        </w:rPr>
        <w:jc w:val="left"/>
        <w:ind w:left="106"/>
      </w:pPr>
      <w:r>
        <w:rPr>
          <w:rFonts w:cs="Calibri" w:hAnsi="Calibri" w:eastAsia="Calibri" w:ascii="Calibri"/>
          <w:spacing w:val="1"/>
          <w:w w:val="100"/>
          <w:sz w:val="22"/>
          <w:szCs w:val="22"/>
        </w:rPr>
        <w:t>9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3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J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ack: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“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Can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I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try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y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u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r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c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a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m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r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?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”</w:t>
      </w:r>
      <w:r>
        <w:rPr>
          <w:rFonts w:cs="Calibri" w:hAnsi="Calibri" w:eastAsia="Calibri" w:ascii="Calibri"/>
          <w:spacing w:val="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–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J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h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: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“</w:t>
      </w:r>
      <w:r>
        <w:rPr>
          <w:rFonts w:cs="Calibri" w:hAnsi="Calibri" w:eastAsia="Calibri" w:ascii="Calibri"/>
          <w:spacing w:val="0"/>
          <w:w w:val="100"/>
          <w:sz w:val="22"/>
          <w:szCs w:val="22"/>
          <w:u w:val="single" w:color="000000"/>
        </w:rPr>
        <w:t>          </w:t>
      </w:r>
      <w:r>
        <w:rPr>
          <w:rFonts w:cs="Calibri" w:hAnsi="Calibri" w:eastAsia="Calibri" w:ascii="Calibri"/>
          <w:spacing w:val="50"/>
          <w:w w:val="100"/>
          <w:sz w:val="22"/>
          <w:szCs w:val="22"/>
          <w:u w:val="single" w:color="000000"/>
        </w:rPr>
        <w:t> </w:t>
      </w:r>
      <w:r>
        <w:rPr>
          <w:rFonts w:cs="Calibri" w:hAnsi="Calibri" w:eastAsia="Calibri" w:ascii="Calibri"/>
          <w:spacing w:val="-48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”</w:t>
      </w:r>
    </w:p>
    <w:p>
      <w:pPr>
        <w:rPr>
          <w:rFonts w:cs="Calibri" w:hAnsi="Calibri" w:eastAsia="Calibri" w:ascii="Calibri"/>
          <w:sz w:val="22"/>
          <w:szCs w:val="22"/>
        </w:rPr>
        <w:jc w:val="left"/>
        <w:ind w:left="378"/>
      </w:pPr>
      <w:r>
        <w:rPr>
          <w:rFonts w:cs="Calibri" w:hAnsi="Calibri" w:eastAsia="Calibri" w:ascii="Calibri"/>
          <w:spacing w:val="0"/>
          <w:w w:val="100"/>
          <w:sz w:val="22"/>
          <w:szCs w:val="22"/>
        </w:rPr>
        <w:t>A.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No,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I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’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m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s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rry.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I’m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h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m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l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ate.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                           </w:t>
      </w:r>
      <w:r>
        <w:rPr>
          <w:rFonts w:cs="Calibri" w:hAnsi="Calibri" w:eastAsia="Calibri" w:ascii="Calibri"/>
          <w:spacing w:val="43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B.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b/>
          <w:spacing w:val="-1"/>
          <w:w w:val="100"/>
          <w:sz w:val="22"/>
          <w:szCs w:val="22"/>
        </w:rPr>
        <w:t>S</w:t>
      </w:r>
      <w:r>
        <w:rPr>
          <w:rFonts w:cs="Calibri" w:hAnsi="Calibri" w:eastAsia="Calibri" w:ascii="Calibri"/>
          <w:b/>
          <w:spacing w:val="-1"/>
          <w:w w:val="100"/>
          <w:sz w:val="22"/>
          <w:szCs w:val="22"/>
        </w:rPr>
        <w:t>u</w:t>
      </w:r>
      <w:r>
        <w:rPr>
          <w:rFonts w:cs="Calibri" w:hAnsi="Calibri" w:eastAsia="Calibri" w:ascii="Calibri"/>
          <w:b/>
          <w:spacing w:val="1"/>
          <w:w w:val="100"/>
          <w:sz w:val="22"/>
          <w:szCs w:val="22"/>
        </w:rPr>
        <w:t>r</w:t>
      </w:r>
      <w:r>
        <w:rPr>
          <w:rFonts w:cs="Calibri" w:hAnsi="Calibri" w:eastAsia="Calibri" w:ascii="Calibri"/>
          <w:b/>
          <w:spacing w:val="-1"/>
          <w:w w:val="100"/>
          <w:sz w:val="22"/>
          <w:szCs w:val="22"/>
        </w:rPr>
        <w:t>e</w:t>
      </w:r>
      <w:r>
        <w:rPr>
          <w:rFonts w:cs="Calibri" w:hAnsi="Calibri" w:eastAsia="Calibri" w:ascii="Calibri"/>
          <w:b/>
          <w:spacing w:val="0"/>
          <w:w w:val="100"/>
          <w:sz w:val="22"/>
          <w:szCs w:val="22"/>
        </w:rPr>
        <w:t>.</w:t>
      </w:r>
      <w:r>
        <w:rPr>
          <w:rFonts w:cs="Calibri" w:hAnsi="Calibri" w:eastAsia="Calibri" w:ascii="Calibri"/>
          <w:b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b/>
          <w:spacing w:val="1"/>
          <w:w w:val="100"/>
          <w:sz w:val="22"/>
          <w:szCs w:val="22"/>
        </w:rPr>
        <w:t>B</w:t>
      </w:r>
      <w:r>
        <w:rPr>
          <w:rFonts w:cs="Calibri" w:hAnsi="Calibri" w:eastAsia="Calibri" w:ascii="Calibri"/>
          <w:b/>
          <w:spacing w:val="-1"/>
          <w:w w:val="100"/>
          <w:sz w:val="22"/>
          <w:szCs w:val="22"/>
        </w:rPr>
        <w:t>u</w:t>
      </w:r>
      <w:r>
        <w:rPr>
          <w:rFonts w:cs="Calibri" w:hAnsi="Calibri" w:eastAsia="Calibri" w:ascii="Calibri"/>
          <w:b/>
          <w:spacing w:val="0"/>
          <w:w w:val="100"/>
          <w:sz w:val="22"/>
          <w:szCs w:val="22"/>
        </w:rPr>
        <w:t>t</w:t>
      </w:r>
      <w:r>
        <w:rPr>
          <w:rFonts w:cs="Calibri" w:hAnsi="Calibri" w:eastAsia="Calibri" w:ascii="Calibri"/>
          <w:b/>
          <w:spacing w:val="-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b/>
          <w:spacing w:val="0"/>
          <w:w w:val="100"/>
          <w:sz w:val="22"/>
          <w:szCs w:val="22"/>
        </w:rPr>
        <w:t>ple</w:t>
      </w:r>
      <w:r>
        <w:rPr>
          <w:rFonts w:cs="Calibri" w:hAnsi="Calibri" w:eastAsia="Calibri" w:ascii="Calibri"/>
          <w:b/>
          <w:spacing w:val="-1"/>
          <w:w w:val="100"/>
          <w:sz w:val="22"/>
          <w:szCs w:val="22"/>
        </w:rPr>
        <w:t>a</w:t>
      </w:r>
      <w:r>
        <w:rPr>
          <w:rFonts w:cs="Calibri" w:hAnsi="Calibri" w:eastAsia="Calibri" w:ascii="Calibri"/>
          <w:b/>
          <w:spacing w:val="0"/>
          <w:w w:val="100"/>
          <w:sz w:val="22"/>
          <w:szCs w:val="22"/>
        </w:rPr>
        <w:t>se</w:t>
      </w:r>
      <w:r>
        <w:rPr>
          <w:rFonts w:cs="Calibri" w:hAnsi="Calibri" w:eastAsia="Calibri" w:ascii="Calibri"/>
          <w:b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b/>
          <w:spacing w:val="0"/>
          <w:w w:val="100"/>
          <w:sz w:val="22"/>
          <w:szCs w:val="22"/>
        </w:rPr>
        <w:t>be</w:t>
      </w:r>
      <w:r>
        <w:rPr>
          <w:rFonts w:cs="Calibri" w:hAnsi="Calibri" w:eastAsia="Calibri" w:ascii="Calibri"/>
          <w:b/>
          <w:spacing w:val="-3"/>
          <w:w w:val="100"/>
          <w:sz w:val="22"/>
          <w:szCs w:val="22"/>
        </w:rPr>
        <w:t> </w:t>
      </w:r>
      <w:r>
        <w:rPr>
          <w:rFonts w:cs="Calibri" w:hAnsi="Calibri" w:eastAsia="Calibri" w:ascii="Calibri"/>
          <w:b/>
          <w:spacing w:val="1"/>
          <w:w w:val="100"/>
          <w:sz w:val="22"/>
          <w:szCs w:val="22"/>
        </w:rPr>
        <w:t>c</w:t>
      </w:r>
      <w:r>
        <w:rPr>
          <w:rFonts w:cs="Calibri" w:hAnsi="Calibri" w:eastAsia="Calibri" w:ascii="Calibri"/>
          <w:b/>
          <w:spacing w:val="-1"/>
          <w:w w:val="100"/>
          <w:sz w:val="22"/>
          <w:szCs w:val="22"/>
        </w:rPr>
        <w:t>a</w:t>
      </w:r>
      <w:r>
        <w:rPr>
          <w:rFonts w:cs="Calibri" w:hAnsi="Calibri" w:eastAsia="Calibri" w:ascii="Calibri"/>
          <w:b/>
          <w:spacing w:val="1"/>
          <w:w w:val="100"/>
          <w:sz w:val="22"/>
          <w:szCs w:val="22"/>
        </w:rPr>
        <w:t>r</w:t>
      </w:r>
      <w:r>
        <w:rPr>
          <w:rFonts w:cs="Calibri" w:hAnsi="Calibri" w:eastAsia="Calibri" w:ascii="Calibri"/>
          <w:b/>
          <w:spacing w:val="-3"/>
          <w:w w:val="100"/>
          <w:sz w:val="22"/>
          <w:szCs w:val="22"/>
        </w:rPr>
        <w:t>e</w:t>
      </w:r>
      <w:r>
        <w:rPr>
          <w:rFonts w:cs="Calibri" w:hAnsi="Calibri" w:eastAsia="Calibri" w:ascii="Calibri"/>
          <w:b/>
          <w:spacing w:val="0"/>
          <w:w w:val="100"/>
          <w:sz w:val="22"/>
          <w:szCs w:val="22"/>
        </w:rPr>
        <w:t>f</w:t>
      </w:r>
      <w:r>
        <w:rPr>
          <w:rFonts w:cs="Calibri" w:hAnsi="Calibri" w:eastAsia="Calibri" w:ascii="Calibri"/>
          <w:b/>
          <w:spacing w:val="1"/>
          <w:w w:val="100"/>
          <w:sz w:val="22"/>
          <w:szCs w:val="22"/>
        </w:rPr>
        <w:t>u</w:t>
      </w:r>
      <w:r>
        <w:rPr>
          <w:rFonts w:cs="Calibri" w:hAnsi="Calibri" w:eastAsia="Calibri" w:ascii="Calibri"/>
          <w:b/>
          <w:spacing w:val="0"/>
          <w:w w:val="100"/>
          <w:sz w:val="22"/>
          <w:szCs w:val="22"/>
        </w:rPr>
        <w:t>l</w:t>
      </w:r>
      <w:r>
        <w:rPr>
          <w:rFonts w:cs="Calibri" w:hAnsi="Calibri" w:eastAsia="Calibri" w:ascii="Calibri"/>
          <w:b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b/>
          <w:spacing w:val="-1"/>
          <w:w w:val="100"/>
          <w:sz w:val="22"/>
          <w:szCs w:val="22"/>
        </w:rPr>
        <w:t>w</w:t>
      </w:r>
      <w:r>
        <w:rPr>
          <w:rFonts w:cs="Calibri" w:hAnsi="Calibri" w:eastAsia="Calibri" w:ascii="Calibri"/>
          <w:b/>
          <w:spacing w:val="1"/>
          <w:w w:val="100"/>
          <w:sz w:val="22"/>
          <w:szCs w:val="22"/>
        </w:rPr>
        <w:t>i</w:t>
      </w:r>
      <w:r>
        <w:rPr>
          <w:rFonts w:cs="Calibri" w:hAnsi="Calibri" w:eastAsia="Calibri" w:ascii="Calibri"/>
          <w:b/>
          <w:spacing w:val="0"/>
          <w:w w:val="100"/>
          <w:sz w:val="22"/>
          <w:szCs w:val="22"/>
        </w:rPr>
        <w:t>th</w:t>
      </w:r>
      <w:r>
        <w:rPr>
          <w:rFonts w:cs="Calibri" w:hAnsi="Calibri" w:eastAsia="Calibri" w:ascii="Calibri"/>
          <w:b/>
          <w:spacing w:val="-3"/>
          <w:w w:val="100"/>
          <w:sz w:val="22"/>
          <w:szCs w:val="22"/>
        </w:rPr>
        <w:t> </w:t>
      </w:r>
      <w:r>
        <w:rPr>
          <w:rFonts w:cs="Calibri" w:hAnsi="Calibri" w:eastAsia="Calibri" w:ascii="Calibri"/>
          <w:b/>
          <w:spacing w:val="1"/>
          <w:w w:val="100"/>
          <w:sz w:val="22"/>
          <w:szCs w:val="22"/>
        </w:rPr>
        <w:t>i</w:t>
      </w:r>
      <w:r>
        <w:rPr>
          <w:rFonts w:cs="Calibri" w:hAnsi="Calibri" w:eastAsia="Calibri" w:ascii="Calibri"/>
          <w:b/>
          <w:spacing w:val="2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.</w:t>
      </w:r>
    </w:p>
    <w:p>
      <w:pPr>
        <w:rPr>
          <w:rFonts w:cs="Calibri" w:hAnsi="Calibri" w:eastAsia="Calibri" w:ascii="Calibri"/>
          <w:sz w:val="22"/>
          <w:szCs w:val="22"/>
        </w:rPr>
        <w:jc w:val="left"/>
        <w:ind w:left="378"/>
      </w:pPr>
      <w:r>
        <w:rPr>
          <w:rFonts w:cs="Calibri" w:hAnsi="Calibri" w:eastAsia="Calibri" w:ascii="Calibri"/>
          <w:spacing w:val="0"/>
          <w:w w:val="100"/>
          <w:sz w:val="22"/>
          <w:szCs w:val="22"/>
        </w:rPr>
        <w:t>C.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S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u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re,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I’d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l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v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                                                  </w:t>
      </w:r>
      <w:r>
        <w:rPr>
          <w:rFonts w:cs="Calibri" w:hAnsi="Calibri" w:eastAsia="Calibri" w:ascii="Calibri"/>
          <w:spacing w:val="1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D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I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’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m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s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rry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I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ca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’t.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L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’s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s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c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m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ed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y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!</w:t>
      </w:r>
    </w:p>
    <w:p>
      <w:pPr>
        <w:rPr>
          <w:rFonts w:cs="Calibri" w:hAnsi="Calibri" w:eastAsia="Calibri" w:ascii="Calibri"/>
          <w:sz w:val="22"/>
          <w:szCs w:val="22"/>
        </w:rPr>
        <w:jc w:val="left"/>
        <w:ind w:left="106"/>
      </w:pPr>
      <w:r>
        <w:rPr>
          <w:rFonts w:cs="Calibri" w:hAnsi="Calibri" w:eastAsia="Calibri" w:ascii="Calibri"/>
          <w:spacing w:val="1"/>
          <w:w w:val="100"/>
          <w:sz w:val="22"/>
          <w:szCs w:val="22"/>
        </w:rPr>
        <w:t>10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  <w:u w:val="single" w:color="000000"/>
        </w:rPr>
        <w:t>         </w:t>
      </w:r>
      <w:r>
        <w:rPr>
          <w:rFonts w:cs="Calibri" w:hAnsi="Calibri" w:eastAsia="Calibri" w:ascii="Calibri"/>
          <w:spacing w:val="50"/>
          <w:w w:val="100"/>
          <w:sz w:val="22"/>
          <w:szCs w:val="22"/>
          <w:u w:val="single" w:color="000000"/>
        </w:rPr>
        <w:t> </w:t>
      </w:r>
      <w:r>
        <w:rPr>
          <w:rFonts w:cs="Calibri" w:hAnsi="Calibri" w:eastAsia="Calibri" w:ascii="Calibri"/>
          <w:spacing w:val="-18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h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h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l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r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m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s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are</w:t>
      </w:r>
      <w:r>
        <w:rPr>
          <w:rFonts w:cs="Calibri" w:hAnsi="Calibri" w:eastAsia="Calibri" w:ascii="Calibri"/>
          <w:spacing w:val="-4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res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r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v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ed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th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r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u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g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h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u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p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eak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seas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.</w:t>
      </w:r>
    </w:p>
    <w:p>
      <w:pPr>
        <w:rPr>
          <w:rFonts w:cs="Calibri" w:hAnsi="Calibri" w:eastAsia="Calibri" w:ascii="Calibri"/>
          <w:sz w:val="22"/>
          <w:szCs w:val="22"/>
        </w:rPr>
        <w:jc w:val="left"/>
        <w:ind w:left="466"/>
      </w:pPr>
      <w:r>
        <w:rPr>
          <w:rFonts w:cs="Calibri" w:hAnsi="Calibri" w:eastAsia="Calibri" w:ascii="Calibri"/>
          <w:spacing w:val="0"/>
          <w:w w:val="100"/>
          <w:sz w:val="22"/>
          <w:szCs w:val="22"/>
        </w:rPr>
        <w:t>A.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al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m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st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                     </w:t>
      </w:r>
      <w:r>
        <w:rPr>
          <w:rFonts w:cs="Calibri" w:hAnsi="Calibri" w:eastAsia="Calibri" w:ascii="Calibri"/>
          <w:spacing w:val="38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B.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A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l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m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st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f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         </w:t>
      </w:r>
      <w:r>
        <w:rPr>
          <w:rFonts w:cs="Calibri" w:hAnsi="Calibri" w:eastAsia="Calibri" w:ascii="Calibri"/>
          <w:spacing w:val="27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C.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b/>
          <w:spacing w:val="-1"/>
          <w:w w:val="100"/>
          <w:sz w:val="22"/>
          <w:szCs w:val="22"/>
        </w:rPr>
        <w:t>a</w:t>
      </w:r>
      <w:r>
        <w:rPr>
          <w:rFonts w:cs="Calibri" w:hAnsi="Calibri" w:eastAsia="Calibri" w:ascii="Calibri"/>
          <w:b/>
          <w:spacing w:val="1"/>
          <w:w w:val="100"/>
          <w:sz w:val="22"/>
          <w:szCs w:val="22"/>
        </w:rPr>
        <w:t>l</w:t>
      </w:r>
      <w:r>
        <w:rPr>
          <w:rFonts w:cs="Calibri" w:hAnsi="Calibri" w:eastAsia="Calibri" w:ascii="Calibri"/>
          <w:b/>
          <w:spacing w:val="0"/>
          <w:w w:val="100"/>
          <w:sz w:val="22"/>
          <w:szCs w:val="22"/>
        </w:rPr>
        <w:t>m</w:t>
      </w:r>
      <w:r>
        <w:rPr>
          <w:rFonts w:cs="Calibri" w:hAnsi="Calibri" w:eastAsia="Calibri" w:ascii="Calibri"/>
          <w:b/>
          <w:spacing w:val="-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b/>
          <w:spacing w:val="0"/>
          <w:w w:val="100"/>
          <w:sz w:val="22"/>
          <w:szCs w:val="22"/>
        </w:rPr>
        <w:t>st</w:t>
      </w:r>
      <w:r>
        <w:rPr>
          <w:rFonts w:cs="Calibri" w:hAnsi="Calibri" w:eastAsia="Calibri" w:ascii="Calibri"/>
          <w:b/>
          <w:spacing w:val="-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b/>
          <w:spacing w:val="0"/>
          <w:w w:val="100"/>
          <w:sz w:val="22"/>
          <w:szCs w:val="22"/>
        </w:rPr>
        <w:t>all</w:t>
      </w:r>
      <w:r>
        <w:rPr>
          <w:rFonts w:cs="Calibri" w:hAnsi="Calibri" w:eastAsia="Calibri" w:ascii="Calibri"/>
          <w:b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b/>
          <w:spacing w:val="-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b/>
          <w:spacing w:val="0"/>
          <w:w w:val="100"/>
          <w:sz w:val="22"/>
          <w:szCs w:val="22"/>
        </w:rPr>
        <w:t>f</w:t>
      </w:r>
      <w:r>
        <w:rPr>
          <w:rFonts w:cs="Calibri" w:hAnsi="Calibri" w:eastAsia="Calibri" w:ascii="Calibri"/>
          <w:b/>
          <w:spacing w:val="0"/>
          <w:w w:val="100"/>
          <w:sz w:val="22"/>
          <w:szCs w:val="22"/>
        </w:rPr>
        <w:t>               </w:t>
      </w:r>
      <w:r>
        <w:rPr>
          <w:rFonts w:cs="Calibri" w:hAnsi="Calibri" w:eastAsia="Calibri" w:ascii="Calibri"/>
          <w:b/>
          <w:spacing w:val="14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D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M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st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f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all</w:t>
      </w:r>
    </w:p>
    <w:p>
      <w:pPr>
        <w:rPr>
          <w:rFonts w:cs="Calibri" w:hAnsi="Calibri" w:eastAsia="Calibri" w:ascii="Calibri"/>
          <w:sz w:val="22"/>
          <w:szCs w:val="22"/>
        </w:rPr>
        <w:jc w:val="left"/>
        <w:ind w:left="106"/>
      </w:pPr>
      <w:r>
        <w:rPr>
          <w:rFonts w:cs="Calibri" w:hAnsi="Calibri" w:eastAsia="Calibri" w:ascii="Calibri"/>
          <w:spacing w:val="1"/>
          <w:w w:val="100"/>
          <w:sz w:val="22"/>
          <w:szCs w:val="22"/>
        </w:rPr>
        <w:t>11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.</w:t>
      </w:r>
      <w:r>
        <w:rPr>
          <w:rFonts w:cs="Calibri" w:hAnsi="Calibri" w:eastAsia="Calibri" w:ascii="Calibri"/>
          <w:spacing w:val="29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We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s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h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u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ld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ha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v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the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ga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r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d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er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  <w:u w:val="single" w:color="000000"/>
        </w:rPr>
        <w:t>         </w:t>
      </w:r>
      <w:r>
        <w:rPr>
          <w:rFonts w:cs="Calibri" w:hAnsi="Calibri" w:eastAsia="Calibri" w:ascii="Calibri"/>
          <w:spacing w:val="50"/>
          <w:w w:val="100"/>
          <w:sz w:val="22"/>
          <w:szCs w:val="22"/>
          <w:u w:val="single" w:color="000000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h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l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a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wn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w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i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th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i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se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c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tici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d</w:t>
      </w:r>
      <w:r>
        <w:rPr>
          <w:rFonts w:cs="Calibri" w:hAnsi="Calibri" w:eastAsia="Calibri" w:ascii="Calibri"/>
          <w:spacing w:val="4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.</w:t>
      </w:r>
    </w:p>
    <w:p>
      <w:pPr>
        <w:rPr>
          <w:rFonts w:cs="Calibri" w:hAnsi="Calibri" w:eastAsia="Calibri" w:ascii="Calibri"/>
          <w:sz w:val="22"/>
          <w:szCs w:val="22"/>
        </w:rPr>
        <w:jc w:val="left"/>
        <w:spacing w:lineRule="exact" w:line="260"/>
        <w:ind w:left="466"/>
      </w:pPr>
      <w:r>
        <w:rPr>
          <w:rFonts w:cs="Calibri" w:hAnsi="Calibri" w:eastAsia="Calibri" w:ascii="Calibri"/>
          <w:spacing w:val="0"/>
          <w:w w:val="100"/>
          <w:sz w:val="22"/>
          <w:szCs w:val="22"/>
        </w:rPr>
        <w:t>A.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spr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a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y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                   </w:t>
      </w:r>
      <w:r>
        <w:rPr>
          <w:rFonts w:cs="Calibri" w:hAnsi="Calibri" w:eastAsia="Calibri" w:ascii="Calibri"/>
          <w:spacing w:val="23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B.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s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p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raying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           </w:t>
      </w:r>
      <w:r>
        <w:rPr>
          <w:rFonts w:cs="Calibri" w:hAnsi="Calibri" w:eastAsia="Calibri" w:ascii="Calibri"/>
          <w:spacing w:val="37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C.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b/>
          <w:spacing w:val="0"/>
          <w:w w:val="100"/>
          <w:sz w:val="22"/>
          <w:szCs w:val="22"/>
        </w:rPr>
        <w:t>s</w:t>
      </w:r>
      <w:r>
        <w:rPr>
          <w:rFonts w:cs="Calibri" w:hAnsi="Calibri" w:eastAsia="Calibri" w:ascii="Calibri"/>
          <w:b/>
          <w:spacing w:val="-1"/>
          <w:w w:val="100"/>
          <w:sz w:val="22"/>
          <w:szCs w:val="22"/>
        </w:rPr>
        <w:t>p</w:t>
      </w:r>
      <w:r>
        <w:rPr>
          <w:rFonts w:cs="Calibri" w:hAnsi="Calibri" w:eastAsia="Calibri" w:ascii="Calibri"/>
          <w:b/>
          <w:spacing w:val="1"/>
          <w:w w:val="100"/>
          <w:sz w:val="22"/>
          <w:szCs w:val="22"/>
        </w:rPr>
        <w:t>r</w:t>
      </w:r>
      <w:r>
        <w:rPr>
          <w:rFonts w:cs="Calibri" w:hAnsi="Calibri" w:eastAsia="Calibri" w:ascii="Calibri"/>
          <w:b/>
          <w:spacing w:val="-1"/>
          <w:w w:val="100"/>
          <w:sz w:val="22"/>
          <w:szCs w:val="22"/>
        </w:rPr>
        <w:t>a</w:t>
      </w:r>
      <w:r>
        <w:rPr>
          <w:rFonts w:cs="Calibri" w:hAnsi="Calibri" w:eastAsia="Calibri" w:ascii="Calibri"/>
          <w:b/>
          <w:spacing w:val="0"/>
          <w:w w:val="100"/>
          <w:sz w:val="22"/>
          <w:szCs w:val="22"/>
        </w:rPr>
        <w:t>y</w:t>
      </w:r>
      <w:r>
        <w:rPr>
          <w:rFonts w:cs="Calibri" w:hAnsi="Calibri" w:eastAsia="Calibri" w:ascii="Calibri"/>
          <w:b/>
          <w:spacing w:val="0"/>
          <w:w w:val="100"/>
          <w:sz w:val="22"/>
          <w:szCs w:val="22"/>
        </w:rPr>
        <w:t>                           </w:t>
      </w:r>
      <w:r>
        <w:rPr>
          <w:rFonts w:cs="Calibri" w:hAnsi="Calibri" w:eastAsia="Calibri" w:ascii="Calibri"/>
          <w:b/>
          <w:spacing w:val="47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D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sp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r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y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ed</w:t>
      </w:r>
    </w:p>
    <w:p>
      <w:pPr>
        <w:rPr>
          <w:rFonts w:cs="Calibri" w:hAnsi="Calibri" w:eastAsia="Calibri" w:ascii="Calibri"/>
          <w:sz w:val="22"/>
          <w:szCs w:val="22"/>
        </w:rPr>
        <w:jc w:val="left"/>
        <w:ind w:left="106"/>
      </w:pPr>
      <w:r>
        <w:rPr>
          <w:rFonts w:cs="Calibri" w:hAnsi="Calibri" w:eastAsia="Calibri" w:ascii="Calibri"/>
          <w:spacing w:val="1"/>
          <w:w w:val="100"/>
          <w:sz w:val="22"/>
          <w:szCs w:val="22"/>
        </w:rPr>
        <w:t>12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  <w:u w:val="single" w:color="000000"/>
        </w:rPr>
        <w:t>         </w:t>
      </w:r>
      <w:r>
        <w:rPr>
          <w:rFonts w:cs="Calibri" w:hAnsi="Calibri" w:eastAsia="Calibri" w:ascii="Calibri"/>
          <w:spacing w:val="50"/>
          <w:w w:val="100"/>
          <w:sz w:val="22"/>
          <w:szCs w:val="22"/>
          <w:u w:val="single" w:color="000000"/>
        </w:rPr>
        <w:t> </w:t>
      </w:r>
      <w:r>
        <w:rPr>
          <w:rFonts w:cs="Calibri" w:hAnsi="Calibri" w:eastAsia="Calibri" w:ascii="Calibri"/>
          <w:spacing w:val="-18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d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es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i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a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ke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y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u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to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d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rive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f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r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m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i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b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ai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ai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r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p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r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the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c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i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y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c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entr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?</w:t>
      </w:r>
    </w:p>
    <w:p>
      <w:pPr>
        <w:rPr>
          <w:rFonts w:cs="Calibri" w:hAnsi="Calibri" w:eastAsia="Calibri" w:ascii="Calibri"/>
          <w:sz w:val="22"/>
          <w:szCs w:val="22"/>
        </w:rPr>
        <w:jc w:val="left"/>
        <w:ind w:left="466"/>
      </w:pPr>
      <w:r>
        <w:rPr>
          <w:rFonts w:cs="Calibri" w:hAnsi="Calibri" w:eastAsia="Calibri" w:ascii="Calibri"/>
          <w:spacing w:val="0"/>
          <w:w w:val="100"/>
          <w:sz w:val="22"/>
          <w:szCs w:val="22"/>
        </w:rPr>
        <w:t>A.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b/>
          <w:spacing w:val="0"/>
          <w:w w:val="100"/>
          <w:sz w:val="22"/>
          <w:szCs w:val="22"/>
        </w:rPr>
        <w:t>H</w:t>
      </w:r>
      <w:r>
        <w:rPr>
          <w:rFonts w:cs="Calibri" w:hAnsi="Calibri" w:eastAsia="Calibri" w:ascii="Calibri"/>
          <w:b/>
          <w:spacing w:val="-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b/>
          <w:spacing w:val="0"/>
          <w:w w:val="100"/>
          <w:sz w:val="22"/>
          <w:szCs w:val="22"/>
        </w:rPr>
        <w:t>w</w:t>
      </w:r>
      <w:r>
        <w:rPr>
          <w:rFonts w:cs="Calibri" w:hAnsi="Calibri" w:eastAsia="Calibri" w:ascii="Calibri"/>
          <w:b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b/>
          <w:spacing w:val="1"/>
          <w:w w:val="100"/>
          <w:sz w:val="22"/>
          <w:szCs w:val="22"/>
        </w:rPr>
        <w:t>l</w:t>
      </w:r>
      <w:r>
        <w:rPr>
          <w:rFonts w:cs="Calibri" w:hAnsi="Calibri" w:eastAsia="Calibri" w:ascii="Calibri"/>
          <w:b/>
          <w:spacing w:val="-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b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b/>
          <w:spacing w:val="0"/>
          <w:w w:val="100"/>
          <w:sz w:val="22"/>
          <w:szCs w:val="22"/>
        </w:rPr>
        <w:t>g</w:t>
      </w:r>
      <w:r>
        <w:rPr>
          <w:rFonts w:cs="Calibri" w:hAnsi="Calibri" w:eastAsia="Calibri" w:ascii="Calibri"/>
          <w:b/>
          <w:spacing w:val="0"/>
          <w:w w:val="100"/>
          <w:sz w:val="22"/>
          <w:szCs w:val="22"/>
        </w:rPr>
        <w:t>                           </w:t>
      </w:r>
      <w:r>
        <w:rPr>
          <w:rFonts w:cs="Calibri" w:hAnsi="Calibri" w:eastAsia="Calibri" w:ascii="Calibri"/>
          <w:b/>
          <w:spacing w:val="28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B.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H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w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far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            </w:t>
      </w:r>
      <w:r>
        <w:rPr>
          <w:rFonts w:cs="Calibri" w:hAnsi="Calibri" w:eastAsia="Calibri" w:ascii="Calibri"/>
          <w:spacing w:val="3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C.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H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w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2"/>
          <w:w w:val="100"/>
          <w:sz w:val="22"/>
          <w:szCs w:val="22"/>
        </w:rPr>
        <w:t>m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u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ch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       </w:t>
      </w:r>
      <w:r>
        <w:rPr>
          <w:rFonts w:cs="Calibri" w:hAnsi="Calibri" w:eastAsia="Calibri" w:ascii="Calibri"/>
          <w:spacing w:val="3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D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H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w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m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y</w:t>
      </w:r>
    </w:p>
    <w:p>
      <w:pPr>
        <w:rPr>
          <w:rFonts w:cs="Calibri" w:hAnsi="Calibri" w:eastAsia="Calibri" w:ascii="Calibri"/>
          <w:sz w:val="22"/>
          <w:szCs w:val="22"/>
        </w:rPr>
        <w:jc w:val="left"/>
        <w:spacing w:before="1"/>
        <w:ind w:left="106"/>
      </w:pPr>
      <w:r>
        <w:rPr>
          <w:rFonts w:cs="Calibri" w:hAnsi="Calibri" w:eastAsia="Calibri" w:ascii="Calibri"/>
          <w:spacing w:val="1"/>
          <w:w w:val="100"/>
          <w:sz w:val="22"/>
          <w:szCs w:val="22"/>
        </w:rPr>
        <w:t>13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.</w:t>
      </w:r>
      <w:r>
        <w:rPr>
          <w:rFonts w:cs="Calibri" w:hAnsi="Calibri" w:eastAsia="Calibri" w:ascii="Calibri"/>
          <w:spacing w:val="29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L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: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“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Whe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r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will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y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u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g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2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v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ac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a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ti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?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”</w:t>
      </w:r>
      <w:r>
        <w:rPr>
          <w:rFonts w:cs="Calibri" w:hAnsi="Calibri" w:eastAsia="Calibri" w:ascii="Calibri"/>
          <w:spacing w:val="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–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H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a: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“</w:t>
      </w:r>
      <w:r>
        <w:rPr>
          <w:rFonts w:cs="Calibri" w:hAnsi="Calibri" w:eastAsia="Calibri" w:ascii="Calibri"/>
          <w:spacing w:val="0"/>
          <w:w w:val="100"/>
          <w:sz w:val="22"/>
          <w:szCs w:val="22"/>
          <w:u w:val="single" w:color="000000"/>
        </w:rPr>
        <w:t>        </w:t>
      </w:r>
      <w:r>
        <w:rPr>
          <w:rFonts w:cs="Calibri" w:hAnsi="Calibri" w:eastAsia="Calibri" w:ascii="Calibri"/>
          <w:spacing w:val="50"/>
          <w:w w:val="100"/>
          <w:sz w:val="22"/>
          <w:szCs w:val="22"/>
          <w:u w:val="single" w:color="000000"/>
        </w:rPr>
        <w:t> </w:t>
      </w:r>
      <w:r>
        <w:rPr>
          <w:rFonts w:cs="Calibri" w:hAnsi="Calibri" w:eastAsia="Calibri" w:ascii="Calibri"/>
          <w:spacing w:val="50"/>
          <w:w w:val="100"/>
          <w:sz w:val="22"/>
          <w:szCs w:val="22"/>
        </w:rPr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_”</w:t>
      </w:r>
    </w:p>
    <w:p>
      <w:pPr>
        <w:rPr>
          <w:rFonts w:cs="Calibri" w:hAnsi="Calibri" w:eastAsia="Calibri" w:ascii="Calibri"/>
          <w:sz w:val="22"/>
          <w:szCs w:val="22"/>
        </w:rPr>
        <w:jc w:val="left"/>
        <w:ind w:left="466"/>
      </w:pPr>
      <w:r>
        <w:rPr>
          <w:rFonts w:cs="Calibri" w:hAnsi="Calibri" w:eastAsia="Calibri" w:ascii="Calibri"/>
          <w:spacing w:val="0"/>
          <w:w w:val="100"/>
          <w:sz w:val="22"/>
          <w:szCs w:val="22"/>
        </w:rPr>
        <w:t>A.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b/>
          <w:spacing w:val="0"/>
          <w:w w:val="100"/>
          <w:sz w:val="22"/>
          <w:szCs w:val="22"/>
        </w:rPr>
        <w:t>P</w:t>
      </w:r>
      <w:r>
        <w:rPr>
          <w:rFonts w:cs="Calibri" w:hAnsi="Calibri" w:eastAsia="Calibri" w:ascii="Calibri"/>
          <w:b/>
          <w:spacing w:val="1"/>
          <w:w w:val="100"/>
          <w:sz w:val="22"/>
          <w:szCs w:val="22"/>
        </w:rPr>
        <w:t>r</w:t>
      </w:r>
      <w:r>
        <w:rPr>
          <w:rFonts w:cs="Calibri" w:hAnsi="Calibri" w:eastAsia="Calibri" w:ascii="Calibri"/>
          <w:b/>
          <w:spacing w:val="-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b/>
          <w:spacing w:val="-1"/>
          <w:w w:val="100"/>
          <w:sz w:val="22"/>
          <w:szCs w:val="22"/>
        </w:rPr>
        <w:t>b</w:t>
      </w:r>
      <w:r>
        <w:rPr>
          <w:rFonts w:cs="Calibri" w:hAnsi="Calibri" w:eastAsia="Calibri" w:ascii="Calibri"/>
          <w:b/>
          <w:spacing w:val="-1"/>
          <w:w w:val="100"/>
          <w:sz w:val="22"/>
          <w:szCs w:val="22"/>
        </w:rPr>
        <w:t>a</w:t>
      </w:r>
      <w:r>
        <w:rPr>
          <w:rFonts w:cs="Calibri" w:hAnsi="Calibri" w:eastAsia="Calibri" w:ascii="Calibri"/>
          <w:b/>
          <w:spacing w:val="-1"/>
          <w:w w:val="100"/>
          <w:sz w:val="22"/>
          <w:szCs w:val="22"/>
        </w:rPr>
        <w:t>b</w:t>
      </w:r>
      <w:r>
        <w:rPr>
          <w:rFonts w:cs="Calibri" w:hAnsi="Calibri" w:eastAsia="Calibri" w:ascii="Calibri"/>
          <w:b/>
          <w:spacing w:val="1"/>
          <w:w w:val="100"/>
          <w:sz w:val="22"/>
          <w:szCs w:val="22"/>
        </w:rPr>
        <w:t>l</w:t>
      </w:r>
      <w:r>
        <w:rPr>
          <w:rFonts w:cs="Calibri" w:hAnsi="Calibri" w:eastAsia="Calibri" w:ascii="Calibri"/>
          <w:b/>
          <w:spacing w:val="0"/>
          <w:w w:val="100"/>
          <w:sz w:val="22"/>
          <w:szCs w:val="22"/>
        </w:rPr>
        <w:t>y</w:t>
      </w:r>
      <w:r>
        <w:rPr>
          <w:rFonts w:cs="Calibri" w:hAnsi="Calibri" w:eastAsia="Calibri" w:ascii="Calibri"/>
          <w:b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b/>
          <w:spacing w:val="1"/>
          <w:w w:val="100"/>
          <w:sz w:val="22"/>
          <w:szCs w:val="22"/>
        </w:rPr>
        <w:t>t</w:t>
      </w:r>
      <w:r>
        <w:rPr>
          <w:rFonts w:cs="Calibri" w:hAnsi="Calibri" w:eastAsia="Calibri" w:ascii="Calibri"/>
          <w:b/>
          <w:spacing w:val="0"/>
          <w:w w:val="100"/>
          <w:sz w:val="22"/>
          <w:szCs w:val="22"/>
        </w:rPr>
        <w:t>o</w:t>
      </w:r>
      <w:r>
        <w:rPr>
          <w:rFonts w:cs="Calibri" w:hAnsi="Calibri" w:eastAsia="Calibri" w:ascii="Calibri"/>
          <w:b/>
          <w:spacing w:val="-3"/>
          <w:w w:val="100"/>
          <w:sz w:val="22"/>
          <w:szCs w:val="22"/>
        </w:rPr>
        <w:t> </w:t>
      </w:r>
      <w:r>
        <w:rPr>
          <w:rFonts w:cs="Calibri" w:hAnsi="Calibri" w:eastAsia="Calibri" w:ascii="Calibri"/>
          <w:b/>
          <w:spacing w:val="0"/>
          <w:w w:val="100"/>
          <w:sz w:val="22"/>
          <w:szCs w:val="22"/>
        </w:rPr>
        <w:t>t</w:t>
      </w:r>
      <w:r>
        <w:rPr>
          <w:rFonts w:cs="Calibri" w:hAnsi="Calibri" w:eastAsia="Calibri" w:ascii="Calibri"/>
          <w:b/>
          <w:spacing w:val="-1"/>
          <w:w w:val="100"/>
          <w:sz w:val="22"/>
          <w:szCs w:val="22"/>
        </w:rPr>
        <w:t>h</w:t>
      </w:r>
      <w:r>
        <w:rPr>
          <w:rFonts w:cs="Calibri" w:hAnsi="Calibri" w:eastAsia="Calibri" w:ascii="Calibri"/>
          <w:b/>
          <w:spacing w:val="0"/>
          <w:w w:val="100"/>
          <w:sz w:val="22"/>
          <w:szCs w:val="22"/>
        </w:rPr>
        <w:t>e</w:t>
      </w:r>
      <w:r>
        <w:rPr>
          <w:rFonts w:cs="Calibri" w:hAnsi="Calibri" w:eastAsia="Calibri" w:ascii="Calibri"/>
          <w:b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b/>
          <w:spacing w:val="0"/>
          <w:w w:val="100"/>
          <w:sz w:val="22"/>
          <w:szCs w:val="22"/>
        </w:rPr>
        <w:t>b</w:t>
      </w:r>
      <w:r>
        <w:rPr>
          <w:rFonts w:cs="Calibri" w:hAnsi="Calibri" w:eastAsia="Calibri" w:ascii="Calibri"/>
          <w:b/>
          <w:spacing w:val="-1"/>
          <w:w w:val="100"/>
          <w:sz w:val="22"/>
          <w:szCs w:val="22"/>
        </w:rPr>
        <w:t>e</w:t>
      </w:r>
      <w:r>
        <w:rPr>
          <w:rFonts w:cs="Calibri" w:hAnsi="Calibri" w:eastAsia="Calibri" w:ascii="Calibri"/>
          <w:b/>
          <w:spacing w:val="-1"/>
          <w:w w:val="100"/>
          <w:sz w:val="22"/>
          <w:szCs w:val="22"/>
        </w:rPr>
        <w:t>a</w:t>
      </w:r>
      <w:r>
        <w:rPr>
          <w:rFonts w:cs="Calibri" w:hAnsi="Calibri" w:eastAsia="Calibri" w:ascii="Calibri"/>
          <w:b/>
          <w:spacing w:val="1"/>
          <w:w w:val="100"/>
          <w:sz w:val="22"/>
          <w:szCs w:val="22"/>
        </w:rPr>
        <w:t>c</w:t>
      </w:r>
      <w:r>
        <w:rPr>
          <w:rFonts w:cs="Calibri" w:hAnsi="Calibri" w:eastAsia="Calibri" w:ascii="Calibri"/>
          <w:b/>
          <w:spacing w:val="0"/>
          <w:w w:val="100"/>
          <w:sz w:val="22"/>
          <w:szCs w:val="22"/>
        </w:rPr>
        <w:t>h</w:t>
      </w:r>
      <w:r>
        <w:rPr>
          <w:rFonts w:cs="Calibri" w:hAnsi="Calibri" w:eastAsia="Calibri" w:ascii="Calibri"/>
          <w:b/>
          <w:spacing w:val="0"/>
          <w:w w:val="100"/>
          <w:sz w:val="22"/>
          <w:szCs w:val="22"/>
        </w:rPr>
        <w:t>                                               </w:t>
      </w:r>
      <w:r>
        <w:rPr>
          <w:rFonts w:cs="Calibri" w:hAnsi="Calibri" w:eastAsia="Calibri" w:ascii="Calibri"/>
          <w:b/>
          <w:spacing w:val="49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B.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The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be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a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ch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is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i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c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e,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is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’t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it</w:t>
      </w:r>
    </w:p>
    <w:p>
      <w:pPr>
        <w:rPr>
          <w:rFonts w:cs="Calibri" w:hAnsi="Calibri" w:eastAsia="Calibri" w:ascii="Calibri"/>
          <w:sz w:val="22"/>
          <w:szCs w:val="22"/>
        </w:rPr>
        <w:jc w:val="left"/>
        <w:ind w:left="466"/>
      </w:pPr>
      <w:r>
        <w:rPr>
          <w:rFonts w:cs="Calibri" w:hAnsi="Calibri" w:eastAsia="Calibri" w:ascii="Calibri"/>
          <w:spacing w:val="0"/>
          <w:w w:val="100"/>
          <w:sz w:val="22"/>
          <w:szCs w:val="22"/>
        </w:rPr>
        <w:t>C.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I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h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v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f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i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v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-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d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ay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v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c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ati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                                </w:t>
      </w:r>
      <w:r>
        <w:rPr>
          <w:rFonts w:cs="Calibri" w:hAnsi="Calibri" w:eastAsia="Calibri" w:ascii="Calibri"/>
          <w:spacing w:val="6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D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p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r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b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b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ly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I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w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’t.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v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er!</w:t>
      </w:r>
    </w:p>
    <w:p>
      <w:pPr>
        <w:rPr>
          <w:rFonts w:cs="Calibri" w:hAnsi="Calibri" w:eastAsia="Calibri" w:ascii="Calibri"/>
          <w:sz w:val="22"/>
          <w:szCs w:val="22"/>
        </w:rPr>
        <w:jc w:val="left"/>
        <w:ind w:left="106"/>
      </w:pPr>
      <w:r>
        <w:rPr>
          <w:rFonts w:cs="Calibri" w:hAnsi="Calibri" w:eastAsia="Calibri" w:ascii="Calibri"/>
          <w:spacing w:val="1"/>
          <w:w w:val="100"/>
          <w:sz w:val="22"/>
          <w:szCs w:val="22"/>
        </w:rPr>
        <w:t>14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  <w:u w:val="single" w:color="000000"/>
        </w:rPr>
        <w:t>         </w:t>
      </w:r>
      <w:r>
        <w:rPr>
          <w:rFonts w:cs="Calibri" w:hAnsi="Calibri" w:eastAsia="Calibri" w:ascii="Calibri"/>
          <w:spacing w:val="50"/>
          <w:w w:val="100"/>
          <w:sz w:val="22"/>
          <w:szCs w:val="22"/>
          <w:u w:val="single" w:color="000000"/>
        </w:rPr>
        <w:t> </w:t>
      </w:r>
      <w:r>
        <w:rPr>
          <w:rFonts w:cs="Calibri" w:hAnsi="Calibri" w:eastAsia="Calibri" w:ascii="Calibri"/>
          <w:spacing w:val="-18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h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u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m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s,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d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s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h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a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v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g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u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es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f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a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st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a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the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fr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f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h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eir</w:t>
      </w:r>
      <w:r>
        <w:rPr>
          <w:rFonts w:cs="Calibri" w:hAnsi="Calibri" w:eastAsia="Calibri" w:ascii="Calibri"/>
          <w:spacing w:val="-4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m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u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ths,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w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h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ich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al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l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w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th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m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to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catch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i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s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ec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s.</w:t>
      </w:r>
    </w:p>
    <w:p>
      <w:pPr>
        <w:rPr>
          <w:rFonts w:cs="Calibri" w:hAnsi="Calibri" w:eastAsia="Calibri" w:ascii="Calibri"/>
          <w:sz w:val="22"/>
          <w:szCs w:val="22"/>
        </w:rPr>
        <w:jc w:val="left"/>
        <w:ind w:left="466"/>
      </w:pPr>
      <w:r>
        <w:rPr>
          <w:rFonts w:cs="Calibri" w:hAnsi="Calibri" w:eastAsia="Calibri" w:ascii="Calibri"/>
          <w:spacing w:val="0"/>
          <w:w w:val="100"/>
          <w:sz w:val="22"/>
          <w:szCs w:val="22"/>
        </w:rPr>
        <w:t>A.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Not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h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s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a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m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         </w:t>
      </w:r>
      <w:r>
        <w:rPr>
          <w:rFonts w:cs="Calibri" w:hAnsi="Calibri" w:eastAsia="Calibri" w:ascii="Calibri"/>
          <w:spacing w:val="36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B.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b/>
          <w:spacing w:val="0"/>
          <w:w w:val="100"/>
          <w:sz w:val="22"/>
          <w:szCs w:val="22"/>
        </w:rPr>
        <w:t>U</w:t>
      </w:r>
      <w:r>
        <w:rPr>
          <w:rFonts w:cs="Calibri" w:hAnsi="Calibri" w:eastAsia="Calibri" w:ascii="Calibri"/>
          <w:b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b/>
          <w:spacing w:val="1"/>
          <w:w w:val="100"/>
          <w:sz w:val="22"/>
          <w:szCs w:val="22"/>
        </w:rPr>
        <w:t>l</w:t>
      </w:r>
      <w:r>
        <w:rPr>
          <w:rFonts w:cs="Calibri" w:hAnsi="Calibri" w:eastAsia="Calibri" w:ascii="Calibri"/>
          <w:b/>
          <w:spacing w:val="1"/>
          <w:w w:val="100"/>
          <w:sz w:val="22"/>
          <w:szCs w:val="22"/>
        </w:rPr>
        <w:t>i</w:t>
      </w:r>
      <w:r>
        <w:rPr>
          <w:rFonts w:cs="Calibri" w:hAnsi="Calibri" w:eastAsia="Calibri" w:ascii="Calibri"/>
          <w:b/>
          <w:spacing w:val="0"/>
          <w:w w:val="100"/>
          <w:sz w:val="22"/>
          <w:szCs w:val="22"/>
        </w:rPr>
        <w:t>ke</w:t>
      </w:r>
      <w:r>
        <w:rPr>
          <w:rFonts w:cs="Calibri" w:hAnsi="Calibri" w:eastAsia="Calibri" w:ascii="Calibri"/>
          <w:b/>
          <w:spacing w:val="0"/>
          <w:w w:val="100"/>
          <w:sz w:val="22"/>
          <w:szCs w:val="22"/>
        </w:rPr>
        <w:t>                          </w:t>
      </w:r>
      <w:r>
        <w:rPr>
          <w:rFonts w:cs="Calibri" w:hAnsi="Calibri" w:eastAsia="Calibri" w:ascii="Calibri"/>
          <w:b/>
          <w:spacing w:val="3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C.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Ex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c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p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f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r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        </w:t>
      </w:r>
      <w:r>
        <w:rPr>
          <w:rFonts w:cs="Calibri" w:hAnsi="Calibri" w:eastAsia="Calibri" w:ascii="Calibri"/>
          <w:spacing w:val="39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D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D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isl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i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ke</w:t>
      </w:r>
    </w:p>
    <w:p>
      <w:pPr>
        <w:rPr>
          <w:rFonts w:cs="Calibri" w:hAnsi="Calibri" w:eastAsia="Calibri" w:ascii="Calibri"/>
          <w:sz w:val="22"/>
          <w:szCs w:val="22"/>
        </w:rPr>
        <w:jc w:val="left"/>
        <w:ind w:left="106"/>
      </w:pPr>
      <w:r>
        <w:rPr>
          <w:rFonts w:cs="Calibri" w:hAnsi="Calibri" w:eastAsia="Calibri" w:ascii="Calibri"/>
          <w:spacing w:val="1"/>
          <w:w w:val="100"/>
          <w:sz w:val="22"/>
          <w:szCs w:val="22"/>
        </w:rPr>
        <w:t>15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.</w:t>
      </w:r>
      <w:r>
        <w:rPr>
          <w:rFonts w:cs="Calibri" w:hAnsi="Calibri" w:eastAsia="Calibri" w:ascii="Calibri"/>
          <w:spacing w:val="29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D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’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f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r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g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et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to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gi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v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M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r.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P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r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s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m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y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m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s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sa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g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e,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  <w:u w:val="single" w:color="000000"/>
        </w:rPr>
        <w:t>         </w:t>
      </w:r>
      <w:r>
        <w:rPr>
          <w:rFonts w:cs="Calibri" w:hAnsi="Calibri" w:eastAsia="Calibri" w:ascii="Calibri"/>
          <w:spacing w:val="50"/>
          <w:w w:val="100"/>
          <w:sz w:val="22"/>
          <w:szCs w:val="22"/>
          <w:u w:val="single" w:color="000000"/>
        </w:rPr>
        <w:t> </w:t>
      </w:r>
      <w:r>
        <w:rPr>
          <w:rFonts w:cs="Calibri" w:hAnsi="Calibri" w:eastAsia="Calibri" w:ascii="Calibri"/>
          <w:spacing w:val="50"/>
          <w:w w:val="100"/>
          <w:sz w:val="22"/>
          <w:szCs w:val="22"/>
        </w:rPr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?</w:t>
      </w:r>
    </w:p>
    <w:p>
      <w:pPr>
        <w:rPr>
          <w:rFonts w:cs="Calibri" w:hAnsi="Calibri" w:eastAsia="Calibri" w:ascii="Calibri"/>
          <w:sz w:val="22"/>
          <w:szCs w:val="22"/>
        </w:rPr>
        <w:jc w:val="left"/>
        <w:ind w:left="466"/>
      </w:pPr>
      <w:r>
        <w:rPr>
          <w:rFonts w:cs="Calibri" w:hAnsi="Calibri" w:eastAsia="Calibri" w:ascii="Calibri"/>
          <w:spacing w:val="0"/>
          <w:w w:val="100"/>
          <w:sz w:val="22"/>
          <w:szCs w:val="22"/>
        </w:rPr>
        <w:t>A.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do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y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u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                     </w:t>
      </w:r>
      <w:r>
        <w:rPr>
          <w:rFonts w:cs="Calibri" w:hAnsi="Calibri" w:eastAsia="Calibri" w:ascii="Calibri"/>
          <w:spacing w:val="3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B.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d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’t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y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u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         </w:t>
      </w:r>
      <w:r>
        <w:rPr>
          <w:rFonts w:cs="Calibri" w:hAnsi="Calibri" w:eastAsia="Calibri" w:ascii="Calibri"/>
          <w:spacing w:val="3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C.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b/>
          <w:spacing w:val="1"/>
          <w:w w:val="100"/>
          <w:sz w:val="22"/>
          <w:szCs w:val="22"/>
        </w:rPr>
        <w:t>w</w:t>
      </w:r>
      <w:r>
        <w:rPr>
          <w:rFonts w:cs="Calibri" w:hAnsi="Calibri" w:eastAsia="Calibri" w:ascii="Calibri"/>
          <w:b/>
          <w:spacing w:val="-1"/>
          <w:w w:val="100"/>
          <w:sz w:val="22"/>
          <w:szCs w:val="22"/>
        </w:rPr>
        <w:t>i</w:t>
      </w:r>
      <w:r>
        <w:rPr>
          <w:rFonts w:cs="Calibri" w:hAnsi="Calibri" w:eastAsia="Calibri" w:ascii="Calibri"/>
          <w:b/>
          <w:spacing w:val="1"/>
          <w:w w:val="100"/>
          <w:sz w:val="22"/>
          <w:szCs w:val="22"/>
        </w:rPr>
        <w:t>l</w:t>
      </w:r>
      <w:r>
        <w:rPr>
          <w:rFonts w:cs="Calibri" w:hAnsi="Calibri" w:eastAsia="Calibri" w:ascii="Calibri"/>
          <w:b/>
          <w:spacing w:val="0"/>
          <w:w w:val="100"/>
          <w:sz w:val="22"/>
          <w:szCs w:val="22"/>
        </w:rPr>
        <w:t>l</w:t>
      </w:r>
      <w:r>
        <w:rPr>
          <w:rFonts w:cs="Calibri" w:hAnsi="Calibri" w:eastAsia="Calibri" w:ascii="Calibri"/>
          <w:b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b/>
          <w:spacing w:val="1"/>
          <w:w w:val="100"/>
          <w:sz w:val="22"/>
          <w:szCs w:val="22"/>
        </w:rPr>
        <w:t>y</w:t>
      </w:r>
      <w:r>
        <w:rPr>
          <w:rFonts w:cs="Calibri" w:hAnsi="Calibri" w:eastAsia="Calibri" w:ascii="Calibri"/>
          <w:b/>
          <w:spacing w:val="-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b/>
          <w:spacing w:val="0"/>
          <w:w w:val="100"/>
          <w:sz w:val="22"/>
          <w:szCs w:val="22"/>
        </w:rPr>
        <w:t>u</w:t>
      </w:r>
      <w:r>
        <w:rPr>
          <w:rFonts w:cs="Calibri" w:hAnsi="Calibri" w:eastAsia="Calibri" w:ascii="Calibri"/>
          <w:b/>
          <w:spacing w:val="0"/>
          <w:w w:val="100"/>
          <w:sz w:val="22"/>
          <w:szCs w:val="22"/>
        </w:rPr>
        <w:t>                       </w:t>
      </w:r>
      <w:r>
        <w:rPr>
          <w:rFonts w:cs="Calibri" w:hAnsi="Calibri" w:eastAsia="Calibri" w:ascii="Calibri"/>
          <w:b/>
          <w:spacing w:val="26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D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sh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a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ll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y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u</w:t>
      </w:r>
    </w:p>
    <w:p>
      <w:pPr>
        <w:rPr>
          <w:rFonts w:cs="Calibri" w:hAnsi="Calibri" w:eastAsia="Calibri" w:ascii="Calibri"/>
          <w:sz w:val="22"/>
          <w:szCs w:val="22"/>
        </w:rPr>
        <w:jc w:val="left"/>
        <w:spacing w:lineRule="exact" w:line="260"/>
        <w:ind w:left="1508"/>
      </w:pPr>
      <w:r>
        <w:rPr>
          <w:rFonts w:cs="Calibri" w:hAnsi="Calibri" w:eastAsia="Calibri" w:ascii="Calibri"/>
          <w:spacing w:val="0"/>
          <w:w w:val="100"/>
          <w:sz w:val="22"/>
          <w:szCs w:val="22"/>
        </w:rPr>
        <w:t>---------------------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-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-------------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-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--------------------THE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2"/>
          <w:w w:val="100"/>
          <w:sz w:val="22"/>
          <w:szCs w:val="22"/>
        </w:rPr>
        <w:t>D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-------------------------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-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-------------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-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----------------</w:t>
      </w:r>
    </w:p>
    <w:sectPr>
      <w:pgMar w:header="761" w:footer="0" w:top="980" w:bottom="280" w:left="460" w:right="1240"/>
      <w:pgSz w:w="11920" w:h="16840"/>
    </w:sectPr>
  </w:body>
</w:document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20"/>
        <w:szCs w:val="20"/>
      </w:rPr>
      <w:jc w:val="left"/>
      <w:spacing w:lineRule="exact" w:line="200"/>
    </w:pPr>
    <w:r>
      <w:pict>
        <v:shape type="#_x0000_t202" style="position:absolute;margin-left:27.32pt;margin-top:37.04pt;width:87.6883pt;height:13.04pt;mso-position-horizontal-relative:page;mso-position-vertical-relative:page;z-index:-949" filled="f" stroked="f">
          <v:textbox inset="0,0,0,0">
            <w:txbxContent>
              <w:p>
                <w:pPr>
                  <w:rPr>
                    <w:rFonts w:cs="Calibri" w:hAnsi="Calibri" w:eastAsia="Calibri" w:ascii="Calibri"/>
                    <w:sz w:val="22"/>
                    <w:szCs w:val="22"/>
                  </w:rPr>
                  <w:jc w:val="left"/>
                  <w:spacing w:lineRule="exact" w:line="240"/>
                  <w:ind w:left="20" w:right="-33"/>
                </w:pPr>
                <w:r>
                  <w:rPr>
                    <w:rFonts w:cs="Calibri" w:hAnsi="Calibri" w:eastAsia="Calibri" w:ascii="Calibri"/>
                    <w:spacing w:val="0"/>
                    <w:w w:val="100"/>
                    <w:position w:val="1"/>
                    <w:sz w:val="22"/>
                    <w:szCs w:val="22"/>
                  </w:rPr>
                  <w:t>Gia</w:t>
                </w:r>
                <w:r>
                  <w:rPr>
                    <w:rFonts w:cs="Calibri" w:hAnsi="Calibri" w:eastAsia="Calibri" w:ascii="Calibri"/>
                    <w:spacing w:val="0"/>
                    <w:w w:val="100"/>
                    <w:position w:val="1"/>
                    <w:sz w:val="22"/>
                    <w:szCs w:val="22"/>
                  </w:rPr>
                  <w:t> </w:t>
                </w:r>
                <w:r>
                  <w:rPr>
                    <w:rFonts w:cs="Calibri" w:hAnsi="Calibri" w:eastAsia="Calibri" w:ascii="Calibri"/>
                    <w:spacing w:val="0"/>
                    <w:w w:val="100"/>
                    <w:position w:val="1"/>
                    <w:sz w:val="22"/>
                    <w:szCs w:val="22"/>
                  </w:rPr>
                  <w:t>sư</w:t>
                </w:r>
                <w:r>
                  <w:rPr>
                    <w:rFonts w:cs="Calibri" w:hAnsi="Calibri" w:eastAsia="Calibri" w:ascii="Calibri"/>
                    <w:spacing w:val="0"/>
                    <w:w w:val="100"/>
                    <w:position w:val="1"/>
                    <w:sz w:val="22"/>
                    <w:szCs w:val="22"/>
                  </w:rPr>
                  <w:t> </w:t>
                </w:r>
                <w:r>
                  <w:rPr>
                    <w:rFonts w:cs="Calibri" w:hAnsi="Calibri" w:eastAsia="Calibri" w:ascii="Calibri"/>
                    <w:spacing w:val="0"/>
                    <w:w w:val="100"/>
                    <w:position w:val="1"/>
                    <w:sz w:val="22"/>
                    <w:szCs w:val="22"/>
                  </w:rPr>
                  <w:t>Thà</w:t>
                </w:r>
                <w:r>
                  <w:rPr>
                    <w:rFonts w:cs="Calibri" w:hAnsi="Calibri" w:eastAsia="Calibri" w:ascii="Calibri"/>
                    <w:spacing w:val="-1"/>
                    <w:w w:val="100"/>
                    <w:position w:val="1"/>
                    <w:sz w:val="22"/>
                    <w:szCs w:val="22"/>
                  </w:rPr>
                  <w:t>n</w:t>
                </w:r>
                <w:r>
                  <w:rPr>
                    <w:rFonts w:cs="Calibri" w:hAnsi="Calibri" w:eastAsia="Calibri" w:ascii="Calibri"/>
                    <w:spacing w:val="0"/>
                    <w:w w:val="100"/>
                    <w:position w:val="1"/>
                    <w:sz w:val="22"/>
                    <w:szCs w:val="22"/>
                  </w:rPr>
                  <w:t>h</w:t>
                </w:r>
                <w:r>
                  <w:rPr>
                    <w:rFonts w:cs="Calibri" w:hAnsi="Calibri" w:eastAsia="Calibri" w:ascii="Calibri"/>
                    <w:spacing w:val="0"/>
                    <w:w w:val="100"/>
                    <w:position w:val="1"/>
                    <w:sz w:val="22"/>
                    <w:szCs w:val="22"/>
                  </w:rPr>
                  <w:t> </w:t>
                </w:r>
                <w:r>
                  <w:rPr>
                    <w:rFonts w:cs="Calibri" w:hAnsi="Calibri" w:eastAsia="Calibri" w:ascii="Calibri"/>
                    <w:spacing w:val="-1"/>
                    <w:w w:val="100"/>
                    <w:position w:val="1"/>
                    <w:sz w:val="22"/>
                    <w:szCs w:val="22"/>
                  </w:rPr>
                  <w:t>Đ</w:t>
                </w:r>
                <w:r>
                  <w:rPr>
                    <w:rFonts w:cs="Calibri" w:hAnsi="Calibri" w:eastAsia="Calibri" w:ascii="Calibri"/>
                    <w:spacing w:val="-1"/>
                    <w:w w:val="100"/>
                    <w:position w:val="1"/>
                    <w:sz w:val="22"/>
                    <w:szCs w:val="22"/>
                  </w:rPr>
                  <w:t>ư</w:t>
                </w:r>
                <w:r>
                  <w:rPr>
                    <w:rFonts w:cs="Calibri" w:hAnsi="Calibri" w:eastAsia="Calibri" w:ascii="Calibri"/>
                    <w:spacing w:val="0"/>
                    <w:w w:val="100"/>
                    <w:position w:val="1"/>
                    <w:sz w:val="22"/>
                    <w:szCs w:val="22"/>
                  </w:rPr>
                  <w:t>ợ</w:t>
                </w:r>
                <w:r>
                  <w:rPr>
                    <w:rFonts w:cs="Calibri" w:hAnsi="Calibri" w:eastAsia="Calibri" w:ascii="Calibri"/>
                    <w:spacing w:val="0"/>
                    <w:w w:val="100"/>
                    <w:position w:val="1"/>
                    <w:sz w:val="22"/>
                    <w:szCs w:val="22"/>
                  </w:rPr>
                  <w:t>c</w:t>
                </w:r>
                <w:r>
                  <w:rPr>
                    <w:rFonts w:cs="Calibri" w:hAnsi="Calibri" w:eastAsia="Calibri" w:ascii="Calibri"/>
                    <w:spacing w:val="0"/>
                    <w:w w:val="100"/>
                    <w:position w:val="0"/>
                    <w:sz w:val="22"/>
                    <w:szCs w:val="22"/>
                  </w:rPr>
                </w:r>
              </w:p>
            </w:txbxContent>
          </v:textbox>
          <w10:wrap type="none"/>
        </v:shape>
      </w:pict>
    </w:r>
    <w:r>
      <w:pict>
        <v:shape type="#_x0000_t202" style="position:absolute;margin-left:142.78pt;margin-top:37.04pt;width:101.597pt;height:13.04pt;mso-position-horizontal-relative:page;mso-position-vertical-relative:page;z-index:-948" filled="f" stroked="f">
          <v:textbox inset="0,0,0,0">
            <w:txbxContent>
              <w:p>
                <w:pPr>
                  <w:rPr>
                    <w:rFonts w:cs="Calibri" w:hAnsi="Calibri" w:eastAsia="Calibri" w:ascii="Calibri"/>
                    <w:sz w:val="22"/>
                    <w:szCs w:val="22"/>
                  </w:rPr>
                  <w:jc w:val="left"/>
                  <w:spacing w:lineRule="exact" w:line="240"/>
                  <w:ind w:left="20" w:right="-33"/>
                </w:pPr>
                <w:r>
                  <w:rPr>
                    <w:rFonts w:cs="Calibri" w:hAnsi="Calibri" w:eastAsia="Calibri" w:ascii="Calibri"/>
                    <w:color w:val="0000FF"/>
                    <w:position w:val="1"/>
                    <w:sz w:val="22"/>
                    <w:szCs w:val="22"/>
                  </w:rPr>
                </w:r>
                <w:hyperlink r:id="rId1">
                  <w:r>
                    <w:rPr>
                      <w:rFonts w:cs="Calibri" w:hAnsi="Calibri" w:eastAsia="Calibri" w:ascii="Calibri"/>
                      <w:color w:val="0000FF"/>
                      <w:spacing w:val="0"/>
                      <w:w w:val="100"/>
                      <w:position w:val="1"/>
                      <w:sz w:val="22"/>
                      <w:szCs w:val="22"/>
                      <w:u w:val="single" w:color="0000FF"/>
                    </w:rPr>
                    <w:t>w</w:t>
                  </w:r>
                  <w:r>
                    <w:rPr>
                      <w:rFonts w:cs="Calibri" w:hAnsi="Calibri" w:eastAsia="Calibri" w:ascii="Calibri"/>
                      <w:color w:val="0000FF"/>
                      <w:spacing w:val="1"/>
                      <w:w w:val="100"/>
                      <w:position w:val="1"/>
                      <w:sz w:val="22"/>
                      <w:szCs w:val="22"/>
                      <w:u w:val="single" w:color="0000FF"/>
                    </w:rPr>
                    <w:t>w</w:t>
                  </w:r>
                  <w:r>
                    <w:rPr>
                      <w:rFonts w:cs="Calibri" w:hAnsi="Calibri" w:eastAsia="Calibri" w:ascii="Calibri"/>
                      <w:color w:val="0000FF"/>
                      <w:spacing w:val="1"/>
                      <w:w w:val="100"/>
                      <w:position w:val="1"/>
                      <w:sz w:val="22"/>
                      <w:szCs w:val="22"/>
                      <w:u w:val="single" w:color="0000FF"/>
                    </w:rPr>
                  </w:r>
                  <w:r>
                    <w:rPr>
                      <w:rFonts w:cs="Calibri" w:hAnsi="Calibri" w:eastAsia="Calibri" w:ascii="Calibri"/>
                      <w:color w:val="0000FF"/>
                      <w:spacing w:val="0"/>
                      <w:w w:val="100"/>
                      <w:position w:val="1"/>
                      <w:sz w:val="22"/>
                      <w:szCs w:val="22"/>
                      <w:u w:val="single" w:color="0000FF"/>
                    </w:rPr>
                    <w:t>w.d</w:t>
                  </w:r>
                  <w:r>
                    <w:rPr>
                      <w:rFonts w:cs="Calibri" w:hAnsi="Calibri" w:eastAsia="Calibri" w:ascii="Calibri"/>
                      <w:color w:val="0000FF"/>
                      <w:spacing w:val="-3"/>
                      <w:w w:val="100"/>
                      <w:position w:val="1"/>
                      <w:sz w:val="22"/>
                      <w:szCs w:val="22"/>
                      <w:u w:val="single" w:color="0000FF"/>
                    </w:rPr>
                    <w:t>a</w:t>
                  </w:r>
                  <w:r>
                    <w:rPr>
                      <w:rFonts w:cs="Calibri" w:hAnsi="Calibri" w:eastAsia="Calibri" w:ascii="Calibri"/>
                      <w:color w:val="0000FF"/>
                      <w:spacing w:val="-3"/>
                      <w:w w:val="100"/>
                      <w:position w:val="1"/>
                      <w:sz w:val="22"/>
                      <w:szCs w:val="22"/>
                      <w:u w:val="single" w:color="0000FF"/>
                    </w:rPr>
                  </w:r>
                  <w:r>
                    <w:rPr>
                      <w:rFonts w:cs="Calibri" w:hAnsi="Calibri" w:eastAsia="Calibri" w:ascii="Calibri"/>
                      <w:color w:val="0000FF"/>
                      <w:spacing w:val="1"/>
                      <w:w w:val="100"/>
                      <w:position w:val="1"/>
                      <w:sz w:val="22"/>
                      <w:szCs w:val="22"/>
                      <w:u w:val="single" w:color="0000FF"/>
                    </w:rPr>
                    <w:t>y</w:t>
                  </w:r>
                  <w:r>
                    <w:rPr>
                      <w:rFonts w:cs="Calibri" w:hAnsi="Calibri" w:eastAsia="Calibri" w:ascii="Calibri"/>
                      <w:color w:val="0000FF"/>
                      <w:spacing w:val="1"/>
                      <w:w w:val="100"/>
                      <w:position w:val="1"/>
                      <w:sz w:val="22"/>
                      <w:szCs w:val="22"/>
                      <w:u w:val="single" w:color="0000FF"/>
                    </w:rPr>
                  </w:r>
                  <w:r>
                    <w:rPr>
                      <w:rFonts w:cs="Calibri" w:hAnsi="Calibri" w:eastAsia="Calibri" w:ascii="Calibri"/>
                      <w:color w:val="0000FF"/>
                      <w:spacing w:val="0"/>
                      <w:w w:val="100"/>
                      <w:position w:val="1"/>
                      <w:sz w:val="22"/>
                      <w:szCs w:val="22"/>
                      <w:u w:val="single" w:color="0000FF"/>
                    </w:rPr>
                    <w:t>th</w:t>
                  </w:r>
                  <w:r>
                    <w:rPr>
                      <w:rFonts w:cs="Calibri" w:hAnsi="Calibri" w:eastAsia="Calibri" w:ascii="Calibri"/>
                      <w:color w:val="0000FF"/>
                      <w:spacing w:val="-2"/>
                      <w:w w:val="100"/>
                      <w:position w:val="1"/>
                      <w:sz w:val="22"/>
                      <w:szCs w:val="22"/>
                      <w:u w:val="single" w:color="0000FF"/>
                    </w:rPr>
                    <w:t>e</w:t>
                  </w:r>
                  <w:r>
                    <w:rPr>
                      <w:rFonts w:cs="Calibri" w:hAnsi="Calibri" w:eastAsia="Calibri" w:ascii="Calibri"/>
                      <w:color w:val="0000FF"/>
                      <w:spacing w:val="-2"/>
                      <w:w w:val="100"/>
                      <w:position w:val="1"/>
                      <w:sz w:val="22"/>
                      <w:szCs w:val="22"/>
                      <w:u w:val="single" w:color="0000FF"/>
                    </w:rPr>
                  </w:r>
                  <w:r>
                    <w:rPr>
                      <w:rFonts w:cs="Calibri" w:hAnsi="Calibri" w:eastAsia="Calibri" w:ascii="Calibri"/>
                      <w:color w:val="0000FF"/>
                      <w:spacing w:val="1"/>
                      <w:w w:val="100"/>
                      <w:position w:val="1"/>
                      <w:sz w:val="22"/>
                      <w:szCs w:val="22"/>
                      <w:u w:val="single" w:color="0000FF"/>
                    </w:rPr>
                    <w:t>m</w:t>
                  </w:r>
                  <w:r>
                    <w:rPr>
                      <w:rFonts w:cs="Calibri" w:hAnsi="Calibri" w:eastAsia="Calibri" w:ascii="Calibri"/>
                      <w:color w:val="0000FF"/>
                      <w:spacing w:val="1"/>
                      <w:w w:val="100"/>
                      <w:position w:val="1"/>
                      <w:sz w:val="22"/>
                      <w:szCs w:val="22"/>
                      <w:u w:val="single" w:color="0000FF"/>
                    </w:rPr>
                  </w:r>
                  <w:r>
                    <w:rPr>
                      <w:rFonts w:cs="Calibri" w:hAnsi="Calibri" w:eastAsia="Calibri" w:ascii="Calibri"/>
                      <w:color w:val="0000FF"/>
                      <w:spacing w:val="0"/>
                      <w:w w:val="100"/>
                      <w:position w:val="1"/>
                      <w:sz w:val="22"/>
                      <w:szCs w:val="22"/>
                      <w:u w:val="single" w:color="0000FF"/>
                    </w:rPr>
                    <w:t>.e</w:t>
                  </w:r>
                  <w:r>
                    <w:rPr>
                      <w:rFonts w:cs="Calibri" w:hAnsi="Calibri" w:eastAsia="Calibri" w:ascii="Calibri"/>
                      <w:color w:val="0000FF"/>
                      <w:spacing w:val="-1"/>
                      <w:w w:val="100"/>
                      <w:position w:val="1"/>
                      <w:sz w:val="22"/>
                      <w:szCs w:val="22"/>
                      <w:u w:val="single" w:color="0000FF"/>
                    </w:rPr>
                    <w:t>d</w:t>
                  </w:r>
                  <w:r>
                    <w:rPr>
                      <w:rFonts w:cs="Calibri" w:hAnsi="Calibri" w:eastAsia="Calibri" w:ascii="Calibri"/>
                      <w:color w:val="0000FF"/>
                      <w:spacing w:val="-1"/>
                      <w:w w:val="100"/>
                      <w:position w:val="1"/>
                      <w:sz w:val="22"/>
                      <w:szCs w:val="22"/>
                      <w:u w:val="single" w:color="0000FF"/>
                    </w:rPr>
                  </w:r>
                  <w:r>
                    <w:rPr>
                      <w:rFonts w:cs="Calibri" w:hAnsi="Calibri" w:eastAsia="Calibri" w:ascii="Calibri"/>
                      <w:color w:val="0000FF"/>
                      <w:spacing w:val="-1"/>
                      <w:w w:val="100"/>
                      <w:position w:val="1"/>
                      <w:sz w:val="22"/>
                      <w:szCs w:val="22"/>
                      <w:u w:val="single" w:color="0000FF"/>
                    </w:rPr>
                    <w:t>u</w:t>
                  </w:r>
                  <w:r>
                    <w:rPr>
                      <w:rFonts w:cs="Calibri" w:hAnsi="Calibri" w:eastAsia="Calibri" w:ascii="Calibri"/>
                      <w:color w:val="0000FF"/>
                      <w:spacing w:val="-1"/>
                      <w:w w:val="100"/>
                      <w:position w:val="1"/>
                      <w:sz w:val="22"/>
                      <w:szCs w:val="22"/>
                      <w:u w:val="single" w:color="0000FF"/>
                    </w:rPr>
                  </w:r>
                  <w:r>
                    <w:rPr>
                      <w:rFonts w:cs="Calibri" w:hAnsi="Calibri" w:eastAsia="Calibri" w:ascii="Calibri"/>
                      <w:color w:val="0000FF"/>
                      <w:spacing w:val="0"/>
                      <w:w w:val="100"/>
                      <w:position w:val="1"/>
                      <w:sz w:val="22"/>
                      <w:szCs w:val="22"/>
                      <w:u w:val="single" w:color="0000FF"/>
                    </w:rPr>
                    <w:t>.vn</w:t>
                  </w:r>
                </w:hyperlink>
                <w:r>
                  <w:rPr>
                    <w:rFonts w:cs="Calibri" w:hAnsi="Calibri" w:eastAsia="Calibri" w:ascii="Calibri"/>
                    <w:color w:val="0000FF"/>
                    <w:spacing w:val="0"/>
                    <w:w w:val="100"/>
                    <w:position w:val="1"/>
                    <w:sz w:val="22"/>
                    <w:szCs w:val="22"/>
                  </w:rPr>
                </w:r>
                <w:r>
                  <w:rPr>
                    <w:rFonts w:cs="Calibri" w:hAnsi="Calibri" w:eastAsia="Calibri" w:ascii="Calibri"/>
                    <w:color w:val="000000"/>
                    <w:spacing w:val="0"/>
                    <w:w w:val="100"/>
                    <w:position w:val="0"/>
                    <w:sz w:val="22"/>
                    <w:szCs w:val="22"/>
                  </w:rPr>
                </w:r>
              </w:p>
            </w:txbxContent>
          </v:textbox>
          <w10:wrap type="none"/>
        </v:shape>
      </w:pict>
    </w:r>
    <w:r>
      <w:rPr>
        <w:sz w:val="20"/>
        <w:szCs w:val="20"/>
      </w:rPr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" xmlns:w10="urn:schemas-microsoft-com:office:word" xmlns:w="http://schemas.openxmlformats.org/wordprocessingml/2006/main" xmlns:sl="http://schemas.openxmlformats.org/schemaLibrary/2006/main">
  <w:compat>
    <w:compatSetting w:name="compatibilityMode" w:uri="http://schemas.microsoft.com/office/word" w:val="15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3490"/>
  </w:style>
  <w:style w:type="paragraph" w:styleId="Heading1">
    <w:name w:val="heading 1"/>
    <w:basedOn w:val="Normal"/>
    <w:next w:val="Normal"/>
    <w:link w:val="Heading1Char"/>
    <w:uiPriority w:val="9"/>
    <w:qFormat/>
    <w:rsid w:val="001B3490"/>
    <w:pPr>
      <w:keepNext/>
      <w:numPr>
        <w:numId w:val="9"/>
      </w:numPr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B3490"/>
    <w:pPr>
      <w:keepNext/>
      <w:numPr>
        <w:ilvl w:val="1"/>
        <w:numId w:val="9"/>
      </w:numPr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B3490"/>
    <w:pPr>
      <w:keepNext/>
      <w:numPr>
        <w:ilvl w:val="2"/>
        <w:numId w:val="9"/>
      </w:numPr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B3490"/>
    <w:pPr>
      <w:keepNext/>
      <w:numPr>
        <w:ilvl w:val="3"/>
        <w:numId w:val="9"/>
      </w:numPr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B3490"/>
    <w:pPr>
      <w:numPr>
        <w:ilvl w:val="4"/>
        <w:numId w:val="9"/>
      </w:num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1B3490"/>
    <w:pPr>
      <w:numPr>
        <w:ilvl w:val="5"/>
        <w:numId w:val="9"/>
      </w:num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B3490"/>
    <w:pPr>
      <w:numPr>
        <w:ilvl w:val="6"/>
        <w:numId w:val="9"/>
      </w:num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B3490"/>
    <w:pPr>
      <w:numPr>
        <w:ilvl w:val="7"/>
        <w:numId w:val="9"/>
      </w:num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B3490"/>
    <w:pPr>
      <w:numPr>
        <w:ilvl w:val="8"/>
        <w:numId w:val="9"/>
      </w:num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rsid w:val="001B3490"/>
    <w:rPr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</w:styles>
</file>

<file path=word/_rels/document.xml.rels><?xml version="1.0" encoding="UTF-8" standalone="yes"?>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styles" Target="styles.xml"/><Relationship Id="rId3" Type="http://schemas.openxmlformats.org/officeDocument/2006/relationships/theme" Target="theme/theme1.xml"/><Relationship Id="rId4" Type="http://schemas.openxmlformats.org/officeDocument/2006/relationships/header" Target="header1.xml"/></Relationships>

</file>

<file path=word/_rels/header1.xml.rels><?xml version="1.0" encoding="UTF-8" standalone="yes"?>
<Relationships xmlns="http://schemas.openxmlformats.org/package/2006/relationships"><Relationship Id="rId1" Type="http://schemas.openxmlformats.org/officeDocument/2006/relationships/hyperlink" Target="http://www.daythem.edu.vn" TargetMode="External"/></Relationships>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DocSecurity>0</DocSecurity>
  <ScaleCrop>false</ScaleCrop>
  <LinksUpToDate>false</LinksUpToDate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/>
</file>