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41E" w:rsidRDefault="008B741E">
      <w:pPr>
        <w:spacing w:before="8" w:line="120" w:lineRule="exact"/>
        <w:rPr>
          <w:sz w:val="13"/>
          <w:szCs w:val="13"/>
        </w:rPr>
      </w:pPr>
    </w:p>
    <w:p w:rsidR="00443CCE" w:rsidRDefault="00443CCE">
      <w:pPr>
        <w:spacing w:before="8" w:line="120" w:lineRule="exact"/>
        <w:rPr>
          <w:sz w:val="13"/>
          <w:szCs w:val="13"/>
        </w:rPr>
      </w:pPr>
      <w:bookmarkStart w:id="0" w:name="_GoBack"/>
      <w:bookmarkEnd w:id="0"/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5D1302">
      <w:pPr>
        <w:spacing w:before="24" w:line="300" w:lineRule="exact"/>
        <w:ind w:left="3064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Đ</w:t>
      </w:r>
      <w:r>
        <w:rPr>
          <w:b/>
          <w:position w:val="-1"/>
          <w:sz w:val="28"/>
          <w:szCs w:val="28"/>
        </w:rPr>
        <w:t xml:space="preserve">Ề </w:t>
      </w:r>
      <w:r>
        <w:rPr>
          <w:b/>
          <w:spacing w:val="-2"/>
          <w:position w:val="-1"/>
          <w:sz w:val="28"/>
          <w:szCs w:val="28"/>
        </w:rPr>
        <w:t>C</w:t>
      </w:r>
      <w:r>
        <w:rPr>
          <w:b/>
          <w:position w:val="-1"/>
          <w:sz w:val="28"/>
          <w:szCs w:val="28"/>
        </w:rPr>
        <w:t>ƯƠ</w:t>
      </w:r>
      <w:r>
        <w:rPr>
          <w:b/>
          <w:spacing w:val="-1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 ÔN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T</w:t>
      </w:r>
      <w:r>
        <w:rPr>
          <w:b/>
          <w:spacing w:val="-2"/>
          <w:position w:val="-1"/>
          <w:sz w:val="28"/>
          <w:szCs w:val="28"/>
        </w:rPr>
        <w:t>Ậ</w:t>
      </w:r>
      <w:r>
        <w:rPr>
          <w:b/>
          <w:position w:val="-1"/>
          <w:sz w:val="28"/>
          <w:szCs w:val="28"/>
        </w:rPr>
        <w:t>P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HỌC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 xml:space="preserve">KÌ 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I</w:t>
      </w:r>
      <w:r>
        <w:rPr>
          <w:b/>
          <w:spacing w:val="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- L</w:t>
      </w:r>
      <w:r>
        <w:rPr>
          <w:b/>
          <w:spacing w:val="-3"/>
          <w:position w:val="-1"/>
          <w:sz w:val="28"/>
          <w:szCs w:val="28"/>
        </w:rPr>
        <w:t>Ớ</w:t>
      </w:r>
      <w:r>
        <w:rPr>
          <w:b/>
          <w:position w:val="-1"/>
          <w:sz w:val="28"/>
          <w:szCs w:val="28"/>
        </w:rPr>
        <w:t>P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11</w:t>
      </w:r>
    </w:p>
    <w:p w:rsidR="008B741E" w:rsidRDefault="008B741E">
      <w:pPr>
        <w:spacing w:before="2" w:line="100" w:lineRule="exact"/>
        <w:rPr>
          <w:sz w:val="10"/>
          <w:szCs w:val="10"/>
        </w:rPr>
      </w:pPr>
    </w:p>
    <w:p w:rsidR="008B741E" w:rsidRDefault="008B741E">
      <w:pPr>
        <w:spacing w:line="200" w:lineRule="exact"/>
      </w:pPr>
    </w:p>
    <w:p w:rsidR="008B741E" w:rsidRDefault="005D1302">
      <w:pPr>
        <w:spacing w:before="24" w:line="300" w:lineRule="exact"/>
        <w:ind w:left="106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A</w:t>
      </w:r>
      <w:r>
        <w:rPr>
          <w:b/>
          <w:position w:val="-1"/>
          <w:sz w:val="28"/>
          <w:szCs w:val="28"/>
        </w:rPr>
        <w:t>.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 L    </w:t>
      </w:r>
      <w:r>
        <w:rPr>
          <w:b/>
          <w:spacing w:val="-8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TH        </w:t>
      </w:r>
      <w:r>
        <w:rPr>
          <w:b/>
          <w:spacing w:val="30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T </w:t>
      </w:r>
      <w:r>
        <w:rPr>
          <w:b/>
          <w:spacing w:val="21"/>
          <w:position w:val="-1"/>
          <w:sz w:val="28"/>
          <w:szCs w:val="28"/>
          <w:u w:val="thick" w:color="000000"/>
        </w:rPr>
        <w:t xml:space="preserve"> </w:t>
      </w:r>
    </w:p>
    <w:p w:rsidR="008B741E" w:rsidRDefault="008B741E">
      <w:pPr>
        <w:spacing w:before="5" w:line="100" w:lineRule="exact"/>
        <w:rPr>
          <w:sz w:val="10"/>
          <w:szCs w:val="10"/>
        </w:rPr>
      </w:pPr>
    </w:p>
    <w:p w:rsidR="008B741E" w:rsidRDefault="008B741E">
      <w:pPr>
        <w:spacing w:line="200" w:lineRule="exact"/>
      </w:pPr>
    </w:p>
    <w:p w:rsidR="008B741E" w:rsidRDefault="005D1302">
      <w:pPr>
        <w:spacing w:before="24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R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 xml:space="preserve">e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es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(</w:t>
      </w:r>
      <w:r>
        <w:rPr>
          <w:b/>
          <w:sz w:val="28"/>
          <w:szCs w:val="28"/>
        </w:rPr>
        <w:t>O</w:t>
      </w:r>
      <w:r>
        <w:rPr>
          <w:b/>
          <w:spacing w:val="-4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la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iv</w:t>
      </w:r>
      <w:r>
        <w:rPr>
          <w:b/>
          <w:sz w:val="28"/>
          <w:szCs w:val="28"/>
        </w:rPr>
        <w:t xml:space="preserve">e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s</w:t>
      </w:r>
      <w:r>
        <w:rPr>
          <w:b/>
          <w:sz w:val="28"/>
          <w:szCs w:val="28"/>
        </w:rPr>
        <w:t>e,</w:t>
      </w:r>
      <w:r>
        <w:rPr>
          <w:b/>
          <w:spacing w:val="-1"/>
          <w:sz w:val="28"/>
          <w:szCs w:val="28"/>
        </w:rPr>
        <w:t xml:space="preserve"> R</w:t>
      </w:r>
      <w:r>
        <w:rPr>
          <w:b/>
          <w:sz w:val="28"/>
          <w:szCs w:val="28"/>
        </w:rPr>
        <w:t xml:space="preserve">educe 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 xml:space="preserve">e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la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e)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eft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ente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ces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l</w:t>
      </w:r>
      <w:r>
        <w:rPr>
          <w:b/>
          <w:sz w:val="28"/>
          <w:szCs w:val="28"/>
        </w:rPr>
        <w:t>d</w:t>
      </w:r>
      <w:r>
        <w:rPr>
          <w:b/>
          <w:spacing w:val="1"/>
          <w:sz w:val="28"/>
          <w:szCs w:val="28"/>
        </w:rPr>
        <w:t>/</w:t>
      </w:r>
      <w:r>
        <w:rPr>
          <w:b/>
          <w:spacing w:val="-3"/>
          <w:sz w:val="28"/>
          <w:szCs w:val="28"/>
        </w:rPr>
        <w:t>B</w:t>
      </w:r>
      <w:r>
        <w:rPr>
          <w:b/>
          <w:sz w:val="28"/>
          <w:szCs w:val="28"/>
        </w:rPr>
        <w:t>e a</w:t>
      </w:r>
      <w:r>
        <w:rPr>
          <w:b/>
          <w:spacing w:val="-2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 xml:space="preserve">e </w:t>
      </w:r>
      <w:r>
        <w:rPr>
          <w:b/>
          <w:spacing w:val="-3"/>
          <w:sz w:val="28"/>
          <w:szCs w:val="28"/>
        </w:rPr>
        <w:t>t</w:t>
      </w:r>
      <w:r>
        <w:rPr>
          <w:b/>
          <w:sz w:val="28"/>
          <w:szCs w:val="28"/>
        </w:rPr>
        <w:t>o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q</w:t>
      </w:r>
      <w:r>
        <w:rPr>
          <w:b/>
          <w:spacing w:val="-1"/>
          <w:sz w:val="28"/>
          <w:szCs w:val="28"/>
        </w:rPr>
        <w:t>u</w:t>
      </w:r>
      <w:r>
        <w:rPr>
          <w:b/>
          <w:spacing w:val="-2"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5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i</w:t>
      </w:r>
      <w:r>
        <w:rPr>
          <w:b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d 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t…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P</w:t>
      </w:r>
      <w:r>
        <w:rPr>
          <w:b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3"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 xml:space="preserve">e </w:t>
      </w:r>
      <w:r>
        <w:rPr>
          <w:b/>
          <w:spacing w:val="-2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y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th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…</w:t>
      </w:r>
    </w:p>
    <w:p w:rsidR="008B741E" w:rsidRDefault="008B741E">
      <w:pPr>
        <w:spacing w:before="1" w:line="120" w:lineRule="exact"/>
        <w:rPr>
          <w:sz w:val="12"/>
          <w:szCs w:val="12"/>
        </w:rPr>
      </w:pPr>
    </w:p>
    <w:p w:rsidR="008B741E" w:rsidRDefault="008B741E">
      <w:pPr>
        <w:spacing w:line="200" w:lineRule="exact"/>
      </w:pPr>
    </w:p>
    <w:p w:rsidR="008B741E" w:rsidRDefault="005D1302">
      <w:pPr>
        <w:spacing w:line="300" w:lineRule="exact"/>
        <w:ind w:left="106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 xml:space="preserve">B. 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</w:t>
      </w:r>
      <w:r>
        <w:rPr>
          <w:b/>
          <w:spacing w:val="-1"/>
          <w:position w:val="-1"/>
          <w:sz w:val="28"/>
          <w:szCs w:val="28"/>
          <w:u w:val="thick" w:color="000000"/>
        </w:rPr>
        <w:t>À</w:t>
      </w:r>
      <w:r>
        <w:rPr>
          <w:b/>
          <w:position w:val="-1"/>
          <w:sz w:val="28"/>
          <w:szCs w:val="28"/>
          <w:u w:val="thick" w:color="000000"/>
        </w:rPr>
        <w:t xml:space="preserve">I 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T</w:t>
      </w:r>
      <w:r>
        <w:rPr>
          <w:b/>
          <w:spacing w:val="-2"/>
          <w:position w:val="-1"/>
          <w:sz w:val="28"/>
          <w:szCs w:val="28"/>
          <w:u w:val="thick" w:color="000000"/>
        </w:rPr>
        <w:t>Ậ</w:t>
      </w:r>
      <w:r>
        <w:rPr>
          <w:b/>
          <w:position w:val="-1"/>
          <w:sz w:val="28"/>
          <w:szCs w:val="28"/>
          <w:u w:val="thick" w:color="000000"/>
        </w:rPr>
        <w:t>P</w:t>
      </w:r>
    </w:p>
    <w:p w:rsidR="008B741E" w:rsidRDefault="008B741E">
      <w:pPr>
        <w:spacing w:before="2" w:line="100" w:lineRule="exact"/>
        <w:rPr>
          <w:sz w:val="10"/>
          <w:szCs w:val="10"/>
        </w:rPr>
      </w:pPr>
    </w:p>
    <w:p w:rsidR="008B741E" w:rsidRDefault="008B741E">
      <w:pPr>
        <w:spacing w:line="200" w:lineRule="exact"/>
      </w:pPr>
    </w:p>
    <w:p w:rsidR="008B741E" w:rsidRDefault="005D1302">
      <w:pPr>
        <w:spacing w:before="24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den</w:t>
      </w:r>
      <w:r>
        <w:rPr>
          <w:b/>
          <w:spacing w:val="-3"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pacing w:val="-2"/>
          <w:sz w:val="28"/>
          <w:szCs w:val="28"/>
          <w:u w:val="thick" w:color="000000"/>
        </w:rPr>
        <w:t>f</w:t>
      </w:r>
      <w:r>
        <w:rPr>
          <w:b/>
          <w:sz w:val="28"/>
          <w:szCs w:val="28"/>
          <w:u w:val="thick" w:color="000000"/>
        </w:rPr>
        <w:t>y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a</w:t>
      </w:r>
      <w:r>
        <w:rPr>
          <w:b/>
          <w:spacing w:val="-2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>d co</w:t>
      </w:r>
      <w:r>
        <w:rPr>
          <w:b/>
          <w:spacing w:val="-2"/>
          <w:sz w:val="28"/>
          <w:szCs w:val="28"/>
          <w:u w:val="thick" w:color="000000"/>
        </w:rPr>
        <w:t>r</w:t>
      </w:r>
      <w:r>
        <w:rPr>
          <w:b/>
          <w:sz w:val="28"/>
          <w:szCs w:val="28"/>
          <w:u w:val="thick" w:color="000000"/>
        </w:rPr>
        <w:t>r</w:t>
      </w:r>
      <w:r>
        <w:rPr>
          <w:b/>
          <w:spacing w:val="-2"/>
          <w:sz w:val="28"/>
          <w:szCs w:val="28"/>
          <w:u w:val="thick" w:color="000000"/>
        </w:rPr>
        <w:t>e</w:t>
      </w:r>
      <w:r>
        <w:rPr>
          <w:b/>
          <w:sz w:val="28"/>
          <w:szCs w:val="28"/>
          <w:u w:val="thick" w:color="000000"/>
        </w:rPr>
        <w:t>ct the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m</w:t>
      </w:r>
      <w:r>
        <w:rPr>
          <w:b/>
          <w:spacing w:val="1"/>
          <w:sz w:val="28"/>
          <w:szCs w:val="28"/>
          <w:u w:val="thick" w:color="000000"/>
        </w:rPr>
        <w:t>is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pacing w:val="-5"/>
          <w:sz w:val="28"/>
          <w:szCs w:val="28"/>
          <w:u w:val="thick" w:color="000000"/>
        </w:rPr>
        <w:t>k</w:t>
      </w:r>
      <w:r>
        <w:rPr>
          <w:b/>
          <w:sz w:val="28"/>
          <w:szCs w:val="28"/>
          <w:u w:val="thick" w:color="000000"/>
        </w:rPr>
        <w:t>e in e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pacing w:val="-2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 xml:space="preserve">h of the </w:t>
      </w:r>
      <w:r>
        <w:rPr>
          <w:b/>
          <w:spacing w:val="-3"/>
          <w:sz w:val="28"/>
          <w:szCs w:val="28"/>
          <w:u w:val="thick" w:color="000000"/>
        </w:rPr>
        <w:t>f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pacing w:val="-1"/>
          <w:sz w:val="28"/>
          <w:szCs w:val="28"/>
          <w:u w:val="thick" w:color="000000"/>
        </w:rPr>
        <w:t>llo</w:t>
      </w:r>
      <w:r>
        <w:rPr>
          <w:b/>
          <w:spacing w:val="1"/>
          <w:sz w:val="28"/>
          <w:szCs w:val="28"/>
          <w:u w:val="thick" w:color="000000"/>
        </w:rPr>
        <w:t>wi</w:t>
      </w:r>
      <w:r>
        <w:rPr>
          <w:b/>
          <w:spacing w:val="-3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>g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s</w:t>
      </w:r>
      <w:r>
        <w:rPr>
          <w:b/>
          <w:spacing w:val="-2"/>
          <w:sz w:val="28"/>
          <w:szCs w:val="28"/>
          <w:u w:val="thick" w:color="000000"/>
        </w:rPr>
        <w:t>e</w:t>
      </w:r>
      <w:r>
        <w:rPr>
          <w:b/>
          <w:sz w:val="28"/>
          <w:szCs w:val="28"/>
          <w:u w:val="thick" w:color="000000"/>
        </w:rPr>
        <w:t>ntence</w:t>
      </w:r>
    </w:p>
    <w:p w:rsidR="008B741E" w:rsidRDefault="005D1302">
      <w:pPr>
        <w:spacing w:line="30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er </w:t>
      </w:r>
      <w:r>
        <w:rPr>
          <w:spacing w:val="-1"/>
          <w:sz w:val="28"/>
          <w:szCs w:val="28"/>
        </w:rPr>
        <w:t>wi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bl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ck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to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rr</w:t>
      </w:r>
      <w:r>
        <w:rPr>
          <w:spacing w:val="-1"/>
          <w:sz w:val="28"/>
          <w:szCs w:val="28"/>
        </w:rPr>
        <w:t>ow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 xml:space="preserve">ere </w:t>
      </w:r>
      <w:r>
        <w:rPr>
          <w:spacing w:val="1"/>
          <w:sz w:val="28"/>
          <w:szCs w:val="28"/>
        </w:rPr>
        <w:t>no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bo</w:t>
      </w:r>
      <w:r>
        <w:rPr>
          <w:sz w:val="28"/>
          <w:szCs w:val="28"/>
        </w:rPr>
        <w:t>rs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fr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 fi</w:t>
      </w:r>
      <w:r>
        <w:rPr>
          <w:spacing w:val="1"/>
          <w:sz w:val="28"/>
          <w:szCs w:val="28"/>
        </w:rPr>
        <w:t>r</w:t>
      </w:r>
      <w:r>
        <w:rPr>
          <w:sz w:val="28"/>
          <w:szCs w:val="28"/>
        </w:rPr>
        <w:t>e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no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ni</w:t>
      </w:r>
      <w:r>
        <w:rPr>
          <w:spacing w:val="-2"/>
          <w:sz w:val="28"/>
          <w:szCs w:val="28"/>
        </w:rPr>
        <w:t>z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very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ll</w:t>
      </w:r>
      <w:r>
        <w:rPr>
          <w:sz w:val="28"/>
          <w:szCs w:val="28"/>
        </w:rPr>
        <w:t>.</w:t>
      </w:r>
    </w:p>
    <w:p w:rsidR="008B741E" w:rsidRDefault="005D1302">
      <w:pPr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p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ay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par</w:t>
      </w:r>
      <w:r>
        <w:rPr>
          <w:spacing w:val="1"/>
          <w:sz w:val="28"/>
          <w:szCs w:val="28"/>
        </w:rPr>
        <w:t>e</w:t>
      </w:r>
      <w:r>
        <w:rPr>
          <w:spacing w:val="-1"/>
          <w:sz w:val="28"/>
          <w:szCs w:val="28"/>
        </w:rPr>
        <w:t>nt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e a </w:t>
      </w:r>
      <w:r>
        <w:rPr>
          <w:spacing w:val="1"/>
          <w:sz w:val="28"/>
          <w:szCs w:val="28"/>
        </w:rPr>
        <w:t>bo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er</w:t>
      </w:r>
      <w:r>
        <w:rPr>
          <w:spacing w:val="-1"/>
          <w:sz w:val="28"/>
          <w:szCs w:val="28"/>
        </w:rPr>
        <w:t>so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 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ere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fri</w:t>
      </w:r>
      <w:r>
        <w:rPr>
          <w:spacing w:val="1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dl</w:t>
      </w:r>
      <w:r>
        <w:rPr>
          <w:sz w:val="28"/>
          <w:szCs w:val="28"/>
        </w:rPr>
        <w:t>y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f</w:t>
      </w:r>
      <w:r>
        <w:rPr>
          <w:spacing w:val="2"/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5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house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 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e.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op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for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10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N</w:t>
      </w:r>
      <w:r>
        <w:rPr>
          <w:sz w:val="28"/>
          <w:szCs w:val="28"/>
        </w:rPr>
        <w:t>ew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Z</w:t>
      </w:r>
      <w:r>
        <w:rPr>
          <w:sz w:val="28"/>
          <w:szCs w:val="28"/>
        </w:rPr>
        <w:t>ea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</w:p>
    <w:p w:rsidR="008B741E" w:rsidRDefault="008B741E">
      <w:pPr>
        <w:spacing w:before="6" w:line="120" w:lineRule="exact"/>
        <w:rPr>
          <w:sz w:val="12"/>
          <w:szCs w:val="12"/>
        </w:rPr>
      </w:pPr>
    </w:p>
    <w:p w:rsidR="008B741E" w:rsidRDefault="008B741E">
      <w:pPr>
        <w:spacing w:line="200" w:lineRule="exact"/>
      </w:pPr>
    </w:p>
    <w:p w:rsidR="008B741E" w:rsidRDefault="005D1302">
      <w:pPr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  <w:u w:val="thick" w:color="000000"/>
        </w:rPr>
        <w:t>II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Fi</w:t>
      </w:r>
      <w:r>
        <w:rPr>
          <w:b/>
          <w:spacing w:val="1"/>
          <w:sz w:val="28"/>
          <w:szCs w:val="28"/>
          <w:u w:val="thick" w:color="000000"/>
        </w:rPr>
        <w:t>l</w:t>
      </w:r>
      <w:r>
        <w:rPr>
          <w:b/>
          <w:sz w:val="28"/>
          <w:szCs w:val="28"/>
          <w:u w:val="thick" w:color="000000"/>
        </w:rPr>
        <w:t>l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e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 xml:space="preserve">ch 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pacing w:val="-1"/>
          <w:sz w:val="28"/>
          <w:szCs w:val="28"/>
          <w:u w:val="thick" w:color="000000"/>
        </w:rPr>
        <w:t>l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nk</w:t>
      </w:r>
      <w:r>
        <w:rPr>
          <w:b/>
          <w:spacing w:val="-5"/>
          <w:sz w:val="28"/>
          <w:szCs w:val="28"/>
          <w:u w:val="thick" w:color="000000"/>
        </w:rPr>
        <w:t xml:space="preserve"> </w:t>
      </w:r>
      <w:r>
        <w:rPr>
          <w:b/>
          <w:spacing w:val="3"/>
          <w:sz w:val="28"/>
          <w:szCs w:val="28"/>
          <w:u w:val="thick" w:color="000000"/>
        </w:rPr>
        <w:t>w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th a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s</w:t>
      </w:r>
      <w:r>
        <w:rPr>
          <w:b/>
          <w:sz w:val="28"/>
          <w:szCs w:val="28"/>
          <w:u w:val="thick" w:color="000000"/>
        </w:rPr>
        <w:t>u</w:t>
      </w:r>
      <w:r>
        <w:rPr>
          <w:b/>
          <w:spacing w:val="-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l</w:t>
      </w:r>
      <w:r>
        <w:rPr>
          <w:b/>
          <w:sz w:val="28"/>
          <w:szCs w:val="28"/>
          <w:u w:val="thick" w:color="000000"/>
        </w:rPr>
        <w:t>e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w</w:t>
      </w:r>
      <w:r>
        <w:rPr>
          <w:b/>
          <w:spacing w:val="-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rd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pacing w:val="-2"/>
          <w:sz w:val="28"/>
          <w:szCs w:val="28"/>
          <w:u w:val="thick" w:color="000000"/>
        </w:rPr>
        <w:t>f</w:t>
      </w:r>
      <w:r>
        <w:rPr>
          <w:b/>
          <w:sz w:val="28"/>
          <w:szCs w:val="28"/>
          <w:u w:val="thick" w:color="000000"/>
        </w:rPr>
        <w:t>r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m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the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x</w:t>
      </w:r>
    </w:p>
    <w:p w:rsidR="008B741E" w:rsidRDefault="005D1302">
      <w:pPr>
        <w:spacing w:line="300" w:lineRule="exact"/>
        <w:ind w:left="176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8B741E" w:rsidRDefault="008B741E">
      <w:pPr>
        <w:spacing w:before="7" w:line="180" w:lineRule="exact"/>
        <w:rPr>
          <w:sz w:val="19"/>
          <w:szCs w:val="19"/>
        </w:rPr>
      </w:pPr>
    </w:p>
    <w:tbl>
      <w:tblPr>
        <w:tblW w:w="0" w:type="auto"/>
        <w:tblInd w:w="5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8"/>
        <w:gridCol w:w="2687"/>
        <w:gridCol w:w="2524"/>
      </w:tblGrid>
      <w:tr w:rsidR="008B741E">
        <w:trPr>
          <w:trHeight w:hRule="exact" w:val="355"/>
        </w:trPr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B741E" w:rsidRDefault="005D1302">
            <w:pPr>
              <w:spacing w:before="66"/>
              <w:ind w:left="1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classifi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6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B741E" w:rsidRDefault="005D1302">
            <w:pPr>
              <w:spacing w:before="66"/>
              <w:ind w:left="3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 xml:space="preserve">inal          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indu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52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B741E" w:rsidRDefault="008B741E"/>
        </w:tc>
      </w:tr>
      <w:tr w:rsidR="008B741E">
        <w:trPr>
          <w:trHeight w:hRule="exact" w:val="546"/>
        </w:trPr>
        <w:tc>
          <w:tcPr>
            <w:tcW w:w="138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B741E" w:rsidRDefault="005D1302">
            <w:pPr>
              <w:spacing w:line="260" w:lineRule="exact"/>
              <w:ind w:left="14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ious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B741E" w:rsidRDefault="005D1302">
            <w:pPr>
              <w:spacing w:line="260" w:lineRule="exact"/>
              <w:ind w:left="10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B741E" w:rsidRDefault="005D1302">
            <w:pPr>
              <w:spacing w:line="260" w:lineRule="exact"/>
              <w:ind w:left="17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y</w:t>
            </w:r>
          </w:p>
        </w:tc>
      </w:tr>
    </w:tbl>
    <w:p w:rsidR="008B741E" w:rsidRDefault="008B741E">
      <w:pPr>
        <w:spacing w:before="9" w:line="140" w:lineRule="exact"/>
        <w:rPr>
          <w:sz w:val="14"/>
          <w:szCs w:val="14"/>
        </w:rPr>
      </w:pPr>
    </w:p>
    <w:p w:rsidR="008B741E" w:rsidRDefault="005D1302">
      <w:pPr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al </w:t>
      </w:r>
      <w:r>
        <w:rPr>
          <w:sz w:val="28"/>
          <w:szCs w:val="28"/>
          <w:u w:val="single" w:color="000000"/>
        </w:rPr>
        <w:t xml:space="preserve">                    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Pe</w:t>
      </w:r>
      <w:r>
        <w:rPr>
          <w:spacing w:val="-1"/>
          <w:sz w:val="28"/>
          <w:szCs w:val="28"/>
        </w:rPr>
        <w:t>op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      </w:t>
      </w:r>
      <w:r>
        <w:rPr>
          <w:spacing w:val="-2"/>
          <w:sz w:val="28"/>
          <w:szCs w:val="28"/>
        </w:rPr>
        <w:t xml:space="preserve"> 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Ba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u w:val="single" w:color="000000"/>
        </w:rPr>
        <w:t xml:space="preserve">                    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and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of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ce.</w:t>
      </w:r>
    </w:p>
    <w:p w:rsidR="008B741E" w:rsidRDefault="005D1302">
      <w:pPr>
        <w:spacing w:before="2" w:line="320" w:lineRule="exact"/>
        <w:ind w:left="106" w:right="522"/>
        <w:rPr>
          <w:sz w:val="28"/>
          <w:szCs w:val="28"/>
        </w:rPr>
        <w:sectPr w:rsidR="008B741E">
          <w:headerReference w:type="default" r:id="rId7"/>
          <w:footerReference w:type="default" r:id="rId8"/>
          <w:pgSz w:w="12240" w:h="15840"/>
          <w:pgMar w:top="1020" w:right="460" w:bottom="280" w:left="460" w:header="748" w:footer="588" w:gutter="0"/>
          <w:cols w:space="720"/>
        </w:sect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If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do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s </w:t>
      </w:r>
      <w:r>
        <w:rPr>
          <w:sz w:val="28"/>
          <w:szCs w:val="28"/>
          <w:u w:val="single" w:color="000000"/>
        </w:rPr>
        <w:t xml:space="preserve">                    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fax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e.</w:t>
      </w:r>
    </w:p>
    <w:p w:rsidR="008B741E" w:rsidRDefault="005D1302">
      <w:pPr>
        <w:spacing w:line="300" w:lineRule="exact"/>
        <w:ind w:left="106" w:right="-62"/>
        <w:rPr>
          <w:sz w:val="28"/>
          <w:szCs w:val="28"/>
        </w:rPr>
      </w:pPr>
      <w:r>
        <w:lastRenderedPageBreak/>
        <w:pict>
          <v:group id="_x0000_s1031" style="position:absolute;left:0;text-align:left;margin-left:124.45pt;margin-top:14.35pt;width:78.6pt;height:1.5pt;z-index:-251659776;mso-position-horizontal-relative:page" coordorigin="2489,287" coordsize="1572,30">
            <v:shape id="_x0000_s1033" style="position:absolute;left:2504;top:302;width:1544;height:0" coordorigin="2504,302" coordsize="1544,0" path="m2504,302r1543,e" filled="f" strokecolor="#930" strokeweight="1.42pt">
              <v:path arrowok="t"/>
            </v:shape>
            <v:shape id="_x0000_s1032" style="position:absolute;left:2504;top:309;width:1541;height:0" coordorigin="2504,309" coordsize="1541,0" path="m2504,309r1541,e" filled="f" strokecolor="#930" strokeweight=".31203mm">
              <v:path arrowok="t"/>
            </v:shape>
            <w10:wrap anchorx="page"/>
          </v:group>
        </w:pict>
      </w:r>
      <w:r>
        <w:rPr>
          <w:spacing w:val="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T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 xml:space="preserve">e </w:t>
      </w:r>
      <w:r>
        <w:rPr>
          <w:spacing w:val="-2"/>
          <w:position w:val="-1"/>
          <w:sz w:val="28"/>
          <w:szCs w:val="28"/>
        </w:rPr>
        <w:t>b</w:t>
      </w:r>
      <w:r>
        <w:rPr>
          <w:spacing w:val="-1"/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k</w:t>
      </w:r>
      <w:r>
        <w:rPr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are</w:t>
      </w:r>
    </w:p>
    <w:p w:rsidR="008B741E" w:rsidRDefault="005D1302">
      <w:pPr>
        <w:spacing w:line="300" w:lineRule="exact"/>
        <w:rPr>
          <w:sz w:val="28"/>
          <w:szCs w:val="28"/>
        </w:rPr>
        <w:sectPr w:rsidR="008B741E">
          <w:type w:val="continuous"/>
          <w:pgSz w:w="12240" w:h="15840"/>
          <w:pgMar w:top="1020" w:right="460" w:bottom="280" w:left="460" w:header="720" w:footer="720" w:gutter="0"/>
          <w:cols w:num="2" w:space="720" w:equalWidth="0">
            <w:col w:w="1976" w:space="1679"/>
            <w:col w:w="7665"/>
          </w:cols>
        </w:sectPr>
      </w:pPr>
      <w:r>
        <w:br w:type="column"/>
      </w:r>
      <w:r>
        <w:rPr>
          <w:spacing w:val="1"/>
          <w:position w:val="-1"/>
          <w:sz w:val="28"/>
          <w:szCs w:val="28"/>
        </w:rPr>
        <w:lastRenderedPageBreak/>
        <w:t>i</w:t>
      </w:r>
      <w:r>
        <w:rPr>
          <w:spacing w:val="-1"/>
          <w:position w:val="-1"/>
          <w:sz w:val="28"/>
          <w:szCs w:val="28"/>
        </w:rPr>
        <w:t>nt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d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ffe</w:t>
      </w:r>
      <w:r>
        <w:rPr>
          <w:spacing w:val="-2"/>
          <w:position w:val="-1"/>
          <w:sz w:val="28"/>
          <w:szCs w:val="28"/>
        </w:rPr>
        <w:t>re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a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es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o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s</w:t>
      </w:r>
      <w:r>
        <w:rPr>
          <w:spacing w:val="-1"/>
          <w:position w:val="-1"/>
          <w:sz w:val="28"/>
          <w:szCs w:val="28"/>
        </w:rPr>
        <w:t>u</w:t>
      </w:r>
      <w:r>
        <w:rPr>
          <w:spacing w:val="1"/>
          <w:position w:val="-1"/>
          <w:sz w:val="28"/>
          <w:szCs w:val="28"/>
        </w:rPr>
        <w:t>b</w:t>
      </w:r>
      <w:r>
        <w:rPr>
          <w:spacing w:val="-1"/>
          <w:position w:val="-1"/>
          <w:sz w:val="28"/>
          <w:szCs w:val="28"/>
        </w:rPr>
        <w:t>j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c</w:t>
      </w:r>
      <w:r>
        <w:rPr>
          <w:spacing w:val="5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.</w:t>
      </w:r>
    </w:p>
    <w:p w:rsidR="008B741E" w:rsidRDefault="005D1302">
      <w:pPr>
        <w:spacing w:before="9" w:line="320" w:lineRule="exact"/>
        <w:ind w:left="106" w:right="156"/>
        <w:rPr>
          <w:sz w:val="28"/>
          <w:szCs w:val="28"/>
        </w:rPr>
      </w:pPr>
      <w:r>
        <w:lastRenderedPageBreak/>
        <w:pict>
          <v:group id="_x0000_s1029" style="position:absolute;left:0;text-align:left;margin-left:46.35pt;margin-top:38.05pt;width:329.95pt;height:44.05pt;z-index:-251658752;mso-position-horizontal-relative:page" coordorigin="927,761" coordsize="6599,881">
            <v:shape id="_x0000_s1030" style="position:absolute;left:927;top:761;width:6599;height:881" coordorigin="927,761" coordsize="6599,881" path="m927,1642r6599,l7526,761r-6599,l927,1642xe" filled="f">
              <v:path arrowok="t"/>
            </v:shape>
            <w10:wrap anchorx="page"/>
          </v:group>
        </w:pic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ere a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h</w:t>
      </w:r>
      <w:r>
        <w:rPr>
          <w:spacing w:val="2"/>
          <w:sz w:val="28"/>
          <w:szCs w:val="28"/>
        </w:rPr>
        <w:t>o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z w:val="28"/>
          <w:szCs w:val="28"/>
          <w:u w:val="single" w:color="000000"/>
        </w:rPr>
        <w:t xml:space="preserve">                                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 a </w:t>
      </w:r>
      <w:r>
        <w:rPr>
          <w:spacing w:val="-1"/>
          <w:sz w:val="28"/>
          <w:szCs w:val="28"/>
        </w:rPr>
        <w:t>wh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. B.</w:t>
      </w:r>
    </w:p>
    <w:p w:rsidR="008B741E" w:rsidRDefault="008B741E">
      <w:pPr>
        <w:spacing w:before="6" w:line="100" w:lineRule="exact"/>
        <w:rPr>
          <w:sz w:val="11"/>
          <w:szCs w:val="11"/>
        </w:rPr>
      </w:pPr>
    </w:p>
    <w:tbl>
      <w:tblPr>
        <w:tblW w:w="0" w:type="auto"/>
        <w:tblInd w:w="4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0"/>
        <w:gridCol w:w="1701"/>
        <w:gridCol w:w="3258"/>
      </w:tblGrid>
      <w:tr w:rsidR="008B741E">
        <w:trPr>
          <w:trHeight w:hRule="exact" w:val="355"/>
        </w:trPr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B741E" w:rsidRDefault="005D1302">
            <w:pPr>
              <w:spacing w:before="66"/>
              <w:ind w:left="14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c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B741E" w:rsidRDefault="005D1302">
            <w:pPr>
              <w:spacing w:before="66"/>
              <w:ind w:left="5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rs</w:t>
            </w:r>
          </w:p>
        </w:tc>
        <w:tc>
          <w:tcPr>
            <w:tcW w:w="325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B741E" w:rsidRDefault="005D1302">
            <w:pPr>
              <w:spacing w:before="66"/>
              <w:ind w:left="9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ht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ssness</w:t>
            </w:r>
          </w:p>
        </w:tc>
      </w:tr>
      <w:tr w:rsidR="008B741E">
        <w:trPr>
          <w:trHeight w:hRule="exact" w:val="358"/>
        </w:trPr>
        <w:tc>
          <w:tcPr>
            <w:tcW w:w="164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8B741E" w:rsidRDefault="005D1302">
            <w:pPr>
              <w:spacing w:line="260" w:lineRule="exact"/>
              <w:ind w:left="20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lastRenderedPageBreak/>
              <w:t>I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B741E" w:rsidRDefault="005D1302">
            <w:pPr>
              <w:spacing w:line="260" w:lineRule="exact"/>
              <w:ind w:left="270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p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ds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B741E" w:rsidRDefault="005D1302">
            <w:pPr>
              <w:spacing w:line="260" w:lineRule="exact"/>
              <w:ind w:left="36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</w:t>
            </w:r>
          </w:p>
        </w:tc>
      </w:tr>
    </w:tbl>
    <w:p w:rsidR="008B741E" w:rsidRDefault="008B741E">
      <w:pPr>
        <w:sectPr w:rsidR="008B741E">
          <w:type w:val="continuous"/>
          <w:pgSz w:w="12240" w:h="15840"/>
          <w:pgMar w:top="1020" w:right="460" w:bottom="280" w:left="460" w:header="720" w:footer="720" w:gutter="0"/>
          <w:cols w:space="720"/>
        </w:sectPr>
      </w:pPr>
    </w:p>
    <w:p w:rsidR="008B741E" w:rsidRDefault="008B741E">
      <w:pPr>
        <w:spacing w:before="6" w:line="160" w:lineRule="exact"/>
        <w:rPr>
          <w:sz w:val="17"/>
          <w:szCs w:val="17"/>
        </w:rPr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5D1302">
      <w:pPr>
        <w:spacing w:before="24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3"/>
          <w:sz w:val="28"/>
          <w:szCs w:val="28"/>
        </w:rPr>
        <w:t>m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er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-1"/>
          <w:sz w:val="28"/>
          <w:szCs w:val="28"/>
        </w:rPr>
        <w:t>bo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h </w:t>
      </w:r>
      <w:r>
        <w:rPr>
          <w:sz w:val="28"/>
          <w:szCs w:val="28"/>
          <w:u w:val="single" w:color="000000"/>
        </w:rPr>
        <w:t xml:space="preserve">                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A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g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b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        </w:t>
      </w:r>
      <w:r>
        <w:rPr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es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ng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Rare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ni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ecre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-2"/>
          <w:sz w:val="28"/>
          <w:szCs w:val="28"/>
        </w:rPr>
        <w:t>p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dl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er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of </w:t>
      </w:r>
      <w:r>
        <w:rPr>
          <w:sz w:val="28"/>
          <w:szCs w:val="28"/>
          <w:u w:val="single" w:color="000000"/>
        </w:rPr>
        <w:t xml:space="preserve">                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ovi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wa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 </w:t>
      </w:r>
      <w:r>
        <w:rPr>
          <w:sz w:val="28"/>
          <w:szCs w:val="28"/>
          <w:u w:val="single" w:color="000000"/>
        </w:rPr>
        <w:t xml:space="preserve">                        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ld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2</w:t>
      </w:r>
      <w:r>
        <w:rPr>
          <w:spacing w:val="2"/>
          <w:sz w:val="28"/>
          <w:szCs w:val="28"/>
        </w:rPr>
        <w:t>7</w:t>
      </w:r>
      <w:r>
        <w:rPr>
          <w:sz w:val="28"/>
          <w:szCs w:val="28"/>
        </w:rPr>
        <w:t>-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ear-</w:t>
      </w:r>
      <w:r>
        <w:rPr>
          <w:spacing w:val="-1"/>
          <w:sz w:val="28"/>
          <w:szCs w:val="28"/>
        </w:rPr>
        <w:t>ol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Sovi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ec</w:t>
      </w:r>
      <w:r>
        <w:rPr>
          <w:spacing w:val="-2"/>
          <w:sz w:val="28"/>
          <w:szCs w:val="28"/>
        </w:rPr>
        <w:t>a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 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e fi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pe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eat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n </w:t>
      </w:r>
      <w:r>
        <w:rPr>
          <w:sz w:val="28"/>
          <w:szCs w:val="28"/>
          <w:u w:val="single" w:color="000000"/>
        </w:rPr>
        <w:t xml:space="preserve">            </w:t>
      </w:r>
      <w:r>
        <w:rPr>
          <w:spacing w:val="-69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 Bec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 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</w:t>
      </w:r>
      <w:r>
        <w:rPr>
          <w:spacing w:val="70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</w:rPr>
        <w:t xml:space="preserve"> 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hu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an</w:t>
      </w:r>
      <w:r>
        <w:rPr>
          <w:spacing w:val="2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have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e</w:t>
      </w:r>
      <w:r>
        <w:rPr>
          <w:spacing w:val="1"/>
          <w:sz w:val="28"/>
          <w:szCs w:val="28"/>
        </w:rPr>
        <w:t>xt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8B741E" w:rsidRDefault="008B741E">
      <w:pPr>
        <w:spacing w:before="9" w:line="120" w:lineRule="exact"/>
        <w:rPr>
          <w:sz w:val="12"/>
          <w:szCs w:val="12"/>
        </w:rPr>
      </w:pPr>
    </w:p>
    <w:p w:rsidR="008B741E" w:rsidRDefault="008B741E">
      <w:pPr>
        <w:spacing w:line="200" w:lineRule="exact"/>
      </w:pPr>
    </w:p>
    <w:p w:rsidR="008B741E" w:rsidRDefault="005D1302">
      <w:pPr>
        <w:spacing w:line="300" w:lineRule="exact"/>
        <w:ind w:left="106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spacing w:val="-1"/>
          <w:position w:val="-1"/>
          <w:sz w:val="28"/>
          <w:szCs w:val="28"/>
          <w:u w:val="thick" w:color="000000"/>
        </w:rPr>
        <w:t>I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.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P</w:t>
      </w:r>
      <w:r>
        <w:rPr>
          <w:b/>
          <w:position w:val="-1"/>
          <w:sz w:val="28"/>
          <w:szCs w:val="28"/>
          <w:u w:val="thick" w:color="000000"/>
        </w:rPr>
        <w:t>ut the</w:t>
      </w:r>
      <w:r>
        <w:rPr>
          <w:b/>
          <w:spacing w:val="-4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wo</w:t>
      </w:r>
      <w:r>
        <w:rPr>
          <w:b/>
          <w:position w:val="-1"/>
          <w:sz w:val="28"/>
          <w:szCs w:val="28"/>
          <w:u w:val="thick" w:color="000000"/>
        </w:rPr>
        <w:t>rd</w:t>
      </w:r>
      <w:r>
        <w:rPr>
          <w:b/>
          <w:spacing w:val="-3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n</w:t>
      </w:r>
      <w:r>
        <w:rPr>
          <w:b/>
          <w:spacing w:val="-3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br</w:t>
      </w:r>
      <w:r>
        <w:rPr>
          <w:b/>
          <w:spacing w:val="1"/>
          <w:position w:val="-1"/>
          <w:sz w:val="28"/>
          <w:szCs w:val="28"/>
          <w:u w:val="thick" w:color="000000"/>
        </w:rPr>
        <w:t>a</w:t>
      </w:r>
      <w:r>
        <w:rPr>
          <w:b/>
          <w:position w:val="-1"/>
          <w:sz w:val="28"/>
          <w:szCs w:val="28"/>
          <w:u w:val="thick" w:color="000000"/>
        </w:rPr>
        <w:t>c</w:t>
      </w:r>
      <w:r>
        <w:rPr>
          <w:b/>
          <w:spacing w:val="-5"/>
          <w:position w:val="-1"/>
          <w:sz w:val="28"/>
          <w:szCs w:val="28"/>
          <w:u w:val="thick" w:color="000000"/>
        </w:rPr>
        <w:t>k</w:t>
      </w:r>
      <w:r>
        <w:rPr>
          <w:b/>
          <w:position w:val="-1"/>
          <w:sz w:val="28"/>
          <w:szCs w:val="28"/>
          <w:u w:val="thick" w:color="000000"/>
        </w:rPr>
        <w:t>e</w:t>
      </w:r>
      <w:r>
        <w:rPr>
          <w:b/>
          <w:spacing w:val="3"/>
          <w:position w:val="-1"/>
          <w:sz w:val="28"/>
          <w:szCs w:val="28"/>
          <w:u w:val="thick" w:color="000000"/>
        </w:rPr>
        <w:t>t</w:t>
      </w:r>
      <w:r>
        <w:rPr>
          <w:b/>
          <w:position w:val="-1"/>
          <w:sz w:val="28"/>
          <w:szCs w:val="28"/>
          <w:u w:val="thick" w:color="000000"/>
        </w:rPr>
        <w:t>s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i</w:t>
      </w:r>
      <w:r>
        <w:rPr>
          <w:b/>
          <w:position w:val="-1"/>
          <w:sz w:val="28"/>
          <w:szCs w:val="28"/>
          <w:u w:val="thick" w:color="000000"/>
        </w:rPr>
        <w:t>n c</w:t>
      </w:r>
      <w:r>
        <w:rPr>
          <w:b/>
          <w:spacing w:val="-2"/>
          <w:position w:val="-1"/>
          <w:sz w:val="28"/>
          <w:szCs w:val="28"/>
          <w:u w:val="thick" w:color="000000"/>
        </w:rPr>
        <w:t>o</w:t>
      </w:r>
      <w:r>
        <w:rPr>
          <w:b/>
          <w:position w:val="-1"/>
          <w:sz w:val="28"/>
          <w:szCs w:val="28"/>
          <w:u w:val="thick" w:color="000000"/>
        </w:rPr>
        <w:t xml:space="preserve">rrect </w:t>
      </w:r>
      <w:r>
        <w:rPr>
          <w:b/>
          <w:spacing w:val="-2"/>
          <w:position w:val="-1"/>
          <w:sz w:val="28"/>
          <w:szCs w:val="28"/>
          <w:u w:val="thick" w:color="000000"/>
        </w:rPr>
        <w:t>f</w:t>
      </w:r>
      <w:r>
        <w:rPr>
          <w:b/>
          <w:spacing w:val="1"/>
          <w:position w:val="-1"/>
          <w:sz w:val="28"/>
          <w:szCs w:val="28"/>
          <w:u w:val="thick" w:color="000000"/>
        </w:rPr>
        <w:t>o</w:t>
      </w:r>
      <w:r>
        <w:rPr>
          <w:b/>
          <w:position w:val="-1"/>
          <w:sz w:val="28"/>
          <w:szCs w:val="28"/>
          <w:u w:val="thick" w:color="000000"/>
        </w:rPr>
        <w:t>rm</w:t>
      </w:r>
    </w:p>
    <w:p w:rsidR="008B741E" w:rsidRDefault="008B741E">
      <w:pPr>
        <w:spacing w:before="18" w:line="280" w:lineRule="exact"/>
        <w:rPr>
          <w:sz w:val="28"/>
          <w:szCs w:val="28"/>
        </w:rPr>
      </w:pPr>
    </w:p>
    <w:p w:rsidR="008B741E" w:rsidRDefault="005D1302">
      <w:pPr>
        <w:spacing w:before="24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 br</w:t>
      </w:r>
      <w:r>
        <w:rPr>
          <w:spacing w:val="-1"/>
          <w:sz w:val="28"/>
          <w:szCs w:val="28"/>
        </w:rPr>
        <w:t>e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so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h </w:t>
      </w:r>
      <w:r>
        <w:rPr>
          <w:sz w:val="28"/>
          <w:szCs w:val="28"/>
          <w:u w:val="single" w:color="000000"/>
        </w:rPr>
        <w:t xml:space="preserve">                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 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bl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lu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e)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x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ss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p </w:t>
      </w:r>
      <w:r>
        <w:rPr>
          <w:sz w:val="28"/>
          <w:szCs w:val="28"/>
          <w:u w:val="single" w:color="000000"/>
        </w:rPr>
        <w:t xml:space="preserve">               </w:t>
      </w:r>
      <w:r>
        <w:rPr>
          <w:spacing w:val="-6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f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staff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serve c</w:t>
      </w:r>
      <w:r>
        <w:rPr>
          <w:spacing w:val="-1"/>
          <w:sz w:val="28"/>
          <w:szCs w:val="28"/>
        </w:rPr>
        <w:t>us</w:t>
      </w:r>
      <w:r>
        <w:rPr>
          <w:spacing w:val="1"/>
          <w:sz w:val="28"/>
          <w:szCs w:val="28"/>
        </w:rPr>
        <w:t>to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 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)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 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   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don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 ex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)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er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1"/>
          <w:sz w:val="28"/>
          <w:szCs w:val="28"/>
        </w:rPr>
        <w:t>sul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f X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blood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are 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rs </w:t>
      </w:r>
      <w:r>
        <w:rPr>
          <w:sz w:val="28"/>
          <w:szCs w:val="28"/>
          <w:u w:val="single" w:color="000000"/>
        </w:rPr>
        <w:t xml:space="preserve">                      </w:t>
      </w:r>
      <w:r>
        <w:rPr>
          <w:spacing w:val="70"/>
          <w:sz w:val="28"/>
          <w:szCs w:val="28"/>
          <w:u w:val="single" w:color="000000"/>
        </w:rPr>
        <w:t xml:space="preserve"> </w:t>
      </w:r>
      <w:r>
        <w:rPr>
          <w:spacing w:val="1"/>
          <w:sz w:val="28"/>
          <w:szCs w:val="28"/>
        </w:rPr>
        <w:t>_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i</w:t>
      </w:r>
      <w:r>
        <w:rPr>
          <w:spacing w:val="-3"/>
          <w:sz w:val="28"/>
          <w:szCs w:val="28"/>
        </w:rPr>
        <w:t>mm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di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e)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po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e</w:t>
      </w:r>
      <w:r>
        <w:rPr>
          <w:sz w:val="28"/>
          <w:szCs w:val="28"/>
        </w:rPr>
        <w:t>ar, 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 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for </w:t>
      </w:r>
      <w:r>
        <w:rPr>
          <w:spacing w:val="-2"/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st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tl</w:t>
      </w:r>
      <w:r>
        <w:rPr>
          <w:sz w:val="28"/>
          <w:szCs w:val="28"/>
        </w:rPr>
        <w:t>y</w:t>
      </w:r>
    </w:p>
    <w:p w:rsidR="008B741E" w:rsidRDefault="005D1302">
      <w:pPr>
        <w:spacing w:before="4" w:line="320" w:lineRule="exact"/>
        <w:ind w:left="106" w:right="10067"/>
        <w:rPr>
          <w:sz w:val="28"/>
          <w:szCs w:val="28"/>
        </w:rPr>
      </w:pPr>
      <w:r>
        <w:rPr>
          <w:spacing w:val="1"/>
          <w:sz w:val="28"/>
          <w:szCs w:val="28"/>
        </w:rPr>
        <w:t>in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 (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l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</w:p>
    <w:p w:rsidR="008B741E" w:rsidRDefault="005D1302">
      <w:pPr>
        <w:spacing w:line="30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ed </w:t>
      </w:r>
      <w:r>
        <w:rPr>
          <w:sz w:val="28"/>
          <w:szCs w:val="28"/>
          <w:u w:val="single" w:color="000000"/>
        </w:rPr>
        <w:t xml:space="preserve">                      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pe</w:t>
      </w:r>
      <w:r>
        <w:rPr>
          <w:spacing w:val="2"/>
          <w:sz w:val="28"/>
          <w:szCs w:val="28"/>
        </w:rPr>
        <w:t>o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 ac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John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er.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m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st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>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)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re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f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ht</w:t>
      </w:r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ere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 xml:space="preserve">ere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 xml:space="preserve">s </w:t>
      </w:r>
      <w:r>
        <w:rPr>
          <w:sz w:val="28"/>
          <w:szCs w:val="28"/>
          <w:u w:val="single" w:color="000000"/>
        </w:rPr>
        <w:t xml:space="preserve">                            </w:t>
      </w:r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(ce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)</w:t>
      </w:r>
    </w:p>
    <w:p w:rsidR="008B741E" w:rsidRDefault="005D1302">
      <w:pPr>
        <w:spacing w:before="2" w:line="300" w:lineRule="exact"/>
        <w:ind w:left="106"/>
        <w:rPr>
          <w:sz w:val="28"/>
          <w:szCs w:val="28"/>
        </w:rPr>
        <w:sectPr w:rsidR="008B741E">
          <w:footerReference w:type="default" r:id="rId9"/>
          <w:pgSz w:w="12240" w:h="15840"/>
          <w:pgMar w:top="1020" w:right="460" w:bottom="280" w:left="460" w:header="748" w:footer="588" w:gutter="0"/>
          <w:pgNumType w:start="2"/>
          <w:cols w:space="720"/>
        </w:sectPr>
      </w:pPr>
      <w:r>
        <w:rPr>
          <w:spacing w:val="1"/>
          <w:position w:val="-1"/>
          <w:sz w:val="28"/>
          <w:szCs w:val="28"/>
        </w:rPr>
        <w:t>8</w:t>
      </w:r>
      <w:r>
        <w:rPr>
          <w:position w:val="-1"/>
          <w:sz w:val="28"/>
          <w:szCs w:val="28"/>
        </w:rPr>
        <w:t xml:space="preserve">. </w:t>
      </w:r>
      <w:r>
        <w:rPr>
          <w:spacing w:val="-1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ach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to</w:t>
      </w:r>
      <w:r>
        <w:rPr>
          <w:spacing w:val="-1"/>
          <w:position w:val="-1"/>
          <w:sz w:val="28"/>
          <w:szCs w:val="28"/>
        </w:rPr>
        <w:t>w</w:t>
      </w:r>
      <w:r>
        <w:rPr>
          <w:position w:val="-1"/>
          <w:sz w:val="28"/>
          <w:szCs w:val="28"/>
        </w:rPr>
        <w:t>er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 xml:space="preserve">f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e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a</w:t>
      </w:r>
      <w:r>
        <w:rPr>
          <w:spacing w:val="-1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 xml:space="preserve">ar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w</w:t>
      </w:r>
      <w:r>
        <w:rPr>
          <w:position w:val="-1"/>
          <w:sz w:val="28"/>
          <w:szCs w:val="28"/>
        </w:rPr>
        <w:t>e</w:t>
      </w:r>
      <w:r>
        <w:rPr>
          <w:spacing w:val="-2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w</w:t>
      </w:r>
      <w:r>
        <w:rPr>
          <w:position w:val="-1"/>
          <w:sz w:val="28"/>
          <w:szCs w:val="28"/>
        </w:rPr>
        <w:t xml:space="preserve">as </w:t>
      </w:r>
      <w:r>
        <w:rPr>
          <w:position w:val="-1"/>
          <w:sz w:val="28"/>
          <w:szCs w:val="28"/>
          <w:u w:val="single" w:color="000000"/>
        </w:rPr>
        <w:t xml:space="preserve">            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a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di</w:t>
      </w:r>
      <w:r>
        <w:rPr>
          <w:position w:val="-1"/>
          <w:sz w:val="28"/>
          <w:szCs w:val="28"/>
        </w:rPr>
        <w:t>f</w:t>
      </w:r>
      <w:r>
        <w:rPr>
          <w:spacing w:val="-2"/>
          <w:position w:val="-1"/>
          <w:sz w:val="28"/>
          <w:szCs w:val="28"/>
        </w:rPr>
        <w:t>f</w:t>
      </w:r>
      <w:r>
        <w:rPr>
          <w:position w:val="-1"/>
          <w:sz w:val="28"/>
          <w:szCs w:val="28"/>
        </w:rPr>
        <w:t>er</w:t>
      </w:r>
      <w:r>
        <w:rPr>
          <w:spacing w:val="-2"/>
          <w:position w:val="-1"/>
          <w:sz w:val="28"/>
          <w:szCs w:val="28"/>
        </w:rPr>
        <w:t>e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.(</w:t>
      </w:r>
      <w:r>
        <w:rPr>
          <w:spacing w:val="-1"/>
          <w:position w:val="-1"/>
          <w:sz w:val="28"/>
          <w:szCs w:val="28"/>
        </w:rPr>
        <w:t xml:space="preserve"> d</w:t>
      </w:r>
      <w:r>
        <w:rPr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d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c</w:t>
      </w:r>
      <w:r>
        <w:rPr>
          <w:spacing w:val="-2"/>
          <w:position w:val="-1"/>
          <w:sz w:val="28"/>
          <w:szCs w:val="28"/>
        </w:rPr>
        <w:t>a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e)</w:t>
      </w:r>
    </w:p>
    <w:p w:rsidR="008B741E" w:rsidRDefault="005D1302">
      <w:pPr>
        <w:spacing w:before="5" w:line="300" w:lineRule="exact"/>
        <w:ind w:left="106" w:right="-62"/>
        <w:rPr>
          <w:sz w:val="28"/>
          <w:szCs w:val="28"/>
        </w:rPr>
      </w:pPr>
      <w:r>
        <w:pict>
          <v:group id="_x0000_s1026" style="position:absolute;left:0;text-align:left;margin-left:197.15pt;margin-top:14.85pt;width:84.95pt;height:1.5pt;z-index:-251657728;mso-position-horizontal-relative:page" coordorigin="3943,297" coordsize="1699,30">
            <v:shape id="_x0000_s1028" style="position:absolute;left:3951;top:305;width:1682;height:0" coordorigin="3951,305" coordsize="1682,0" path="m3951,305r1683,e" filled="f" strokecolor="#930" strokeweight=".82pt">
              <v:path arrowok="t"/>
            </v:shape>
            <v:shape id="_x0000_s1027" style="position:absolute;left:3951;top:321;width:1680;height:0" coordorigin="3951,321" coordsize="1680,0" path="m3951,321r1681,e" filled="f" strokecolor="#930" strokeweight=".19811mm">
              <v:path arrowok="t"/>
            </v:shape>
            <w10:wrap anchorx="page"/>
          </v:group>
        </w:pict>
      </w:r>
      <w:r>
        <w:rPr>
          <w:spacing w:val="1"/>
          <w:position w:val="-1"/>
          <w:sz w:val="28"/>
          <w:szCs w:val="28"/>
        </w:rPr>
        <w:t>9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T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 xml:space="preserve">e </w:t>
      </w:r>
      <w:r>
        <w:rPr>
          <w:spacing w:val="-3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oo</w:t>
      </w:r>
      <w:r>
        <w:rPr>
          <w:position w:val="-1"/>
          <w:sz w:val="28"/>
          <w:szCs w:val="28"/>
        </w:rPr>
        <w:t>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w</w:t>
      </w:r>
      <w:r>
        <w:rPr>
          <w:position w:val="-1"/>
          <w:sz w:val="28"/>
          <w:szCs w:val="28"/>
        </w:rPr>
        <w:t>as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1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red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w</w:t>
      </w:r>
      <w:r>
        <w:rPr>
          <w:spacing w:val="-1"/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h</w:t>
      </w:r>
    </w:p>
    <w:p w:rsidR="008B741E" w:rsidRDefault="005D1302">
      <w:pPr>
        <w:spacing w:before="5" w:line="300" w:lineRule="exact"/>
        <w:rPr>
          <w:sz w:val="28"/>
          <w:szCs w:val="28"/>
        </w:rPr>
        <w:sectPr w:rsidR="008B741E">
          <w:type w:val="continuous"/>
          <w:pgSz w:w="12240" w:h="15840"/>
          <w:pgMar w:top="1020" w:right="460" w:bottom="280" w:left="460" w:header="720" w:footer="720" w:gutter="0"/>
          <w:cols w:num="2" w:space="720" w:equalWidth="0">
            <w:col w:w="3420" w:space="1821"/>
            <w:col w:w="6079"/>
          </w:cols>
        </w:sectPr>
      </w:pPr>
      <w:r>
        <w:br w:type="column"/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ws</w:t>
      </w:r>
      <w:r>
        <w:rPr>
          <w:spacing w:val="1"/>
          <w:position w:val="-1"/>
          <w:sz w:val="28"/>
          <w:szCs w:val="28"/>
        </w:rPr>
        <w:t>p</w:t>
      </w:r>
      <w:r>
        <w:rPr>
          <w:spacing w:val="-2"/>
          <w:position w:val="-1"/>
          <w:sz w:val="28"/>
          <w:szCs w:val="28"/>
        </w:rPr>
        <w:t>a</w:t>
      </w:r>
      <w:r>
        <w:rPr>
          <w:spacing w:val="1"/>
          <w:position w:val="-1"/>
          <w:sz w:val="28"/>
          <w:szCs w:val="28"/>
        </w:rPr>
        <w:t>p</w:t>
      </w:r>
      <w:r>
        <w:rPr>
          <w:position w:val="-1"/>
          <w:sz w:val="28"/>
          <w:szCs w:val="28"/>
        </w:rPr>
        <w:t>e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.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</w:t>
      </w:r>
      <w:r>
        <w:rPr>
          <w:spacing w:val="-1"/>
          <w:position w:val="-1"/>
          <w:sz w:val="28"/>
          <w:szCs w:val="28"/>
        </w:rPr>
        <w:t>di</w:t>
      </w:r>
      <w:r>
        <w:rPr>
          <w:spacing w:val="1"/>
          <w:position w:val="-1"/>
          <w:sz w:val="28"/>
          <w:szCs w:val="28"/>
        </w:rPr>
        <w:t>s</w:t>
      </w:r>
      <w:r>
        <w:rPr>
          <w:spacing w:val="-2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ar</w:t>
      </w:r>
      <w:r>
        <w:rPr>
          <w:spacing w:val="2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)</w:t>
      </w:r>
    </w:p>
    <w:p w:rsidR="008B741E" w:rsidRDefault="005D1302">
      <w:pPr>
        <w:spacing w:before="5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10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r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j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 en</w:t>
      </w:r>
      <w:r>
        <w:rPr>
          <w:spacing w:val="1"/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es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fr</w:t>
      </w:r>
      <w:r>
        <w:rPr>
          <w:spacing w:val="3"/>
          <w:sz w:val="28"/>
          <w:szCs w:val="28"/>
        </w:rPr>
        <w:t>o</w:t>
      </w:r>
      <w:r>
        <w:rPr>
          <w:sz w:val="28"/>
          <w:szCs w:val="28"/>
        </w:rPr>
        <w:t xml:space="preserve">m </w:t>
      </w:r>
      <w:r>
        <w:rPr>
          <w:sz w:val="28"/>
          <w:szCs w:val="28"/>
          <w:u w:val="single" w:color="000000"/>
        </w:rPr>
        <w:t xml:space="preserve">             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rc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)</w:t>
      </w:r>
    </w:p>
    <w:p w:rsidR="008B741E" w:rsidRDefault="008B741E">
      <w:pPr>
        <w:spacing w:before="1" w:line="120" w:lineRule="exact"/>
        <w:rPr>
          <w:sz w:val="12"/>
          <w:szCs w:val="12"/>
        </w:rPr>
      </w:pPr>
    </w:p>
    <w:p w:rsidR="008B741E" w:rsidRDefault="008B741E">
      <w:pPr>
        <w:spacing w:line="200" w:lineRule="exact"/>
      </w:pPr>
    </w:p>
    <w:p w:rsidR="008B741E" w:rsidRDefault="005D1302">
      <w:pPr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.  </w:t>
      </w:r>
      <w:r>
        <w:rPr>
          <w:b/>
          <w:spacing w:val="-1"/>
          <w:sz w:val="28"/>
          <w:szCs w:val="28"/>
          <w:u w:val="thick" w:color="000000"/>
        </w:rPr>
        <w:t>R</w:t>
      </w:r>
      <w:r>
        <w:rPr>
          <w:b/>
          <w:spacing w:val="-2"/>
          <w:sz w:val="28"/>
          <w:szCs w:val="28"/>
          <w:u w:val="thick" w:color="000000"/>
        </w:rPr>
        <w:t>e</w:t>
      </w:r>
      <w:r>
        <w:rPr>
          <w:b/>
          <w:spacing w:val="3"/>
          <w:sz w:val="28"/>
          <w:szCs w:val="28"/>
          <w:u w:val="thick" w:color="000000"/>
        </w:rPr>
        <w:t>w</w:t>
      </w:r>
      <w:r>
        <w:rPr>
          <w:b/>
          <w:sz w:val="28"/>
          <w:szCs w:val="28"/>
          <w:u w:val="thick" w:color="000000"/>
        </w:rPr>
        <w:t>r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pacing w:val="-2"/>
          <w:sz w:val="28"/>
          <w:szCs w:val="28"/>
          <w:u w:val="thick" w:color="000000"/>
        </w:rPr>
        <w:t>t</w:t>
      </w:r>
      <w:r>
        <w:rPr>
          <w:b/>
          <w:sz w:val="28"/>
          <w:szCs w:val="28"/>
          <w:u w:val="thick" w:color="000000"/>
        </w:rPr>
        <w:t>e the</w:t>
      </w:r>
      <w:r>
        <w:rPr>
          <w:b/>
          <w:spacing w:val="-1"/>
          <w:sz w:val="28"/>
          <w:szCs w:val="28"/>
          <w:u w:val="thick" w:color="000000"/>
        </w:rPr>
        <w:t xml:space="preserve"> s</w:t>
      </w:r>
      <w:r>
        <w:rPr>
          <w:b/>
          <w:sz w:val="28"/>
          <w:szCs w:val="28"/>
          <w:u w:val="thick" w:color="000000"/>
        </w:rPr>
        <w:t>e</w:t>
      </w:r>
      <w:r>
        <w:rPr>
          <w:b/>
          <w:spacing w:val="-3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>tence</w:t>
      </w:r>
      <w:r>
        <w:rPr>
          <w:b/>
          <w:spacing w:val="-1"/>
          <w:sz w:val="28"/>
          <w:szCs w:val="28"/>
          <w:u w:val="thick" w:color="000000"/>
        </w:rPr>
        <w:t>s</w:t>
      </w:r>
      <w:r>
        <w:rPr>
          <w:b/>
          <w:sz w:val="28"/>
          <w:szCs w:val="28"/>
          <w:u w:val="thick" w:color="000000"/>
        </w:rPr>
        <w:t>:</w:t>
      </w:r>
    </w:p>
    <w:p w:rsidR="008B741E" w:rsidRDefault="005D1302">
      <w:pPr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al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8"/>
          <w:sz w:val="28"/>
          <w:szCs w:val="28"/>
        </w:rPr>
        <w:t>n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(re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us</w:t>
      </w:r>
      <w:r>
        <w:rPr>
          <w:spacing w:val="2"/>
          <w:sz w:val="28"/>
          <w:szCs w:val="28"/>
        </w:rPr>
        <w:t>e</w:t>
      </w:r>
      <w:r>
        <w:rPr>
          <w:sz w:val="28"/>
          <w:szCs w:val="28"/>
        </w:rPr>
        <w:t>)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…..</w:t>
      </w:r>
    </w:p>
    <w:p w:rsidR="008B741E" w:rsidRDefault="005D1302">
      <w:pPr>
        <w:spacing w:before="2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ai</w:t>
      </w:r>
      <w:r>
        <w:rPr>
          <w:spacing w:val="-1"/>
          <w:sz w:val="28"/>
          <w:szCs w:val="28"/>
        </w:rPr>
        <w:t>rp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er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z w:val="28"/>
          <w:szCs w:val="28"/>
        </w:rPr>
        <w:t xml:space="preserve">e are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ar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iv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p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po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io</w:t>
      </w:r>
      <w:r>
        <w:rPr>
          <w:sz w:val="28"/>
          <w:szCs w:val="28"/>
        </w:rPr>
        <w:t>n  +</w:t>
      </w:r>
    </w:p>
    <w:p w:rsidR="008B741E" w:rsidRDefault="005D1302">
      <w:pPr>
        <w:spacing w:line="320" w:lineRule="exact"/>
        <w:ind w:left="786" w:right="8515"/>
        <w:jc w:val="center"/>
        <w:rPr>
          <w:sz w:val="28"/>
          <w:szCs w:val="28"/>
        </w:rPr>
      </w:pPr>
      <w:r>
        <w:rPr>
          <w:sz w:val="28"/>
          <w:szCs w:val="28"/>
        </w:rPr>
        <w:t>re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)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………..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-4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la</w:t>
      </w:r>
      <w:r>
        <w:rPr>
          <w:spacing w:val="2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aunt. </w:t>
      </w:r>
      <w:r>
        <w:rPr>
          <w:spacing w:val="4"/>
          <w:sz w:val="28"/>
          <w:szCs w:val="28"/>
        </w:rPr>
        <w:t>(</w:t>
      </w:r>
      <w:r>
        <w:rPr>
          <w:spacing w:val="-1"/>
          <w:sz w:val="28"/>
          <w:szCs w:val="28"/>
        </w:rPr>
        <w:t>us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us</w:t>
      </w:r>
      <w:r>
        <w:rPr>
          <w:sz w:val="28"/>
          <w:szCs w:val="28"/>
        </w:rPr>
        <w:t>e)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2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 xml:space="preserve">as 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(</w:t>
      </w:r>
      <w:r>
        <w:rPr>
          <w:spacing w:val="-1"/>
          <w:sz w:val="28"/>
          <w:szCs w:val="28"/>
        </w:rPr>
        <w:t>us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ni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e)</w:t>
      </w:r>
    </w:p>
    <w:p w:rsidR="008B741E" w:rsidRDefault="005D1302">
      <w:pPr>
        <w:spacing w:before="2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</w:p>
    <w:p w:rsidR="008B741E" w:rsidRDefault="005D1302">
      <w:pPr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h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ee ca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>(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)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sudde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v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ry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(u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)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……..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  <w:sectPr w:rsidR="008B741E">
          <w:type w:val="continuous"/>
          <w:pgSz w:w="12240" w:h="15840"/>
          <w:pgMar w:top="1020" w:right="460" w:bottom="280" w:left="460" w:header="720" w:footer="720" w:gutter="0"/>
          <w:cols w:space="720"/>
        </w:sect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1"/>
          <w:sz w:val="28"/>
          <w:szCs w:val="28"/>
        </w:rPr>
        <w:t>oh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si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er. I 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od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r.</w:t>
      </w:r>
    </w:p>
    <w:p w:rsidR="008B741E" w:rsidRDefault="008B741E">
      <w:pPr>
        <w:spacing w:before="3" w:line="120" w:lineRule="exact"/>
        <w:rPr>
          <w:sz w:val="13"/>
          <w:szCs w:val="13"/>
        </w:rPr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5D1302">
      <w:pPr>
        <w:spacing w:before="24"/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  <w:r>
        <w:rPr>
          <w:spacing w:val="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3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 It …</w:t>
      </w:r>
      <w:r>
        <w:rPr>
          <w:spacing w:val="-2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2"/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  <w:r>
        <w:rPr>
          <w:spacing w:val="1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</w:p>
    <w:p w:rsidR="008B741E" w:rsidRDefault="005D1302">
      <w:pPr>
        <w:spacing w:before="2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te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er h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ud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tu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2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………..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10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Pe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d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→I</w:t>
      </w:r>
      <w:r>
        <w:rPr>
          <w:spacing w:val="1"/>
          <w:sz w:val="28"/>
          <w:szCs w:val="28"/>
        </w:rPr>
        <w:t>t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11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po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reat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f C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8"/>
          <w:sz w:val="28"/>
          <w:szCs w:val="28"/>
        </w:rPr>
        <w:t>1</w:t>
      </w:r>
      <w:r>
        <w:rPr>
          <w:spacing w:val="-1"/>
          <w:sz w:val="28"/>
          <w:szCs w:val="28"/>
        </w:rPr>
        <w:t>40</w:t>
      </w:r>
      <w:r>
        <w:rPr>
          <w:spacing w:val="1"/>
          <w:sz w:val="28"/>
          <w:szCs w:val="28"/>
        </w:rPr>
        <w:t>0s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China</w:t>
      </w:r>
      <w:r>
        <w:rPr>
          <w:spacing w:val="-2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…………..</w:t>
      </w:r>
    </w:p>
    <w:p w:rsidR="008B741E" w:rsidRDefault="005D1302">
      <w:pPr>
        <w:spacing w:before="2"/>
        <w:ind w:left="466"/>
        <w:rPr>
          <w:sz w:val="28"/>
          <w:szCs w:val="28"/>
        </w:rPr>
      </w:pPr>
      <w:r>
        <w:rPr>
          <w:i/>
          <w:color w:val="993300"/>
          <w:spacing w:val="1"/>
          <w:sz w:val="28"/>
          <w:szCs w:val="28"/>
        </w:rPr>
        <w:t>12</w:t>
      </w:r>
      <w:r>
        <w:rPr>
          <w:i/>
          <w:color w:val="993300"/>
          <w:spacing w:val="7"/>
          <w:sz w:val="28"/>
          <w:szCs w:val="28"/>
        </w:rPr>
        <w:t>.</w:t>
      </w:r>
      <w:r>
        <w:rPr>
          <w:color w:val="000000"/>
          <w:sz w:val="28"/>
          <w:szCs w:val="28"/>
        </w:rPr>
        <w:t>It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s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x</w:t>
      </w:r>
      <w:r>
        <w:rPr>
          <w:color w:val="000000"/>
          <w:spacing w:val="1"/>
          <w:sz w:val="28"/>
          <w:szCs w:val="28"/>
        </w:rPr>
        <w:t>p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z w:val="28"/>
          <w:szCs w:val="28"/>
        </w:rPr>
        <w:t>c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 xml:space="preserve"> w</w:t>
      </w:r>
      <w:r>
        <w:rPr>
          <w:color w:val="000000"/>
          <w:sz w:val="28"/>
          <w:szCs w:val="28"/>
        </w:rPr>
        <w:t>ea</w:t>
      </w:r>
      <w:r>
        <w:rPr>
          <w:color w:val="000000"/>
          <w:spacing w:val="1"/>
          <w:sz w:val="28"/>
          <w:szCs w:val="28"/>
        </w:rPr>
        <w:t>th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z w:val="28"/>
          <w:szCs w:val="28"/>
        </w:rPr>
        <w:t xml:space="preserve">r </w:t>
      </w:r>
      <w:r>
        <w:rPr>
          <w:color w:val="000000"/>
          <w:spacing w:val="-2"/>
          <w:sz w:val="28"/>
          <w:szCs w:val="28"/>
        </w:rPr>
        <w:t>w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l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b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-2"/>
          <w:sz w:val="28"/>
          <w:szCs w:val="28"/>
        </w:rPr>
        <w:t>g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o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5"/>
          <w:sz w:val="28"/>
          <w:szCs w:val="28"/>
        </w:rPr>
        <w:t>m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z w:val="28"/>
          <w:szCs w:val="28"/>
        </w:rPr>
        <w:t>rr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z w:val="28"/>
          <w:szCs w:val="28"/>
        </w:rPr>
        <w:t>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 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……..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13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Pe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al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no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be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ce.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pacing w:val="1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14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know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?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Y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er l</w:t>
      </w:r>
      <w:r>
        <w:rPr>
          <w:spacing w:val="-1"/>
          <w:sz w:val="28"/>
          <w:szCs w:val="28"/>
        </w:rPr>
        <w:t>as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gh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who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e)</w:t>
      </w:r>
    </w:p>
    <w:p w:rsidR="008B741E" w:rsidRDefault="005D1302">
      <w:pPr>
        <w:spacing w:line="320" w:lineRule="exact"/>
        <w:ind w:left="855" w:right="2411"/>
        <w:jc w:val="center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...............................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...............................................................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..............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15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il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fi</w:t>
      </w:r>
      <w:r>
        <w:rPr>
          <w:spacing w:val="1"/>
          <w:sz w:val="28"/>
          <w:szCs w:val="28"/>
        </w:rPr>
        <w:t>r</w:t>
      </w:r>
      <w:r>
        <w:rPr>
          <w:sz w:val="28"/>
          <w:szCs w:val="28"/>
        </w:rPr>
        <w:t>e.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lt</w:t>
      </w:r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)</w:t>
      </w:r>
    </w:p>
    <w:p w:rsidR="008B741E" w:rsidRDefault="005D1302">
      <w:pPr>
        <w:spacing w:before="2"/>
        <w:ind w:left="89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...............................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.....................................</w:t>
      </w:r>
      <w:r>
        <w:rPr>
          <w:spacing w:val="24"/>
          <w:sz w:val="28"/>
          <w:szCs w:val="28"/>
        </w:rPr>
        <w:t>.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16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z w:val="28"/>
          <w:szCs w:val="28"/>
        </w:rPr>
        <w:t xml:space="preserve">car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)</w:t>
      </w:r>
    </w:p>
    <w:p w:rsidR="008B741E" w:rsidRDefault="005D1302">
      <w:pPr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4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...............................................................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..........</w:t>
      </w:r>
      <w:r>
        <w:rPr>
          <w:spacing w:val="24"/>
          <w:sz w:val="28"/>
          <w:szCs w:val="28"/>
        </w:rPr>
        <w:t>.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-1"/>
          <w:sz w:val="28"/>
          <w:szCs w:val="28"/>
        </w:rPr>
        <w:t>17</w:t>
      </w:r>
      <w:r>
        <w:rPr>
          <w:spacing w:val="12"/>
          <w:sz w:val="28"/>
          <w:szCs w:val="28"/>
        </w:rPr>
        <w:t>.</w:t>
      </w:r>
      <w:r>
        <w:rPr>
          <w:spacing w:val="-4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go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2"/>
          <w:sz w:val="28"/>
          <w:szCs w:val="28"/>
        </w:rPr>
        <w:t>arr</w:t>
      </w:r>
      <w:r>
        <w:rPr>
          <w:spacing w:val="-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4"/>
          <w:sz w:val="28"/>
          <w:szCs w:val="28"/>
        </w:rPr>
        <w:t xml:space="preserve"> w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6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y</w:t>
      </w:r>
      <w:r>
        <w:rPr>
          <w:spacing w:val="-2"/>
          <w:sz w:val="28"/>
          <w:szCs w:val="28"/>
        </w:rPr>
        <w:t>ear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old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w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-3"/>
          <w:sz w:val="28"/>
          <w:szCs w:val="28"/>
        </w:rPr>
        <w:t>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pacing w:val="1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-1"/>
          <w:sz w:val="28"/>
          <w:szCs w:val="28"/>
        </w:rPr>
        <w:t>18</w:t>
      </w:r>
      <w:r>
        <w:rPr>
          <w:spacing w:val="12"/>
          <w:sz w:val="28"/>
          <w:szCs w:val="28"/>
        </w:rPr>
        <w:t>.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-6"/>
          <w:sz w:val="28"/>
          <w:szCs w:val="28"/>
        </w:rPr>
        <w:t>y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-2"/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stud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-4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caf</w:t>
      </w:r>
      <w:r>
        <w:rPr>
          <w:sz w:val="28"/>
          <w:szCs w:val="28"/>
        </w:rPr>
        <w:t>é</w:t>
      </w:r>
      <w:r>
        <w:rPr>
          <w:spacing w:val="-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pacing w:val="-5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-7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-2"/>
          <w:sz w:val="28"/>
          <w:szCs w:val="28"/>
        </w:rPr>
        <w:t>ere</w:t>
      </w:r>
      <w:r>
        <w:rPr>
          <w:sz w:val="28"/>
          <w:szCs w:val="28"/>
        </w:rPr>
        <w:t>.</w:t>
      </w:r>
    </w:p>
    <w:p w:rsidR="008B741E" w:rsidRDefault="005D1302">
      <w:pPr>
        <w:spacing w:before="2"/>
        <w:ind w:left="466"/>
        <w:rPr>
          <w:sz w:val="28"/>
          <w:szCs w:val="28"/>
        </w:rPr>
      </w:pPr>
      <w:r>
        <w:rPr>
          <w:spacing w:val="-3"/>
          <w:sz w:val="28"/>
          <w:szCs w:val="28"/>
        </w:rPr>
        <w:t>→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stud</w:t>
      </w:r>
      <w:r>
        <w:rPr>
          <w:spacing w:val="-2"/>
          <w:sz w:val="28"/>
          <w:szCs w:val="28"/>
        </w:rPr>
        <w:t>e</w:t>
      </w:r>
      <w:r>
        <w:rPr>
          <w:spacing w:val="-4"/>
          <w:sz w:val="28"/>
          <w:szCs w:val="28"/>
        </w:rPr>
        <w:t>n</w:t>
      </w:r>
      <w:r>
        <w:rPr>
          <w:spacing w:val="-1"/>
          <w:sz w:val="28"/>
          <w:szCs w:val="28"/>
        </w:rPr>
        <w:t>ts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……………………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-1"/>
          <w:sz w:val="28"/>
          <w:szCs w:val="28"/>
        </w:rPr>
        <w:t>19</w:t>
      </w:r>
      <w:r>
        <w:rPr>
          <w:spacing w:val="12"/>
          <w:sz w:val="28"/>
          <w:szCs w:val="28"/>
        </w:rPr>
        <w:t>.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1"/>
          <w:sz w:val="28"/>
          <w:szCs w:val="28"/>
        </w:rPr>
        <w:t>oth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bou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-2"/>
          <w:sz w:val="28"/>
          <w:szCs w:val="28"/>
        </w:rPr>
        <w:t>re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-2"/>
          <w:sz w:val="28"/>
          <w:szCs w:val="28"/>
        </w:rPr>
        <w:t>ir</w:t>
      </w:r>
      <w:r>
        <w:rPr>
          <w:spacing w:val="-1"/>
          <w:sz w:val="28"/>
          <w:szCs w:val="28"/>
        </w:rPr>
        <w:t>thd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-2"/>
          <w:sz w:val="28"/>
          <w:szCs w:val="28"/>
        </w:rPr>
        <w:t>ar</w:t>
      </w:r>
      <w:r>
        <w:rPr>
          <w:spacing w:val="-1"/>
          <w:sz w:val="28"/>
          <w:szCs w:val="28"/>
        </w:rPr>
        <w:t>t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1"/>
          <w:sz w:val="28"/>
          <w:szCs w:val="28"/>
        </w:rPr>
        <w:t>oth</w:t>
      </w:r>
      <w:r>
        <w:rPr>
          <w:spacing w:val="-2"/>
          <w:sz w:val="28"/>
          <w:szCs w:val="28"/>
        </w:rPr>
        <w:t>e</w:t>
      </w:r>
      <w:r>
        <w:rPr>
          <w:spacing w:val="-3"/>
          <w:sz w:val="28"/>
          <w:szCs w:val="28"/>
        </w:rPr>
        <w:t>r</w:t>
      </w:r>
      <w:r>
        <w:rPr>
          <w:spacing w:val="-2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2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2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2"/>
          <w:sz w:val="28"/>
          <w:szCs w:val="28"/>
        </w:rPr>
        <w:t>………………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20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p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 xml:space="preserve">e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re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r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tt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(r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use</w:t>
      </w:r>
      <w:r>
        <w:rPr>
          <w:sz w:val="28"/>
          <w:szCs w:val="28"/>
        </w:rPr>
        <w:t>)</w:t>
      </w:r>
    </w:p>
    <w:p w:rsidR="008B741E" w:rsidRDefault="005D1302">
      <w:pPr>
        <w:spacing w:line="320" w:lineRule="exact"/>
        <w:ind w:left="466"/>
        <w:rPr>
          <w:sz w:val="28"/>
          <w:szCs w:val="28"/>
        </w:rPr>
        <w:sectPr w:rsidR="008B741E">
          <w:pgSz w:w="12240" w:h="15840"/>
          <w:pgMar w:top="1020" w:right="460" w:bottom="280" w:left="460" w:header="748" w:footer="588" w:gutter="0"/>
          <w:cols w:space="720"/>
        </w:sectPr>
      </w:pPr>
      <w:r>
        <w:rPr>
          <w:sz w:val="28"/>
          <w:szCs w:val="28"/>
        </w:rPr>
        <w:t>→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pacing w:val="-1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………….</w:t>
      </w: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8B741E">
      <w:pPr>
        <w:spacing w:before="3" w:line="200" w:lineRule="exact"/>
        <w:sectPr w:rsidR="008B741E">
          <w:pgSz w:w="12240" w:h="15840"/>
          <w:pgMar w:top="1020" w:right="460" w:bottom="280" w:left="460" w:header="748" w:footer="588" w:gutter="0"/>
          <w:cols w:space="720"/>
        </w:sectPr>
      </w:pPr>
    </w:p>
    <w:p w:rsidR="008B741E" w:rsidRDefault="005D1302">
      <w:pPr>
        <w:spacing w:before="24"/>
        <w:ind w:left="106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KEY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>s</w:t>
      </w:r>
      <w:r>
        <w:rPr>
          <w:b/>
          <w:spacing w:val="3"/>
          <w:sz w:val="28"/>
          <w:szCs w:val="28"/>
        </w:rPr>
        <w:t>w</w:t>
      </w:r>
      <w:r>
        <w:rPr>
          <w:b/>
          <w:spacing w:val="-2"/>
          <w:sz w:val="28"/>
          <w:szCs w:val="28"/>
        </w:rPr>
        <w:t>e</w:t>
      </w:r>
      <w:r>
        <w:rPr>
          <w:b/>
          <w:sz w:val="28"/>
          <w:szCs w:val="28"/>
        </w:rPr>
        <w:t>rs</w:t>
      </w:r>
    </w:p>
    <w:p w:rsidR="008B741E" w:rsidRDefault="005D1302">
      <w:pPr>
        <w:spacing w:line="30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See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s</w:t>
      </w:r>
      <w:r>
        <w:rPr>
          <w:sz w:val="28"/>
          <w:szCs w:val="28"/>
        </w:rPr>
        <w:t>ee</w:t>
      </w:r>
    </w:p>
    <w:p w:rsidR="008B741E" w:rsidRDefault="005D1302">
      <w:pPr>
        <w:spacing w:line="320" w:lineRule="exact"/>
        <w:ind w:left="106" w:right="-62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 xml:space="preserve">ere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 xml:space="preserve">ere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b</w:t>
      </w:r>
      <w:r>
        <w:rPr>
          <w:sz w:val="28"/>
          <w:szCs w:val="28"/>
        </w:rPr>
        <w:t>ỏ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</w:p>
    <w:p w:rsidR="008B741E" w:rsidRDefault="005D1302">
      <w:pPr>
        <w:spacing w:line="300" w:lineRule="exact"/>
        <w:ind w:left="106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w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ch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→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at</w:t>
      </w:r>
    </w:p>
    <w:p w:rsidR="008B741E" w:rsidRDefault="005D1302">
      <w:pPr>
        <w:spacing w:line="200" w:lineRule="exact"/>
      </w:pPr>
      <w:r>
        <w:br w:type="column"/>
      </w:r>
    </w:p>
    <w:p w:rsidR="008B741E" w:rsidRDefault="008B741E">
      <w:pPr>
        <w:spacing w:line="200" w:lineRule="exact"/>
      </w:pPr>
    </w:p>
    <w:p w:rsidR="008B741E" w:rsidRDefault="008B741E">
      <w:pPr>
        <w:spacing w:before="3" w:line="260" w:lineRule="exact"/>
        <w:rPr>
          <w:sz w:val="26"/>
          <w:szCs w:val="26"/>
        </w:rPr>
      </w:pPr>
    </w:p>
    <w:p w:rsidR="008B741E" w:rsidRDefault="005D1302">
      <w:pPr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ay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ay</w:t>
      </w:r>
    </w:p>
    <w:p w:rsidR="008B741E" w:rsidRDefault="005D1302">
      <w:pPr>
        <w:spacing w:line="320" w:lineRule="exact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 xml:space="preserve">ere →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as</w:t>
      </w:r>
    </w:p>
    <w:p w:rsidR="008B741E" w:rsidRDefault="005D1302">
      <w:pPr>
        <w:spacing w:before="2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w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</w:p>
    <w:p w:rsidR="008B741E" w:rsidRDefault="005D1302">
      <w:pPr>
        <w:spacing w:line="320" w:lineRule="exact"/>
        <w:rPr>
          <w:sz w:val="28"/>
          <w:szCs w:val="28"/>
        </w:rPr>
      </w:pP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b</w:t>
      </w:r>
      <w:r>
        <w:rPr>
          <w:sz w:val="28"/>
          <w:szCs w:val="28"/>
        </w:rPr>
        <w:t>ỏ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</w:p>
    <w:p w:rsidR="008B741E" w:rsidRDefault="005D1302">
      <w:pPr>
        <w:spacing w:line="300" w:lineRule="exact"/>
        <w:rPr>
          <w:sz w:val="28"/>
          <w:szCs w:val="28"/>
        </w:rPr>
        <w:sectPr w:rsidR="008B741E">
          <w:type w:val="continuous"/>
          <w:pgSz w:w="12240" w:h="15840"/>
          <w:pgMar w:top="1020" w:right="460" w:bottom="280" w:left="460" w:header="720" w:footer="720" w:gutter="0"/>
          <w:cols w:num="2" w:space="720" w:equalWidth="0">
            <w:col w:w="4731" w:space="1291"/>
            <w:col w:w="5298"/>
          </w:cols>
        </w:sectPr>
      </w:pPr>
      <w:r>
        <w:rPr>
          <w:spacing w:val="1"/>
          <w:position w:val="-1"/>
          <w:sz w:val="28"/>
          <w:szCs w:val="28"/>
        </w:rPr>
        <w:t>10</w:t>
      </w:r>
      <w:r>
        <w:rPr>
          <w:position w:val="-1"/>
          <w:sz w:val="28"/>
          <w:szCs w:val="28"/>
        </w:rPr>
        <w:t>.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>v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→</w:t>
      </w:r>
      <w:r>
        <w:rPr>
          <w:spacing w:val="-1"/>
          <w:position w:val="-1"/>
          <w:sz w:val="28"/>
          <w:szCs w:val="28"/>
        </w:rPr>
        <w:t xml:space="preserve"> t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e</w:t>
      </w:r>
    </w:p>
    <w:p w:rsidR="008B741E" w:rsidRDefault="005D1302">
      <w:pPr>
        <w:spacing w:before="10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  <w:u w:val="thick" w:color="000000"/>
        </w:rPr>
        <w:t>II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Fi</w:t>
      </w:r>
      <w:r>
        <w:rPr>
          <w:b/>
          <w:spacing w:val="1"/>
          <w:sz w:val="28"/>
          <w:szCs w:val="28"/>
          <w:u w:val="thick" w:color="000000"/>
        </w:rPr>
        <w:t>l</w:t>
      </w:r>
      <w:r>
        <w:rPr>
          <w:b/>
          <w:sz w:val="28"/>
          <w:szCs w:val="28"/>
          <w:u w:val="thick" w:color="000000"/>
        </w:rPr>
        <w:t>l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e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 xml:space="preserve">ch 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pacing w:val="-1"/>
          <w:sz w:val="28"/>
          <w:szCs w:val="28"/>
          <w:u w:val="thick" w:color="000000"/>
        </w:rPr>
        <w:t>l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nk</w:t>
      </w:r>
      <w:r>
        <w:rPr>
          <w:b/>
          <w:spacing w:val="-5"/>
          <w:sz w:val="28"/>
          <w:szCs w:val="28"/>
          <w:u w:val="thick" w:color="000000"/>
        </w:rPr>
        <w:t xml:space="preserve"> </w:t>
      </w:r>
      <w:r>
        <w:rPr>
          <w:b/>
          <w:spacing w:val="3"/>
          <w:sz w:val="28"/>
          <w:szCs w:val="28"/>
          <w:u w:val="thick" w:color="000000"/>
        </w:rPr>
        <w:t>w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th a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s</w:t>
      </w:r>
      <w:r>
        <w:rPr>
          <w:b/>
          <w:sz w:val="28"/>
          <w:szCs w:val="28"/>
          <w:u w:val="thick" w:color="000000"/>
        </w:rPr>
        <w:t>u</w:t>
      </w:r>
      <w:r>
        <w:rPr>
          <w:b/>
          <w:spacing w:val="-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l</w:t>
      </w:r>
      <w:r>
        <w:rPr>
          <w:b/>
          <w:sz w:val="28"/>
          <w:szCs w:val="28"/>
          <w:u w:val="thick" w:color="000000"/>
        </w:rPr>
        <w:t>e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w</w:t>
      </w:r>
      <w:r>
        <w:rPr>
          <w:b/>
          <w:spacing w:val="-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 xml:space="preserve">rd </w:t>
      </w:r>
      <w:r>
        <w:rPr>
          <w:b/>
          <w:spacing w:val="-3"/>
          <w:sz w:val="28"/>
          <w:szCs w:val="28"/>
          <w:u w:val="thick" w:color="000000"/>
        </w:rPr>
        <w:t>f</w:t>
      </w:r>
      <w:r>
        <w:rPr>
          <w:b/>
          <w:sz w:val="28"/>
          <w:szCs w:val="28"/>
          <w:u w:val="thick" w:color="000000"/>
        </w:rPr>
        <w:t>r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m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the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x</w:t>
      </w:r>
    </w:p>
    <w:p w:rsidR="008B741E" w:rsidRDefault="005D1302">
      <w:pPr>
        <w:spacing w:line="300" w:lineRule="exact"/>
        <w:ind w:left="106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fac</w:t>
      </w:r>
      <w:r>
        <w:rPr>
          <w:spacing w:val="-1"/>
          <w:sz w:val="28"/>
          <w:szCs w:val="28"/>
        </w:rPr>
        <w:t>il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s    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y  </w:t>
      </w:r>
      <w:r>
        <w:rPr>
          <w:spacing w:val="6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sp</w:t>
      </w:r>
      <w:r>
        <w:rPr>
          <w:sz w:val="28"/>
          <w:szCs w:val="28"/>
        </w:rPr>
        <w:t>ac</w:t>
      </w:r>
      <w:r>
        <w:rPr>
          <w:spacing w:val="-1"/>
          <w:sz w:val="28"/>
          <w:szCs w:val="28"/>
        </w:rPr>
        <w:t>io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s     </w:t>
      </w:r>
      <w:r>
        <w:rPr>
          <w:spacing w:val="6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l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5. cl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si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6. indu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q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 xml:space="preserve">c  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>y</w:t>
      </w:r>
      <w:r>
        <w:rPr>
          <w:b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ds     3. ex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>c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 xml:space="preserve">n  </w:t>
      </w:r>
      <w:r>
        <w:rPr>
          <w:b/>
          <w:spacing w:val="68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wo</w:t>
      </w:r>
      <w:r>
        <w:rPr>
          <w:b/>
          <w:sz w:val="28"/>
          <w:szCs w:val="28"/>
        </w:rPr>
        <w:t>nde</w:t>
      </w:r>
      <w:r>
        <w:rPr>
          <w:b/>
          <w:spacing w:val="-3"/>
          <w:sz w:val="28"/>
          <w:szCs w:val="28"/>
        </w:rPr>
        <w:t>r</w:t>
      </w:r>
      <w:r>
        <w:rPr>
          <w:b/>
          <w:sz w:val="28"/>
          <w:szCs w:val="28"/>
        </w:rPr>
        <w:t>s     5.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w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h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l</w:t>
      </w:r>
      <w:r>
        <w:rPr>
          <w:b/>
          <w:spacing w:val="-2"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ss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s</w:t>
      </w:r>
      <w:r>
        <w:rPr>
          <w:b/>
          <w:sz w:val="28"/>
          <w:szCs w:val="28"/>
        </w:rPr>
        <w:t>s     6. inter</w:t>
      </w:r>
      <w:r>
        <w:rPr>
          <w:b/>
          <w:spacing w:val="-2"/>
          <w:sz w:val="28"/>
          <w:szCs w:val="28"/>
        </w:rPr>
        <w:t>f</w:t>
      </w:r>
      <w:r>
        <w:rPr>
          <w:b/>
          <w:sz w:val="28"/>
          <w:szCs w:val="28"/>
        </w:rPr>
        <w:t>eren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e</w:t>
      </w:r>
    </w:p>
    <w:p w:rsidR="008B741E" w:rsidRDefault="005D1302">
      <w:pPr>
        <w:spacing w:before="4" w:line="300" w:lineRule="exact"/>
        <w:ind w:left="106"/>
        <w:rPr>
          <w:sz w:val="28"/>
          <w:szCs w:val="28"/>
        </w:rPr>
        <w:sectPr w:rsidR="008B741E">
          <w:type w:val="continuous"/>
          <w:pgSz w:w="12240" w:h="15840"/>
          <w:pgMar w:top="1020" w:right="460" w:bottom="280" w:left="460" w:header="720" w:footer="720" w:gutter="0"/>
          <w:cols w:space="720"/>
        </w:sectPr>
      </w:pP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spacing w:val="-1"/>
          <w:position w:val="-1"/>
          <w:sz w:val="28"/>
          <w:szCs w:val="28"/>
          <w:u w:val="thick" w:color="000000"/>
        </w:rPr>
        <w:t>I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.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P</w:t>
      </w:r>
      <w:r>
        <w:rPr>
          <w:b/>
          <w:position w:val="-1"/>
          <w:sz w:val="28"/>
          <w:szCs w:val="28"/>
          <w:u w:val="thick" w:color="000000"/>
        </w:rPr>
        <w:t>ut the</w:t>
      </w:r>
      <w:r>
        <w:rPr>
          <w:b/>
          <w:spacing w:val="-4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wo</w:t>
      </w:r>
      <w:r>
        <w:rPr>
          <w:b/>
          <w:position w:val="-1"/>
          <w:sz w:val="28"/>
          <w:szCs w:val="28"/>
          <w:u w:val="thick" w:color="000000"/>
        </w:rPr>
        <w:t>rd</w:t>
      </w:r>
      <w:r>
        <w:rPr>
          <w:b/>
          <w:spacing w:val="-3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n</w:t>
      </w:r>
      <w:r>
        <w:rPr>
          <w:b/>
          <w:spacing w:val="-3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br</w:t>
      </w:r>
      <w:r>
        <w:rPr>
          <w:b/>
          <w:spacing w:val="1"/>
          <w:position w:val="-1"/>
          <w:sz w:val="28"/>
          <w:szCs w:val="28"/>
          <w:u w:val="thick" w:color="000000"/>
        </w:rPr>
        <w:t>a</w:t>
      </w:r>
      <w:r>
        <w:rPr>
          <w:b/>
          <w:position w:val="-1"/>
          <w:sz w:val="28"/>
          <w:szCs w:val="28"/>
          <w:u w:val="thick" w:color="000000"/>
        </w:rPr>
        <w:t>c</w:t>
      </w:r>
      <w:r>
        <w:rPr>
          <w:b/>
          <w:spacing w:val="-5"/>
          <w:position w:val="-1"/>
          <w:sz w:val="28"/>
          <w:szCs w:val="28"/>
          <w:u w:val="thick" w:color="000000"/>
        </w:rPr>
        <w:t>k</w:t>
      </w:r>
      <w:r>
        <w:rPr>
          <w:b/>
          <w:position w:val="-1"/>
          <w:sz w:val="28"/>
          <w:szCs w:val="28"/>
          <w:u w:val="thick" w:color="000000"/>
        </w:rPr>
        <w:t>ets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in c</w:t>
      </w:r>
      <w:r>
        <w:rPr>
          <w:b/>
          <w:spacing w:val="-1"/>
          <w:position w:val="-1"/>
          <w:sz w:val="28"/>
          <w:szCs w:val="28"/>
          <w:u w:val="thick" w:color="000000"/>
        </w:rPr>
        <w:t>o</w:t>
      </w:r>
      <w:r>
        <w:rPr>
          <w:b/>
          <w:position w:val="-1"/>
          <w:sz w:val="28"/>
          <w:szCs w:val="28"/>
          <w:u w:val="thick" w:color="000000"/>
        </w:rPr>
        <w:t xml:space="preserve">rrect </w:t>
      </w:r>
      <w:r>
        <w:rPr>
          <w:b/>
          <w:spacing w:val="-2"/>
          <w:position w:val="-1"/>
          <w:sz w:val="28"/>
          <w:szCs w:val="28"/>
          <w:u w:val="thick" w:color="000000"/>
        </w:rPr>
        <w:t>f</w:t>
      </w:r>
      <w:r>
        <w:rPr>
          <w:b/>
          <w:spacing w:val="1"/>
          <w:position w:val="-1"/>
          <w:sz w:val="28"/>
          <w:szCs w:val="28"/>
          <w:u w:val="thick" w:color="000000"/>
        </w:rPr>
        <w:t>o</w:t>
      </w:r>
      <w:r>
        <w:rPr>
          <w:b/>
          <w:position w:val="-1"/>
          <w:sz w:val="28"/>
          <w:szCs w:val="28"/>
          <w:u w:val="thick" w:color="000000"/>
        </w:rPr>
        <w:t>rm</w:t>
      </w:r>
    </w:p>
    <w:p w:rsidR="008B741E" w:rsidRDefault="005D1302">
      <w:pPr>
        <w:spacing w:before="5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ll</w:t>
      </w:r>
      <w:r>
        <w:rPr>
          <w:b/>
          <w:spacing w:val="-3"/>
          <w:sz w:val="28"/>
          <w:szCs w:val="28"/>
        </w:rPr>
        <w:t>u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n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s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2"/>
          <w:sz w:val="28"/>
          <w:szCs w:val="28"/>
        </w:rPr>
        <w:t>f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ion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x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ted</w:t>
      </w:r>
    </w:p>
    <w:p w:rsidR="008B741E" w:rsidRDefault="005D1302">
      <w:pPr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3"/>
          <w:sz w:val="28"/>
          <w:szCs w:val="28"/>
        </w:rPr>
        <w:t>mm</w:t>
      </w:r>
      <w:r>
        <w:rPr>
          <w:b/>
          <w:sz w:val="28"/>
          <w:szCs w:val="28"/>
        </w:rPr>
        <w:t>ed</w:t>
      </w:r>
      <w:r>
        <w:rPr>
          <w:b/>
          <w:spacing w:val="1"/>
          <w:sz w:val="28"/>
          <w:szCs w:val="28"/>
        </w:rPr>
        <w:t>ia</w:t>
      </w:r>
      <w:r>
        <w:rPr>
          <w:b/>
          <w:sz w:val="28"/>
          <w:szCs w:val="28"/>
        </w:rPr>
        <w:t>te</w:t>
      </w:r>
      <w:r>
        <w:rPr>
          <w:b/>
          <w:spacing w:val="-1"/>
          <w:sz w:val="28"/>
          <w:szCs w:val="28"/>
        </w:rPr>
        <w:t>l</w:t>
      </w:r>
      <w:r>
        <w:rPr>
          <w:b/>
          <w:sz w:val="28"/>
          <w:szCs w:val="28"/>
        </w:rPr>
        <w:t>y</w:t>
      </w:r>
    </w:p>
    <w:p w:rsidR="008B741E" w:rsidRDefault="005D1302">
      <w:pPr>
        <w:spacing w:line="320" w:lineRule="exact"/>
        <w:ind w:left="17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5</w:t>
      </w:r>
      <w:r>
        <w:rPr>
          <w:b/>
          <w:sz w:val="28"/>
          <w:szCs w:val="28"/>
        </w:rPr>
        <w:t>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wo</w:t>
      </w:r>
      <w:r>
        <w:rPr>
          <w:b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l</w:t>
      </w:r>
      <w:r>
        <w:rPr>
          <w:b/>
          <w:spacing w:val="-3"/>
          <w:sz w:val="28"/>
          <w:szCs w:val="28"/>
        </w:rPr>
        <w:t>d</w:t>
      </w:r>
      <w:r>
        <w:rPr>
          <w:b/>
          <w:spacing w:val="1"/>
          <w:sz w:val="28"/>
          <w:szCs w:val="28"/>
        </w:rPr>
        <w:t>w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de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ys</w:t>
      </w:r>
      <w:r>
        <w:rPr>
          <w:b/>
          <w:sz w:val="28"/>
          <w:szCs w:val="28"/>
        </w:rPr>
        <w:t>te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io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l</w:t>
      </w:r>
      <w:r>
        <w:rPr>
          <w:b/>
          <w:sz w:val="28"/>
          <w:szCs w:val="28"/>
        </w:rPr>
        <w:t>y</w:t>
      </w:r>
    </w:p>
    <w:p w:rsidR="008B741E" w:rsidRDefault="005D1302">
      <w:pPr>
        <w:spacing w:line="300" w:lineRule="exact"/>
        <w:ind w:left="106" w:right="-62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spacing w:val="-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 xml:space="preserve">.  </w:t>
      </w:r>
      <w:r>
        <w:rPr>
          <w:b/>
          <w:spacing w:val="-1"/>
          <w:position w:val="-1"/>
          <w:sz w:val="28"/>
          <w:szCs w:val="28"/>
          <w:u w:val="thick" w:color="000000"/>
        </w:rPr>
        <w:t>R</w:t>
      </w:r>
      <w:r>
        <w:rPr>
          <w:b/>
          <w:spacing w:val="-2"/>
          <w:position w:val="-1"/>
          <w:sz w:val="28"/>
          <w:szCs w:val="28"/>
          <w:u w:val="thick" w:color="000000"/>
        </w:rPr>
        <w:t>e</w:t>
      </w:r>
      <w:r>
        <w:rPr>
          <w:b/>
          <w:spacing w:val="3"/>
          <w:position w:val="-1"/>
          <w:sz w:val="28"/>
          <w:szCs w:val="28"/>
          <w:u w:val="thick" w:color="000000"/>
        </w:rPr>
        <w:t>w</w:t>
      </w:r>
      <w:r>
        <w:rPr>
          <w:b/>
          <w:position w:val="-1"/>
          <w:sz w:val="28"/>
          <w:szCs w:val="28"/>
          <w:u w:val="thick" w:color="000000"/>
        </w:rPr>
        <w:t>r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spacing w:val="-2"/>
          <w:position w:val="-1"/>
          <w:sz w:val="28"/>
          <w:szCs w:val="28"/>
          <w:u w:val="thick" w:color="000000"/>
        </w:rPr>
        <w:t>t</w:t>
      </w:r>
      <w:r>
        <w:rPr>
          <w:b/>
          <w:position w:val="-1"/>
          <w:sz w:val="28"/>
          <w:szCs w:val="28"/>
          <w:u w:val="thick" w:color="000000"/>
        </w:rPr>
        <w:t>e the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s</w:t>
      </w:r>
      <w:r>
        <w:rPr>
          <w:b/>
          <w:position w:val="-1"/>
          <w:sz w:val="28"/>
          <w:szCs w:val="28"/>
          <w:u w:val="thick" w:color="000000"/>
        </w:rPr>
        <w:t>e</w:t>
      </w:r>
      <w:r>
        <w:rPr>
          <w:b/>
          <w:spacing w:val="-3"/>
          <w:position w:val="-1"/>
          <w:sz w:val="28"/>
          <w:szCs w:val="28"/>
          <w:u w:val="thick" w:color="000000"/>
        </w:rPr>
        <w:t>n</w:t>
      </w:r>
      <w:r>
        <w:rPr>
          <w:b/>
          <w:position w:val="-1"/>
          <w:sz w:val="28"/>
          <w:szCs w:val="28"/>
          <w:u w:val="thick" w:color="000000"/>
        </w:rPr>
        <w:t>tence</w:t>
      </w:r>
      <w:r>
        <w:rPr>
          <w:b/>
          <w:spacing w:val="-1"/>
          <w:position w:val="-1"/>
          <w:sz w:val="28"/>
          <w:szCs w:val="28"/>
          <w:u w:val="thick" w:color="000000"/>
        </w:rPr>
        <w:t>s</w:t>
      </w:r>
      <w:r>
        <w:rPr>
          <w:b/>
          <w:position w:val="-1"/>
          <w:sz w:val="28"/>
          <w:szCs w:val="28"/>
          <w:u w:val="thick" w:color="000000"/>
        </w:rPr>
        <w:t>:</w:t>
      </w:r>
    </w:p>
    <w:p w:rsidR="008B741E" w:rsidRDefault="005D1302">
      <w:pPr>
        <w:spacing w:before="5"/>
        <w:rPr>
          <w:sz w:val="28"/>
          <w:szCs w:val="28"/>
        </w:rPr>
      </w:pPr>
      <w:r>
        <w:br w:type="column"/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uncer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nt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es</w:t>
      </w:r>
    </w:p>
    <w:p w:rsidR="008B741E" w:rsidRDefault="005D1302">
      <w:pPr>
        <w:spacing w:line="320" w:lineRule="exact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ded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2"/>
          <w:sz w:val="28"/>
          <w:szCs w:val="28"/>
        </w:rPr>
        <w:t>t</w:t>
      </w:r>
      <w:r>
        <w:rPr>
          <w:b/>
          <w:sz w:val="28"/>
          <w:szCs w:val="28"/>
        </w:rPr>
        <w:t>ed</w:t>
      </w:r>
    </w:p>
    <w:p w:rsidR="008B741E" w:rsidRDefault="005D1302">
      <w:pPr>
        <w:spacing w:line="320" w:lineRule="exact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9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d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rded</w:t>
      </w:r>
    </w:p>
    <w:p w:rsidR="008B741E" w:rsidRDefault="005D1302">
      <w:pPr>
        <w:rPr>
          <w:sz w:val="28"/>
          <w:szCs w:val="28"/>
        </w:rPr>
        <w:sectPr w:rsidR="008B741E">
          <w:type w:val="continuous"/>
          <w:pgSz w:w="12240" w:h="15840"/>
          <w:pgMar w:top="1020" w:right="460" w:bottom="280" w:left="460" w:header="720" w:footer="720" w:gutter="0"/>
          <w:cols w:num="2" w:space="720" w:equalWidth="0">
            <w:col w:w="3303" w:space="2718"/>
            <w:col w:w="5299"/>
          </w:cols>
        </w:sectPr>
      </w:pPr>
      <w:r>
        <w:rPr>
          <w:b/>
          <w:spacing w:val="1"/>
          <w:sz w:val="28"/>
          <w:szCs w:val="28"/>
        </w:rPr>
        <w:t>10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on</w:t>
      </w:r>
      <w:r>
        <w:rPr>
          <w:b/>
          <w:sz w:val="28"/>
          <w:szCs w:val="28"/>
        </w:rPr>
        <w:t>-r</w:t>
      </w:r>
      <w:r>
        <w:rPr>
          <w:b/>
          <w:spacing w:val="-2"/>
          <w:sz w:val="28"/>
          <w:szCs w:val="28"/>
        </w:rPr>
        <w:t>e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wa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e</w:t>
      </w:r>
    </w:p>
    <w:p w:rsidR="008B741E" w:rsidRDefault="005D1302">
      <w:pPr>
        <w:spacing w:before="5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po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gov</w:t>
      </w:r>
      <w:r>
        <w:rPr>
          <w:spacing w:val="1"/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n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ai</w:t>
      </w:r>
      <w:r>
        <w:rPr>
          <w:spacing w:val="-1"/>
          <w:sz w:val="28"/>
          <w:szCs w:val="28"/>
        </w:rPr>
        <w:t>rp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rt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h  we are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arr</w:t>
      </w:r>
      <w:r>
        <w:rPr>
          <w:spacing w:val="-1"/>
          <w:sz w:val="28"/>
          <w:szCs w:val="28"/>
        </w:rPr>
        <w:t>iv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od</w:t>
      </w:r>
      <w:r>
        <w:rPr>
          <w:sz w:val="28"/>
          <w:szCs w:val="28"/>
        </w:rPr>
        <w:t>ern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am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la</w:t>
      </w:r>
      <w:r>
        <w:rPr>
          <w:spacing w:val="2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b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h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ee ca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on</w:t>
      </w:r>
      <w:r>
        <w:rPr>
          <w:sz w:val="28"/>
          <w:szCs w:val="28"/>
        </w:rPr>
        <w:t xml:space="preserve">e of </w:t>
      </w:r>
      <w:r>
        <w:rPr>
          <w:spacing w:val="-1"/>
          <w:sz w:val="28"/>
          <w:szCs w:val="28"/>
        </w:rPr>
        <w:t>wh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 in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8B741E" w:rsidRDefault="005D1302">
      <w:pPr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sud</w:t>
      </w:r>
      <w:r>
        <w:rPr>
          <w:spacing w:val="2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at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>,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h 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 xml:space="preserve">e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>ps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rl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>m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I i</w:t>
      </w:r>
      <w:r>
        <w:rPr>
          <w:spacing w:val="2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ced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6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1"/>
          <w:sz w:val="28"/>
          <w:szCs w:val="28"/>
        </w:rPr>
        <w:t>oh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si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en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s 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te</w:t>
      </w:r>
      <w:r>
        <w:rPr>
          <w:spacing w:val="1"/>
          <w:sz w:val="28"/>
          <w:szCs w:val="28"/>
        </w:rPr>
        <w:t>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  <w:sectPr w:rsidR="008B741E">
          <w:type w:val="continuous"/>
          <w:pgSz w:w="12240" w:h="15840"/>
          <w:pgMar w:top="1020" w:right="460" w:bottom="280" w:left="460" w:header="720" w:footer="720" w:gutter="0"/>
          <w:cols w:space="720"/>
        </w:sectPr>
      </w:pPr>
      <w:r>
        <w:rPr>
          <w:spacing w:val="1"/>
          <w:sz w:val="28"/>
          <w:szCs w:val="28"/>
        </w:rPr>
        <w:t>10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.</w:t>
      </w:r>
    </w:p>
    <w:p w:rsidR="008B741E" w:rsidRDefault="008B741E">
      <w:pPr>
        <w:spacing w:before="3" w:line="120" w:lineRule="exact"/>
        <w:rPr>
          <w:sz w:val="13"/>
          <w:szCs w:val="13"/>
        </w:rPr>
      </w:pPr>
    </w:p>
    <w:p w:rsidR="008B741E" w:rsidRDefault="008B741E">
      <w:pPr>
        <w:spacing w:line="200" w:lineRule="exact"/>
      </w:pPr>
    </w:p>
    <w:p w:rsidR="008B741E" w:rsidRDefault="008B741E">
      <w:pPr>
        <w:spacing w:line="200" w:lineRule="exact"/>
      </w:pPr>
    </w:p>
    <w:p w:rsidR="008B741E" w:rsidRDefault="005D1302">
      <w:pPr>
        <w:spacing w:before="24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11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reat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69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ed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 xml:space="preserve">een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 of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4</w:t>
      </w:r>
      <w:r>
        <w:rPr>
          <w:spacing w:val="-1"/>
          <w:sz w:val="28"/>
          <w:szCs w:val="28"/>
        </w:rPr>
        <w:t>00</w:t>
      </w:r>
      <w:r>
        <w:rPr>
          <w:sz w:val="28"/>
          <w:szCs w:val="28"/>
        </w:rPr>
        <w:t>s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i/>
          <w:color w:val="993300"/>
          <w:spacing w:val="1"/>
          <w:sz w:val="28"/>
          <w:szCs w:val="28"/>
        </w:rPr>
        <w:t>12</w:t>
      </w:r>
      <w:r>
        <w:rPr>
          <w:i/>
          <w:color w:val="993300"/>
          <w:spacing w:val="7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-2"/>
          <w:sz w:val="28"/>
          <w:szCs w:val="28"/>
        </w:rPr>
        <w:t>w</w:t>
      </w:r>
      <w:r>
        <w:rPr>
          <w:color w:val="000000"/>
          <w:spacing w:val="1"/>
          <w:sz w:val="28"/>
          <w:szCs w:val="28"/>
        </w:rPr>
        <w:t>e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z w:val="28"/>
          <w:szCs w:val="28"/>
        </w:rPr>
        <w:t>er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z w:val="28"/>
          <w:szCs w:val="28"/>
        </w:rPr>
        <w:t>s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x</w:t>
      </w:r>
      <w:r>
        <w:rPr>
          <w:color w:val="000000"/>
          <w:spacing w:val="1"/>
          <w:sz w:val="28"/>
          <w:szCs w:val="28"/>
        </w:rPr>
        <w:t>p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c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z w:val="28"/>
          <w:szCs w:val="28"/>
        </w:rPr>
        <w:t>ed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b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-2"/>
          <w:sz w:val="28"/>
          <w:szCs w:val="28"/>
        </w:rPr>
        <w:t>g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o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to</w:t>
      </w:r>
      <w:r>
        <w:rPr>
          <w:color w:val="000000"/>
          <w:spacing w:val="-5"/>
          <w:sz w:val="28"/>
          <w:szCs w:val="28"/>
        </w:rPr>
        <w:t>m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z w:val="28"/>
          <w:szCs w:val="28"/>
        </w:rPr>
        <w:t>rr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i/>
          <w:color w:val="993300"/>
          <w:spacing w:val="1"/>
          <w:sz w:val="28"/>
          <w:szCs w:val="28"/>
        </w:rPr>
        <w:t>13</w:t>
      </w:r>
      <w:r>
        <w:rPr>
          <w:i/>
          <w:color w:val="993300"/>
          <w:spacing w:val="7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H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s  </w:t>
      </w:r>
      <w:r>
        <w:rPr>
          <w:color w:val="000000"/>
          <w:spacing w:val="-1"/>
          <w:sz w:val="28"/>
          <w:szCs w:val="28"/>
        </w:rPr>
        <w:t>b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l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pacing w:val="1"/>
          <w:sz w:val="28"/>
          <w:szCs w:val="28"/>
        </w:rPr>
        <w:t>ve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v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1"/>
          <w:sz w:val="28"/>
          <w:szCs w:val="28"/>
        </w:rPr>
        <w:t xml:space="preserve"> sp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z w:val="28"/>
          <w:szCs w:val="28"/>
        </w:rPr>
        <w:t>c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k</w:t>
      </w:r>
      <w:r>
        <w:rPr>
          <w:color w:val="000000"/>
          <w:spacing w:val="-1"/>
          <w:sz w:val="28"/>
          <w:szCs w:val="28"/>
        </w:rPr>
        <w:t>n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pacing w:val="1"/>
          <w:sz w:val="28"/>
          <w:szCs w:val="28"/>
        </w:rPr>
        <w:t>l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d</w:t>
      </w:r>
      <w:r>
        <w:rPr>
          <w:color w:val="000000"/>
          <w:spacing w:val="1"/>
          <w:sz w:val="28"/>
          <w:szCs w:val="28"/>
        </w:rPr>
        <w:t>g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pacing w:val="1"/>
          <w:sz w:val="28"/>
          <w:szCs w:val="28"/>
        </w:rPr>
        <w:t>hi</w:t>
      </w:r>
      <w:r>
        <w:rPr>
          <w:color w:val="000000"/>
          <w:spacing w:val="-2"/>
          <w:sz w:val="28"/>
          <w:szCs w:val="28"/>
        </w:rPr>
        <w:t>c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m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z w:val="28"/>
          <w:szCs w:val="28"/>
        </w:rPr>
        <w:t>y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be </w:t>
      </w:r>
      <w:r>
        <w:rPr>
          <w:color w:val="000000"/>
          <w:spacing w:val="1"/>
          <w:sz w:val="28"/>
          <w:szCs w:val="28"/>
        </w:rPr>
        <w:t>us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f</w:t>
      </w:r>
      <w:r>
        <w:rPr>
          <w:color w:val="000000"/>
          <w:spacing w:val="1"/>
          <w:sz w:val="28"/>
          <w:szCs w:val="28"/>
        </w:rPr>
        <w:t>u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1"/>
          <w:sz w:val="28"/>
          <w:szCs w:val="28"/>
        </w:rPr>
        <w:t>h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-2"/>
          <w:sz w:val="28"/>
          <w:szCs w:val="28"/>
        </w:rPr>
        <w:t>p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l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z w:val="28"/>
          <w:szCs w:val="28"/>
        </w:rPr>
        <w:t>ce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14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know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 xml:space="preserve">n 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 xml:space="preserve"> d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er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ig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?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15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di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lt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16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car </w:t>
      </w:r>
      <w:r>
        <w:rPr>
          <w:spacing w:val="-1"/>
          <w:sz w:val="28"/>
          <w:szCs w:val="28"/>
        </w:rPr>
        <w:t>who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 e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did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rk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g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g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-1"/>
          <w:sz w:val="28"/>
          <w:szCs w:val="28"/>
        </w:rPr>
        <w:t>17</w:t>
      </w:r>
      <w:r>
        <w:rPr>
          <w:spacing w:val="11"/>
          <w:sz w:val="28"/>
          <w:szCs w:val="28"/>
        </w:rPr>
        <w:t>.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w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6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y</w:t>
      </w:r>
      <w:r>
        <w:rPr>
          <w:spacing w:val="-2"/>
          <w:sz w:val="28"/>
          <w:szCs w:val="28"/>
        </w:rPr>
        <w:t>ear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ol</w:t>
      </w:r>
      <w:r>
        <w:rPr>
          <w:sz w:val="28"/>
          <w:szCs w:val="28"/>
        </w:rPr>
        <w:t>d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2"/>
          <w:sz w:val="28"/>
          <w:szCs w:val="28"/>
        </w:rPr>
        <w:t>arr</w:t>
      </w:r>
      <w:r>
        <w:rPr>
          <w:spacing w:val="-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-1"/>
          <w:sz w:val="28"/>
          <w:szCs w:val="28"/>
        </w:rPr>
        <w:t>18</w:t>
      </w:r>
      <w:r>
        <w:rPr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stud</w:t>
      </w:r>
      <w:r>
        <w:rPr>
          <w:spacing w:val="-5"/>
          <w:sz w:val="28"/>
          <w:szCs w:val="28"/>
        </w:rPr>
        <w:t>e</w:t>
      </w:r>
      <w:r>
        <w:rPr>
          <w:spacing w:val="-1"/>
          <w:sz w:val="28"/>
          <w:szCs w:val="28"/>
        </w:rPr>
        <w:t>nt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t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-4"/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pacing w:val="-6"/>
          <w:sz w:val="28"/>
          <w:szCs w:val="28"/>
        </w:rPr>
        <w:t>y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-2"/>
          <w:sz w:val="28"/>
          <w:szCs w:val="28"/>
        </w:rPr>
        <w:t>ee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caf</w:t>
      </w:r>
      <w:r>
        <w:rPr>
          <w:sz w:val="28"/>
          <w:szCs w:val="28"/>
        </w:rPr>
        <w:t>é</w:t>
      </w:r>
      <w:r>
        <w:rPr>
          <w:spacing w:val="-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4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-2"/>
          <w:sz w:val="28"/>
          <w:szCs w:val="28"/>
        </w:rPr>
        <w:t>er</w:t>
      </w:r>
      <w:r>
        <w:rPr>
          <w:spacing w:val="-3"/>
          <w:sz w:val="28"/>
          <w:szCs w:val="28"/>
        </w:rPr>
        <w:t>e</w:t>
      </w:r>
      <w:r>
        <w:rPr>
          <w:sz w:val="28"/>
          <w:szCs w:val="28"/>
        </w:rPr>
        <w:t>.</w:t>
      </w:r>
    </w:p>
    <w:p w:rsidR="008B741E" w:rsidRDefault="005D1302">
      <w:pPr>
        <w:spacing w:line="320" w:lineRule="exact"/>
        <w:ind w:left="106"/>
        <w:rPr>
          <w:sz w:val="28"/>
          <w:szCs w:val="28"/>
        </w:rPr>
      </w:pPr>
      <w:r>
        <w:rPr>
          <w:spacing w:val="-1"/>
          <w:sz w:val="28"/>
          <w:szCs w:val="28"/>
        </w:rPr>
        <w:t>19</w:t>
      </w:r>
      <w:r>
        <w:rPr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1"/>
          <w:sz w:val="28"/>
          <w:szCs w:val="28"/>
        </w:rPr>
        <w:t>oth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-2"/>
          <w:sz w:val="28"/>
          <w:szCs w:val="28"/>
        </w:rPr>
        <w:t>re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o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bi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thd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-2"/>
          <w:sz w:val="28"/>
          <w:szCs w:val="28"/>
        </w:rPr>
        <w:t>ar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y</w:t>
      </w:r>
    </w:p>
    <w:p w:rsidR="008B741E" w:rsidRDefault="005D130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20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 p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e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ra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et</w:t>
      </w:r>
    </w:p>
    <w:sectPr w:rsidR="008B741E">
      <w:pgSz w:w="12240" w:h="15840"/>
      <w:pgMar w:top="1020" w:right="460" w:bottom="280" w:left="460" w:header="748" w:footer="5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302" w:rsidRDefault="005D1302">
      <w:r>
        <w:separator/>
      </w:r>
    </w:p>
  </w:endnote>
  <w:endnote w:type="continuationSeparator" w:id="0">
    <w:p w:rsidR="005D1302" w:rsidRDefault="005D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41E" w:rsidRDefault="008B741E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41E" w:rsidRDefault="005D1302">
    <w:pPr>
      <w:spacing w:line="120" w:lineRule="exact"/>
      <w:rPr>
        <w:sz w:val="13"/>
        <w:szCs w:val="13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75.8pt;margin-top:742.45pt;width:10pt;height:14pt;z-index:-251657216;mso-position-horizontal-relative:page;mso-position-vertical-relative:page" filled="f" stroked="f">
          <v:textbox inset="0,0,0,0">
            <w:txbxContent>
              <w:p w:rsidR="008B741E" w:rsidRDefault="005D1302">
                <w:pPr>
                  <w:spacing w:line="260" w:lineRule="exact"/>
                  <w:ind w:left="40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203F4C">
                  <w:rPr>
                    <w:noProof/>
                    <w:sz w:val="24"/>
                    <w:szCs w:val="24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302" w:rsidRDefault="005D1302">
      <w:r>
        <w:separator/>
      </w:r>
    </w:p>
  </w:footnote>
  <w:footnote w:type="continuationSeparator" w:id="0">
    <w:p w:rsidR="005D1302" w:rsidRDefault="005D1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41E" w:rsidRDefault="008B741E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015314"/>
    <w:multiLevelType w:val="multilevel"/>
    <w:tmpl w:val="D3AC21A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41E"/>
    <w:rsid w:val="00203F4C"/>
    <w:rsid w:val="00443CCE"/>
    <w:rsid w:val="005D1302"/>
    <w:rsid w:val="008B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657649"/>
  <w15:docId w15:val="{CFF47D3F-55A5-4108-BAE0-360F82C59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1112</Words>
  <Characters>6342</Characters>
  <Application>Microsoft Office Word</Application>
  <DocSecurity>0</DocSecurity>
  <Lines>52</Lines>
  <Paragraphs>14</Paragraphs>
  <ScaleCrop>false</ScaleCrop>
  <Company/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4</cp:revision>
  <dcterms:created xsi:type="dcterms:W3CDTF">2019-06-16T06:50:00Z</dcterms:created>
  <dcterms:modified xsi:type="dcterms:W3CDTF">2019-06-16T06:51:00Z</dcterms:modified>
</cp:coreProperties>
</file>