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AC5" w:rsidRDefault="00031AC5" w:rsidP="00A60973">
      <w:bookmarkStart w:id="0" w:name="_GoBack"/>
      <w:bookmarkEnd w:id="0"/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7E2632">
      <w:pPr>
        <w:spacing w:before="24" w:line="300" w:lineRule="exact"/>
        <w:ind w:left="3064"/>
        <w:rPr>
          <w:sz w:val="28"/>
          <w:szCs w:val="28"/>
        </w:rPr>
      </w:pPr>
      <w:r>
        <w:rPr>
          <w:b/>
          <w:spacing w:val="-1"/>
          <w:position w:val="-1"/>
          <w:sz w:val="28"/>
          <w:szCs w:val="28"/>
        </w:rPr>
        <w:t>Đ</w:t>
      </w:r>
      <w:r>
        <w:rPr>
          <w:b/>
          <w:position w:val="-1"/>
          <w:sz w:val="28"/>
          <w:szCs w:val="28"/>
        </w:rPr>
        <w:t xml:space="preserve">Ề </w:t>
      </w:r>
      <w:r>
        <w:rPr>
          <w:b/>
          <w:spacing w:val="-2"/>
          <w:position w:val="-1"/>
          <w:sz w:val="28"/>
          <w:szCs w:val="28"/>
        </w:rPr>
        <w:t>C</w:t>
      </w:r>
      <w:r>
        <w:rPr>
          <w:b/>
          <w:position w:val="-1"/>
          <w:sz w:val="28"/>
          <w:szCs w:val="28"/>
        </w:rPr>
        <w:t>ƯƠ</w:t>
      </w:r>
      <w:r>
        <w:rPr>
          <w:b/>
          <w:spacing w:val="-1"/>
          <w:position w:val="-1"/>
          <w:sz w:val="28"/>
          <w:szCs w:val="28"/>
        </w:rPr>
        <w:t>N</w:t>
      </w:r>
      <w:r>
        <w:rPr>
          <w:b/>
          <w:position w:val="-1"/>
          <w:sz w:val="28"/>
          <w:szCs w:val="28"/>
        </w:rPr>
        <w:t>G ÔN</w:t>
      </w:r>
      <w:r>
        <w:rPr>
          <w:b/>
          <w:spacing w:val="-2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T</w:t>
      </w:r>
      <w:r>
        <w:rPr>
          <w:b/>
          <w:spacing w:val="-2"/>
          <w:position w:val="-1"/>
          <w:sz w:val="28"/>
          <w:szCs w:val="28"/>
        </w:rPr>
        <w:t>Ậ</w:t>
      </w:r>
      <w:r>
        <w:rPr>
          <w:b/>
          <w:position w:val="-1"/>
          <w:sz w:val="28"/>
          <w:szCs w:val="28"/>
        </w:rPr>
        <w:t>P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HỌC</w:t>
      </w:r>
      <w:r>
        <w:rPr>
          <w:b/>
          <w:spacing w:val="-2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 xml:space="preserve">KÌ </w:t>
      </w: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position w:val="-1"/>
          <w:sz w:val="28"/>
          <w:szCs w:val="28"/>
        </w:rPr>
        <w:t>I</w:t>
      </w:r>
      <w:r>
        <w:rPr>
          <w:b/>
          <w:spacing w:val="2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- L</w:t>
      </w:r>
      <w:r>
        <w:rPr>
          <w:b/>
          <w:spacing w:val="-3"/>
          <w:position w:val="-1"/>
          <w:sz w:val="28"/>
          <w:szCs w:val="28"/>
        </w:rPr>
        <w:t>Ớ</w:t>
      </w:r>
      <w:r>
        <w:rPr>
          <w:b/>
          <w:position w:val="-1"/>
          <w:sz w:val="28"/>
          <w:szCs w:val="28"/>
        </w:rPr>
        <w:t>P</w:t>
      </w:r>
      <w:r>
        <w:rPr>
          <w:b/>
          <w:spacing w:val="-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</w:rPr>
        <w:t>11</w:t>
      </w:r>
    </w:p>
    <w:p w:rsidR="00031AC5" w:rsidRDefault="00031AC5">
      <w:pPr>
        <w:spacing w:before="2" w:line="100" w:lineRule="exact"/>
        <w:rPr>
          <w:sz w:val="10"/>
          <w:szCs w:val="10"/>
        </w:rPr>
      </w:pPr>
    </w:p>
    <w:p w:rsidR="00031AC5" w:rsidRDefault="00031AC5">
      <w:pPr>
        <w:spacing w:line="200" w:lineRule="exact"/>
      </w:pPr>
    </w:p>
    <w:p w:rsidR="00031AC5" w:rsidRDefault="007E2632">
      <w:pPr>
        <w:spacing w:before="24" w:line="300" w:lineRule="exact"/>
        <w:ind w:left="106"/>
        <w:rPr>
          <w:sz w:val="28"/>
          <w:szCs w:val="28"/>
        </w:rPr>
      </w:pPr>
      <w:r>
        <w:rPr>
          <w:b/>
          <w:spacing w:val="-1"/>
          <w:position w:val="-1"/>
          <w:sz w:val="28"/>
          <w:szCs w:val="28"/>
        </w:rPr>
        <w:t>A</w:t>
      </w:r>
      <w:r>
        <w:rPr>
          <w:b/>
          <w:position w:val="-1"/>
          <w:sz w:val="28"/>
          <w:szCs w:val="28"/>
        </w:rPr>
        <w:t>.</w:t>
      </w:r>
      <w:r>
        <w:rPr>
          <w:b/>
          <w:spacing w:val="1"/>
          <w:position w:val="-1"/>
          <w:sz w:val="28"/>
          <w:szCs w:val="28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 xml:space="preserve"> L    </w:t>
      </w:r>
      <w:r>
        <w:rPr>
          <w:b/>
          <w:spacing w:val="-8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 xml:space="preserve">TH        </w:t>
      </w:r>
      <w:r>
        <w:rPr>
          <w:b/>
          <w:spacing w:val="30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 xml:space="preserve">T </w:t>
      </w:r>
      <w:r>
        <w:rPr>
          <w:b/>
          <w:spacing w:val="21"/>
          <w:position w:val="-1"/>
          <w:sz w:val="28"/>
          <w:szCs w:val="28"/>
          <w:u w:val="thick" w:color="000000"/>
        </w:rPr>
        <w:t xml:space="preserve"> </w:t>
      </w:r>
    </w:p>
    <w:p w:rsidR="00031AC5" w:rsidRDefault="00031AC5">
      <w:pPr>
        <w:spacing w:before="5" w:line="100" w:lineRule="exact"/>
        <w:rPr>
          <w:sz w:val="10"/>
          <w:szCs w:val="10"/>
        </w:rPr>
      </w:pPr>
    </w:p>
    <w:p w:rsidR="00031AC5" w:rsidRDefault="00031AC5">
      <w:pPr>
        <w:spacing w:line="200" w:lineRule="exact"/>
      </w:pPr>
    </w:p>
    <w:p w:rsidR="00031AC5" w:rsidRDefault="007E2632">
      <w:pPr>
        <w:spacing w:before="24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R</w:t>
      </w:r>
      <w:r>
        <w:rPr>
          <w:b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 xml:space="preserve">e </w:t>
      </w:r>
      <w:r>
        <w:rPr>
          <w:b/>
          <w:spacing w:val="-2"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es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(</w:t>
      </w:r>
      <w:r>
        <w:rPr>
          <w:b/>
          <w:sz w:val="28"/>
          <w:szCs w:val="28"/>
        </w:rPr>
        <w:t>O</w:t>
      </w:r>
      <w:r>
        <w:rPr>
          <w:b/>
          <w:spacing w:val="-4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 xml:space="preserve">t </w:t>
      </w:r>
      <w:r>
        <w:rPr>
          <w:b/>
          <w:spacing w:val="-2"/>
          <w:sz w:val="28"/>
          <w:szCs w:val="28"/>
        </w:rPr>
        <w:t>R</w:t>
      </w:r>
      <w:r>
        <w:rPr>
          <w:b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la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iv</w:t>
      </w:r>
      <w:r>
        <w:rPr>
          <w:b/>
          <w:sz w:val="28"/>
          <w:szCs w:val="28"/>
        </w:rPr>
        <w:t xml:space="preserve">e </w:t>
      </w:r>
      <w:r>
        <w:rPr>
          <w:b/>
          <w:spacing w:val="-3"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>s</w:t>
      </w:r>
      <w:r>
        <w:rPr>
          <w:b/>
          <w:sz w:val="28"/>
          <w:szCs w:val="28"/>
        </w:rPr>
        <w:t>e,</w:t>
      </w:r>
      <w:r>
        <w:rPr>
          <w:b/>
          <w:spacing w:val="-1"/>
          <w:sz w:val="28"/>
          <w:szCs w:val="28"/>
        </w:rPr>
        <w:t xml:space="preserve"> R</w:t>
      </w:r>
      <w:r>
        <w:rPr>
          <w:b/>
          <w:sz w:val="28"/>
          <w:szCs w:val="28"/>
        </w:rPr>
        <w:t xml:space="preserve">educe </w:t>
      </w:r>
      <w:r>
        <w:rPr>
          <w:b/>
          <w:spacing w:val="-2"/>
          <w:sz w:val="28"/>
          <w:szCs w:val="28"/>
        </w:rPr>
        <w:t>R</w:t>
      </w:r>
      <w:r>
        <w:rPr>
          <w:b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l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v</w:t>
      </w:r>
      <w:r>
        <w:rPr>
          <w:b/>
          <w:sz w:val="28"/>
          <w:szCs w:val="28"/>
        </w:rPr>
        <w:t xml:space="preserve">e </w:t>
      </w:r>
      <w:r>
        <w:rPr>
          <w:b/>
          <w:spacing w:val="-3"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la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e)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C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>eft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ente</w:t>
      </w:r>
      <w:r>
        <w:rPr>
          <w:b/>
          <w:spacing w:val="-2"/>
          <w:sz w:val="28"/>
          <w:szCs w:val="28"/>
        </w:rPr>
        <w:t>n</w:t>
      </w:r>
      <w:r>
        <w:rPr>
          <w:b/>
          <w:sz w:val="28"/>
          <w:szCs w:val="28"/>
        </w:rPr>
        <w:t>ces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C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u</w:t>
      </w:r>
      <w:r>
        <w:rPr>
          <w:b/>
          <w:spacing w:val="-1"/>
          <w:sz w:val="28"/>
          <w:szCs w:val="28"/>
        </w:rPr>
        <w:t>l</w:t>
      </w:r>
      <w:r>
        <w:rPr>
          <w:b/>
          <w:sz w:val="28"/>
          <w:szCs w:val="28"/>
        </w:rPr>
        <w:t>d</w:t>
      </w:r>
      <w:r>
        <w:rPr>
          <w:b/>
          <w:spacing w:val="1"/>
          <w:sz w:val="28"/>
          <w:szCs w:val="28"/>
        </w:rPr>
        <w:t>/</w:t>
      </w:r>
      <w:r>
        <w:rPr>
          <w:b/>
          <w:spacing w:val="-3"/>
          <w:sz w:val="28"/>
          <w:szCs w:val="28"/>
        </w:rPr>
        <w:t>B</w:t>
      </w:r>
      <w:r>
        <w:rPr>
          <w:b/>
          <w:sz w:val="28"/>
          <w:szCs w:val="28"/>
        </w:rPr>
        <w:t>e a</w:t>
      </w:r>
      <w:r>
        <w:rPr>
          <w:b/>
          <w:spacing w:val="-2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 xml:space="preserve">e </w:t>
      </w:r>
      <w:r>
        <w:rPr>
          <w:b/>
          <w:spacing w:val="-3"/>
          <w:sz w:val="28"/>
          <w:szCs w:val="28"/>
        </w:rPr>
        <w:t>t</w:t>
      </w:r>
      <w:r>
        <w:rPr>
          <w:b/>
          <w:sz w:val="28"/>
          <w:szCs w:val="28"/>
        </w:rPr>
        <w:t>o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g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q</w:t>
      </w:r>
      <w:r>
        <w:rPr>
          <w:b/>
          <w:spacing w:val="-1"/>
          <w:sz w:val="28"/>
          <w:szCs w:val="28"/>
        </w:rPr>
        <w:t>u</w:t>
      </w:r>
      <w:r>
        <w:rPr>
          <w:b/>
          <w:spacing w:val="-2"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3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5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 xml:space="preserve">t </w:t>
      </w:r>
      <w:r>
        <w:rPr>
          <w:b/>
          <w:spacing w:val="-2"/>
          <w:sz w:val="28"/>
          <w:szCs w:val="28"/>
        </w:rPr>
        <w:t>i</w:t>
      </w:r>
      <w:r>
        <w:rPr>
          <w:b/>
          <w:sz w:val="28"/>
          <w:szCs w:val="28"/>
        </w:rPr>
        <w:t>s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s</w:t>
      </w:r>
      <w:r>
        <w:rPr>
          <w:b/>
          <w:spacing w:val="-1"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d t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t…</w:t>
      </w:r>
    </w:p>
    <w:p w:rsidR="00031AC5" w:rsidRDefault="007E2632">
      <w:pPr>
        <w:spacing w:before="2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6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P</w:t>
      </w:r>
      <w:r>
        <w:rPr>
          <w:b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o</w:t>
      </w:r>
      <w:r>
        <w:rPr>
          <w:b/>
          <w:spacing w:val="-3"/>
          <w:sz w:val="28"/>
          <w:szCs w:val="28"/>
        </w:rPr>
        <w:t>p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 xml:space="preserve">e </w:t>
      </w:r>
      <w:r>
        <w:rPr>
          <w:b/>
          <w:spacing w:val="-2"/>
          <w:sz w:val="28"/>
          <w:szCs w:val="28"/>
        </w:rPr>
        <w:t>s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y</w:t>
      </w:r>
      <w:r>
        <w:rPr>
          <w:b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th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…</w:t>
      </w:r>
    </w:p>
    <w:p w:rsidR="00031AC5" w:rsidRDefault="00031AC5">
      <w:pPr>
        <w:spacing w:before="1" w:line="120" w:lineRule="exact"/>
        <w:rPr>
          <w:sz w:val="12"/>
          <w:szCs w:val="12"/>
        </w:rPr>
      </w:pPr>
    </w:p>
    <w:p w:rsidR="00031AC5" w:rsidRDefault="00031AC5">
      <w:pPr>
        <w:spacing w:line="200" w:lineRule="exact"/>
      </w:pPr>
    </w:p>
    <w:p w:rsidR="00031AC5" w:rsidRDefault="007E2632">
      <w:pPr>
        <w:spacing w:line="300" w:lineRule="exact"/>
        <w:ind w:left="106"/>
        <w:rPr>
          <w:sz w:val="28"/>
          <w:szCs w:val="28"/>
        </w:rPr>
      </w:pPr>
      <w:r>
        <w:rPr>
          <w:b/>
          <w:position w:val="-1"/>
          <w:sz w:val="28"/>
          <w:szCs w:val="28"/>
        </w:rPr>
        <w:t xml:space="preserve">B. </w:t>
      </w:r>
      <w:r>
        <w:rPr>
          <w:b/>
          <w:spacing w:val="-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B</w:t>
      </w:r>
      <w:r>
        <w:rPr>
          <w:b/>
          <w:spacing w:val="-1"/>
          <w:position w:val="-1"/>
          <w:sz w:val="28"/>
          <w:szCs w:val="28"/>
          <w:u w:val="thick" w:color="000000"/>
        </w:rPr>
        <w:t>À</w:t>
      </w:r>
      <w:r>
        <w:rPr>
          <w:b/>
          <w:position w:val="-1"/>
          <w:sz w:val="28"/>
          <w:szCs w:val="28"/>
          <w:u w:val="thick" w:color="000000"/>
        </w:rPr>
        <w:t xml:space="preserve">I 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T</w:t>
      </w:r>
      <w:r>
        <w:rPr>
          <w:b/>
          <w:spacing w:val="-2"/>
          <w:position w:val="-1"/>
          <w:sz w:val="28"/>
          <w:szCs w:val="28"/>
          <w:u w:val="thick" w:color="000000"/>
        </w:rPr>
        <w:t>Ậ</w:t>
      </w:r>
      <w:r>
        <w:rPr>
          <w:b/>
          <w:position w:val="-1"/>
          <w:sz w:val="28"/>
          <w:szCs w:val="28"/>
          <w:u w:val="thick" w:color="000000"/>
        </w:rPr>
        <w:t>P</w:t>
      </w:r>
    </w:p>
    <w:p w:rsidR="00031AC5" w:rsidRDefault="00031AC5">
      <w:pPr>
        <w:spacing w:before="2" w:line="100" w:lineRule="exact"/>
        <w:rPr>
          <w:sz w:val="10"/>
          <w:szCs w:val="10"/>
        </w:rPr>
      </w:pPr>
    </w:p>
    <w:p w:rsidR="00031AC5" w:rsidRDefault="00031AC5">
      <w:pPr>
        <w:spacing w:line="200" w:lineRule="exact"/>
      </w:pPr>
    </w:p>
    <w:p w:rsidR="00031AC5" w:rsidRDefault="007E2632">
      <w:pPr>
        <w:spacing w:before="24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den</w:t>
      </w:r>
      <w:r>
        <w:rPr>
          <w:b/>
          <w:spacing w:val="-3"/>
          <w:sz w:val="28"/>
          <w:szCs w:val="28"/>
          <w:u w:val="thick" w:color="000000"/>
        </w:rPr>
        <w:t>t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pacing w:val="-2"/>
          <w:sz w:val="28"/>
          <w:szCs w:val="28"/>
          <w:u w:val="thick" w:color="000000"/>
        </w:rPr>
        <w:t>f</w:t>
      </w:r>
      <w:r>
        <w:rPr>
          <w:b/>
          <w:sz w:val="28"/>
          <w:szCs w:val="28"/>
          <w:u w:val="thick" w:color="000000"/>
        </w:rPr>
        <w:t>y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a</w:t>
      </w:r>
      <w:r>
        <w:rPr>
          <w:b/>
          <w:spacing w:val="-2"/>
          <w:sz w:val="28"/>
          <w:szCs w:val="28"/>
          <w:u w:val="thick" w:color="000000"/>
        </w:rPr>
        <w:t>n</w:t>
      </w:r>
      <w:r>
        <w:rPr>
          <w:b/>
          <w:sz w:val="28"/>
          <w:szCs w:val="28"/>
          <w:u w:val="thick" w:color="000000"/>
        </w:rPr>
        <w:t>d co</w:t>
      </w:r>
      <w:r>
        <w:rPr>
          <w:b/>
          <w:spacing w:val="-2"/>
          <w:sz w:val="28"/>
          <w:szCs w:val="28"/>
          <w:u w:val="thick" w:color="000000"/>
        </w:rPr>
        <w:t>r</w:t>
      </w:r>
      <w:r>
        <w:rPr>
          <w:b/>
          <w:sz w:val="28"/>
          <w:szCs w:val="28"/>
          <w:u w:val="thick" w:color="000000"/>
        </w:rPr>
        <w:t>r</w:t>
      </w:r>
      <w:r>
        <w:rPr>
          <w:b/>
          <w:spacing w:val="-2"/>
          <w:sz w:val="28"/>
          <w:szCs w:val="28"/>
          <w:u w:val="thick" w:color="000000"/>
        </w:rPr>
        <w:t>e</w:t>
      </w:r>
      <w:r>
        <w:rPr>
          <w:b/>
          <w:sz w:val="28"/>
          <w:szCs w:val="28"/>
          <w:u w:val="thick" w:color="000000"/>
        </w:rPr>
        <w:t>ct the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pacing w:val="-3"/>
          <w:sz w:val="28"/>
          <w:szCs w:val="28"/>
          <w:u w:val="thick" w:color="000000"/>
        </w:rPr>
        <w:t>m</w:t>
      </w:r>
      <w:r>
        <w:rPr>
          <w:b/>
          <w:spacing w:val="1"/>
          <w:sz w:val="28"/>
          <w:szCs w:val="28"/>
          <w:u w:val="thick" w:color="000000"/>
        </w:rPr>
        <w:t>is</w:t>
      </w:r>
      <w:r>
        <w:rPr>
          <w:b/>
          <w:sz w:val="28"/>
          <w:szCs w:val="28"/>
          <w:u w:val="thick" w:color="000000"/>
        </w:rPr>
        <w:t>t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pacing w:val="-5"/>
          <w:sz w:val="28"/>
          <w:szCs w:val="28"/>
          <w:u w:val="thick" w:color="000000"/>
        </w:rPr>
        <w:t>k</w:t>
      </w:r>
      <w:r>
        <w:rPr>
          <w:b/>
          <w:sz w:val="28"/>
          <w:szCs w:val="28"/>
          <w:u w:val="thick" w:color="000000"/>
        </w:rPr>
        <w:t>e in e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pacing w:val="-2"/>
          <w:sz w:val="28"/>
          <w:szCs w:val="28"/>
          <w:u w:val="thick" w:color="000000"/>
        </w:rPr>
        <w:t>c</w:t>
      </w:r>
      <w:r>
        <w:rPr>
          <w:b/>
          <w:sz w:val="28"/>
          <w:szCs w:val="28"/>
          <w:u w:val="thick" w:color="000000"/>
        </w:rPr>
        <w:t xml:space="preserve">h of the </w:t>
      </w:r>
      <w:r>
        <w:rPr>
          <w:b/>
          <w:spacing w:val="-3"/>
          <w:sz w:val="28"/>
          <w:szCs w:val="28"/>
          <w:u w:val="thick" w:color="000000"/>
        </w:rPr>
        <w:t>f</w:t>
      </w:r>
      <w:r>
        <w:rPr>
          <w:b/>
          <w:spacing w:val="1"/>
          <w:sz w:val="28"/>
          <w:szCs w:val="28"/>
          <w:u w:val="thick" w:color="000000"/>
        </w:rPr>
        <w:t>o</w:t>
      </w:r>
      <w:r>
        <w:rPr>
          <w:b/>
          <w:spacing w:val="-1"/>
          <w:sz w:val="28"/>
          <w:szCs w:val="28"/>
          <w:u w:val="thick" w:color="000000"/>
        </w:rPr>
        <w:t>llo</w:t>
      </w:r>
      <w:r>
        <w:rPr>
          <w:b/>
          <w:spacing w:val="1"/>
          <w:sz w:val="28"/>
          <w:szCs w:val="28"/>
          <w:u w:val="thick" w:color="000000"/>
        </w:rPr>
        <w:t>wi</w:t>
      </w:r>
      <w:r>
        <w:rPr>
          <w:b/>
          <w:spacing w:val="-3"/>
          <w:sz w:val="28"/>
          <w:szCs w:val="28"/>
          <w:u w:val="thick" w:color="000000"/>
        </w:rPr>
        <w:t>n</w:t>
      </w:r>
      <w:r>
        <w:rPr>
          <w:b/>
          <w:sz w:val="28"/>
          <w:szCs w:val="28"/>
          <w:u w:val="thick" w:color="000000"/>
        </w:rPr>
        <w:t>g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s</w:t>
      </w:r>
      <w:r>
        <w:rPr>
          <w:b/>
          <w:spacing w:val="-2"/>
          <w:sz w:val="28"/>
          <w:szCs w:val="28"/>
          <w:u w:val="thick" w:color="000000"/>
        </w:rPr>
        <w:t>e</w:t>
      </w:r>
      <w:r>
        <w:rPr>
          <w:b/>
          <w:sz w:val="28"/>
          <w:szCs w:val="28"/>
          <w:u w:val="thick" w:color="000000"/>
        </w:rPr>
        <w:t>ntence</w:t>
      </w:r>
    </w:p>
    <w:p w:rsidR="00031AC5" w:rsidRDefault="007E2632">
      <w:pPr>
        <w:spacing w:line="30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er </w:t>
      </w:r>
      <w:r>
        <w:rPr>
          <w:spacing w:val="-1"/>
          <w:sz w:val="28"/>
          <w:szCs w:val="28"/>
        </w:rPr>
        <w:t>wi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bl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at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ck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to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rr</w:t>
      </w:r>
      <w:r>
        <w:rPr>
          <w:spacing w:val="-1"/>
          <w:sz w:val="28"/>
          <w:szCs w:val="28"/>
        </w:rPr>
        <w:t>ow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 xml:space="preserve">ere </w:t>
      </w:r>
      <w:r>
        <w:rPr>
          <w:spacing w:val="1"/>
          <w:sz w:val="28"/>
          <w:szCs w:val="28"/>
        </w:rPr>
        <w:t>no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a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p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031AC5" w:rsidRDefault="007E263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bo</w:t>
      </w:r>
      <w:r>
        <w:rPr>
          <w:sz w:val="28"/>
          <w:szCs w:val="28"/>
        </w:rPr>
        <w:t>rs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ed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fr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 fi</w:t>
      </w:r>
      <w:r>
        <w:rPr>
          <w:spacing w:val="1"/>
          <w:sz w:val="28"/>
          <w:szCs w:val="28"/>
        </w:rPr>
        <w:t>r</w:t>
      </w:r>
      <w:r>
        <w:rPr>
          <w:sz w:val="28"/>
          <w:szCs w:val="28"/>
        </w:rPr>
        <w:t>e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ca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no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g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ni</w:t>
      </w:r>
      <w:r>
        <w:rPr>
          <w:spacing w:val="-2"/>
          <w:sz w:val="28"/>
          <w:szCs w:val="28"/>
        </w:rPr>
        <w:t>z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fe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very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ll</w:t>
      </w:r>
      <w:r>
        <w:rPr>
          <w:sz w:val="28"/>
          <w:szCs w:val="28"/>
        </w:rPr>
        <w:t>.</w:t>
      </w:r>
    </w:p>
    <w:p w:rsidR="00031AC5" w:rsidRDefault="007E2632">
      <w:pPr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p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ea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ay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par</w:t>
      </w:r>
      <w:r>
        <w:rPr>
          <w:spacing w:val="1"/>
          <w:sz w:val="28"/>
          <w:szCs w:val="28"/>
        </w:rPr>
        <w:t>e</w:t>
      </w:r>
      <w:r>
        <w:rPr>
          <w:spacing w:val="-1"/>
          <w:sz w:val="28"/>
          <w:szCs w:val="28"/>
        </w:rPr>
        <w:t>nt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 xml:space="preserve">e a </w:t>
      </w:r>
      <w:r>
        <w:rPr>
          <w:spacing w:val="1"/>
          <w:sz w:val="28"/>
          <w:szCs w:val="28"/>
        </w:rPr>
        <w:t>bo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p</w:t>
      </w:r>
      <w:r>
        <w:rPr>
          <w:sz w:val="28"/>
          <w:szCs w:val="28"/>
        </w:rPr>
        <w:t>er</w:t>
      </w:r>
      <w:r>
        <w:rPr>
          <w:spacing w:val="-1"/>
          <w:sz w:val="28"/>
          <w:szCs w:val="28"/>
        </w:rPr>
        <w:t>so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 t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ed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ere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fri</w:t>
      </w:r>
      <w:r>
        <w:rPr>
          <w:spacing w:val="1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dl</w:t>
      </w:r>
      <w:r>
        <w:rPr>
          <w:sz w:val="28"/>
          <w:szCs w:val="28"/>
        </w:rPr>
        <w:t>y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k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f</w:t>
      </w:r>
      <w:r>
        <w:rPr>
          <w:spacing w:val="2"/>
          <w:sz w:val="28"/>
          <w:szCs w:val="28"/>
        </w:rPr>
        <w:t>a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5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house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is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 s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e.</w:t>
      </w:r>
    </w:p>
    <w:p w:rsidR="00031AC5" w:rsidRDefault="007E263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 xml:space="preserve"> op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for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10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N</w:t>
      </w:r>
      <w:r>
        <w:rPr>
          <w:sz w:val="28"/>
          <w:szCs w:val="28"/>
        </w:rPr>
        <w:t>ew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Z</w:t>
      </w:r>
      <w:r>
        <w:rPr>
          <w:sz w:val="28"/>
          <w:szCs w:val="28"/>
        </w:rPr>
        <w:t>ea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</w:t>
      </w:r>
    </w:p>
    <w:p w:rsidR="00031AC5" w:rsidRDefault="00031AC5">
      <w:pPr>
        <w:spacing w:before="6" w:line="120" w:lineRule="exact"/>
        <w:rPr>
          <w:sz w:val="12"/>
          <w:szCs w:val="12"/>
        </w:rPr>
      </w:pPr>
    </w:p>
    <w:p w:rsidR="00031AC5" w:rsidRDefault="00031AC5">
      <w:pPr>
        <w:spacing w:line="200" w:lineRule="exact"/>
      </w:pPr>
    </w:p>
    <w:p w:rsidR="00031AC5" w:rsidRDefault="007E2632">
      <w:pPr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  <w:u w:val="thick" w:color="000000"/>
        </w:rPr>
        <w:t>II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pacing w:val="-1"/>
          <w:sz w:val="28"/>
          <w:szCs w:val="28"/>
          <w:u w:val="thick" w:color="000000"/>
        </w:rPr>
        <w:t xml:space="preserve"> Fi</w:t>
      </w:r>
      <w:r>
        <w:rPr>
          <w:b/>
          <w:spacing w:val="1"/>
          <w:sz w:val="28"/>
          <w:szCs w:val="28"/>
          <w:u w:val="thick" w:color="000000"/>
        </w:rPr>
        <w:t>l</w:t>
      </w:r>
      <w:r>
        <w:rPr>
          <w:b/>
          <w:sz w:val="28"/>
          <w:szCs w:val="28"/>
          <w:u w:val="thick" w:color="000000"/>
        </w:rPr>
        <w:t>l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pacing w:val="-3"/>
          <w:sz w:val="28"/>
          <w:szCs w:val="28"/>
          <w:u w:val="thick" w:color="000000"/>
        </w:rPr>
        <w:t>e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 xml:space="preserve">ch </w:t>
      </w:r>
      <w:r>
        <w:rPr>
          <w:b/>
          <w:spacing w:val="-3"/>
          <w:sz w:val="28"/>
          <w:szCs w:val="28"/>
          <w:u w:val="thick" w:color="000000"/>
        </w:rPr>
        <w:t>b</w:t>
      </w:r>
      <w:r>
        <w:rPr>
          <w:b/>
          <w:spacing w:val="-1"/>
          <w:sz w:val="28"/>
          <w:szCs w:val="28"/>
          <w:u w:val="thick" w:color="000000"/>
        </w:rPr>
        <w:t>l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nk</w:t>
      </w:r>
      <w:r>
        <w:rPr>
          <w:b/>
          <w:spacing w:val="-5"/>
          <w:sz w:val="28"/>
          <w:szCs w:val="28"/>
          <w:u w:val="thick" w:color="000000"/>
        </w:rPr>
        <w:t xml:space="preserve"> </w:t>
      </w:r>
      <w:r>
        <w:rPr>
          <w:b/>
          <w:spacing w:val="3"/>
          <w:sz w:val="28"/>
          <w:szCs w:val="28"/>
          <w:u w:val="thick" w:color="000000"/>
        </w:rPr>
        <w:t>w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th a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pacing w:val="1"/>
          <w:sz w:val="28"/>
          <w:szCs w:val="28"/>
          <w:u w:val="thick" w:color="000000"/>
        </w:rPr>
        <w:t>s</w:t>
      </w:r>
      <w:r>
        <w:rPr>
          <w:b/>
          <w:sz w:val="28"/>
          <w:szCs w:val="28"/>
          <w:u w:val="thick" w:color="000000"/>
        </w:rPr>
        <w:t>u</w:t>
      </w:r>
      <w:r>
        <w:rPr>
          <w:b/>
          <w:spacing w:val="-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t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pacing w:val="-3"/>
          <w:sz w:val="28"/>
          <w:szCs w:val="28"/>
          <w:u w:val="thick" w:color="000000"/>
        </w:rPr>
        <w:t>b</w:t>
      </w:r>
      <w:r>
        <w:rPr>
          <w:b/>
          <w:spacing w:val="1"/>
          <w:sz w:val="28"/>
          <w:szCs w:val="28"/>
          <w:u w:val="thick" w:color="000000"/>
        </w:rPr>
        <w:t>l</w:t>
      </w:r>
      <w:r>
        <w:rPr>
          <w:b/>
          <w:sz w:val="28"/>
          <w:szCs w:val="28"/>
          <w:u w:val="thick" w:color="000000"/>
        </w:rPr>
        <w:t>e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pacing w:val="1"/>
          <w:sz w:val="28"/>
          <w:szCs w:val="28"/>
          <w:u w:val="thick" w:color="000000"/>
        </w:rPr>
        <w:t>w</w:t>
      </w:r>
      <w:r>
        <w:rPr>
          <w:b/>
          <w:spacing w:val="-1"/>
          <w:sz w:val="28"/>
          <w:szCs w:val="28"/>
          <w:u w:val="thick" w:color="000000"/>
        </w:rPr>
        <w:t>o</w:t>
      </w:r>
      <w:r>
        <w:rPr>
          <w:b/>
          <w:sz w:val="28"/>
          <w:szCs w:val="28"/>
          <w:u w:val="thick" w:color="000000"/>
        </w:rPr>
        <w:t>rd</w:t>
      </w:r>
      <w:r>
        <w:rPr>
          <w:b/>
          <w:spacing w:val="3"/>
          <w:sz w:val="28"/>
          <w:szCs w:val="28"/>
          <w:u w:val="thick" w:color="000000"/>
        </w:rPr>
        <w:t xml:space="preserve"> </w:t>
      </w:r>
      <w:r>
        <w:rPr>
          <w:b/>
          <w:spacing w:val="-2"/>
          <w:sz w:val="28"/>
          <w:szCs w:val="28"/>
          <w:u w:val="thick" w:color="000000"/>
        </w:rPr>
        <w:t>f</w:t>
      </w:r>
      <w:r>
        <w:rPr>
          <w:b/>
          <w:sz w:val="28"/>
          <w:szCs w:val="28"/>
          <w:u w:val="thick" w:color="000000"/>
        </w:rPr>
        <w:t>r</w:t>
      </w:r>
      <w:r>
        <w:rPr>
          <w:b/>
          <w:spacing w:val="1"/>
          <w:sz w:val="28"/>
          <w:szCs w:val="28"/>
          <w:u w:val="thick" w:color="000000"/>
        </w:rPr>
        <w:t>o</w:t>
      </w:r>
      <w:r>
        <w:rPr>
          <w:b/>
          <w:sz w:val="28"/>
          <w:szCs w:val="28"/>
          <w:u w:val="thick" w:color="000000"/>
        </w:rPr>
        <w:t>m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the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b</w:t>
      </w:r>
      <w:r>
        <w:rPr>
          <w:b/>
          <w:spacing w:val="1"/>
          <w:sz w:val="28"/>
          <w:szCs w:val="28"/>
          <w:u w:val="thick" w:color="000000"/>
        </w:rPr>
        <w:t>o</w:t>
      </w:r>
      <w:r>
        <w:rPr>
          <w:b/>
          <w:sz w:val="28"/>
          <w:szCs w:val="28"/>
          <w:u w:val="thick" w:color="000000"/>
        </w:rPr>
        <w:t>x</w:t>
      </w:r>
    </w:p>
    <w:p w:rsidR="00031AC5" w:rsidRDefault="007E2632">
      <w:pPr>
        <w:spacing w:line="300" w:lineRule="exact"/>
        <w:ind w:left="176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031AC5" w:rsidRDefault="00031AC5">
      <w:pPr>
        <w:spacing w:before="7" w:line="180" w:lineRule="exact"/>
        <w:rPr>
          <w:sz w:val="19"/>
          <w:szCs w:val="19"/>
        </w:rPr>
      </w:pPr>
    </w:p>
    <w:tbl>
      <w:tblPr>
        <w:tblW w:w="0" w:type="auto"/>
        <w:tblInd w:w="5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8"/>
        <w:gridCol w:w="2687"/>
        <w:gridCol w:w="2524"/>
      </w:tblGrid>
      <w:tr w:rsidR="00031AC5">
        <w:trPr>
          <w:trHeight w:hRule="exact" w:val="355"/>
        </w:trPr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031AC5" w:rsidRDefault="007E2632">
            <w:pPr>
              <w:spacing w:before="66"/>
              <w:ind w:left="14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classifi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687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31AC5" w:rsidRDefault="007E2632">
            <w:pPr>
              <w:spacing w:before="66"/>
              <w:ind w:left="3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 xml:space="preserve">inal           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indu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52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31AC5" w:rsidRDefault="00031AC5"/>
        </w:tc>
      </w:tr>
      <w:tr w:rsidR="00031AC5">
        <w:trPr>
          <w:trHeight w:hRule="exact" w:val="546"/>
        </w:trPr>
        <w:tc>
          <w:tcPr>
            <w:tcW w:w="138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31AC5" w:rsidRDefault="007E2632">
            <w:pPr>
              <w:spacing w:line="260" w:lineRule="exact"/>
              <w:ind w:left="14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ious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31AC5" w:rsidRDefault="007E2632">
            <w:pPr>
              <w:spacing w:line="260" w:lineRule="exact"/>
              <w:ind w:left="10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</w:p>
        </w:tc>
        <w:tc>
          <w:tcPr>
            <w:tcW w:w="252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31AC5" w:rsidRDefault="007E2632">
            <w:pPr>
              <w:spacing w:line="260" w:lineRule="exact"/>
              <w:ind w:left="170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y</w:t>
            </w:r>
          </w:p>
        </w:tc>
      </w:tr>
    </w:tbl>
    <w:p w:rsidR="00031AC5" w:rsidRDefault="00031AC5">
      <w:pPr>
        <w:spacing w:before="9" w:line="140" w:lineRule="exact"/>
        <w:rPr>
          <w:sz w:val="14"/>
          <w:szCs w:val="14"/>
        </w:rPr>
      </w:pPr>
    </w:p>
    <w:p w:rsidR="00031AC5" w:rsidRDefault="007E2632">
      <w:pPr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al </w:t>
      </w:r>
      <w:r>
        <w:rPr>
          <w:sz w:val="28"/>
          <w:szCs w:val="28"/>
          <w:u w:val="single" w:color="000000"/>
        </w:rPr>
        <w:t xml:space="preserve">                    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Pe</w:t>
      </w:r>
      <w:r>
        <w:rPr>
          <w:spacing w:val="-1"/>
          <w:sz w:val="28"/>
          <w:szCs w:val="28"/>
        </w:rPr>
        <w:t>op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 xml:space="preserve">e </w:t>
      </w:r>
      <w:r>
        <w:rPr>
          <w:sz w:val="28"/>
          <w:szCs w:val="28"/>
          <w:u w:val="single" w:color="000000"/>
        </w:rPr>
        <w:t xml:space="preserve">                  </w:t>
      </w:r>
      <w:r>
        <w:rPr>
          <w:spacing w:val="-2"/>
          <w:sz w:val="28"/>
          <w:szCs w:val="28"/>
        </w:rPr>
        <w:t xml:space="preserve"> 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Ba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P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ce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>
        <w:rPr>
          <w:sz w:val="28"/>
          <w:szCs w:val="28"/>
          <w:u w:val="single" w:color="000000"/>
        </w:rPr>
        <w:t xml:space="preserve">                    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and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of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ce.</w:t>
      </w:r>
    </w:p>
    <w:p w:rsidR="00031AC5" w:rsidRDefault="007E2632">
      <w:pPr>
        <w:spacing w:before="2" w:line="320" w:lineRule="exact"/>
        <w:ind w:left="106" w:right="522"/>
        <w:rPr>
          <w:sz w:val="28"/>
          <w:szCs w:val="28"/>
        </w:rPr>
        <w:sectPr w:rsidR="00031AC5">
          <w:headerReference w:type="default" r:id="rId7"/>
          <w:footerReference w:type="default" r:id="rId8"/>
          <w:pgSz w:w="12240" w:h="15840"/>
          <w:pgMar w:top="1020" w:right="460" w:bottom="280" w:left="460" w:header="748" w:footer="588" w:gutter="0"/>
          <w:cols w:space="720"/>
        </w:sect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If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do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u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s </w:t>
      </w:r>
      <w:r>
        <w:rPr>
          <w:sz w:val="28"/>
          <w:szCs w:val="28"/>
          <w:u w:val="single" w:color="000000"/>
        </w:rPr>
        <w:t xml:space="preserve">                    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fax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ac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e.</w:t>
      </w:r>
    </w:p>
    <w:p w:rsidR="00031AC5" w:rsidRDefault="007E2632">
      <w:pPr>
        <w:spacing w:line="300" w:lineRule="exact"/>
        <w:ind w:left="106" w:right="-62"/>
        <w:rPr>
          <w:sz w:val="28"/>
          <w:szCs w:val="28"/>
        </w:rPr>
      </w:pPr>
      <w:r>
        <w:lastRenderedPageBreak/>
        <w:pict>
          <v:group id="_x0000_s1031" style="position:absolute;left:0;text-align:left;margin-left:124.45pt;margin-top:14.35pt;width:78.6pt;height:1.5pt;z-index:-251659776;mso-position-horizontal-relative:page" coordorigin="2489,287" coordsize="1572,30">
            <v:shape id="_x0000_s1033" style="position:absolute;left:2504;top:302;width:1544;height:0" coordorigin="2504,302" coordsize="1544,0" path="m2504,302r1543,e" filled="f" strokecolor="#930" strokeweight="1.42pt">
              <v:path arrowok="t"/>
            </v:shape>
            <v:shape id="_x0000_s1032" style="position:absolute;left:2504;top:309;width:1541;height:0" coordorigin="2504,309" coordsize="1541,0" path="m2504,309r1541,e" filled="f" strokecolor="#930" strokeweight=".31203mm">
              <v:path arrowok="t"/>
            </v:shape>
            <w10:wrap anchorx="page"/>
          </v:group>
        </w:pict>
      </w:r>
      <w:r>
        <w:rPr>
          <w:spacing w:val="1"/>
          <w:position w:val="-1"/>
          <w:sz w:val="28"/>
          <w:szCs w:val="28"/>
        </w:rPr>
        <w:t>5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T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 xml:space="preserve">e </w:t>
      </w:r>
      <w:r>
        <w:rPr>
          <w:spacing w:val="-2"/>
          <w:position w:val="-1"/>
          <w:sz w:val="28"/>
          <w:szCs w:val="28"/>
        </w:rPr>
        <w:t>b</w:t>
      </w:r>
      <w:r>
        <w:rPr>
          <w:spacing w:val="-1"/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k</w:t>
      </w:r>
      <w:r>
        <w:rPr>
          <w:position w:val="-1"/>
          <w:sz w:val="28"/>
          <w:szCs w:val="28"/>
        </w:rPr>
        <w:t>s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are</w:t>
      </w:r>
    </w:p>
    <w:p w:rsidR="00031AC5" w:rsidRDefault="007E2632">
      <w:pPr>
        <w:spacing w:line="300" w:lineRule="exact"/>
        <w:rPr>
          <w:sz w:val="28"/>
          <w:szCs w:val="28"/>
        </w:rPr>
        <w:sectPr w:rsidR="00031AC5">
          <w:type w:val="continuous"/>
          <w:pgSz w:w="12240" w:h="15840"/>
          <w:pgMar w:top="1020" w:right="460" w:bottom="280" w:left="460" w:header="720" w:footer="720" w:gutter="0"/>
          <w:cols w:num="2" w:space="720" w:equalWidth="0">
            <w:col w:w="1976" w:space="1679"/>
            <w:col w:w="7665"/>
          </w:cols>
        </w:sectPr>
      </w:pPr>
      <w:r>
        <w:br w:type="column"/>
      </w:r>
      <w:r>
        <w:rPr>
          <w:spacing w:val="1"/>
          <w:position w:val="-1"/>
          <w:sz w:val="28"/>
          <w:szCs w:val="28"/>
        </w:rPr>
        <w:lastRenderedPageBreak/>
        <w:t>i</w:t>
      </w:r>
      <w:r>
        <w:rPr>
          <w:spacing w:val="-1"/>
          <w:position w:val="-1"/>
          <w:sz w:val="28"/>
          <w:szCs w:val="28"/>
        </w:rPr>
        <w:t>nt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d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ffe</w:t>
      </w:r>
      <w:r>
        <w:rPr>
          <w:spacing w:val="-2"/>
          <w:position w:val="-1"/>
          <w:sz w:val="28"/>
          <w:szCs w:val="28"/>
        </w:rPr>
        <w:t>re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3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>a</w:t>
      </w:r>
      <w:r>
        <w:rPr>
          <w:spacing w:val="1"/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e</w:t>
      </w:r>
      <w:r>
        <w:rPr>
          <w:spacing w:val="-1"/>
          <w:position w:val="-1"/>
          <w:sz w:val="28"/>
          <w:szCs w:val="28"/>
        </w:rPr>
        <w:t>g</w:t>
      </w:r>
      <w:r>
        <w:rPr>
          <w:spacing w:val="1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>r</w:t>
      </w:r>
      <w:r>
        <w:rPr>
          <w:spacing w:val="-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es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o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s</w:t>
      </w:r>
      <w:r>
        <w:rPr>
          <w:spacing w:val="-1"/>
          <w:position w:val="-1"/>
          <w:sz w:val="28"/>
          <w:szCs w:val="28"/>
        </w:rPr>
        <w:t>u</w:t>
      </w:r>
      <w:r>
        <w:rPr>
          <w:spacing w:val="1"/>
          <w:position w:val="-1"/>
          <w:sz w:val="28"/>
          <w:szCs w:val="28"/>
        </w:rPr>
        <w:t>b</w:t>
      </w:r>
      <w:r>
        <w:rPr>
          <w:spacing w:val="-1"/>
          <w:position w:val="-1"/>
          <w:sz w:val="28"/>
          <w:szCs w:val="28"/>
        </w:rPr>
        <w:t>j</w:t>
      </w:r>
      <w:r>
        <w:rPr>
          <w:spacing w:val="-2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>c</w:t>
      </w:r>
      <w:r>
        <w:rPr>
          <w:spacing w:val="5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.</w:t>
      </w:r>
    </w:p>
    <w:p w:rsidR="00031AC5" w:rsidRDefault="007E2632">
      <w:pPr>
        <w:spacing w:before="9" w:line="320" w:lineRule="exact"/>
        <w:ind w:left="106" w:right="156"/>
        <w:rPr>
          <w:sz w:val="28"/>
          <w:szCs w:val="28"/>
        </w:rPr>
      </w:pPr>
      <w:r>
        <w:lastRenderedPageBreak/>
        <w:pict>
          <v:group id="_x0000_s1029" style="position:absolute;left:0;text-align:left;margin-left:46.35pt;margin-top:38.05pt;width:329.95pt;height:44.05pt;z-index:-251658752;mso-position-horizontal-relative:page" coordorigin="927,761" coordsize="6599,881">
            <v:shape id="_x0000_s1030" style="position:absolute;left:927;top:761;width:6599;height:881" coordorigin="927,761" coordsize="6599,881" path="m927,1642r6599,l7526,761r-6599,l927,1642xe" filled="f">
              <v:path arrowok="t"/>
            </v:shape>
            <w10:wrap anchorx="page"/>
          </v:group>
        </w:pict>
      </w: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ere a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h</w:t>
      </w:r>
      <w:r>
        <w:rPr>
          <w:spacing w:val="2"/>
          <w:sz w:val="28"/>
          <w:szCs w:val="28"/>
        </w:rPr>
        <w:t>o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z w:val="28"/>
          <w:szCs w:val="28"/>
          <w:u w:val="single" w:color="000000"/>
        </w:rPr>
        <w:t xml:space="preserve">                                </w:t>
      </w:r>
      <w:r>
        <w:rPr>
          <w:spacing w:val="-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r a </w:t>
      </w:r>
      <w:r>
        <w:rPr>
          <w:spacing w:val="-1"/>
          <w:sz w:val="28"/>
          <w:szCs w:val="28"/>
        </w:rPr>
        <w:t>wh</w:t>
      </w:r>
      <w:r>
        <w:rPr>
          <w:spacing w:val="1"/>
          <w:sz w:val="28"/>
          <w:szCs w:val="28"/>
        </w:rPr>
        <w:t>il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s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ng</w:t>
      </w:r>
      <w:r>
        <w:rPr>
          <w:sz w:val="28"/>
          <w:szCs w:val="28"/>
        </w:rPr>
        <w:t>. B.</w:t>
      </w:r>
    </w:p>
    <w:p w:rsidR="00031AC5" w:rsidRDefault="00031AC5">
      <w:pPr>
        <w:spacing w:before="6" w:line="100" w:lineRule="exact"/>
        <w:rPr>
          <w:sz w:val="11"/>
          <w:szCs w:val="11"/>
        </w:rPr>
      </w:pPr>
    </w:p>
    <w:tbl>
      <w:tblPr>
        <w:tblW w:w="0" w:type="auto"/>
        <w:tblInd w:w="4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0"/>
        <w:gridCol w:w="1701"/>
        <w:gridCol w:w="3258"/>
      </w:tblGrid>
      <w:tr w:rsidR="00031AC5">
        <w:trPr>
          <w:trHeight w:hRule="exact" w:val="355"/>
        </w:trPr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031AC5" w:rsidRDefault="007E2632">
            <w:pPr>
              <w:spacing w:before="66"/>
              <w:ind w:left="145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qu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c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31AC5" w:rsidRDefault="007E2632">
            <w:pPr>
              <w:spacing w:before="66"/>
              <w:ind w:left="5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rs</w:t>
            </w:r>
          </w:p>
        </w:tc>
        <w:tc>
          <w:tcPr>
            <w:tcW w:w="325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31AC5" w:rsidRDefault="007E2632">
            <w:pPr>
              <w:spacing w:before="66"/>
              <w:ind w:left="95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ht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ssness</w:t>
            </w:r>
          </w:p>
        </w:tc>
      </w:tr>
      <w:tr w:rsidR="00031AC5">
        <w:trPr>
          <w:trHeight w:hRule="exact" w:val="358"/>
        </w:trPr>
        <w:tc>
          <w:tcPr>
            <w:tcW w:w="1640" w:type="dxa"/>
            <w:tcBorders>
              <w:top w:val="nil"/>
              <w:left w:val="single" w:sz="6" w:space="0" w:color="000000"/>
              <w:bottom w:val="nil"/>
              <w:right w:val="nil"/>
            </w:tcBorders>
          </w:tcPr>
          <w:p w:rsidR="00031AC5" w:rsidRDefault="007E2632">
            <w:pPr>
              <w:spacing w:line="260" w:lineRule="exact"/>
              <w:ind w:left="208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lastRenderedPageBreak/>
              <w:t>I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31AC5" w:rsidRDefault="007E2632">
            <w:pPr>
              <w:spacing w:line="260" w:lineRule="exact"/>
              <w:ind w:left="270"/>
              <w:rPr>
                <w:sz w:val="24"/>
                <w:szCs w:val="24"/>
              </w:rPr>
            </w:pPr>
            <w:r>
              <w:rPr>
                <w:spacing w:val="5"/>
                <w:sz w:val="24"/>
                <w:szCs w:val="24"/>
              </w:rPr>
              <w:t>p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ds</w:t>
            </w:r>
          </w:p>
        </w:tc>
        <w:tc>
          <w:tcPr>
            <w:tcW w:w="3258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31AC5" w:rsidRDefault="007E2632">
            <w:pPr>
              <w:spacing w:line="260" w:lineRule="exact"/>
              <w:ind w:left="363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on</w:t>
            </w:r>
          </w:p>
        </w:tc>
      </w:tr>
    </w:tbl>
    <w:p w:rsidR="00031AC5" w:rsidRDefault="00031AC5">
      <w:pPr>
        <w:sectPr w:rsidR="00031AC5">
          <w:type w:val="continuous"/>
          <w:pgSz w:w="12240" w:h="15840"/>
          <w:pgMar w:top="1020" w:right="460" w:bottom="280" w:left="460" w:header="720" w:footer="720" w:gutter="0"/>
          <w:cols w:space="720"/>
        </w:sectPr>
      </w:pPr>
    </w:p>
    <w:p w:rsidR="00031AC5" w:rsidRDefault="00031AC5">
      <w:pPr>
        <w:spacing w:before="6" w:line="160" w:lineRule="exact"/>
        <w:rPr>
          <w:sz w:val="17"/>
          <w:szCs w:val="17"/>
        </w:rPr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7E2632">
      <w:pPr>
        <w:spacing w:before="24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3"/>
          <w:sz w:val="28"/>
          <w:szCs w:val="28"/>
        </w:rPr>
        <w:t>m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er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-1"/>
          <w:sz w:val="28"/>
          <w:szCs w:val="28"/>
        </w:rPr>
        <w:t>bo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h </w:t>
      </w:r>
      <w:r>
        <w:rPr>
          <w:sz w:val="28"/>
          <w:szCs w:val="28"/>
          <w:u w:val="single" w:color="000000"/>
        </w:rPr>
        <w:t xml:space="preserve">                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031AC5" w:rsidRDefault="007E263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A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g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b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e </w:t>
      </w:r>
      <w:r>
        <w:rPr>
          <w:sz w:val="28"/>
          <w:szCs w:val="28"/>
          <w:u w:val="single" w:color="000000"/>
        </w:rPr>
        <w:t xml:space="preserve">                    </w:t>
      </w:r>
      <w:r>
        <w:rPr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es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r </w:t>
      </w:r>
      <w:r>
        <w:rPr>
          <w:spacing w:val="-2"/>
          <w:sz w:val="28"/>
          <w:szCs w:val="28"/>
        </w:rPr>
        <w:t>K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ng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Rare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ni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are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ecre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-2"/>
          <w:sz w:val="28"/>
          <w:szCs w:val="28"/>
        </w:rPr>
        <w:t>p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dl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er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of </w:t>
      </w:r>
      <w:r>
        <w:rPr>
          <w:sz w:val="28"/>
          <w:szCs w:val="28"/>
          <w:u w:val="single" w:color="000000"/>
        </w:rPr>
        <w:t xml:space="preserve">                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ovi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wa</w:t>
      </w:r>
      <w:r>
        <w:rPr>
          <w:sz w:val="28"/>
          <w:szCs w:val="28"/>
        </w:rPr>
        <w:t>s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f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 </w:t>
      </w:r>
      <w:r>
        <w:rPr>
          <w:sz w:val="28"/>
          <w:szCs w:val="28"/>
          <w:u w:val="single" w:color="000000"/>
        </w:rPr>
        <w:t xml:space="preserve">                        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ld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2</w:t>
      </w:r>
      <w:r>
        <w:rPr>
          <w:spacing w:val="2"/>
          <w:sz w:val="28"/>
          <w:szCs w:val="28"/>
        </w:rPr>
        <w:t>7</w:t>
      </w:r>
      <w:r>
        <w:rPr>
          <w:sz w:val="28"/>
          <w:szCs w:val="28"/>
        </w:rPr>
        <w:t>-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ear-</w:t>
      </w:r>
      <w:r>
        <w:rPr>
          <w:spacing w:val="-1"/>
          <w:sz w:val="28"/>
          <w:szCs w:val="28"/>
        </w:rPr>
        <w:t>ol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Sovi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on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ec</w:t>
      </w:r>
      <w:r>
        <w:rPr>
          <w:spacing w:val="-2"/>
          <w:sz w:val="28"/>
          <w:szCs w:val="28"/>
        </w:rPr>
        <w:t>a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e t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e fi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pe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eat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n </w:t>
      </w:r>
      <w:r>
        <w:rPr>
          <w:sz w:val="28"/>
          <w:szCs w:val="28"/>
          <w:u w:val="single" w:color="000000"/>
        </w:rPr>
        <w:t xml:space="preserve">            </w:t>
      </w:r>
      <w:r>
        <w:rPr>
          <w:spacing w:val="-69"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. Bec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e of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z w:val="28"/>
          <w:szCs w:val="28"/>
          <w:u w:val="single" w:color="000000"/>
        </w:rPr>
        <w:t xml:space="preserve">            </w:t>
      </w:r>
      <w:r>
        <w:rPr>
          <w:spacing w:val="70"/>
          <w:sz w:val="28"/>
          <w:szCs w:val="28"/>
          <w:u w:val="single" w:color="000000"/>
        </w:rPr>
        <w:t xml:space="preserve"> </w:t>
      </w:r>
      <w:r>
        <w:rPr>
          <w:sz w:val="28"/>
          <w:szCs w:val="28"/>
        </w:rPr>
        <w:t xml:space="preserve"> of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hu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an</w:t>
      </w:r>
      <w:r>
        <w:rPr>
          <w:spacing w:val="2"/>
          <w:sz w:val="28"/>
          <w:szCs w:val="28"/>
        </w:rPr>
        <w:t>i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have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e</w:t>
      </w:r>
      <w:r>
        <w:rPr>
          <w:spacing w:val="1"/>
          <w:sz w:val="28"/>
          <w:szCs w:val="28"/>
        </w:rPr>
        <w:t>xt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031AC5" w:rsidRDefault="00031AC5">
      <w:pPr>
        <w:spacing w:before="9" w:line="120" w:lineRule="exact"/>
        <w:rPr>
          <w:sz w:val="12"/>
          <w:szCs w:val="12"/>
        </w:rPr>
      </w:pPr>
    </w:p>
    <w:p w:rsidR="00031AC5" w:rsidRDefault="00031AC5">
      <w:pPr>
        <w:spacing w:line="200" w:lineRule="exact"/>
      </w:pPr>
    </w:p>
    <w:p w:rsidR="00031AC5" w:rsidRDefault="007E2632">
      <w:pPr>
        <w:spacing w:line="300" w:lineRule="exact"/>
        <w:ind w:left="106"/>
        <w:rPr>
          <w:sz w:val="28"/>
          <w:szCs w:val="28"/>
        </w:rPr>
      </w:pP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spacing w:val="-1"/>
          <w:position w:val="-1"/>
          <w:sz w:val="28"/>
          <w:szCs w:val="28"/>
          <w:u w:val="thick" w:color="000000"/>
        </w:rPr>
        <w:t>I</w:t>
      </w: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position w:val="-1"/>
          <w:sz w:val="28"/>
          <w:szCs w:val="28"/>
          <w:u w:val="thick" w:color="000000"/>
        </w:rPr>
        <w:t>.</w:t>
      </w:r>
      <w:r>
        <w:rPr>
          <w:b/>
          <w:spacing w:val="-1"/>
          <w:position w:val="-1"/>
          <w:sz w:val="28"/>
          <w:szCs w:val="28"/>
          <w:u w:val="thick" w:color="000000"/>
        </w:rPr>
        <w:t xml:space="preserve"> P</w:t>
      </w:r>
      <w:r>
        <w:rPr>
          <w:b/>
          <w:position w:val="-1"/>
          <w:sz w:val="28"/>
          <w:szCs w:val="28"/>
          <w:u w:val="thick" w:color="000000"/>
        </w:rPr>
        <w:t>ut the</w:t>
      </w:r>
      <w:r>
        <w:rPr>
          <w:b/>
          <w:spacing w:val="-4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1"/>
          <w:position w:val="-1"/>
          <w:sz w:val="28"/>
          <w:szCs w:val="28"/>
          <w:u w:val="thick" w:color="000000"/>
        </w:rPr>
        <w:t>wo</w:t>
      </w:r>
      <w:r>
        <w:rPr>
          <w:b/>
          <w:position w:val="-1"/>
          <w:sz w:val="28"/>
          <w:szCs w:val="28"/>
          <w:u w:val="thick" w:color="000000"/>
        </w:rPr>
        <w:t>rd</w:t>
      </w:r>
      <w:r>
        <w:rPr>
          <w:b/>
          <w:spacing w:val="-3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position w:val="-1"/>
          <w:sz w:val="28"/>
          <w:szCs w:val="28"/>
          <w:u w:val="thick" w:color="000000"/>
        </w:rPr>
        <w:t>n</w:t>
      </w:r>
      <w:r>
        <w:rPr>
          <w:b/>
          <w:spacing w:val="-3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br</w:t>
      </w:r>
      <w:r>
        <w:rPr>
          <w:b/>
          <w:spacing w:val="1"/>
          <w:position w:val="-1"/>
          <w:sz w:val="28"/>
          <w:szCs w:val="28"/>
          <w:u w:val="thick" w:color="000000"/>
        </w:rPr>
        <w:t>a</w:t>
      </w:r>
      <w:r>
        <w:rPr>
          <w:b/>
          <w:position w:val="-1"/>
          <w:sz w:val="28"/>
          <w:szCs w:val="28"/>
          <w:u w:val="thick" w:color="000000"/>
        </w:rPr>
        <w:t>c</w:t>
      </w:r>
      <w:r>
        <w:rPr>
          <w:b/>
          <w:spacing w:val="-5"/>
          <w:position w:val="-1"/>
          <w:sz w:val="28"/>
          <w:szCs w:val="28"/>
          <w:u w:val="thick" w:color="000000"/>
        </w:rPr>
        <w:t>k</w:t>
      </w:r>
      <w:r>
        <w:rPr>
          <w:b/>
          <w:position w:val="-1"/>
          <w:sz w:val="28"/>
          <w:szCs w:val="28"/>
          <w:u w:val="thick" w:color="000000"/>
        </w:rPr>
        <w:t>e</w:t>
      </w:r>
      <w:r>
        <w:rPr>
          <w:b/>
          <w:spacing w:val="3"/>
          <w:position w:val="-1"/>
          <w:sz w:val="28"/>
          <w:szCs w:val="28"/>
          <w:u w:val="thick" w:color="000000"/>
        </w:rPr>
        <w:t>t</w:t>
      </w:r>
      <w:r>
        <w:rPr>
          <w:b/>
          <w:position w:val="-1"/>
          <w:sz w:val="28"/>
          <w:szCs w:val="28"/>
          <w:u w:val="thick" w:color="000000"/>
        </w:rPr>
        <w:t>s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i</w:t>
      </w:r>
      <w:r>
        <w:rPr>
          <w:b/>
          <w:position w:val="-1"/>
          <w:sz w:val="28"/>
          <w:szCs w:val="28"/>
          <w:u w:val="thick" w:color="000000"/>
        </w:rPr>
        <w:t>n c</w:t>
      </w:r>
      <w:r>
        <w:rPr>
          <w:b/>
          <w:spacing w:val="-2"/>
          <w:position w:val="-1"/>
          <w:sz w:val="28"/>
          <w:szCs w:val="28"/>
          <w:u w:val="thick" w:color="000000"/>
        </w:rPr>
        <w:t>o</w:t>
      </w:r>
      <w:r>
        <w:rPr>
          <w:b/>
          <w:position w:val="-1"/>
          <w:sz w:val="28"/>
          <w:szCs w:val="28"/>
          <w:u w:val="thick" w:color="000000"/>
        </w:rPr>
        <w:t xml:space="preserve">rrect </w:t>
      </w:r>
      <w:r>
        <w:rPr>
          <w:b/>
          <w:spacing w:val="-2"/>
          <w:position w:val="-1"/>
          <w:sz w:val="28"/>
          <w:szCs w:val="28"/>
          <w:u w:val="thick" w:color="000000"/>
        </w:rPr>
        <w:t>f</w:t>
      </w:r>
      <w:r>
        <w:rPr>
          <w:b/>
          <w:spacing w:val="1"/>
          <w:position w:val="-1"/>
          <w:sz w:val="28"/>
          <w:szCs w:val="28"/>
          <w:u w:val="thick" w:color="000000"/>
        </w:rPr>
        <w:t>o</w:t>
      </w:r>
      <w:r>
        <w:rPr>
          <w:b/>
          <w:position w:val="-1"/>
          <w:sz w:val="28"/>
          <w:szCs w:val="28"/>
          <w:u w:val="thick" w:color="000000"/>
        </w:rPr>
        <w:t>rm</w:t>
      </w:r>
    </w:p>
    <w:p w:rsidR="00031AC5" w:rsidRDefault="00031AC5">
      <w:pPr>
        <w:spacing w:before="18" w:line="280" w:lineRule="exact"/>
        <w:rPr>
          <w:sz w:val="28"/>
          <w:szCs w:val="28"/>
        </w:rPr>
      </w:pPr>
    </w:p>
    <w:p w:rsidR="00031AC5" w:rsidRDefault="007E2632">
      <w:pPr>
        <w:spacing w:before="24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r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 br</w:t>
      </w:r>
      <w:r>
        <w:rPr>
          <w:spacing w:val="-1"/>
          <w:sz w:val="28"/>
          <w:szCs w:val="28"/>
        </w:rPr>
        <w:t>e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so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-2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ed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h </w:t>
      </w:r>
      <w:r>
        <w:rPr>
          <w:sz w:val="28"/>
          <w:szCs w:val="28"/>
          <w:u w:val="single" w:color="000000"/>
        </w:rPr>
        <w:t xml:space="preserve">                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e 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bl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lu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e)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e</w:t>
      </w:r>
      <w:r>
        <w:rPr>
          <w:spacing w:val="-1"/>
          <w:sz w:val="28"/>
          <w:szCs w:val="28"/>
        </w:rPr>
        <w:t>x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ss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p </w:t>
      </w:r>
      <w:r>
        <w:rPr>
          <w:sz w:val="28"/>
          <w:szCs w:val="28"/>
          <w:u w:val="single" w:color="000000"/>
        </w:rPr>
        <w:t xml:space="preserve">               </w:t>
      </w:r>
      <w:r>
        <w:rPr>
          <w:spacing w:val="-6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ay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f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staff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serve c</w:t>
      </w:r>
      <w:r>
        <w:rPr>
          <w:spacing w:val="-1"/>
          <w:sz w:val="28"/>
          <w:szCs w:val="28"/>
        </w:rPr>
        <w:t>us</w:t>
      </w:r>
      <w:r>
        <w:rPr>
          <w:spacing w:val="1"/>
          <w:sz w:val="28"/>
          <w:szCs w:val="28"/>
        </w:rPr>
        <w:t>to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er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 s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f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)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 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 xml:space="preserve">e </w:t>
      </w:r>
      <w:r>
        <w:rPr>
          <w:sz w:val="28"/>
          <w:szCs w:val="28"/>
          <w:u w:val="single" w:color="000000"/>
        </w:rPr>
        <w:t xml:space="preserve">               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f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don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 ex</w:t>
      </w:r>
      <w:r>
        <w:rPr>
          <w:spacing w:val="2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)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er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cy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re</w:t>
      </w:r>
      <w:r>
        <w:rPr>
          <w:spacing w:val="1"/>
          <w:sz w:val="28"/>
          <w:szCs w:val="28"/>
        </w:rPr>
        <w:t>sul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f X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ra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blood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are 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rs </w:t>
      </w:r>
      <w:r>
        <w:rPr>
          <w:sz w:val="28"/>
          <w:szCs w:val="28"/>
          <w:u w:val="single" w:color="000000"/>
        </w:rPr>
        <w:t xml:space="preserve">                      </w:t>
      </w:r>
      <w:r>
        <w:rPr>
          <w:spacing w:val="70"/>
          <w:sz w:val="28"/>
          <w:szCs w:val="28"/>
          <w:u w:val="single" w:color="000000"/>
        </w:rPr>
        <w:t xml:space="preserve"> </w:t>
      </w:r>
      <w:r>
        <w:rPr>
          <w:spacing w:val="1"/>
          <w:sz w:val="28"/>
          <w:szCs w:val="28"/>
        </w:rPr>
        <w:t>_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</w:p>
    <w:p w:rsidR="00031AC5" w:rsidRDefault="007E263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i</w:t>
      </w:r>
      <w:r>
        <w:rPr>
          <w:spacing w:val="-3"/>
          <w:sz w:val="28"/>
          <w:szCs w:val="28"/>
        </w:rPr>
        <w:t>mm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di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e)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po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e</w:t>
      </w:r>
      <w:r>
        <w:rPr>
          <w:sz w:val="28"/>
          <w:szCs w:val="28"/>
        </w:rPr>
        <w:t>ar, 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z w:val="28"/>
          <w:szCs w:val="28"/>
          <w:u w:val="single" w:color="000000"/>
        </w:rPr>
        <w:t xml:space="preserve">             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for </w:t>
      </w:r>
      <w:r>
        <w:rPr>
          <w:spacing w:val="-2"/>
          <w:sz w:val="28"/>
          <w:szCs w:val="28"/>
        </w:rPr>
        <w:t>f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st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tl</w:t>
      </w:r>
      <w:r>
        <w:rPr>
          <w:sz w:val="28"/>
          <w:szCs w:val="28"/>
        </w:rPr>
        <w:t>y</w:t>
      </w:r>
    </w:p>
    <w:p w:rsidR="00031AC5" w:rsidRDefault="007E2632">
      <w:pPr>
        <w:spacing w:before="4" w:line="320" w:lineRule="exact"/>
        <w:ind w:left="106" w:right="10067"/>
        <w:rPr>
          <w:sz w:val="28"/>
          <w:szCs w:val="28"/>
        </w:rPr>
      </w:pPr>
      <w:r>
        <w:rPr>
          <w:spacing w:val="1"/>
          <w:sz w:val="28"/>
          <w:szCs w:val="28"/>
        </w:rPr>
        <w:t>in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 (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l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)</w:t>
      </w:r>
    </w:p>
    <w:p w:rsidR="00031AC5" w:rsidRDefault="007E2632">
      <w:pPr>
        <w:spacing w:line="30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 xml:space="preserve">ed </w:t>
      </w:r>
      <w:r>
        <w:rPr>
          <w:sz w:val="28"/>
          <w:szCs w:val="28"/>
          <w:u w:val="single" w:color="000000"/>
        </w:rPr>
        <w:t xml:space="preserve">                      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is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pe</w:t>
      </w:r>
      <w:r>
        <w:rPr>
          <w:spacing w:val="2"/>
          <w:sz w:val="28"/>
          <w:szCs w:val="28"/>
        </w:rPr>
        <w:t>o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e ac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ed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John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er.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2"/>
          <w:sz w:val="28"/>
          <w:szCs w:val="28"/>
        </w:rPr>
        <w:t>m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st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>r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)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re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c </w:t>
      </w:r>
      <w:r>
        <w:rPr>
          <w:spacing w:val="-3"/>
          <w:sz w:val="28"/>
          <w:szCs w:val="28"/>
        </w:rPr>
        <w:t>f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ht</w:t>
      </w:r>
      <w:r>
        <w:rPr>
          <w:sz w:val="28"/>
          <w:szCs w:val="28"/>
        </w:rPr>
        <w:t xml:space="preserve">,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ere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 xml:space="preserve">ere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ou</w:t>
      </w:r>
      <w:r>
        <w:rPr>
          <w:sz w:val="28"/>
          <w:szCs w:val="28"/>
        </w:rPr>
        <w:t xml:space="preserve">s </w:t>
      </w:r>
      <w:r>
        <w:rPr>
          <w:sz w:val="28"/>
          <w:szCs w:val="28"/>
          <w:u w:val="single" w:color="000000"/>
        </w:rPr>
        <w:t xml:space="preserve">                            </w:t>
      </w:r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(ce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)</w:t>
      </w:r>
    </w:p>
    <w:p w:rsidR="00031AC5" w:rsidRDefault="007E2632">
      <w:pPr>
        <w:spacing w:before="2" w:line="300" w:lineRule="exact"/>
        <w:ind w:left="106"/>
        <w:rPr>
          <w:sz w:val="28"/>
          <w:szCs w:val="28"/>
        </w:rPr>
        <w:sectPr w:rsidR="00031AC5">
          <w:footerReference w:type="default" r:id="rId9"/>
          <w:pgSz w:w="12240" w:h="15840"/>
          <w:pgMar w:top="1020" w:right="460" w:bottom="280" w:left="460" w:header="748" w:footer="588" w:gutter="0"/>
          <w:pgNumType w:start="2"/>
          <w:cols w:space="720"/>
        </w:sectPr>
      </w:pPr>
      <w:r>
        <w:rPr>
          <w:spacing w:val="1"/>
          <w:position w:val="-1"/>
          <w:sz w:val="28"/>
          <w:szCs w:val="28"/>
        </w:rPr>
        <w:t>8</w:t>
      </w:r>
      <w:r>
        <w:rPr>
          <w:position w:val="-1"/>
          <w:sz w:val="28"/>
          <w:szCs w:val="28"/>
        </w:rPr>
        <w:t xml:space="preserve">. </w:t>
      </w:r>
      <w:r>
        <w:rPr>
          <w:spacing w:val="-1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>ach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to</w:t>
      </w:r>
      <w:r>
        <w:rPr>
          <w:spacing w:val="-1"/>
          <w:position w:val="-1"/>
          <w:sz w:val="28"/>
          <w:szCs w:val="28"/>
        </w:rPr>
        <w:t>w</w:t>
      </w:r>
      <w:r>
        <w:rPr>
          <w:position w:val="-1"/>
          <w:sz w:val="28"/>
          <w:szCs w:val="28"/>
        </w:rPr>
        <w:t>er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o</w:t>
      </w:r>
      <w:r>
        <w:rPr>
          <w:position w:val="-1"/>
          <w:sz w:val="28"/>
          <w:szCs w:val="28"/>
        </w:rPr>
        <w:t xml:space="preserve">f 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e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P</w:t>
      </w:r>
      <w:r>
        <w:rPr>
          <w:spacing w:val="1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a</w:t>
      </w:r>
      <w:r>
        <w:rPr>
          <w:spacing w:val="-1"/>
          <w:position w:val="-1"/>
          <w:sz w:val="28"/>
          <w:szCs w:val="28"/>
        </w:rPr>
        <w:t>g</w:t>
      </w:r>
      <w:r>
        <w:rPr>
          <w:position w:val="-1"/>
          <w:sz w:val="28"/>
          <w:szCs w:val="28"/>
        </w:rPr>
        <w:t xml:space="preserve">ar </w:t>
      </w:r>
      <w:r>
        <w:rPr>
          <w:spacing w:val="-2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w</w:t>
      </w:r>
      <w:r>
        <w:rPr>
          <w:position w:val="-1"/>
          <w:sz w:val="28"/>
          <w:szCs w:val="28"/>
        </w:rPr>
        <w:t>e</w:t>
      </w:r>
      <w:r>
        <w:rPr>
          <w:spacing w:val="-2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s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w</w:t>
      </w:r>
      <w:r>
        <w:rPr>
          <w:position w:val="-1"/>
          <w:sz w:val="28"/>
          <w:szCs w:val="28"/>
        </w:rPr>
        <w:t xml:space="preserve">as </w:t>
      </w:r>
      <w:r>
        <w:rPr>
          <w:position w:val="-1"/>
          <w:sz w:val="28"/>
          <w:szCs w:val="28"/>
          <w:u w:val="single" w:color="000000"/>
        </w:rPr>
        <w:t xml:space="preserve">            </w:t>
      </w:r>
      <w:r>
        <w:rPr>
          <w:spacing w:val="-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a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di</w:t>
      </w:r>
      <w:r>
        <w:rPr>
          <w:position w:val="-1"/>
          <w:sz w:val="28"/>
          <w:szCs w:val="28"/>
        </w:rPr>
        <w:t>f</w:t>
      </w:r>
      <w:r>
        <w:rPr>
          <w:spacing w:val="-2"/>
          <w:position w:val="-1"/>
          <w:sz w:val="28"/>
          <w:szCs w:val="28"/>
        </w:rPr>
        <w:t>f</w:t>
      </w:r>
      <w:r>
        <w:rPr>
          <w:position w:val="-1"/>
          <w:sz w:val="28"/>
          <w:szCs w:val="28"/>
        </w:rPr>
        <w:t>er</w:t>
      </w:r>
      <w:r>
        <w:rPr>
          <w:spacing w:val="-2"/>
          <w:position w:val="-1"/>
          <w:sz w:val="28"/>
          <w:szCs w:val="28"/>
        </w:rPr>
        <w:t>e</w:t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g</w:t>
      </w:r>
      <w:r>
        <w:rPr>
          <w:spacing w:val="-1"/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>.(</w:t>
      </w:r>
      <w:r>
        <w:rPr>
          <w:spacing w:val="-1"/>
          <w:position w:val="-1"/>
          <w:sz w:val="28"/>
          <w:szCs w:val="28"/>
        </w:rPr>
        <w:t xml:space="preserve"> d</w:t>
      </w:r>
      <w:r>
        <w:rPr>
          <w:position w:val="-1"/>
          <w:sz w:val="28"/>
          <w:szCs w:val="28"/>
        </w:rPr>
        <w:t>e</w:t>
      </w:r>
      <w:r>
        <w:rPr>
          <w:spacing w:val="-1"/>
          <w:position w:val="-1"/>
          <w:sz w:val="28"/>
          <w:szCs w:val="28"/>
        </w:rPr>
        <w:t>d</w:t>
      </w:r>
      <w:r>
        <w:rPr>
          <w:spacing w:val="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c</w:t>
      </w:r>
      <w:r>
        <w:rPr>
          <w:spacing w:val="-2"/>
          <w:position w:val="-1"/>
          <w:sz w:val="28"/>
          <w:szCs w:val="28"/>
        </w:rPr>
        <w:t>a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e)</w:t>
      </w:r>
    </w:p>
    <w:p w:rsidR="00031AC5" w:rsidRDefault="007E2632">
      <w:pPr>
        <w:spacing w:before="5" w:line="300" w:lineRule="exact"/>
        <w:ind w:left="106" w:right="-62"/>
        <w:rPr>
          <w:sz w:val="28"/>
          <w:szCs w:val="28"/>
        </w:rPr>
      </w:pPr>
      <w:r>
        <w:pict>
          <v:group id="_x0000_s1026" style="position:absolute;left:0;text-align:left;margin-left:197.15pt;margin-top:14.85pt;width:84.95pt;height:1.5pt;z-index:-251657728;mso-position-horizontal-relative:page" coordorigin="3943,297" coordsize="1699,30">
            <v:shape id="_x0000_s1028" style="position:absolute;left:3951;top:305;width:1682;height:0" coordorigin="3951,305" coordsize="1682,0" path="m3951,305r1683,e" filled="f" strokecolor="#930" strokeweight=".82pt">
              <v:path arrowok="t"/>
            </v:shape>
            <v:shape id="_x0000_s1027" style="position:absolute;left:3951;top:321;width:1680;height:0" coordorigin="3951,321" coordsize="1680,0" path="m3951,321r1681,e" filled="f" strokecolor="#930" strokeweight=".19811mm">
              <v:path arrowok="t"/>
            </v:shape>
            <w10:wrap anchorx="page"/>
          </v:group>
        </w:pict>
      </w:r>
      <w:r>
        <w:rPr>
          <w:spacing w:val="1"/>
          <w:position w:val="-1"/>
          <w:sz w:val="28"/>
          <w:szCs w:val="28"/>
        </w:rPr>
        <w:t>9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T</w:t>
      </w:r>
      <w:r>
        <w:rPr>
          <w:spacing w:val="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 xml:space="preserve">e </w:t>
      </w:r>
      <w:r>
        <w:rPr>
          <w:spacing w:val="-3"/>
          <w:position w:val="-1"/>
          <w:sz w:val="28"/>
          <w:szCs w:val="28"/>
        </w:rPr>
        <w:t>r</w:t>
      </w:r>
      <w:r>
        <w:rPr>
          <w:spacing w:val="1"/>
          <w:position w:val="-1"/>
          <w:sz w:val="28"/>
          <w:szCs w:val="28"/>
        </w:rPr>
        <w:t>oo</w:t>
      </w:r>
      <w:r>
        <w:rPr>
          <w:position w:val="-1"/>
          <w:sz w:val="28"/>
          <w:szCs w:val="28"/>
        </w:rPr>
        <w:t>m</w:t>
      </w:r>
      <w:r>
        <w:rPr>
          <w:spacing w:val="-5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w</w:t>
      </w:r>
      <w:r>
        <w:rPr>
          <w:position w:val="-1"/>
          <w:sz w:val="28"/>
          <w:szCs w:val="28"/>
        </w:rPr>
        <w:t>as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l</w:t>
      </w:r>
      <w:r>
        <w:rPr>
          <w:spacing w:val="1"/>
          <w:position w:val="-1"/>
          <w:sz w:val="28"/>
          <w:szCs w:val="28"/>
        </w:rPr>
        <w:t>i</w:t>
      </w:r>
      <w:r>
        <w:rPr>
          <w:spacing w:val="-1"/>
          <w:position w:val="-1"/>
          <w:sz w:val="28"/>
          <w:szCs w:val="28"/>
        </w:rPr>
        <w:t>t</w:t>
      </w:r>
      <w:r>
        <w:rPr>
          <w:spacing w:val="1"/>
          <w:position w:val="-1"/>
          <w:sz w:val="28"/>
          <w:szCs w:val="28"/>
        </w:rPr>
        <w:t>t</w:t>
      </w:r>
      <w:r>
        <w:rPr>
          <w:spacing w:val="-2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>red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w</w:t>
      </w:r>
      <w:r>
        <w:rPr>
          <w:spacing w:val="-1"/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>t</w:t>
      </w:r>
      <w:r>
        <w:rPr>
          <w:position w:val="-1"/>
          <w:sz w:val="28"/>
          <w:szCs w:val="28"/>
        </w:rPr>
        <w:t>h</w:t>
      </w:r>
    </w:p>
    <w:p w:rsidR="00031AC5" w:rsidRDefault="007E2632">
      <w:pPr>
        <w:spacing w:before="5" w:line="300" w:lineRule="exact"/>
        <w:rPr>
          <w:sz w:val="28"/>
          <w:szCs w:val="28"/>
        </w:rPr>
        <w:sectPr w:rsidR="00031AC5">
          <w:type w:val="continuous"/>
          <w:pgSz w:w="12240" w:h="15840"/>
          <w:pgMar w:top="1020" w:right="460" w:bottom="280" w:left="460" w:header="720" w:footer="720" w:gutter="0"/>
          <w:cols w:num="2" w:space="720" w:equalWidth="0">
            <w:col w:w="3420" w:space="1821"/>
            <w:col w:w="6079"/>
          </w:cols>
        </w:sectPr>
      </w:pPr>
      <w:r>
        <w:br w:type="column"/>
      </w:r>
      <w:r>
        <w:rPr>
          <w:spacing w:val="1"/>
          <w:position w:val="-1"/>
          <w:sz w:val="28"/>
          <w:szCs w:val="28"/>
        </w:rPr>
        <w:t>n</w:t>
      </w:r>
      <w:r>
        <w:rPr>
          <w:position w:val="-1"/>
          <w:sz w:val="28"/>
          <w:szCs w:val="28"/>
        </w:rPr>
        <w:t>e</w:t>
      </w:r>
      <w:r>
        <w:rPr>
          <w:spacing w:val="-1"/>
          <w:position w:val="-1"/>
          <w:sz w:val="28"/>
          <w:szCs w:val="28"/>
        </w:rPr>
        <w:t>ws</w:t>
      </w:r>
      <w:r>
        <w:rPr>
          <w:spacing w:val="1"/>
          <w:position w:val="-1"/>
          <w:sz w:val="28"/>
          <w:szCs w:val="28"/>
        </w:rPr>
        <w:t>p</w:t>
      </w:r>
      <w:r>
        <w:rPr>
          <w:spacing w:val="-2"/>
          <w:position w:val="-1"/>
          <w:sz w:val="28"/>
          <w:szCs w:val="28"/>
        </w:rPr>
        <w:t>a</w:t>
      </w:r>
      <w:r>
        <w:rPr>
          <w:spacing w:val="1"/>
          <w:position w:val="-1"/>
          <w:sz w:val="28"/>
          <w:szCs w:val="28"/>
        </w:rPr>
        <w:t>p</w:t>
      </w:r>
      <w:r>
        <w:rPr>
          <w:position w:val="-1"/>
          <w:sz w:val="28"/>
          <w:szCs w:val="28"/>
        </w:rPr>
        <w:t>e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.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(</w:t>
      </w:r>
      <w:r>
        <w:rPr>
          <w:spacing w:val="-1"/>
          <w:position w:val="-1"/>
          <w:sz w:val="28"/>
          <w:szCs w:val="28"/>
        </w:rPr>
        <w:t>di</w:t>
      </w:r>
      <w:r>
        <w:rPr>
          <w:spacing w:val="1"/>
          <w:position w:val="-1"/>
          <w:sz w:val="28"/>
          <w:szCs w:val="28"/>
        </w:rPr>
        <w:t>s</w:t>
      </w:r>
      <w:r>
        <w:rPr>
          <w:spacing w:val="-2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>ar</w:t>
      </w:r>
      <w:r>
        <w:rPr>
          <w:spacing w:val="2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>)</w:t>
      </w:r>
    </w:p>
    <w:p w:rsidR="00031AC5" w:rsidRDefault="007E2632">
      <w:pPr>
        <w:spacing w:before="5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10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f </w:t>
      </w:r>
      <w:r>
        <w:rPr>
          <w:spacing w:val="-2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 xml:space="preserve">r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j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 en</w:t>
      </w:r>
      <w:r>
        <w:rPr>
          <w:spacing w:val="1"/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es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ch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e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c 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fr</w:t>
      </w:r>
      <w:r>
        <w:rPr>
          <w:spacing w:val="3"/>
          <w:sz w:val="28"/>
          <w:szCs w:val="28"/>
        </w:rPr>
        <w:t>o</w:t>
      </w:r>
      <w:r>
        <w:rPr>
          <w:sz w:val="28"/>
          <w:szCs w:val="28"/>
        </w:rPr>
        <w:t xml:space="preserve">m </w:t>
      </w:r>
      <w:r>
        <w:rPr>
          <w:sz w:val="28"/>
          <w:szCs w:val="28"/>
          <w:u w:val="single" w:color="000000"/>
        </w:rPr>
        <w:t xml:space="preserve">              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rc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re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)</w:t>
      </w:r>
    </w:p>
    <w:p w:rsidR="00031AC5" w:rsidRDefault="00031AC5">
      <w:pPr>
        <w:spacing w:before="1" w:line="120" w:lineRule="exact"/>
        <w:rPr>
          <w:sz w:val="12"/>
          <w:szCs w:val="12"/>
        </w:rPr>
      </w:pPr>
    </w:p>
    <w:p w:rsidR="00031AC5" w:rsidRDefault="00031AC5">
      <w:pPr>
        <w:spacing w:line="200" w:lineRule="exact"/>
      </w:pPr>
    </w:p>
    <w:p w:rsidR="00031AC5" w:rsidRDefault="007E2632">
      <w:pPr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V</w:t>
      </w:r>
      <w:r>
        <w:rPr>
          <w:sz w:val="28"/>
          <w:szCs w:val="28"/>
        </w:rPr>
        <w:t xml:space="preserve">.  </w:t>
      </w:r>
      <w:r>
        <w:rPr>
          <w:b/>
          <w:spacing w:val="-1"/>
          <w:sz w:val="28"/>
          <w:szCs w:val="28"/>
          <w:u w:val="thick" w:color="000000"/>
        </w:rPr>
        <w:t>R</w:t>
      </w:r>
      <w:r>
        <w:rPr>
          <w:b/>
          <w:spacing w:val="-2"/>
          <w:sz w:val="28"/>
          <w:szCs w:val="28"/>
          <w:u w:val="thick" w:color="000000"/>
        </w:rPr>
        <w:t>e</w:t>
      </w:r>
      <w:r>
        <w:rPr>
          <w:b/>
          <w:spacing w:val="3"/>
          <w:sz w:val="28"/>
          <w:szCs w:val="28"/>
          <w:u w:val="thick" w:color="000000"/>
        </w:rPr>
        <w:t>w</w:t>
      </w:r>
      <w:r>
        <w:rPr>
          <w:b/>
          <w:sz w:val="28"/>
          <w:szCs w:val="28"/>
          <w:u w:val="thick" w:color="000000"/>
        </w:rPr>
        <w:t>r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pacing w:val="-2"/>
          <w:sz w:val="28"/>
          <w:szCs w:val="28"/>
          <w:u w:val="thick" w:color="000000"/>
        </w:rPr>
        <w:t>t</w:t>
      </w:r>
      <w:r>
        <w:rPr>
          <w:b/>
          <w:sz w:val="28"/>
          <w:szCs w:val="28"/>
          <w:u w:val="thick" w:color="000000"/>
        </w:rPr>
        <w:t>e the</w:t>
      </w:r>
      <w:r>
        <w:rPr>
          <w:b/>
          <w:spacing w:val="-1"/>
          <w:sz w:val="28"/>
          <w:szCs w:val="28"/>
          <w:u w:val="thick" w:color="000000"/>
        </w:rPr>
        <w:t xml:space="preserve"> s</w:t>
      </w:r>
      <w:r>
        <w:rPr>
          <w:b/>
          <w:sz w:val="28"/>
          <w:szCs w:val="28"/>
          <w:u w:val="thick" w:color="000000"/>
        </w:rPr>
        <w:t>e</w:t>
      </w:r>
      <w:r>
        <w:rPr>
          <w:b/>
          <w:spacing w:val="-3"/>
          <w:sz w:val="28"/>
          <w:szCs w:val="28"/>
          <w:u w:val="thick" w:color="000000"/>
        </w:rPr>
        <w:t>n</w:t>
      </w:r>
      <w:r>
        <w:rPr>
          <w:b/>
          <w:sz w:val="28"/>
          <w:szCs w:val="28"/>
          <w:u w:val="thick" w:color="000000"/>
        </w:rPr>
        <w:t>tence</w:t>
      </w:r>
      <w:r>
        <w:rPr>
          <w:b/>
          <w:spacing w:val="-1"/>
          <w:sz w:val="28"/>
          <w:szCs w:val="28"/>
          <w:u w:val="thick" w:color="000000"/>
        </w:rPr>
        <w:t>s</w:t>
      </w:r>
      <w:r>
        <w:rPr>
          <w:b/>
          <w:sz w:val="28"/>
          <w:szCs w:val="28"/>
          <w:u w:val="thick" w:color="000000"/>
        </w:rPr>
        <w:t>:</w:t>
      </w:r>
    </w:p>
    <w:p w:rsidR="00031AC5" w:rsidRDefault="007E2632">
      <w:pPr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rk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in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al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ns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8"/>
          <w:sz w:val="28"/>
          <w:szCs w:val="28"/>
        </w:rPr>
        <w:t>n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nt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(re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u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us</w:t>
      </w:r>
      <w:r>
        <w:rPr>
          <w:spacing w:val="2"/>
          <w:sz w:val="28"/>
          <w:szCs w:val="28"/>
        </w:rPr>
        <w:t>e</w:t>
      </w:r>
      <w:r>
        <w:rPr>
          <w:sz w:val="28"/>
          <w:szCs w:val="28"/>
        </w:rPr>
        <w:t>)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…..</w:t>
      </w:r>
    </w:p>
    <w:p w:rsidR="00031AC5" w:rsidRDefault="007E2632">
      <w:pPr>
        <w:spacing w:before="2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ai</w:t>
      </w:r>
      <w:r>
        <w:rPr>
          <w:spacing w:val="-1"/>
          <w:sz w:val="28"/>
          <w:szCs w:val="28"/>
        </w:rPr>
        <w:t>rp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er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z w:val="28"/>
          <w:szCs w:val="28"/>
        </w:rPr>
        <w:t xml:space="preserve">e are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ar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iv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7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us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p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po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io</w:t>
      </w:r>
      <w:r>
        <w:rPr>
          <w:sz w:val="28"/>
          <w:szCs w:val="28"/>
        </w:rPr>
        <w:t>n  +</w:t>
      </w:r>
    </w:p>
    <w:p w:rsidR="00031AC5" w:rsidRDefault="007E2632">
      <w:pPr>
        <w:spacing w:line="320" w:lineRule="exact"/>
        <w:ind w:left="786" w:right="8515"/>
        <w:jc w:val="center"/>
        <w:rPr>
          <w:sz w:val="28"/>
          <w:szCs w:val="28"/>
        </w:rPr>
      </w:pPr>
      <w:r>
        <w:rPr>
          <w:sz w:val="28"/>
          <w:szCs w:val="28"/>
        </w:rPr>
        <w:t>re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)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………..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co</w:t>
      </w:r>
      <w:r>
        <w:rPr>
          <w:spacing w:val="-4"/>
          <w:sz w:val="28"/>
          <w:szCs w:val="28"/>
        </w:rPr>
        <w:t>m</w:t>
      </w:r>
      <w:r>
        <w:rPr>
          <w:spacing w:val="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la</w:t>
      </w:r>
      <w:r>
        <w:rPr>
          <w:spacing w:val="2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aunt. </w:t>
      </w:r>
      <w:r>
        <w:rPr>
          <w:spacing w:val="4"/>
          <w:sz w:val="28"/>
          <w:szCs w:val="28"/>
        </w:rPr>
        <w:t>(</w:t>
      </w:r>
      <w:r>
        <w:rPr>
          <w:spacing w:val="-1"/>
          <w:sz w:val="28"/>
          <w:szCs w:val="28"/>
        </w:rPr>
        <w:t>us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ti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us</w:t>
      </w:r>
      <w:r>
        <w:rPr>
          <w:sz w:val="28"/>
          <w:szCs w:val="28"/>
        </w:rPr>
        <w:t>e)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→……</w:t>
      </w:r>
      <w:r>
        <w:rPr>
          <w:spacing w:val="-2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 xml:space="preserve">as 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gi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(</w:t>
      </w:r>
      <w:r>
        <w:rPr>
          <w:spacing w:val="-1"/>
          <w:sz w:val="28"/>
          <w:szCs w:val="28"/>
        </w:rPr>
        <w:t>us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ni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e)</w:t>
      </w:r>
    </w:p>
    <w:p w:rsidR="00031AC5" w:rsidRDefault="007E2632">
      <w:pPr>
        <w:spacing w:before="2"/>
        <w:ind w:left="466"/>
        <w:rPr>
          <w:sz w:val="28"/>
          <w:szCs w:val="28"/>
        </w:rPr>
      </w:pPr>
      <w:r>
        <w:rPr>
          <w:sz w:val="28"/>
          <w:szCs w:val="28"/>
        </w:rPr>
        <w:t>→……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</w:p>
    <w:p w:rsidR="00031AC5" w:rsidRDefault="007E2632">
      <w:pPr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. 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h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ee ca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O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 xml:space="preserve">f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em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J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>(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)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sudde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ed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at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 v</w:t>
      </w:r>
      <w:r>
        <w:rPr>
          <w:spacing w:val="1"/>
          <w:sz w:val="28"/>
          <w:szCs w:val="28"/>
        </w:rPr>
        <w:t>e</w:t>
      </w:r>
      <w:r>
        <w:rPr>
          <w:sz w:val="28"/>
          <w:szCs w:val="28"/>
        </w:rPr>
        <w:t>ry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1"/>
          <w:sz w:val="28"/>
          <w:szCs w:val="28"/>
        </w:rPr>
        <w:t>(u</w:t>
      </w:r>
      <w:r>
        <w:rPr>
          <w:spacing w:val="-1"/>
          <w:sz w:val="28"/>
          <w:szCs w:val="28"/>
        </w:rPr>
        <w:t>si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)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……..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  <w:sectPr w:rsidR="00031AC5">
          <w:type w:val="continuous"/>
          <w:pgSz w:w="12240" w:h="15840"/>
          <w:pgMar w:top="1020" w:right="460" w:bottom="280" w:left="460" w:header="720" w:footer="720" w:gutter="0"/>
          <w:cols w:space="720"/>
        </w:sect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 xml:space="preserve">. 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J</w:t>
      </w:r>
      <w:r>
        <w:rPr>
          <w:spacing w:val="-1"/>
          <w:sz w:val="28"/>
          <w:szCs w:val="28"/>
        </w:rPr>
        <w:t>oh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si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er. I </w:t>
      </w:r>
      <w:r>
        <w:rPr>
          <w:spacing w:val="-2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od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c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r.</w:t>
      </w:r>
    </w:p>
    <w:p w:rsidR="00031AC5" w:rsidRDefault="00031AC5">
      <w:pPr>
        <w:spacing w:before="3" w:line="120" w:lineRule="exact"/>
        <w:rPr>
          <w:sz w:val="13"/>
          <w:szCs w:val="13"/>
        </w:rPr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7E2632">
      <w:pPr>
        <w:spacing w:before="24"/>
        <w:ind w:left="466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  <w:r>
        <w:rPr>
          <w:spacing w:val="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W</w:t>
      </w:r>
      <w:r>
        <w:rPr>
          <w:spacing w:val="3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 It …</w:t>
      </w:r>
      <w:r>
        <w:rPr>
          <w:spacing w:val="-2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2"/>
          <w:sz w:val="28"/>
          <w:szCs w:val="28"/>
        </w:rPr>
        <w:t>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</w:t>
      </w:r>
      <w:r>
        <w:rPr>
          <w:spacing w:val="1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1"/>
          <w:sz w:val="28"/>
          <w:szCs w:val="28"/>
        </w:rPr>
        <w:t>.</w:t>
      </w:r>
      <w:r>
        <w:rPr>
          <w:sz w:val="28"/>
          <w:szCs w:val="28"/>
        </w:rPr>
        <w:t>.</w:t>
      </w:r>
    </w:p>
    <w:p w:rsidR="00031AC5" w:rsidRDefault="007E2632">
      <w:pPr>
        <w:spacing w:before="2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>
        <w:rPr>
          <w:spacing w:val="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te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er h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ud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er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to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tu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2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………..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10</w:t>
      </w:r>
      <w:r>
        <w:rPr>
          <w:spacing w:val="7"/>
          <w:sz w:val="28"/>
          <w:szCs w:val="28"/>
        </w:rPr>
        <w:t>.</w:t>
      </w:r>
      <w:r>
        <w:rPr>
          <w:sz w:val="28"/>
          <w:szCs w:val="28"/>
        </w:rPr>
        <w:t>Pe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d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ra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→I</w:t>
      </w:r>
      <w:r>
        <w:rPr>
          <w:spacing w:val="1"/>
          <w:sz w:val="28"/>
          <w:szCs w:val="28"/>
        </w:rPr>
        <w:t>t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………………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11</w:t>
      </w:r>
      <w:r>
        <w:rPr>
          <w:spacing w:val="7"/>
          <w:sz w:val="28"/>
          <w:szCs w:val="28"/>
        </w:rPr>
        <w:t>.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po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reat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o</w:t>
      </w:r>
      <w:r>
        <w:rPr>
          <w:sz w:val="28"/>
          <w:szCs w:val="28"/>
        </w:rPr>
        <w:t>f C</w:t>
      </w:r>
      <w:r>
        <w:rPr>
          <w:spacing w:val="-2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f </w:t>
      </w:r>
      <w:r>
        <w:rPr>
          <w:spacing w:val="8"/>
          <w:sz w:val="28"/>
          <w:szCs w:val="28"/>
        </w:rPr>
        <w:t>1</w:t>
      </w:r>
      <w:r>
        <w:rPr>
          <w:spacing w:val="-1"/>
          <w:sz w:val="28"/>
          <w:szCs w:val="28"/>
        </w:rPr>
        <w:t>40</w:t>
      </w:r>
      <w:r>
        <w:rPr>
          <w:spacing w:val="1"/>
          <w:sz w:val="28"/>
          <w:szCs w:val="28"/>
        </w:rPr>
        <w:t>0s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of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China</w:t>
      </w:r>
      <w:r>
        <w:rPr>
          <w:spacing w:val="-2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…………..</w:t>
      </w:r>
    </w:p>
    <w:p w:rsidR="00031AC5" w:rsidRDefault="007E2632">
      <w:pPr>
        <w:spacing w:before="2"/>
        <w:ind w:left="466"/>
        <w:rPr>
          <w:sz w:val="28"/>
          <w:szCs w:val="28"/>
        </w:rPr>
      </w:pPr>
      <w:r>
        <w:rPr>
          <w:i/>
          <w:color w:val="993300"/>
          <w:spacing w:val="1"/>
          <w:sz w:val="28"/>
          <w:szCs w:val="28"/>
        </w:rPr>
        <w:t>12</w:t>
      </w:r>
      <w:r>
        <w:rPr>
          <w:i/>
          <w:color w:val="993300"/>
          <w:spacing w:val="7"/>
          <w:sz w:val="28"/>
          <w:szCs w:val="28"/>
        </w:rPr>
        <w:t>.</w:t>
      </w:r>
      <w:r>
        <w:rPr>
          <w:color w:val="000000"/>
          <w:sz w:val="28"/>
          <w:szCs w:val="28"/>
        </w:rPr>
        <w:t>It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s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>x</w:t>
      </w:r>
      <w:r>
        <w:rPr>
          <w:color w:val="000000"/>
          <w:spacing w:val="1"/>
          <w:sz w:val="28"/>
          <w:szCs w:val="28"/>
        </w:rPr>
        <w:t>p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z w:val="28"/>
          <w:szCs w:val="28"/>
        </w:rPr>
        <w:t>c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a</w:t>
      </w:r>
      <w:r>
        <w:rPr>
          <w:color w:val="000000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>h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 xml:space="preserve"> w</w:t>
      </w:r>
      <w:r>
        <w:rPr>
          <w:color w:val="000000"/>
          <w:sz w:val="28"/>
          <w:szCs w:val="28"/>
        </w:rPr>
        <w:t>ea</w:t>
      </w:r>
      <w:r>
        <w:rPr>
          <w:color w:val="000000"/>
          <w:spacing w:val="1"/>
          <w:sz w:val="28"/>
          <w:szCs w:val="28"/>
        </w:rPr>
        <w:t>th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z w:val="28"/>
          <w:szCs w:val="28"/>
        </w:rPr>
        <w:t xml:space="preserve">r </w:t>
      </w:r>
      <w:r>
        <w:rPr>
          <w:color w:val="000000"/>
          <w:spacing w:val="-2"/>
          <w:sz w:val="28"/>
          <w:szCs w:val="28"/>
        </w:rPr>
        <w:t>w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l</w:t>
      </w:r>
      <w:r>
        <w:rPr>
          <w:color w:val="000000"/>
          <w:sz w:val="28"/>
          <w:szCs w:val="28"/>
        </w:rPr>
        <w:t>l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b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-2"/>
          <w:sz w:val="28"/>
          <w:szCs w:val="28"/>
        </w:rPr>
        <w:t>g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o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5"/>
          <w:sz w:val="28"/>
          <w:szCs w:val="28"/>
        </w:rPr>
        <w:t>m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z w:val="28"/>
          <w:szCs w:val="28"/>
        </w:rPr>
        <w:t>rr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w</w:t>
      </w:r>
      <w:r>
        <w:rPr>
          <w:color w:val="000000"/>
          <w:sz w:val="28"/>
          <w:szCs w:val="28"/>
        </w:rPr>
        <w:t>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 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……..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13</w:t>
      </w:r>
      <w:r>
        <w:rPr>
          <w:spacing w:val="7"/>
          <w:sz w:val="28"/>
          <w:szCs w:val="28"/>
        </w:rPr>
        <w:t>.</w:t>
      </w:r>
      <w:r>
        <w:rPr>
          <w:sz w:val="28"/>
          <w:szCs w:val="28"/>
        </w:rPr>
        <w:t>Pe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at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al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k</w:t>
      </w:r>
      <w:r>
        <w:rPr>
          <w:spacing w:val="1"/>
          <w:sz w:val="28"/>
          <w:szCs w:val="28"/>
        </w:rPr>
        <w:t>no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be 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f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ce.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pacing w:val="1"/>
          <w:sz w:val="28"/>
          <w:szCs w:val="28"/>
        </w:rPr>
        <w:t>…</w:t>
      </w:r>
      <w:r>
        <w:rPr>
          <w:sz w:val="28"/>
          <w:szCs w:val="28"/>
        </w:rPr>
        <w:t>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14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know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?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Y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k</w:t>
      </w:r>
      <w:r>
        <w:rPr>
          <w:sz w:val="28"/>
          <w:szCs w:val="28"/>
        </w:rPr>
        <w:t>ed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er l</w:t>
      </w:r>
      <w:r>
        <w:rPr>
          <w:spacing w:val="-1"/>
          <w:sz w:val="28"/>
          <w:szCs w:val="28"/>
        </w:rPr>
        <w:t>as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gh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who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e)</w:t>
      </w:r>
    </w:p>
    <w:p w:rsidR="00031AC5" w:rsidRDefault="007E2632">
      <w:pPr>
        <w:spacing w:line="320" w:lineRule="exact"/>
        <w:ind w:left="855" w:right="2411"/>
        <w:jc w:val="center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-3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...............................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...............................................................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..............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15</w:t>
      </w:r>
      <w:r>
        <w:rPr>
          <w:spacing w:val="7"/>
          <w:sz w:val="28"/>
          <w:szCs w:val="28"/>
        </w:rPr>
        <w:t>.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il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ed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in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fi</w:t>
      </w:r>
      <w:r>
        <w:rPr>
          <w:spacing w:val="1"/>
          <w:sz w:val="28"/>
          <w:szCs w:val="28"/>
        </w:rPr>
        <w:t>r</w:t>
      </w:r>
      <w:r>
        <w:rPr>
          <w:sz w:val="28"/>
          <w:szCs w:val="28"/>
        </w:rPr>
        <w:t>e.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e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lt</w:t>
      </w:r>
      <w:r>
        <w:rPr>
          <w:sz w:val="28"/>
          <w:szCs w:val="28"/>
        </w:rPr>
        <w:t>.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)</w:t>
      </w:r>
    </w:p>
    <w:p w:rsidR="00031AC5" w:rsidRDefault="007E2632">
      <w:pPr>
        <w:spacing w:before="2"/>
        <w:ind w:left="896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-3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...............................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.....................................</w:t>
      </w:r>
      <w:r>
        <w:rPr>
          <w:spacing w:val="24"/>
          <w:sz w:val="28"/>
          <w:szCs w:val="28"/>
        </w:rPr>
        <w:t>.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………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16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z w:val="28"/>
          <w:szCs w:val="28"/>
        </w:rPr>
        <w:t xml:space="preserve">car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d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d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.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si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on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)</w:t>
      </w:r>
    </w:p>
    <w:p w:rsidR="00031AC5" w:rsidRDefault="007E2632">
      <w:pPr>
        <w:ind w:left="466"/>
        <w:rPr>
          <w:sz w:val="28"/>
          <w:szCs w:val="28"/>
        </w:rPr>
      </w:pPr>
      <w:r>
        <w:rPr>
          <w:sz w:val="28"/>
          <w:szCs w:val="28"/>
        </w:rPr>
        <w:t>→</w:t>
      </w:r>
      <w:r>
        <w:rPr>
          <w:spacing w:val="4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...............................................................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>..........</w:t>
      </w:r>
      <w:r>
        <w:rPr>
          <w:spacing w:val="24"/>
          <w:sz w:val="28"/>
          <w:szCs w:val="28"/>
        </w:rPr>
        <w:t>.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-1"/>
          <w:sz w:val="28"/>
          <w:szCs w:val="28"/>
        </w:rPr>
        <w:t>17</w:t>
      </w:r>
      <w:r>
        <w:rPr>
          <w:spacing w:val="12"/>
          <w:sz w:val="28"/>
          <w:szCs w:val="28"/>
        </w:rPr>
        <w:t>.</w:t>
      </w:r>
      <w:r>
        <w:rPr>
          <w:spacing w:val="-4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go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m</w:t>
      </w:r>
      <w:r>
        <w:rPr>
          <w:spacing w:val="-2"/>
          <w:sz w:val="28"/>
          <w:szCs w:val="28"/>
        </w:rPr>
        <w:t>arr</w:t>
      </w:r>
      <w:r>
        <w:rPr>
          <w:spacing w:val="-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-4"/>
          <w:sz w:val="28"/>
          <w:szCs w:val="28"/>
        </w:rPr>
        <w:t xml:space="preserve"> w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6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y</w:t>
      </w:r>
      <w:r>
        <w:rPr>
          <w:spacing w:val="-2"/>
          <w:sz w:val="28"/>
          <w:szCs w:val="28"/>
        </w:rPr>
        <w:t>ear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old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w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-3"/>
          <w:sz w:val="28"/>
          <w:szCs w:val="28"/>
        </w:rPr>
        <w:t>……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……</w:t>
      </w:r>
      <w:r>
        <w:rPr>
          <w:spacing w:val="1"/>
          <w:sz w:val="28"/>
          <w:szCs w:val="28"/>
        </w:rPr>
        <w:t>…</w:t>
      </w:r>
      <w:r>
        <w:rPr>
          <w:spacing w:val="-3"/>
          <w:sz w:val="28"/>
          <w:szCs w:val="28"/>
        </w:rPr>
        <w:t>…………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-1"/>
          <w:sz w:val="28"/>
          <w:szCs w:val="28"/>
        </w:rPr>
        <w:t>18</w:t>
      </w:r>
      <w:r>
        <w:rPr>
          <w:spacing w:val="12"/>
          <w:sz w:val="28"/>
          <w:szCs w:val="28"/>
        </w:rPr>
        <w:t>.</w:t>
      </w:r>
      <w:r>
        <w:rPr>
          <w:sz w:val="28"/>
          <w:szCs w:val="28"/>
        </w:rPr>
        <w:t>I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-6"/>
          <w:sz w:val="28"/>
          <w:szCs w:val="28"/>
        </w:rPr>
        <w:t>y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-2"/>
          <w:sz w:val="28"/>
          <w:szCs w:val="28"/>
        </w:rPr>
        <w:t>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t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stud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-4"/>
          <w:sz w:val="28"/>
          <w:szCs w:val="28"/>
        </w:rPr>
        <w:t>t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caf</w:t>
      </w:r>
      <w:r>
        <w:rPr>
          <w:sz w:val="28"/>
          <w:szCs w:val="28"/>
        </w:rPr>
        <w:t>é</w:t>
      </w:r>
      <w:r>
        <w:rPr>
          <w:spacing w:val="-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pacing w:val="-5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-1"/>
          <w:sz w:val="28"/>
          <w:szCs w:val="28"/>
        </w:rPr>
        <w:t>o</w:t>
      </w:r>
      <w:r>
        <w:rPr>
          <w:spacing w:val="-7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pacing w:val="-2"/>
          <w:sz w:val="28"/>
          <w:szCs w:val="28"/>
        </w:rPr>
        <w:t>ere</w:t>
      </w:r>
      <w:r>
        <w:rPr>
          <w:sz w:val="28"/>
          <w:szCs w:val="28"/>
        </w:rPr>
        <w:t>.</w:t>
      </w:r>
    </w:p>
    <w:p w:rsidR="00031AC5" w:rsidRDefault="007E2632">
      <w:pPr>
        <w:spacing w:before="2"/>
        <w:ind w:left="466"/>
        <w:rPr>
          <w:sz w:val="28"/>
          <w:szCs w:val="28"/>
        </w:rPr>
      </w:pPr>
      <w:r>
        <w:rPr>
          <w:spacing w:val="-3"/>
          <w:sz w:val="28"/>
          <w:szCs w:val="28"/>
        </w:rPr>
        <w:t>→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stud</w:t>
      </w:r>
      <w:r>
        <w:rPr>
          <w:spacing w:val="-2"/>
          <w:sz w:val="28"/>
          <w:szCs w:val="28"/>
        </w:rPr>
        <w:t>e</w:t>
      </w:r>
      <w:r>
        <w:rPr>
          <w:spacing w:val="-4"/>
          <w:sz w:val="28"/>
          <w:szCs w:val="28"/>
        </w:rPr>
        <w:t>n</w:t>
      </w:r>
      <w:r>
        <w:rPr>
          <w:spacing w:val="-1"/>
          <w:sz w:val="28"/>
          <w:szCs w:val="28"/>
        </w:rPr>
        <w:t>ts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3"/>
          <w:sz w:val="28"/>
          <w:szCs w:val="28"/>
        </w:rPr>
        <w:t>……………………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-1"/>
          <w:sz w:val="28"/>
          <w:szCs w:val="28"/>
        </w:rPr>
        <w:t>19</w:t>
      </w:r>
      <w:r>
        <w:rPr>
          <w:spacing w:val="12"/>
          <w:sz w:val="28"/>
          <w:szCs w:val="28"/>
        </w:rPr>
        <w:t>.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m</w:t>
      </w:r>
      <w:r>
        <w:rPr>
          <w:spacing w:val="-1"/>
          <w:sz w:val="28"/>
          <w:szCs w:val="28"/>
        </w:rPr>
        <w:t>oth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bou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-2"/>
          <w:sz w:val="28"/>
          <w:szCs w:val="28"/>
        </w:rPr>
        <w:t>re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-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-2"/>
          <w:sz w:val="28"/>
          <w:szCs w:val="28"/>
        </w:rPr>
        <w:t>ir</w:t>
      </w:r>
      <w:r>
        <w:rPr>
          <w:spacing w:val="-1"/>
          <w:sz w:val="28"/>
          <w:szCs w:val="28"/>
        </w:rPr>
        <w:t>thd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y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-2"/>
          <w:sz w:val="28"/>
          <w:szCs w:val="28"/>
        </w:rPr>
        <w:t>ar</w:t>
      </w:r>
      <w:r>
        <w:rPr>
          <w:spacing w:val="-1"/>
          <w:sz w:val="28"/>
          <w:szCs w:val="28"/>
        </w:rPr>
        <w:t>t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m</w:t>
      </w:r>
      <w:r>
        <w:rPr>
          <w:spacing w:val="-1"/>
          <w:sz w:val="28"/>
          <w:szCs w:val="28"/>
        </w:rPr>
        <w:t>oth</w:t>
      </w:r>
      <w:r>
        <w:rPr>
          <w:spacing w:val="-2"/>
          <w:sz w:val="28"/>
          <w:szCs w:val="28"/>
        </w:rPr>
        <w:t>e</w:t>
      </w:r>
      <w:r>
        <w:rPr>
          <w:spacing w:val="-3"/>
          <w:sz w:val="28"/>
          <w:szCs w:val="28"/>
        </w:rPr>
        <w:t>r</w:t>
      </w:r>
      <w:r>
        <w:rPr>
          <w:spacing w:val="-2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2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2"/>
          <w:sz w:val="28"/>
          <w:szCs w:val="28"/>
        </w:rPr>
        <w:t>…………………</w:t>
      </w:r>
      <w:r>
        <w:rPr>
          <w:spacing w:val="-5"/>
          <w:sz w:val="28"/>
          <w:szCs w:val="28"/>
        </w:rPr>
        <w:t>…</w:t>
      </w:r>
      <w:r>
        <w:rPr>
          <w:spacing w:val="-2"/>
          <w:sz w:val="28"/>
          <w:szCs w:val="28"/>
        </w:rPr>
        <w:t>………………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</w:pPr>
      <w:r>
        <w:rPr>
          <w:spacing w:val="1"/>
          <w:sz w:val="28"/>
          <w:szCs w:val="28"/>
        </w:rPr>
        <w:t>20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p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 xml:space="preserve">e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z w:val="28"/>
          <w:szCs w:val="28"/>
        </w:rPr>
        <w:t>re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 xml:space="preserve">r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r</w:t>
      </w:r>
      <w:r>
        <w:rPr>
          <w:spacing w:val="-3"/>
          <w:sz w:val="28"/>
          <w:szCs w:val="28"/>
        </w:rPr>
        <w:t>a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are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tt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(r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c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r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iv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use</w:t>
      </w:r>
      <w:r>
        <w:rPr>
          <w:sz w:val="28"/>
          <w:szCs w:val="28"/>
        </w:rPr>
        <w:t>)</w:t>
      </w:r>
    </w:p>
    <w:p w:rsidR="00031AC5" w:rsidRDefault="007E2632">
      <w:pPr>
        <w:spacing w:line="320" w:lineRule="exact"/>
        <w:ind w:left="466"/>
        <w:rPr>
          <w:sz w:val="28"/>
          <w:szCs w:val="28"/>
        </w:rPr>
        <w:sectPr w:rsidR="00031AC5">
          <w:pgSz w:w="12240" w:h="15840"/>
          <w:pgMar w:top="1020" w:right="460" w:bottom="280" w:left="460" w:header="748" w:footer="588" w:gutter="0"/>
          <w:cols w:space="720"/>
        </w:sectPr>
      </w:pPr>
      <w:r>
        <w:rPr>
          <w:sz w:val="28"/>
          <w:szCs w:val="28"/>
        </w:rPr>
        <w:t>→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</w:t>
      </w:r>
      <w:r>
        <w:rPr>
          <w:spacing w:val="-1"/>
          <w:sz w:val="28"/>
          <w:szCs w:val="28"/>
        </w:rPr>
        <w:t>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</w:t>
      </w:r>
      <w:r>
        <w:rPr>
          <w:spacing w:val="-3"/>
          <w:sz w:val="28"/>
          <w:szCs w:val="28"/>
        </w:rPr>
        <w:t>…</w:t>
      </w:r>
      <w:r>
        <w:rPr>
          <w:sz w:val="28"/>
          <w:szCs w:val="28"/>
        </w:rPr>
        <w:t>……</w:t>
      </w:r>
      <w:r>
        <w:rPr>
          <w:spacing w:val="-3"/>
          <w:sz w:val="28"/>
          <w:szCs w:val="28"/>
        </w:rPr>
        <w:t>……</w:t>
      </w:r>
      <w:r>
        <w:rPr>
          <w:sz w:val="28"/>
          <w:szCs w:val="28"/>
        </w:rPr>
        <w:t>………….</w:t>
      </w: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031AC5">
      <w:pPr>
        <w:spacing w:before="3" w:line="200" w:lineRule="exact"/>
        <w:sectPr w:rsidR="00031AC5">
          <w:pgSz w:w="12240" w:h="15840"/>
          <w:pgMar w:top="1020" w:right="460" w:bottom="280" w:left="460" w:header="748" w:footer="588" w:gutter="0"/>
          <w:cols w:space="720"/>
        </w:sectPr>
      </w:pPr>
    </w:p>
    <w:p w:rsidR="00031AC5" w:rsidRDefault="007E2632">
      <w:pPr>
        <w:spacing w:before="24"/>
        <w:ind w:left="106"/>
        <w:rPr>
          <w:sz w:val="28"/>
          <w:szCs w:val="28"/>
        </w:rPr>
      </w:pPr>
      <w:r>
        <w:rPr>
          <w:b/>
          <w:sz w:val="28"/>
          <w:szCs w:val="28"/>
          <w:u w:val="thick" w:color="000000"/>
        </w:rPr>
        <w:t>KEY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.</w:t>
      </w:r>
      <w:r>
        <w:rPr>
          <w:b/>
          <w:spacing w:val="69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n</w:t>
      </w:r>
      <w:r>
        <w:rPr>
          <w:b/>
          <w:spacing w:val="-1"/>
          <w:sz w:val="28"/>
          <w:szCs w:val="28"/>
        </w:rPr>
        <w:t>s</w:t>
      </w:r>
      <w:r>
        <w:rPr>
          <w:b/>
          <w:spacing w:val="3"/>
          <w:sz w:val="28"/>
          <w:szCs w:val="28"/>
        </w:rPr>
        <w:t>w</w:t>
      </w:r>
      <w:r>
        <w:rPr>
          <w:b/>
          <w:spacing w:val="-2"/>
          <w:sz w:val="28"/>
          <w:szCs w:val="28"/>
        </w:rPr>
        <w:t>e</w:t>
      </w:r>
      <w:r>
        <w:rPr>
          <w:b/>
          <w:sz w:val="28"/>
          <w:szCs w:val="28"/>
        </w:rPr>
        <w:t>rs</w:t>
      </w:r>
    </w:p>
    <w:p w:rsidR="00031AC5" w:rsidRDefault="007E2632">
      <w:pPr>
        <w:spacing w:line="30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See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s</w:t>
      </w:r>
      <w:r>
        <w:rPr>
          <w:sz w:val="28"/>
          <w:szCs w:val="28"/>
        </w:rPr>
        <w:t>ee</w:t>
      </w:r>
    </w:p>
    <w:p w:rsidR="00031AC5" w:rsidRDefault="007E2632">
      <w:pPr>
        <w:spacing w:line="320" w:lineRule="exact"/>
        <w:ind w:left="106" w:right="-62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w</w:t>
      </w:r>
      <w:r>
        <w:rPr>
          <w:sz w:val="28"/>
          <w:szCs w:val="28"/>
        </w:rPr>
        <w:t xml:space="preserve">ere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w</w:t>
      </w:r>
      <w:r>
        <w:rPr>
          <w:sz w:val="28"/>
          <w:szCs w:val="28"/>
        </w:rPr>
        <w:t xml:space="preserve">ere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1"/>
          <w:sz w:val="28"/>
          <w:szCs w:val="28"/>
        </w:rPr>
        <w:t>b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</w:p>
    <w:p w:rsidR="00031AC5" w:rsidRDefault="007E263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b</w:t>
      </w:r>
      <w:r>
        <w:rPr>
          <w:sz w:val="28"/>
          <w:szCs w:val="28"/>
        </w:rPr>
        <w:t>ỏ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</w:p>
    <w:p w:rsidR="00031AC5" w:rsidRDefault="007E2632">
      <w:pPr>
        <w:spacing w:line="300" w:lineRule="exact"/>
        <w:ind w:left="106"/>
        <w:rPr>
          <w:sz w:val="28"/>
          <w:szCs w:val="28"/>
        </w:rPr>
      </w:pPr>
      <w:r>
        <w:rPr>
          <w:spacing w:val="1"/>
          <w:position w:val="-1"/>
          <w:sz w:val="28"/>
          <w:szCs w:val="28"/>
        </w:rPr>
        <w:t>5</w:t>
      </w:r>
      <w:r>
        <w:rPr>
          <w:position w:val="-1"/>
          <w:sz w:val="28"/>
          <w:szCs w:val="28"/>
        </w:rPr>
        <w:t>.</w:t>
      </w:r>
      <w:r>
        <w:rPr>
          <w:spacing w:val="-1"/>
          <w:position w:val="-1"/>
          <w:sz w:val="28"/>
          <w:szCs w:val="28"/>
        </w:rPr>
        <w:t xml:space="preserve"> w</w:t>
      </w:r>
      <w:r>
        <w:rPr>
          <w:spacing w:val="1"/>
          <w:position w:val="-1"/>
          <w:sz w:val="28"/>
          <w:szCs w:val="28"/>
        </w:rPr>
        <w:t>h</w:t>
      </w:r>
      <w:r>
        <w:rPr>
          <w:spacing w:val="-1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ch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→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t</w:t>
      </w:r>
      <w:r>
        <w:rPr>
          <w:spacing w:val="-1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at</w:t>
      </w:r>
    </w:p>
    <w:p w:rsidR="00031AC5" w:rsidRDefault="007E2632">
      <w:pPr>
        <w:spacing w:line="200" w:lineRule="exact"/>
      </w:pPr>
      <w:r>
        <w:br w:type="column"/>
      </w:r>
    </w:p>
    <w:p w:rsidR="00031AC5" w:rsidRDefault="00031AC5">
      <w:pPr>
        <w:spacing w:line="200" w:lineRule="exact"/>
      </w:pPr>
    </w:p>
    <w:p w:rsidR="00031AC5" w:rsidRDefault="00031AC5">
      <w:pPr>
        <w:spacing w:before="3" w:line="260" w:lineRule="exact"/>
        <w:rPr>
          <w:sz w:val="26"/>
          <w:szCs w:val="26"/>
        </w:rPr>
      </w:pPr>
    </w:p>
    <w:p w:rsidR="00031AC5" w:rsidRDefault="007E2632">
      <w:pPr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ay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ay</w:t>
      </w:r>
    </w:p>
    <w:p w:rsidR="00031AC5" w:rsidRDefault="007E2632">
      <w:pPr>
        <w:spacing w:line="320" w:lineRule="exact"/>
        <w:rPr>
          <w:sz w:val="28"/>
          <w:szCs w:val="28"/>
        </w:r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w</w:t>
      </w:r>
      <w:r>
        <w:rPr>
          <w:sz w:val="28"/>
          <w:szCs w:val="28"/>
        </w:rPr>
        <w:t xml:space="preserve">ere → </w:t>
      </w:r>
      <w:r>
        <w:rPr>
          <w:spacing w:val="-1"/>
          <w:sz w:val="28"/>
          <w:szCs w:val="28"/>
        </w:rPr>
        <w:t>w</w:t>
      </w:r>
      <w:r>
        <w:rPr>
          <w:sz w:val="28"/>
          <w:szCs w:val="28"/>
        </w:rPr>
        <w:t>as</w:t>
      </w:r>
    </w:p>
    <w:p w:rsidR="00031AC5" w:rsidRDefault="007E2632">
      <w:pPr>
        <w:spacing w:before="2"/>
        <w:rPr>
          <w:sz w:val="28"/>
          <w:szCs w:val="28"/>
        </w:rPr>
      </w:pP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w</w:t>
      </w:r>
      <w:r>
        <w:rPr>
          <w:spacing w:val="1"/>
          <w:sz w:val="28"/>
          <w:szCs w:val="28"/>
        </w:rPr>
        <w:t>ho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→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</w:p>
    <w:p w:rsidR="00031AC5" w:rsidRDefault="007E2632">
      <w:pPr>
        <w:spacing w:line="320" w:lineRule="exact"/>
        <w:rPr>
          <w:sz w:val="28"/>
          <w:szCs w:val="28"/>
        </w:rPr>
      </w:pP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b</w:t>
      </w:r>
      <w:r>
        <w:rPr>
          <w:sz w:val="28"/>
          <w:szCs w:val="28"/>
        </w:rPr>
        <w:t>ỏ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</w:p>
    <w:p w:rsidR="00031AC5" w:rsidRDefault="007E2632">
      <w:pPr>
        <w:spacing w:line="300" w:lineRule="exact"/>
        <w:rPr>
          <w:sz w:val="28"/>
          <w:szCs w:val="28"/>
        </w:rPr>
        <w:sectPr w:rsidR="00031AC5">
          <w:type w:val="continuous"/>
          <w:pgSz w:w="12240" w:h="15840"/>
          <w:pgMar w:top="1020" w:right="460" w:bottom="280" w:left="460" w:header="720" w:footer="720" w:gutter="0"/>
          <w:cols w:num="2" w:space="720" w:equalWidth="0">
            <w:col w:w="4731" w:space="1291"/>
            <w:col w:w="5298"/>
          </w:cols>
        </w:sectPr>
      </w:pPr>
      <w:r>
        <w:rPr>
          <w:spacing w:val="1"/>
          <w:position w:val="-1"/>
          <w:sz w:val="28"/>
          <w:szCs w:val="28"/>
        </w:rPr>
        <w:t>10</w:t>
      </w:r>
      <w:r>
        <w:rPr>
          <w:position w:val="-1"/>
          <w:sz w:val="28"/>
          <w:szCs w:val="28"/>
        </w:rPr>
        <w:t>.</w:t>
      </w:r>
      <w:r>
        <w:rPr>
          <w:spacing w:val="-3"/>
          <w:position w:val="-1"/>
          <w:sz w:val="28"/>
          <w:szCs w:val="28"/>
        </w:rPr>
        <w:t xml:space="preserve"> </w:t>
      </w:r>
      <w:r>
        <w:rPr>
          <w:spacing w:val="1"/>
          <w:position w:val="-1"/>
          <w:sz w:val="28"/>
          <w:szCs w:val="28"/>
        </w:rPr>
        <w:t>g</w:t>
      </w:r>
      <w:r>
        <w:rPr>
          <w:spacing w:val="-1"/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>v</w:t>
      </w:r>
      <w:r>
        <w:rPr>
          <w:spacing w:val="-2"/>
          <w:position w:val="-1"/>
          <w:sz w:val="28"/>
          <w:szCs w:val="28"/>
        </w:rPr>
        <w:t>e</w:t>
      </w:r>
      <w:r>
        <w:rPr>
          <w:position w:val="-1"/>
          <w:sz w:val="28"/>
          <w:szCs w:val="28"/>
        </w:rPr>
        <w:t>n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→</w:t>
      </w:r>
      <w:r>
        <w:rPr>
          <w:spacing w:val="-1"/>
          <w:position w:val="-1"/>
          <w:sz w:val="28"/>
          <w:szCs w:val="28"/>
        </w:rPr>
        <w:t xml:space="preserve"> t</w:t>
      </w:r>
      <w:r>
        <w:rPr>
          <w:position w:val="-1"/>
          <w:sz w:val="28"/>
          <w:szCs w:val="28"/>
        </w:rPr>
        <w:t>o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spacing w:val="-2"/>
          <w:position w:val="-1"/>
          <w:sz w:val="28"/>
          <w:szCs w:val="28"/>
        </w:rPr>
        <w:t>g</w:t>
      </w:r>
      <w:r>
        <w:rPr>
          <w:spacing w:val="-1"/>
          <w:position w:val="-1"/>
          <w:sz w:val="28"/>
          <w:szCs w:val="28"/>
        </w:rPr>
        <w:t>i</w:t>
      </w:r>
      <w:r>
        <w:rPr>
          <w:spacing w:val="1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>e</w:t>
      </w:r>
    </w:p>
    <w:p w:rsidR="00031AC5" w:rsidRDefault="007E2632">
      <w:pPr>
        <w:spacing w:before="10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  <w:u w:val="thick" w:color="000000"/>
        </w:rPr>
        <w:t>II</w:t>
      </w:r>
      <w:r>
        <w:rPr>
          <w:b/>
          <w:sz w:val="28"/>
          <w:szCs w:val="28"/>
          <w:u w:val="thick" w:color="000000"/>
        </w:rPr>
        <w:t>.</w:t>
      </w:r>
      <w:r>
        <w:rPr>
          <w:b/>
          <w:spacing w:val="-1"/>
          <w:sz w:val="28"/>
          <w:szCs w:val="28"/>
          <w:u w:val="thick" w:color="000000"/>
        </w:rPr>
        <w:t xml:space="preserve"> Fi</w:t>
      </w:r>
      <w:r>
        <w:rPr>
          <w:b/>
          <w:spacing w:val="1"/>
          <w:sz w:val="28"/>
          <w:szCs w:val="28"/>
          <w:u w:val="thick" w:color="000000"/>
        </w:rPr>
        <w:t>l</w:t>
      </w:r>
      <w:r>
        <w:rPr>
          <w:b/>
          <w:sz w:val="28"/>
          <w:szCs w:val="28"/>
          <w:u w:val="thick" w:color="000000"/>
        </w:rPr>
        <w:t>l</w:t>
      </w:r>
      <w:r>
        <w:rPr>
          <w:b/>
          <w:spacing w:val="1"/>
          <w:sz w:val="28"/>
          <w:szCs w:val="28"/>
          <w:u w:val="thick" w:color="000000"/>
        </w:rPr>
        <w:t xml:space="preserve"> </w:t>
      </w:r>
      <w:r>
        <w:rPr>
          <w:b/>
          <w:spacing w:val="-3"/>
          <w:sz w:val="28"/>
          <w:szCs w:val="28"/>
          <w:u w:val="thick" w:color="000000"/>
        </w:rPr>
        <w:t>e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 xml:space="preserve">ch </w:t>
      </w:r>
      <w:r>
        <w:rPr>
          <w:b/>
          <w:spacing w:val="-3"/>
          <w:sz w:val="28"/>
          <w:szCs w:val="28"/>
          <w:u w:val="thick" w:color="000000"/>
        </w:rPr>
        <w:t>b</w:t>
      </w:r>
      <w:r>
        <w:rPr>
          <w:b/>
          <w:spacing w:val="-1"/>
          <w:sz w:val="28"/>
          <w:szCs w:val="28"/>
          <w:u w:val="thick" w:color="000000"/>
        </w:rPr>
        <w:t>l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z w:val="28"/>
          <w:szCs w:val="28"/>
          <w:u w:val="thick" w:color="000000"/>
        </w:rPr>
        <w:t>nk</w:t>
      </w:r>
      <w:r>
        <w:rPr>
          <w:b/>
          <w:spacing w:val="-5"/>
          <w:sz w:val="28"/>
          <w:szCs w:val="28"/>
          <w:u w:val="thick" w:color="000000"/>
        </w:rPr>
        <w:t xml:space="preserve"> </w:t>
      </w:r>
      <w:r>
        <w:rPr>
          <w:b/>
          <w:spacing w:val="3"/>
          <w:sz w:val="28"/>
          <w:szCs w:val="28"/>
          <w:u w:val="thick" w:color="000000"/>
        </w:rPr>
        <w:t>w</w:t>
      </w:r>
      <w:r>
        <w:rPr>
          <w:b/>
          <w:spacing w:val="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th a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pacing w:val="1"/>
          <w:sz w:val="28"/>
          <w:szCs w:val="28"/>
          <w:u w:val="thick" w:color="000000"/>
        </w:rPr>
        <w:t>s</w:t>
      </w:r>
      <w:r>
        <w:rPr>
          <w:b/>
          <w:sz w:val="28"/>
          <w:szCs w:val="28"/>
          <w:u w:val="thick" w:color="000000"/>
        </w:rPr>
        <w:t>u</w:t>
      </w:r>
      <w:r>
        <w:rPr>
          <w:b/>
          <w:spacing w:val="-1"/>
          <w:sz w:val="28"/>
          <w:szCs w:val="28"/>
          <w:u w:val="thick" w:color="000000"/>
        </w:rPr>
        <w:t>i</w:t>
      </w:r>
      <w:r>
        <w:rPr>
          <w:b/>
          <w:sz w:val="28"/>
          <w:szCs w:val="28"/>
          <w:u w:val="thick" w:color="000000"/>
        </w:rPr>
        <w:t>t</w:t>
      </w:r>
      <w:r>
        <w:rPr>
          <w:b/>
          <w:spacing w:val="1"/>
          <w:sz w:val="28"/>
          <w:szCs w:val="28"/>
          <w:u w:val="thick" w:color="000000"/>
        </w:rPr>
        <w:t>a</w:t>
      </w:r>
      <w:r>
        <w:rPr>
          <w:b/>
          <w:spacing w:val="-3"/>
          <w:sz w:val="28"/>
          <w:szCs w:val="28"/>
          <w:u w:val="thick" w:color="000000"/>
        </w:rPr>
        <w:t>b</w:t>
      </w:r>
      <w:r>
        <w:rPr>
          <w:b/>
          <w:spacing w:val="1"/>
          <w:sz w:val="28"/>
          <w:szCs w:val="28"/>
          <w:u w:val="thick" w:color="000000"/>
        </w:rPr>
        <w:t>l</w:t>
      </w:r>
      <w:r>
        <w:rPr>
          <w:b/>
          <w:sz w:val="28"/>
          <w:szCs w:val="28"/>
          <w:u w:val="thick" w:color="000000"/>
        </w:rPr>
        <w:t>e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pacing w:val="1"/>
          <w:sz w:val="28"/>
          <w:szCs w:val="28"/>
          <w:u w:val="thick" w:color="000000"/>
        </w:rPr>
        <w:t>w</w:t>
      </w:r>
      <w:r>
        <w:rPr>
          <w:b/>
          <w:spacing w:val="-1"/>
          <w:sz w:val="28"/>
          <w:szCs w:val="28"/>
          <w:u w:val="thick" w:color="000000"/>
        </w:rPr>
        <w:t>o</w:t>
      </w:r>
      <w:r>
        <w:rPr>
          <w:b/>
          <w:sz w:val="28"/>
          <w:szCs w:val="28"/>
          <w:u w:val="thick" w:color="000000"/>
        </w:rPr>
        <w:t xml:space="preserve">rd </w:t>
      </w:r>
      <w:r>
        <w:rPr>
          <w:b/>
          <w:spacing w:val="-3"/>
          <w:sz w:val="28"/>
          <w:szCs w:val="28"/>
          <w:u w:val="thick" w:color="000000"/>
        </w:rPr>
        <w:t>f</w:t>
      </w:r>
      <w:r>
        <w:rPr>
          <w:b/>
          <w:sz w:val="28"/>
          <w:szCs w:val="28"/>
          <w:u w:val="thick" w:color="000000"/>
        </w:rPr>
        <w:t>r</w:t>
      </w:r>
      <w:r>
        <w:rPr>
          <w:b/>
          <w:spacing w:val="1"/>
          <w:sz w:val="28"/>
          <w:szCs w:val="28"/>
          <w:u w:val="thick" w:color="000000"/>
        </w:rPr>
        <w:t>o</w:t>
      </w:r>
      <w:r>
        <w:rPr>
          <w:b/>
          <w:sz w:val="28"/>
          <w:szCs w:val="28"/>
          <w:u w:val="thick" w:color="000000"/>
        </w:rPr>
        <w:t>m</w:t>
      </w:r>
      <w:r>
        <w:rPr>
          <w:b/>
          <w:spacing w:val="-3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the</w:t>
      </w:r>
      <w:r>
        <w:rPr>
          <w:b/>
          <w:spacing w:val="-1"/>
          <w:sz w:val="28"/>
          <w:szCs w:val="28"/>
          <w:u w:val="thick" w:color="000000"/>
        </w:rPr>
        <w:t xml:space="preserve"> </w:t>
      </w:r>
      <w:r>
        <w:rPr>
          <w:b/>
          <w:sz w:val="28"/>
          <w:szCs w:val="28"/>
          <w:u w:val="thick" w:color="000000"/>
        </w:rPr>
        <w:t>b</w:t>
      </w:r>
      <w:r>
        <w:rPr>
          <w:b/>
          <w:spacing w:val="1"/>
          <w:sz w:val="28"/>
          <w:szCs w:val="28"/>
          <w:u w:val="thick" w:color="000000"/>
        </w:rPr>
        <w:t>o</w:t>
      </w:r>
      <w:r>
        <w:rPr>
          <w:b/>
          <w:sz w:val="28"/>
          <w:szCs w:val="28"/>
          <w:u w:val="thick" w:color="000000"/>
        </w:rPr>
        <w:t>x</w:t>
      </w:r>
    </w:p>
    <w:p w:rsidR="00031AC5" w:rsidRDefault="007E2632">
      <w:pPr>
        <w:spacing w:line="300" w:lineRule="exact"/>
        <w:ind w:left="106"/>
        <w:rPr>
          <w:sz w:val="28"/>
          <w:szCs w:val="28"/>
        </w:rPr>
      </w:pP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fac</w:t>
      </w:r>
      <w:r>
        <w:rPr>
          <w:spacing w:val="-1"/>
          <w:sz w:val="28"/>
          <w:szCs w:val="28"/>
        </w:rPr>
        <w:t>il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s     </w:t>
      </w: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 xml:space="preserve">y  </w:t>
      </w:r>
      <w:r>
        <w:rPr>
          <w:spacing w:val="6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sp</w:t>
      </w:r>
      <w:r>
        <w:rPr>
          <w:sz w:val="28"/>
          <w:szCs w:val="28"/>
        </w:rPr>
        <w:t>ac</w:t>
      </w:r>
      <w:r>
        <w:rPr>
          <w:spacing w:val="-1"/>
          <w:sz w:val="28"/>
          <w:szCs w:val="28"/>
        </w:rPr>
        <w:t>io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 xml:space="preserve">s     </w:t>
      </w:r>
      <w:r>
        <w:rPr>
          <w:spacing w:val="6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4</w:t>
      </w:r>
      <w:r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 xml:space="preserve">l    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5. cl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si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 xml:space="preserve">d     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6. indu</w:t>
      </w:r>
      <w:r>
        <w:rPr>
          <w:spacing w:val="-2"/>
          <w:sz w:val="28"/>
          <w:szCs w:val="28"/>
        </w:rPr>
        <w:t>l</w:t>
      </w:r>
      <w:r>
        <w:rPr>
          <w:spacing w:val="1"/>
          <w:sz w:val="28"/>
          <w:szCs w:val="28"/>
        </w:rPr>
        <w:t>g</w:t>
      </w:r>
      <w:r>
        <w:rPr>
          <w:sz w:val="28"/>
          <w:szCs w:val="28"/>
        </w:rPr>
        <w:t>e</w:t>
      </w:r>
    </w:p>
    <w:p w:rsidR="00031AC5" w:rsidRDefault="007E2632">
      <w:pPr>
        <w:spacing w:before="2"/>
        <w:ind w:left="106"/>
        <w:rPr>
          <w:sz w:val="28"/>
          <w:szCs w:val="28"/>
        </w:rPr>
      </w:pPr>
      <w:r>
        <w:rPr>
          <w:sz w:val="28"/>
          <w:szCs w:val="28"/>
        </w:rPr>
        <w:t>B.</w:t>
      </w:r>
      <w:r>
        <w:rPr>
          <w:spacing w:val="-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q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 xml:space="preserve">c  </w:t>
      </w:r>
      <w:r>
        <w:rPr>
          <w:b/>
          <w:spacing w:val="69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>y</w:t>
      </w:r>
      <w:r>
        <w:rPr>
          <w:b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ds     3. ex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>c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 xml:space="preserve">n  </w:t>
      </w:r>
      <w:r>
        <w:rPr>
          <w:b/>
          <w:spacing w:val="68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wo</w:t>
      </w:r>
      <w:r>
        <w:rPr>
          <w:b/>
          <w:sz w:val="28"/>
          <w:szCs w:val="28"/>
        </w:rPr>
        <w:t>nde</w:t>
      </w:r>
      <w:r>
        <w:rPr>
          <w:b/>
          <w:spacing w:val="-3"/>
          <w:sz w:val="28"/>
          <w:szCs w:val="28"/>
        </w:rPr>
        <w:t>r</w:t>
      </w:r>
      <w:r>
        <w:rPr>
          <w:b/>
          <w:sz w:val="28"/>
          <w:szCs w:val="28"/>
        </w:rPr>
        <w:t>s     5.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pacing w:val="3"/>
          <w:sz w:val="28"/>
          <w:szCs w:val="28"/>
        </w:rPr>
        <w:t>w</w:t>
      </w:r>
      <w:r>
        <w:rPr>
          <w:b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g</w:t>
      </w:r>
      <w:r>
        <w:rPr>
          <w:b/>
          <w:sz w:val="28"/>
          <w:szCs w:val="28"/>
        </w:rPr>
        <w:t>h</w:t>
      </w:r>
      <w:r>
        <w:rPr>
          <w:b/>
          <w:spacing w:val="-3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l</w:t>
      </w:r>
      <w:r>
        <w:rPr>
          <w:b/>
          <w:spacing w:val="-2"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ss</w:t>
      </w:r>
      <w:r>
        <w:rPr>
          <w:b/>
          <w:spacing w:val="-3"/>
          <w:sz w:val="28"/>
          <w:szCs w:val="28"/>
        </w:rPr>
        <w:t>n</w:t>
      </w:r>
      <w:r>
        <w:rPr>
          <w:b/>
          <w:sz w:val="28"/>
          <w:szCs w:val="28"/>
        </w:rPr>
        <w:t>e</w:t>
      </w:r>
      <w:r>
        <w:rPr>
          <w:b/>
          <w:spacing w:val="-1"/>
          <w:sz w:val="28"/>
          <w:szCs w:val="28"/>
        </w:rPr>
        <w:t>s</w:t>
      </w:r>
      <w:r>
        <w:rPr>
          <w:b/>
          <w:sz w:val="28"/>
          <w:szCs w:val="28"/>
        </w:rPr>
        <w:t>s     6. inter</w:t>
      </w:r>
      <w:r>
        <w:rPr>
          <w:b/>
          <w:spacing w:val="-2"/>
          <w:sz w:val="28"/>
          <w:szCs w:val="28"/>
        </w:rPr>
        <w:t>f</w:t>
      </w:r>
      <w:r>
        <w:rPr>
          <w:b/>
          <w:sz w:val="28"/>
          <w:szCs w:val="28"/>
        </w:rPr>
        <w:t>eren</w:t>
      </w:r>
      <w:r>
        <w:rPr>
          <w:b/>
          <w:spacing w:val="-2"/>
          <w:sz w:val="28"/>
          <w:szCs w:val="28"/>
        </w:rPr>
        <w:t>c</w:t>
      </w:r>
      <w:r>
        <w:rPr>
          <w:b/>
          <w:sz w:val="28"/>
          <w:szCs w:val="28"/>
        </w:rPr>
        <w:t>e</w:t>
      </w:r>
    </w:p>
    <w:p w:rsidR="00031AC5" w:rsidRDefault="007E2632">
      <w:pPr>
        <w:spacing w:before="4" w:line="300" w:lineRule="exact"/>
        <w:ind w:left="106"/>
        <w:rPr>
          <w:sz w:val="28"/>
          <w:szCs w:val="28"/>
        </w:rPr>
        <w:sectPr w:rsidR="00031AC5">
          <w:type w:val="continuous"/>
          <w:pgSz w:w="12240" w:h="15840"/>
          <w:pgMar w:top="1020" w:right="460" w:bottom="280" w:left="460" w:header="720" w:footer="720" w:gutter="0"/>
          <w:cols w:space="720"/>
        </w:sectPr>
      </w:pP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spacing w:val="-1"/>
          <w:position w:val="-1"/>
          <w:sz w:val="28"/>
          <w:szCs w:val="28"/>
          <w:u w:val="thick" w:color="000000"/>
        </w:rPr>
        <w:t>I</w:t>
      </w: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position w:val="-1"/>
          <w:sz w:val="28"/>
          <w:szCs w:val="28"/>
          <w:u w:val="thick" w:color="000000"/>
        </w:rPr>
        <w:t>.</w:t>
      </w:r>
      <w:r>
        <w:rPr>
          <w:b/>
          <w:spacing w:val="-1"/>
          <w:position w:val="-1"/>
          <w:sz w:val="28"/>
          <w:szCs w:val="28"/>
          <w:u w:val="thick" w:color="000000"/>
        </w:rPr>
        <w:t xml:space="preserve"> P</w:t>
      </w:r>
      <w:r>
        <w:rPr>
          <w:b/>
          <w:position w:val="-1"/>
          <w:sz w:val="28"/>
          <w:szCs w:val="28"/>
          <w:u w:val="thick" w:color="000000"/>
        </w:rPr>
        <w:t>ut the</w:t>
      </w:r>
      <w:r>
        <w:rPr>
          <w:b/>
          <w:spacing w:val="-4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1"/>
          <w:position w:val="-1"/>
          <w:sz w:val="28"/>
          <w:szCs w:val="28"/>
          <w:u w:val="thick" w:color="000000"/>
        </w:rPr>
        <w:t>wo</w:t>
      </w:r>
      <w:r>
        <w:rPr>
          <w:b/>
          <w:position w:val="-1"/>
          <w:sz w:val="28"/>
          <w:szCs w:val="28"/>
          <w:u w:val="thick" w:color="000000"/>
        </w:rPr>
        <w:t>rd</w:t>
      </w:r>
      <w:r>
        <w:rPr>
          <w:b/>
          <w:spacing w:val="-3"/>
          <w:position w:val="-1"/>
          <w:sz w:val="28"/>
          <w:szCs w:val="28"/>
          <w:u w:val="thick" w:color="000000"/>
        </w:rPr>
        <w:t xml:space="preserve"> </w:t>
      </w: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position w:val="-1"/>
          <w:sz w:val="28"/>
          <w:szCs w:val="28"/>
          <w:u w:val="thick" w:color="000000"/>
        </w:rPr>
        <w:t>n</w:t>
      </w:r>
      <w:r>
        <w:rPr>
          <w:b/>
          <w:spacing w:val="-3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br</w:t>
      </w:r>
      <w:r>
        <w:rPr>
          <w:b/>
          <w:spacing w:val="1"/>
          <w:position w:val="-1"/>
          <w:sz w:val="28"/>
          <w:szCs w:val="28"/>
          <w:u w:val="thick" w:color="000000"/>
        </w:rPr>
        <w:t>a</w:t>
      </w:r>
      <w:r>
        <w:rPr>
          <w:b/>
          <w:position w:val="-1"/>
          <w:sz w:val="28"/>
          <w:szCs w:val="28"/>
          <w:u w:val="thick" w:color="000000"/>
        </w:rPr>
        <w:t>c</w:t>
      </w:r>
      <w:r>
        <w:rPr>
          <w:b/>
          <w:spacing w:val="-5"/>
          <w:position w:val="-1"/>
          <w:sz w:val="28"/>
          <w:szCs w:val="28"/>
          <w:u w:val="thick" w:color="000000"/>
        </w:rPr>
        <w:t>k</w:t>
      </w:r>
      <w:r>
        <w:rPr>
          <w:b/>
          <w:position w:val="-1"/>
          <w:sz w:val="28"/>
          <w:szCs w:val="28"/>
          <w:u w:val="thick" w:color="000000"/>
        </w:rPr>
        <w:t>ets</w:t>
      </w:r>
      <w:r>
        <w:rPr>
          <w:b/>
          <w:spacing w:val="1"/>
          <w:position w:val="-1"/>
          <w:sz w:val="28"/>
          <w:szCs w:val="28"/>
          <w:u w:val="thick" w:color="000000"/>
        </w:rPr>
        <w:t xml:space="preserve"> </w:t>
      </w:r>
      <w:r>
        <w:rPr>
          <w:b/>
          <w:position w:val="-1"/>
          <w:sz w:val="28"/>
          <w:szCs w:val="28"/>
          <w:u w:val="thick" w:color="000000"/>
        </w:rPr>
        <w:t>in c</w:t>
      </w:r>
      <w:r>
        <w:rPr>
          <w:b/>
          <w:spacing w:val="-1"/>
          <w:position w:val="-1"/>
          <w:sz w:val="28"/>
          <w:szCs w:val="28"/>
          <w:u w:val="thick" w:color="000000"/>
        </w:rPr>
        <w:t>o</w:t>
      </w:r>
      <w:r>
        <w:rPr>
          <w:b/>
          <w:position w:val="-1"/>
          <w:sz w:val="28"/>
          <w:szCs w:val="28"/>
          <w:u w:val="thick" w:color="000000"/>
        </w:rPr>
        <w:t xml:space="preserve">rrect </w:t>
      </w:r>
      <w:r>
        <w:rPr>
          <w:b/>
          <w:spacing w:val="-2"/>
          <w:position w:val="-1"/>
          <w:sz w:val="28"/>
          <w:szCs w:val="28"/>
          <w:u w:val="thick" w:color="000000"/>
        </w:rPr>
        <w:t>f</w:t>
      </w:r>
      <w:r>
        <w:rPr>
          <w:b/>
          <w:spacing w:val="1"/>
          <w:position w:val="-1"/>
          <w:sz w:val="28"/>
          <w:szCs w:val="28"/>
          <w:u w:val="thick" w:color="000000"/>
        </w:rPr>
        <w:t>o</w:t>
      </w:r>
      <w:r>
        <w:rPr>
          <w:b/>
          <w:position w:val="-1"/>
          <w:sz w:val="28"/>
          <w:szCs w:val="28"/>
          <w:u w:val="thick" w:color="000000"/>
        </w:rPr>
        <w:t>rm</w:t>
      </w:r>
    </w:p>
    <w:p w:rsidR="00031AC5" w:rsidRDefault="007E2632">
      <w:pPr>
        <w:spacing w:before="5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p</w:t>
      </w:r>
      <w:r>
        <w:rPr>
          <w:b/>
          <w:spacing w:val="-1"/>
          <w:sz w:val="28"/>
          <w:szCs w:val="28"/>
        </w:rPr>
        <w:t>o</w:t>
      </w:r>
      <w:r>
        <w:rPr>
          <w:b/>
          <w:spacing w:val="1"/>
          <w:sz w:val="28"/>
          <w:szCs w:val="28"/>
        </w:rPr>
        <w:t>ll</w:t>
      </w:r>
      <w:r>
        <w:rPr>
          <w:b/>
          <w:spacing w:val="-3"/>
          <w:sz w:val="28"/>
          <w:szCs w:val="28"/>
        </w:rPr>
        <w:t>u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o</w:t>
      </w:r>
      <w:r>
        <w:rPr>
          <w:b/>
          <w:sz w:val="28"/>
          <w:szCs w:val="28"/>
        </w:rPr>
        <w:t>n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2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s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s</w:t>
      </w:r>
      <w:r>
        <w:rPr>
          <w:b/>
          <w:spacing w:val="-2"/>
          <w:sz w:val="28"/>
          <w:szCs w:val="28"/>
        </w:rPr>
        <w:t>f</w:t>
      </w:r>
      <w:r>
        <w:rPr>
          <w:b/>
          <w:spacing w:val="1"/>
          <w:sz w:val="28"/>
          <w:szCs w:val="28"/>
        </w:rPr>
        <w:t>a</w:t>
      </w:r>
      <w:r>
        <w:rPr>
          <w:b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t</w:t>
      </w:r>
      <w:r>
        <w:rPr>
          <w:b/>
          <w:spacing w:val="1"/>
          <w:sz w:val="28"/>
          <w:szCs w:val="28"/>
        </w:rPr>
        <w:t>ion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3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x</w:t>
      </w:r>
      <w:r>
        <w:rPr>
          <w:b/>
          <w:spacing w:val="-3"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ted</w:t>
      </w:r>
    </w:p>
    <w:p w:rsidR="00031AC5" w:rsidRDefault="007E2632">
      <w:pPr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4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i</w:t>
      </w:r>
      <w:r>
        <w:rPr>
          <w:b/>
          <w:spacing w:val="-3"/>
          <w:sz w:val="28"/>
          <w:szCs w:val="28"/>
        </w:rPr>
        <w:t>mm</w:t>
      </w:r>
      <w:r>
        <w:rPr>
          <w:b/>
          <w:sz w:val="28"/>
          <w:szCs w:val="28"/>
        </w:rPr>
        <w:t>ed</w:t>
      </w:r>
      <w:r>
        <w:rPr>
          <w:b/>
          <w:spacing w:val="1"/>
          <w:sz w:val="28"/>
          <w:szCs w:val="28"/>
        </w:rPr>
        <w:t>ia</w:t>
      </w:r>
      <w:r>
        <w:rPr>
          <w:b/>
          <w:sz w:val="28"/>
          <w:szCs w:val="28"/>
        </w:rPr>
        <w:t>te</w:t>
      </w:r>
      <w:r>
        <w:rPr>
          <w:b/>
          <w:spacing w:val="-1"/>
          <w:sz w:val="28"/>
          <w:szCs w:val="28"/>
        </w:rPr>
        <w:t>l</w:t>
      </w:r>
      <w:r>
        <w:rPr>
          <w:b/>
          <w:sz w:val="28"/>
          <w:szCs w:val="28"/>
        </w:rPr>
        <w:t>y</w:t>
      </w:r>
    </w:p>
    <w:p w:rsidR="00031AC5" w:rsidRDefault="007E2632">
      <w:pPr>
        <w:spacing w:line="320" w:lineRule="exact"/>
        <w:ind w:left="17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5</w:t>
      </w:r>
      <w:r>
        <w:rPr>
          <w:b/>
          <w:sz w:val="28"/>
          <w:szCs w:val="28"/>
        </w:rPr>
        <w:t>.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pacing w:val="1"/>
          <w:sz w:val="28"/>
          <w:szCs w:val="28"/>
        </w:rPr>
        <w:t>wo</w:t>
      </w:r>
      <w:r>
        <w:rPr>
          <w:b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l</w:t>
      </w:r>
      <w:r>
        <w:rPr>
          <w:b/>
          <w:spacing w:val="-3"/>
          <w:sz w:val="28"/>
          <w:szCs w:val="28"/>
        </w:rPr>
        <w:t>d</w:t>
      </w:r>
      <w:r>
        <w:rPr>
          <w:b/>
          <w:spacing w:val="1"/>
          <w:sz w:val="28"/>
          <w:szCs w:val="28"/>
        </w:rPr>
        <w:t>w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de</w:t>
      </w:r>
    </w:p>
    <w:p w:rsidR="00031AC5" w:rsidRDefault="007E2632">
      <w:pPr>
        <w:spacing w:before="2"/>
        <w:ind w:left="106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6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m</w:t>
      </w:r>
      <w:r>
        <w:rPr>
          <w:b/>
          <w:spacing w:val="1"/>
          <w:sz w:val="28"/>
          <w:szCs w:val="28"/>
        </w:rPr>
        <w:t>ys</w:t>
      </w:r>
      <w:r>
        <w:rPr>
          <w:b/>
          <w:sz w:val="28"/>
          <w:szCs w:val="28"/>
        </w:rPr>
        <w:t>te</w:t>
      </w:r>
      <w:r>
        <w:rPr>
          <w:b/>
          <w:spacing w:val="-2"/>
          <w:sz w:val="28"/>
          <w:szCs w:val="28"/>
        </w:rPr>
        <w:t>r</w:t>
      </w:r>
      <w:r>
        <w:rPr>
          <w:b/>
          <w:spacing w:val="1"/>
          <w:sz w:val="28"/>
          <w:szCs w:val="28"/>
        </w:rPr>
        <w:t>io</w:t>
      </w:r>
      <w:r>
        <w:rPr>
          <w:b/>
          <w:spacing w:val="-3"/>
          <w:sz w:val="28"/>
          <w:szCs w:val="28"/>
        </w:rPr>
        <w:t>u</w:t>
      </w:r>
      <w:r>
        <w:rPr>
          <w:b/>
          <w:spacing w:val="1"/>
          <w:sz w:val="28"/>
          <w:szCs w:val="28"/>
        </w:rPr>
        <w:t>s</w:t>
      </w:r>
      <w:r>
        <w:rPr>
          <w:b/>
          <w:spacing w:val="-1"/>
          <w:sz w:val="28"/>
          <w:szCs w:val="28"/>
        </w:rPr>
        <w:t>l</w:t>
      </w:r>
      <w:r>
        <w:rPr>
          <w:b/>
          <w:sz w:val="28"/>
          <w:szCs w:val="28"/>
        </w:rPr>
        <w:t>y</w:t>
      </w:r>
    </w:p>
    <w:p w:rsidR="00031AC5" w:rsidRDefault="007E2632">
      <w:pPr>
        <w:spacing w:line="300" w:lineRule="exact"/>
        <w:ind w:left="106" w:right="-62"/>
        <w:rPr>
          <w:sz w:val="28"/>
          <w:szCs w:val="28"/>
        </w:rPr>
      </w:pPr>
      <w:r>
        <w:rPr>
          <w:b/>
          <w:spacing w:val="1"/>
          <w:position w:val="-1"/>
          <w:sz w:val="28"/>
          <w:szCs w:val="28"/>
        </w:rPr>
        <w:t>I</w:t>
      </w:r>
      <w:r>
        <w:rPr>
          <w:b/>
          <w:spacing w:val="-1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 xml:space="preserve">.  </w:t>
      </w:r>
      <w:r>
        <w:rPr>
          <w:b/>
          <w:spacing w:val="-1"/>
          <w:position w:val="-1"/>
          <w:sz w:val="28"/>
          <w:szCs w:val="28"/>
          <w:u w:val="thick" w:color="000000"/>
        </w:rPr>
        <w:t>R</w:t>
      </w:r>
      <w:r>
        <w:rPr>
          <w:b/>
          <w:spacing w:val="-2"/>
          <w:position w:val="-1"/>
          <w:sz w:val="28"/>
          <w:szCs w:val="28"/>
          <w:u w:val="thick" w:color="000000"/>
        </w:rPr>
        <w:t>e</w:t>
      </w:r>
      <w:r>
        <w:rPr>
          <w:b/>
          <w:spacing w:val="3"/>
          <w:position w:val="-1"/>
          <w:sz w:val="28"/>
          <w:szCs w:val="28"/>
          <w:u w:val="thick" w:color="000000"/>
        </w:rPr>
        <w:t>w</w:t>
      </w:r>
      <w:r>
        <w:rPr>
          <w:b/>
          <w:position w:val="-1"/>
          <w:sz w:val="28"/>
          <w:szCs w:val="28"/>
          <w:u w:val="thick" w:color="000000"/>
        </w:rPr>
        <w:t>r</w:t>
      </w:r>
      <w:r>
        <w:rPr>
          <w:b/>
          <w:spacing w:val="1"/>
          <w:position w:val="-1"/>
          <w:sz w:val="28"/>
          <w:szCs w:val="28"/>
          <w:u w:val="thick" w:color="000000"/>
        </w:rPr>
        <w:t>i</w:t>
      </w:r>
      <w:r>
        <w:rPr>
          <w:b/>
          <w:spacing w:val="-2"/>
          <w:position w:val="-1"/>
          <w:sz w:val="28"/>
          <w:szCs w:val="28"/>
          <w:u w:val="thick" w:color="000000"/>
        </w:rPr>
        <w:t>t</w:t>
      </w:r>
      <w:r>
        <w:rPr>
          <w:b/>
          <w:position w:val="-1"/>
          <w:sz w:val="28"/>
          <w:szCs w:val="28"/>
          <w:u w:val="thick" w:color="000000"/>
        </w:rPr>
        <w:t>e the</w:t>
      </w:r>
      <w:r>
        <w:rPr>
          <w:b/>
          <w:spacing w:val="-1"/>
          <w:position w:val="-1"/>
          <w:sz w:val="28"/>
          <w:szCs w:val="28"/>
          <w:u w:val="thick" w:color="000000"/>
        </w:rPr>
        <w:t xml:space="preserve"> s</w:t>
      </w:r>
      <w:r>
        <w:rPr>
          <w:b/>
          <w:position w:val="-1"/>
          <w:sz w:val="28"/>
          <w:szCs w:val="28"/>
          <w:u w:val="thick" w:color="000000"/>
        </w:rPr>
        <w:t>e</w:t>
      </w:r>
      <w:r>
        <w:rPr>
          <w:b/>
          <w:spacing w:val="-3"/>
          <w:position w:val="-1"/>
          <w:sz w:val="28"/>
          <w:szCs w:val="28"/>
          <w:u w:val="thick" w:color="000000"/>
        </w:rPr>
        <w:t>n</w:t>
      </w:r>
      <w:r>
        <w:rPr>
          <w:b/>
          <w:position w:val="-1"/>
          <w:sz w:val="28"/>
          <w:szCs w:val="28"/>
          <w:u w:val="thick" w:color="000000"/>
        </w:rPr>
        <w:t>tence</w:t>
      </w:r>
      <w:r>
        <w:rPr>
          <w:b/>
          <w:spacing w:val="-1"/>
          <w:position w:val="-1"/>
          <w:sz w:val="28"/>
          <w:szCs w:val="28"/>
          <w:u w:val="thick" w:color="000000"/>
        </w:rPr>
        <w:t>s</w:t>
      </w:r>
      <w:r>
        <w:rPr>
          <w:b/>
          <w:position w:val="-1"/>
          <w:sz w:val="28"/>
          <w:szCs w:val="28"/>
          <w:u w:val="thick" w:color="000000"/>
        </w:rPr>
        <w:t>:</w:t>
      </w:r>
    </w:p>
    <w:p w:rsidR="00031AC5" w:rsidRDefault="007E2632">
      <w:pPr>
        <w:spacing w:before="5"/>
        <w:rPr>
          <w:sz w:val="28"/>
          <w:szCs w:val="28"/>
        </w:rPr>
      </w:pPr>
      <w:r>
        <w:br w:type="column"/>
      </w:r>
      <w:r>
        <w:rPr>
          <w:b/>
          <w:spacing w:val="1"/>
          <w:sz w:val="28"/>
          <w:szCs w:val="28"/>
        </w:rPr>
        <w:t>7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uncer</w:t>
      </w:r>
      <w:r>
        <w:rPr>
          <w:b/>
          <w:spacing w:val="-2"/>
          <w:sz w:val="28"/>
          <w:szCs w:val="28"/>
        </w:rPr>
        <w:t>t</w:t>
      </w:r>
      <w:r>
        <w:rPr>
          <w:b/>
          <w:spacing w:val="-1"/>
          <w:sz w:val="28"/>
          <w:szCs w:val="28"/>
        </w:rPr>
        <w:t>a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nt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es</w:t>
      </w:r>
    </w:p>
    <w:p w:rsidR="00031AC5" w:rsidRDefault="007E2632">
      <w:pPr>
        <w:spacing w:line="320" w:lineRule="exact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8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ded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c</w:t>
      </w:r>
      <w:r>
        <w:rPr>
          <w:b/>
          <w:spacing w:val="1"/>
          <w:sz w:val="28"/>
          <w:szCs w:val="28"/>
        </w:rPr>
        <w:t>a</w:t>
      </w:r>
      <w:r>
        <w:rPr>
          <w:b/>
          <w:spacing w:val="-2"/>
          <w:sz w:val="28"/>
          <w:szCs w:val="28"/>
        </w:rPr>
        <w:t>t</w:t>
      </w:r>
      <w:r>
        <w:rPr>
          <w:b/>
          <w:sz w:val="28"/>
          <w:szCs w:val="28"/>
        </w:rPr>
        <w:t>ed</w:t>
      </w:r>
    </w:p>
    <w:p w:rsidR="00031AC5" w:rsidRDefault="007E2632">
      <w:pPr>
        <w:spacing w:line="320" w:lineRule="exact"/>
        <w:rPr>
          <w:sz w:val="28"/>
          <w:szCs w:val="28"/>
        </w:rPr>
      </w:pPr>
      <w:r>
        <w:rPr>
          <w:b/>
          <w:spacing w:val="1"/>
          <w:sz w:val="28"/>
          <w:szCs w:val="28"/>
        </w:rPr>
        <w:t>9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z w:val="28"/>
          <w:szCs w:val="28"/>
        </w:rPr>
        <w:t>d</w:t>
      </w:r>
      <w:r>
        <w:rPr>
          <w:b/>
          <w:spacing w:val="-1"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>s</w:t>
      </w:r>
      <w:r>
        <w:rPr>
          <w:b/>
          <w:sz w:val="28"/>
          <w:szCs w:val="28"/>
        </w:rPr>
        <w:t>c</w:t>
      </w:r>
      <w:r>
        <w:rPr>
          <w:b/>
          <w:spacing w:val="-1"/>
          <w:sz w:val="28"/>
          <w:szCs w:val="28"/>
        </w:rPr>
        <w:t>a</w:t>
      </w:r>
      <w:r>
        <w:rPr>
          <w:b/>
          <w:sz w:val="28"/>
          <w:szCs w:val="28"/>
        </w:rPr>
        <w:t>rded</w:t>
      </w:r>
    </w:p>
    <w:p w:rsidR="00031AC5" w:rsidRDefault="007E2632">
      <w:pPr>
        <w:rPr>
          <w:sz w:val="28"/>
          <w:szCs w:val="28"/>
        </w:rPr>
        <w:sectPr w:rsidR="00031AC5">
          <w:type w:val="continuous"/>
          <w:pgSz w:w="12240" w:h="15840"/>
          <w:pgMar w:top="1020" w:right="460" w:bottom="280" w:left="460" w:header="720" w:footer="720" w:gutter="0"/>
          <w:cols w:num="2" w:space="720" w:equalWidth="0">
            <w:col w:w="3303" w:space="2718"/>
            <w:col w:w="5299"/>
          </w:cols>
        </w:sectPr>
      </w:pPr>
      <w:r>
        <w:rPr>
          <w:b/>
          <w:spacing w:val="1"/>
          <w:sz w:val="28"/>
          <w:szCs w:val="28"/>
        </w:rPr>
        <w:t>10</w:t>
      </w:r>
      <w:r>
        <w:rPr>
          <w:b/>
          <w:sz w:val="28"/>
          <w:szCs w:val="28"/>
        </w:rPr>
        <w:t>.</w:t>
      </w:r>
      <w:r>
        <w:rPr>
          <w:b/>
          <w:spacing w:val="-1"/>
          <w:sz w:val="28"/>
          <w:szCs w:val="28"/>
        </w:rPr>
        <w:t xml:space="preserve"> </w:t>
      </w:r>
      <w:r>
        <w:rPr>
          <w:b/>
          <w:spacing w:val="-3"/>
          <w:sz w:val="28"/>
          <w:szCs w:val="28"/>
        </w:rPr>
        <w:t>n</w:t>
      </w:r>
      <w:r>
        <w:rPr>
          <w:b/>
          <w:spacing w:val="1"/>
          <w:sz w:val="28"/>
          <w:szCs w:val="28"/>
        </w:rPr>
        <w:t>on</w:t>
      </w:r>
      <w:r>
        <w:rPr>
          <w:b/>
          <w:sz w:val="28"/>
          <w:szCs w:val="28"/>
        </w:rPr>
        <w:t>-r</w:t>
      </w:r>
      <w:r>
        <w:rPr>
          <w:b/>
          <w:spacing w:val="-2"/>
          <w:sz w:val="28"/>
          <w:szCs w:val="28"/>
        </w:rPr>
        <w:t>e</w:t>
      </w:r>
      <w:r>
        <w:rPr>
          <w:b/>
          <w:sz w:val="28"/>
          <w:szCs w:val="28"/>
        </w:rPr>
        <w:t>n</w:t>
      </w:r>
      <w:r>
        <w:rPr>
          <w:b/>
          <w:spacing w:val="-3"/>
          <w:sz w:val="28"/>
          <w:szCs w:val="28"/>
        </w:rPr>
        <w:t>e</w:t>
      </w:r>
      <w:r>
        <w:rPr>
          <w:b/>
          <w:spacing w:val="1"/>
          <w:sz w:val="28"/>
          <w:szCs w:val="28"/>
        </w:rPr>
        <w:t>wa</w:t>
      </w:r>
      <w:r>
        <w:rPr>
          <w:b/>
          <w:spacing w:val="-3"/>
          <w:sz w:val="28"/>
          <w:szCs w:val="28"/>
        </w:rPr>
        <w:t>b</w:t>
      </w:r>
      <w:r>
        <w:rPr>
          <w:b/>
          <w:spacing w:val="1"/>
          <w:sz w:val="28"/>
          <w:szCs w:val="28"/>
        </w:rPr>
        <w:t>l</w:t>
      </w:r>
      <w:r>
        <w:rPr>
          <w:b/>
          <w:sz w:val="28"/>
          <w:szCs w:val="28"/>
        </w:rPr>
        <w:t>e</w:t>
      </w:r>
    </w:p>
    <w:p w:rsidR="00031AC5" w:rsidRDefault="007E2632">
      <w:pPr>
        <w:spacing w:before="5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ey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rk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in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al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po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gov</w:t>
      </w:r>
      <w:r>
        <w:rPr>
          <w:spacing w:val="1"/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n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nt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ai</w:t>
      </w:r>
      <w:r>
        <w:rPr>
          <w:spacing w:val="-1"/>
          <w:sz w:val="28"/>
          <w:szCs w:val="28"/>
        </w:rPr>
        <w:t>rp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rt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 xml:space="preserve">h  we are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arr</w:t>
      </w:r>
      <w:r>
        <w:rPr>
          <w:spacing w:val="-1"/>
          <w:sz w:val="28"/>
          <w:szCs w:val="28"/>
        </w:rPr>
        <w:t>iv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1"/>
          <w:sz w:val="28"/>
          <w:szCs w:val="28"/>
        </w:rPr>
        <w:t>od</w:t>
      </w:r>
      <w:r>
        <w:rPr>
          <w:sz w:val="28"/>
          <w:szCs w:val="28"/>
        </w:rPr>
        <w:t>ern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/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-3"/>
          <w:sz w:val="28"/>
          <w:szCs w:val="28"/>
        </w:rPr>
        <w:t>am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it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m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la</w:t>
      </w:r>
      <w:r>
        <w:rPr>
          <w:spacing w:val="2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a</w:t>
      </w:r>
      <w:r>
        <w:rPr>
          <w:spacing w:val="-1"/>
          <w:sz w:val="28"/>
          <w:szCs w:val="28"/>
        </w:rPr>
        <w:t>u</w:t>
      </w:r>
      <w:r>
        <w:rPr>
          <w:spacing w:val="1"/>
          <w:sz w:val="28"/>
          <w:szCs w:val="28"/>
        </w:rPr>
        <w:t>nt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b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031AC5" w:rsidRDefault="007E263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5</w:t>
      </w:r>
      <w:r>
        <w:rPr>
          <w:sz w:val="28"/>
          <w:szCs w:val="28"/>
        </w:rPr>
        <w:t xml:space="preserve">. 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h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ee ca</w:t>
      </w:r>
      <w:r>
        <w:rPr>
          <w:spacing w:val="-3"/>
          <w:sz w:val="28"/>
          <w:szCs w:val="28"/>
        </w:rPr>
        <w:t>r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-1"/>
          <w:sz w:val="28"/>
          <w:szCs w:val="28"/>
        </w:rPr>
        <w:t xml:space="preserve"> on</w:t>
      </w:r>
      <w:r>
        <w:rPr>
          <w:sz w:val="28"/>
          <w:szCs w:val="28"/>
        </w:rPr>
        <w:t xml:space="preserve">e of </w:t>
      </w:r>
      <w:r>
        <w:rPr>
          <w:spacing w:val="-1"/>
          <w:sz w:val="28"/>
          <w:szCs w:val="28"/>
        </w:rPr>
        <w:t>wh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 in</w:t>
      </w:r>
      <w:r>
        <w:rPr>
          <w:spacing w:val="-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J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p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.</w:t>
      </w:r>
    </w:p>
    <w:p w:rsidR="00031AC5" w:rsidRDefault="007E2632">
      <w:pPr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6</w:t>
      </w:r>
      <w:r>
        <w:rPr>
          <w:sz w:val="28"/>
          <w:szCs w:val="28"/>
        </w:rPr>
        <w:t xml:space="preserve">. 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sud</w:t>
      </w:r>
      <w:r>
        <w:rPr>
          <w:spacing w:val="2"/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ed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 xml:space="preserve">at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>,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 xml:space="preserve">h </w:t>
      </w:r>
      <w:r>
        <w:rPr>
          <w:spacing w:val="3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m</w:t>
      </w:r>
      <w:r>
        <w:rPr>
          <w:sz w:val="28"/>
          <w:szCs w:val="28"/>
        </w:rPr>
        <w:t xml:space="preserve">e 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>ery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>ps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7</w:t>
      </w:r>
      <w:r>
        <w:rPr>
          <w:sz w:val="28"/>
          <w:szCs w:val="28"/>
        </w:rPr>
        <w:t xml:space="preserve">.  </w:t>
      </w:r>
      <w:r>
        <w:rPr>
          <w:spacing w:val="8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rl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ho</w:t>
      </w:r>
      <w:r>
        <w:rPr>
          <w:sz w:val="28"/>
          <w:szCs w:val="28"/>
        </w:rPr>
        <w:t>m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I i</w:t>
      </w:r>
      <w:r>
        <w:rPr>
          <w:spacing w:val="2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d</w:t>
      </w:r>
      <w:r>
        <w:rPr>
          <w:spacing w:val="-1"/>
          <w:sz w:val="28"/>
          <w:szCs w:val="28"/>
        </w:rPr>
        <w:t>u</w:t>
      </w:r>
      <w:r>
        <w:rPr>
          <w:sz w:val="28"/>
          <w:szCs w:val="28"/>
        </w:rPr>
        <w:t>ced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68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J</w:t>
      </w:r>
      <w:r>
        <w:rPr>
          <w:spacing w:val="-1"/>
          <w:sz w:val="28"/>
          <w:szCs w:val="28"/>
        </w:rPr>
        <w:t>oh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si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er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en</w:t>
      </w:r>
      <w:r>
        <w:rPr>
          <w:spacing w:val="1"/>
          <w:sz w:val="28"/>
          <w:szCs w:val="28"/>
        </w:rPr>
        <w:t xml:space="preserve"> 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p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,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en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s 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te</w:t>
      </w:r>
      <w:r>
        <w:rPr>
          <w:spacing w:val="1"/>
          <w:sz w:val="28"/>
          <w:szCs w:val="28"/>
        </w:rPr>
        <w:t>a</w:t>
      </w:r>
      <w:r>
        <w:rPr>
          <w:spacing w:val="-2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er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y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  <w:sectPr w:rsidR="00031AC5">
          <w:type w:val="continuous"/>
          <w:pgSz w:w="12240" w:h="15840"/>
          <w:pgMar w:top="1020" w:right="460" w:bottom="280" w:left="460" w:header="720" w:footer="720" w:gutter="0"/>
          <w:cols w:space="720"/>
        </w:sectPr>
      </w:pPr>
      <w:r>
        <w:rPr>
          <w:spacing w:val="1"/>
          <w:sz w:val="28"/>
          <w:szCs w:val="28"/>
        </w:rPr>
        <w:t>10</w:t>
      </w:r>
      <w:r>
        <w:rPr>
          <w:spacing w:val="7"/>
          <w:sz w:val="28"/>
          <w:szCs w:val="28"/>
        </w:rPr>
        <w:t>.</w:t>
      </w:r>
      <w:r>
        <w:rPr>
          <w:sz w:val="28"/>
          <w:szCs w:val="28"/>
        </w:rPr>
        <w:t>It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ou</w:t>
      </w:r>
      <w:r>
        <w:rPr>
          <w:spacing w:val="1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di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p</w:t>
      </w:r>
      <w:r>
        <w:rPr>
          <w:spacing w:val="-1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 xml:space="preserve">e </w:t>
      </w:r>
      <w:r>
        <w:rPr>
          <w:spacing w:val="-3"/>
          <w:sz w:val="28"/>
          <w:szCs w:val="28"/>
        </w:rPr>
        <w:t>c</w:t>
      </w:r>
      <w:r>
        <w:rPr>
          <w:sz w:val="28"/>
          <w:szCs w:val="28"/>
        </w:rPr>
        <w:t>ra</w:t>
      </w:r>
      <w:r>
        <w:rPr>
          <w:spacing w:val="-1"/>
          <w:sz w:val="28"/>
          <w:szCs w:val="28"/>
        </w:rPr>
        <w:t>s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.</w:t>
      </w:r>
    </w:p>
    <w:p w:rsidR="00031AC5" w:rsidRDefault="00031AC5">
      <w:pPr>
        <w:spacing w:before="3" w:line="120" w:lineRule="exact"/>
        <w:rPr>
          <w:sz w:val="13"/>
          <w:szCs w:val="13"/>
        </w:rPr>
      </w:pPr>
    </w:p>
    <w:p w:rsidR="00031AC5" w:rsidRDefault="00031AC5">
      <w:pPr>
        <w:spacing w:line="200" w:lineRule="exact"/>
      </w:pPr>
    </w:p>
    <w:p w:rsidR="00031AC5" w:rsidRDefault="00031AC5">
      <w:pPr>
        <w:spacing w:line="200" w:lineRule="exact"/>
      </w:pPr>
    </w:p>
    <w:p w:rsidR="00031AC5" w:rsidRDefault="007E2632">
      <w:pPr>
        <w:spacing w:before="24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11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reat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l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f</w:t>
      </w:r>
      <w:r>
        <w:rPr>
          <w:spacing w:val="69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C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e</w:t>
      </w:r>
      <w:r>
        <w:rPr>
          <w:spacing w:val="-1"/>
          <w:sz w:val="28"/>
          <w:szCs w:val="28"/>
        </w:rPr>
        <w:t>p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ed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v</w:t>
      </w:r>
      <w:r>
        <w:rPr>
          <w:sz w:val="28"/>
          <w:szCs w:val="28"/>
        </w:rPr>
        <w:t xml:space="preserve">e </w:t>
      </w:r>
      <w:r>
        <w:rPr>
          <w:spacing w:val="-2"/>
          <w:sz w:val="28"/>
          <w:szCs w:val="28"/>
        </w:rPr>
        <w:t>b</w:t>
      </w:r>
      <w:r>
        <w:rPr>
          <w:sz w:val="28"/>
          <w:szCs w:val="28"/>
        </w:rPr>
        <w:t xml:space="preserve">een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 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>e of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1</w:t>
      </w:r>
      <w:r>
        <w:rPr>
          <w:spacing w:val="1"/>
          <w:sz w:val="28"/>
          <w:szCs w:val="28"/>
        </w:rPr>
        <w:t>4</w:t>
      </w:r>
      <w:r>
        <w:rPr>
          <w:spacing w:val="-1"/>
          <w:sz w:val="28"/>
          <w:szCs w:val="28"/>
        </w:rPr>
        <w:t>00</w:t>
      </w:r>
      <w:r>
        <w:rPr>
          <w:sz w:val="28"/>
          <w:szCs w:val="28"/>
        </w:rPr>
        <w:t>s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i/>
          <w:color w:val="993300"/>
          <w:spacing w:val="1"/>
          <w:sz w:val="28"/>
          <w:szCs w:val="28"/>
        </w:rPr>
        <w:t>12</w:t>
      </w:r>
      <w:r>
        <w:rPr>
          <w:i/>
          <w:color w:val="993300"/>
          <w:spacing w:val="7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>h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-2"/>
          <w:sz w:val="28"/>
          <w:szCs w:val="28"/>
        </w:rPr>
        <w:t>w</w:t>
      </w:r>
      <w:r>
        <w:rPr>
          <w:color w:val="000000"/>
          <w:spacing w:val="1"/>
          <w:sz w:val="28"/>
          <w:szCs w:val="28"/>
        </w:rPr>
        <w:t>e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t</w:t>
      </w:r>
      <w:r>
        <w:rPr>
          <w:color w:val="000000"/>
          <w:spacing w:val="1"/>
          <w:sz w:val="28"/>
          <w:szCs w:val="28"/>
        </w:rPr>
        <w:t>h</w:t>
      </w:r>
      <w:r>
        <w:rPr>
          <w:color w:val="000000"/>
          <w:sz w:val="28"/>
          <w:szCs w:val="28"/>
        </w:rPr>
        <w:t>er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z w:val="28"/>
          <w:szCs w:val="28"/>
        </w:rPr>
        <w:t>s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x</w:t>
      </w:r>
      <w:r>
        <w:rPr>
          <w:color w:val="000000"/>
          <w:spacing w:val="1"/>
          <w:sz w:val="28"/>
          <w:szCs w:val="28"/>
        </w:rPr>
        <w:t>p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>c</w:t>
      </w:r>
      <w:r>
        <w:rPr>
          <w:color w:val="000000"/>
          <w:spacing w:val="-1"/>
          <w:sz w:val="28"/>
          <w:szCs w:val="28"/>
        </w:rPr>
        <w:t>t</w:t>
      </w:r>
      <w:r>
        <w:rPr>
          <w:color w:val="000000"/>
          <w:sz w:val="28"/>
          <w:szCs w:val="28"/>
        </w:rPr>
        <w:t>ed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b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-2"/>
          <w:sz w:val="28"/>
          <w:szCs w:val="28"/>
        </w:rPr>
        <w:t>g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o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to</w:t>
      </w:r>
      <w:r>
        <w:rPr>
          <w:color w:val="000000"/>
          <w:spacing w:val="-5"/>
          <w:sz w:val="28"/>
          <w:szCs w:val="28"/>
        </w:rPr>
        <w:t>m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z w:val="28"/>
          <w:szCs w:val="28"/>
        </w:rPr>
        <w:t>rr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w</w:t>
      </w:r>
      <w:r>
        <w:rPr>
          <w:color w:val="000000"/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i/>
          <w:color w:val="993300"/>
          <w:spacing w:val="1"/>
          <w:sz w:val="28"/>
          <w:szCs w:val="28"/>
        </w:rPr>
        <w:t>13</w:t>
      </w:r>
      <w:r>
        <w:rPr>
          <w:i/>
          <w:color w:val="993300"/>
          <w:spacing w:val="7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>H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z w:val="28"/>
          <w:szCs w:val="28"/>
        </w:rPr>
        <w:t xml:space="preserve">s  </w:t>
      </w:r>
      <w:r>
        <w:rPr>
          <w:color w:val="000000"/>
          <w:spacing w:val="-1"/>
          <w:sz w:val="28"/>
          <w:szCs w:val="28"/>
        </w:rPr>
        <w:t>b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l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pacing w:val="1"/>
          <w:sz w:val="28"/>
          <w:szCs w:val="28"/>
        </w:rPr>
        <w:t>ve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v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1"/>
          <w:sz w:val="28"/>
          <w:szCs w:val="28"/>
        </w:rPr>
        <w:t xml:space="preserve"> sp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z w:val="28"/>
          <w:szCs w:val="28"/>
        </w:rPr>
        <w:t>c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a</w:t>
      </w:r>
      <w:r>
        <w:rPr>
          <w:color w:val="000000"/>
          <w:sz w:val="28"/>
          <w:szCs w:val="28"/>
        </w:rPr>
        <w:t>l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k</w:t>
      </w:r>
      <w:r>
        <w:rPr>
          <w:color w:val="000000"/>
          <w:spacing w:val="-1"/>
          <w:sz w:val="28"/>
          <w:szCs w:val="28"/>
        </w:rPr>
        <w:t>n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w</w:t>
      </w:r>
      <w:r>
        <w:rPr>
          <w:color w:val="000000"/>
          <w:spacing w:val="1"/>
          <w:sz w:val="28"/>
          <w:szCs w:val="28"/>
        </w:rPr>
        <w:t>l</w:t>
      </w:r>
      <w:r>
        <w:rPr>
          <w:color w:val="000000"/>
          <w:spacing w:val="-2"/>
          <w:sz w:val="28"/>
          <w:szCs w:val="28"/>
        </w:rPr>
        <w:t>e</w:t>
      </w:r>
      <w:r>
        <w:rPr>
          <w:color w:val="000000"/>
          <w:spacing w:val="-1"/>
          <w:sz w:val="28"/>
          <w:szCs w:val="28"/>
        </w:rPr>
        <w:t>d</w:t>
      </w:r>
      <w:r>
        <w:rPr>
          <w:color w:val="000000"/>
          <w:spacing w:val="1"/>
          <w:sz w:val="28"/>
          <w:szCs w:val="28"/>
        </w:rPr>
        <w:t>g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w</w:t>
      </w:r>
      <w:r>
        <w:rPr>
          <w:color w:val="000000"/>
          <w:spacing w:val="1"/>
          <w:sz w:val="28"/>
          <w:szCs w:val="28"/>
        </w:rPr>
        <w:t>hi</w:t>
      </w:r>
      <w:r>
        <w:rPr>
          <w:color w:val="000000"/>
          <w:spacing w:val="-2"/>
          <w:sz w:val="28"/>
          <w:szCs w:val="28"/>
        </w:rPr>
        <w:t>c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5"/>
          <w:sz w:val="28"/>
          <w:szCs w:val="28"/>
        </w:rPr>
        <w:t>m</w:t>
      </w:r>
      <w:r>
        <w:rPr>
          <w:color w:val="000000"/>
          <w:spacing w:val="2"/>
          <w:sz w:val="28"/>
          <w:szCs w:val="28"/>
        </w:rPr>
        <w:t>a</w:t>
      </w:r>
      <w:r>
        <w:rPr>
          <w:color w:val="000000"/>
          <w:sz w:val="28"/>
          <w:szCs w:val="28"/>
        </w:rPr>
        <w:t>y</w:t>
      </w:r>
      <w:r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be </w:t>
      </w:r>
      <w:r>
        <w:rPr>
          <w:color w:val="000000"/>
          <w:spacing w:val="1"/>
          <w:sz w:val="28"/>
          <w:szCs w:val="28"/>
        </w:rPr>
        <w:t>us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>f</w:t>
      </w:r>
      <w:r>
        <w:rPr>
          <w:color w:val="000000"/>
          <w:spacing w:val="1"/>
          <w:sz w:val="28"/>
          <w:szCs w:val="28"/>
        </w:rPr>
        <w:t>u</w:t>
      </w:r>
      <w:r>
        <w:rPr>
          <w:color w:val="000000"/>
          <w:sz w:val="28"/>
          <w:szCs w:val="28"/>
        </w:rPr>
        <w:t>l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t</w:t>
      </w:r>
      <w:r>
        <w:rPr>
          <w:color w:val="000000"/>
          <w:spacing w:val="-1"/>
          <w:sz w:val="28"/>
          <w:szCs w:val="28"/>
        </w:rPr>
        <w:t>h</w:t>
      </w:r>
      <w:r>
        <w:rPr>
          <w:color w:val="000000"/>
          <w:sz w:val="28"/>
          <w:szCs w:val="28"/>
        </w:rPr>
        <w:t xml:space="preserve">e </w:t>
      </w:r>
      <w:r>
        <w:rPr>
          <w:color w:val="000000"/>
          <w:spacing w:val="-2"/>
          <w:sz w:val="28"/>
          <w:szCs w:val="28"/>
        </w:rPr>
        <w:t>p</w:t>
      </w:r>
      <w:r>
        <w:rPr>
          <w:color w:val="000000"/>
          <w:spacing w:val="1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l</w:t>
      </w:r>
      <w:r>
        <w:rPr>
          <w:color w:val="000000"/>
          <w:spacing w:val="1"/>
          <w:sz w:val="28"/>
          <w:szCs w:val="28"/>
        </w:rPr>
        <w:t>i</w:t>
      </w:r>
      <w:r>
        <w:rPr>
          <w:color w:val="000000"/>
          <w:sz w:val="28"/>
          <w:szCs w:val="28"/>
        </w:rPr>
        <w:t>ce</w:t>
      </w:r>
    </w:p>
    <w:p w:rsidR="00031AC5" w:rsidRDefault="007E263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14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know</w:t>
      </w:r>
      <w:r>
        <w:rPr>
          <w:spacing w:val="-1"/>
          <w:sz w:val="28"/>
          <w:szCs w:val="28"/>
        </w:rPr>
        <w:t xml:space="preserve"> 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</w:t>
      </w:r>
      <w:r>
        <w:rPr>
          <w:spacing w:val="-5"/>
          <w:sz w:val="28"/>
          <w:szCs w:val="28"/>
        </w:rPr>
        <w:t>m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 xml:space="preserve">n  </w:t>
      </w:r>
      <w:r>
        <w:rPr>
          <w:spacing w:val="-1"/>
          <w:sz w:val="28"/>
          <w:szCs w:val="28"/>
        </w:rPr>
        <w:t>w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</w:t>
      </w:r>
      <w:r>
        <w:rPr>
          <w:spacing w:val="1"/>
          <w:sz w:val="28"/>
          <w:szCs w:val="28"/>
        </w:rPr>
        <w:t xml:space="preserve"> d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er </w:t>
      </w:r>
      <w:r>
        <w:rPr>
          <w:spacing w:val="-4"/>
          <w:sz w:val="28"/>
          <w:szCs w:val="28"/>
        </w:rPr>
        <w:t>y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u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1"/>
          <w:sz w:val="28"/>
          <w:szCs w:val="28"/>
        </w:rPr>
        <w:t>k</w:t>
      </w:r>
      <w:r>
        <w:rPr>
          <w:sz w:val="28"/>
          <w:szCs w:val="28"/>
        </w:rPr>
        <w:t>ed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z w:val="28"/>
          <w:szCs w:val="28"/>
        </w:rPr>
        <w:t xml:space="preserve">o </w:t>
      </w:r>
      <w:r>
        <w:rPr>
          <w:spacing w:val="1"/>
          <w:sz w:val="28"/>
          <w:szCs w:val="28"/>
        </w:rPr>
        <w:t>l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n</w:t>
      </w:r>
      <w:r>
        <w:rPr>
          <w:spacing w:val="-1"/>
          <w:sz w:val="28"/>
          <w:szCs w:val="28"/>
        </w:rPr>
        <w:t>ig</w:t>
      </w:r>
      <w:r>
        <w:rPr>
          <w:spacing w:val="1"/>
          <w:sz w:val="28"/>
          <w:szCs w:val="28"/>
        </w:rPr>
        <w:t>h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?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15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</w:t>
      </w:r>
      <w:r>
        <w:rPr>
          <w:spacing w:val="-1"/>
          <w:sz w:val="28"/>
          <w:szCs w:val="28"/>
        </w:rPr>
        <w:t>di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1"/>
          <w:sz w:val="28"/>
          <w:szCs w:val="28"/>
        </w:rPr>
        <w:t>hi</w:t>
      </w:r>
      <w:r>
        <w:rPr>
          <w:spacing w:val="-2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1"/>
          <w:sz w:val="28"/>
          <w:szCs w:val="28"/>
        </w:rPr>
        <w:t xml:space="preserve"> w</w:t>
      </w:r>
      <w:r>
        <w:rPr>
          <w:sz w:val="28"/>
          <w:szCs w:val="28"/>
        </w:rPr>
        <w:t>as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e</w:t>
      </w:r>
      <w:r>
        <w:rPr>
          <w:spacing w:val="1"/>
          <w:sz w:val="28"/>
          <w:szCs w:val="28"/>
        </w:rPr>
        <w:t>s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ed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f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re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>as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n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w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be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>e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pacing w:val="-1"/>
          <w:sz w:val="28"/>
          <w:szCs w:val="28"/>
        </w:rPr>
        <w:t>i</w:t>
      </w:r>
      <w:r>
        <w:rPr>
          <w:spacing w:val="1"/>
          <w:sz w:val="28"/>
          <w:szCs w:val="28"/>
        </w:rPr>
        <w:t>lt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16</w:t>
      </w:r>
      <w:r>
        <w:rPr>
          <w:spacing w:val="7"/>
          <w:sz w:val="28"/>
          <w:szCs w:val="28"/>
        </w:rPr>
        <w:t>.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h</w:t>
      </w:r>
      <w:r>
        <w:rPr>
          <w:sz w:val="28"/>
          <w:szCs w:val="28"/>
        </w:rPr>
        <w:t xml:space="preserve">e car </w:t>
      </w:r>
      <w:r>
        <w:rPr>
          <w:spacing w:val="-1"/>
          <w:sz w:val="28"/>
          <w:szCs w:val="28"/>
        </w:rPr>
        <w:t>who</w:t>
      </w:r>
      <w:r>
        <w:rPr>
          <w:spacing w:val="1"/>
          <w:sz w:val="28"/>
          <w:szCs w:val="28"/>
        </w:rPr>
        <w:t>s</w:t>
      </w:r>
      <w:r>
        <w:rPr>
          <w:sz w:val="28"/>
          <w:szCs w:val="28"/>
        </w:rPr>
        <w:t>e e</w:t>
      </w:r>
      <w:r>
        <w:rPr>
          <w:spacing w:val="-2"/>
          <w:sz w:val="28"/>
          <w:szCs w:val="28"/>
        </w:rPr>
        <w:t>n</w:t>
      </w:r>
      <w:r>
        <w:rPr>
          <w:spacing w:val="-1"/>
          <w:sz w:val="28"/>
          <w:szCs w:val="28"/>
        </w:rPr>
        <w:t>g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did</w:t>
      </w:r>
      <w:r>
        <w:rPr>
          <w:spacing w:val="1"/>
          <w:sz w:val="28"/>
          <w:szCs w:val="28"/>
        </w:rPr>
        <w:t>n</w:t>
      </w:r>
      <w:r>
        <w:rPr>
          <w:spacing w:val="-2"/>
          <w:sz w:val="28"/>
          <w:szCs w:val="28"/>
        </w:rPr>
        <w:t>’</w:t>
      </w:r>
      <w:r>
        <w:rPr>
          <w:sz w:val="28"/>
          <w:szCs w:val="28"/>
        </w:rPr>
        <w:t>t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pacing w:val="-1"/>
          <w:sz w:val="28"/>
          <w:szCs w:val="28"/>
        </w:rPr>
        <w:t>o</w:t>
      </w:r>
      <w:r>
        <w:rPr>
          <w:sz w:val="28"/>
          <w:szCs w:val="28"/>
        </w:rPr>
        <w:t xml:space="preserve">rk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g</w:t>
      </w:r>
      <w:r>
        <w:rPr>
          <w:spacing w:val="1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g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-1"/>
          <w:sz w:val="28"/>
          <w:szCs w:val="28"/>
        </w:rPr>
        <w:t>17</w:t>
      </w:r>
      <w:r>
        <w:rPr>
          <w:spacing w:val="11"/>
          <w:sz w:val="28"/>
          <w:szCs w:val="28"/>
        </w:rPr>
        <w:t>.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w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2</w:t>
      </w:r>
      <w:r>
        <w:rPr>
          <w:sz w:val="28"/>
          <w:szCs w:val="28"/>
        </w:rPr>
        <w:t>6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y</w:t>
      </w:r>
      <w:r>
        <w:rPr>
          <w:spacing w:val="-2"/>
          <w:sz w:val="28"/>
          <w:szCs w:val="28"/>
        </w:rPr>
        <w:t>ear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ol</w:t>
      </w:r>
      <w:r>
        <w:rPr>
          <w:sz w:val="28"/>
          <w:szCs w:val="28"/>
        </w:rPr>
        <w:t>d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-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m</w:t>
      </w:r>
      <w:r>
        <w:rPr>
          <w:spacing w:val="-2"/>
          <w:sz w:val="28"/>
          <w:szCs w:val="28"/>
        </w:rPr>
        <w:t>arr</w:t>
      </w:r>
      <w:r>
        <w:rPr>
          <w:spacing w:val="-1"/>
          <w:sz w:val="28"/>
          <w:szCs w:val="28"/>
        </w:rPr>
        <w:t>i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d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-1"/>
          <w:sz w:val="28"/>
          <w:szCs w:val="28"/>
        </w:rPr>
        <w:t>18</w:t>
      </w:r>
      <w:r>
        <w:rPr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stud</w:t>
      </w:r>
      <w:r>
        <w:rPr>
          <w:spacing w:val="-5"/>
          <w:sz w:val="28"/>
          <w:szCs w:val="28"/>
        </w:rPr>
        <w:t>e</w:t>
      </w:r>
      <w:r>
        <w:rPr>
          <w:spacing w:val="-1"/>
          <w:sz w:val="28"/>
          <w:szCs w:val="28"/>
        </w:rPr>
        <w:t>nt</w:t>
      </w:r>
      <w:r>
        <w:rPr>
          <w:sz w:val="28"/>
          <w:szCs w:val="28"/>
        </w:rPr>
        <w:t>s</w:t>
      </w:r>
      <w:r>
        <w:rPr>
          <w:spacing w:val="-4"/>
          <w:sz w:val="28"/>
          <w:szCs w:val="28"/>
        </w:rPr>
        <w:t xml:space="preserve"> t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a</w:t>
      </w:r>
      <w:r>
        <w:rPr>
          <w:spacing w:val="-1"/>
          <w:sz w:val="28"/>
          <w:szCs w:val="28"/>
        </w:rPr>
        <w:t>l</w:t>
      </w:r>
      <w:r>
        <w:rPr>
          <w:spacing w:val="-4"/>
          <w:sz w:val="28"/>
          <w:szCs w:val="28"/>
        </w:rPr>
        <w:t>w</w:t>
      </w:r>
      <w:r>
        <w:rPr>
          <w:spacing w:val="-2"/>
          <w:sz w:val="28"/>
          <w:szCs w:val="28"/>
        </w:rPr>
        <w:t>a</w:t>
      </w:r>
      <w:r>
        <w:rPr>
          <w:spacing w:val="-6"/>
          <w:sz w:val="28"/>
          <w:szCs w:val="28"/>
        </w:rPr>
        <w:t>y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pacing w:val="-2"/>
          <w:sz w:val="28"/>
          <w:szCs w:val="28"/>
        </w:rPr>
        <w:t>ee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caf</w:t>
      </w:r>
      <w:r>
        <w:rPr>
          <w:sz w:val="28"/>
          <w:szCs w:val="28"/>
        </w:rPr>
        <w:t>é</w:t>
      </w:r>
      <w:r>
        <w:rPr>
          <w:spacing w:val="-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w</w:t>
      </w:r>
      <w:r>
        <w:rPr>
          <w:spacing w:val="-1"/>
          <w:sz w:val="28"/>
          <w:szCs w:val="28"/>
        </w:rPr>
        <w:t>h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v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c</w:t>
      </w:r>
      <w:r>
        <w:rPr>
          <w:spacing w:val="-4"/>
          <w:sz w:val="28"/>
          <w:szCs w:val="28"/>
        </w:rPr>
        <w:t>o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pacing w:val="-2"/>
          <w:sz w:val="28"/>
          <w:szCs w:val="28"/>
        </w:rPr>
        <w:t>er</w:t>
      </w:r>
      <w:r>
        <w:rPr>
          <w:spacing w:val="-3"/>
          <w:sz w:val="28"/>
          <w:szCs w:val="28"/>
        </w:rPr>
        <w:t>e</w:t>
      </w:r>
      <w:r>
        <w:rPr>
          <w:sz w:val="28"/>
          <w:szCs w:val="28"/>
        </w:rPr>
        <w:t>.</w:t>
      </w:r>
    </w:p>
    <w:p w:rsidR="00031AC5" w:rsidRDefault="007E2632">
      <w:pPr>
        <w:spacing w:line="320" w:lineRule="exact"/>
        <w:ind w:left="106"/>
        <w:rPr>
          <w:sz w:val="28"/>
          <w:szCs w:val="28"/>
        </w:rPr>
      </w:pPr>
      <w:r>
        <w:rPr>
          <w:spacing w:val="-1"/>
          <w:sz w:val="28"/>
          <w:szCs w:val="28"/>
        </w:rPr>
        <w:t>19</w:t>
      </w:r>
      <w:r>
        <w:rPr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w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m</w:t>
      </w:r>
      <w:r>
        <w:rPr>
          <w:spacing w:val="-1"/>
          <w:sz w:val="28"/>
          <w:szCs w:val="28"/>
        </w:rPr>
        <w:t>oth</w:t>
      </w:r>
      <w:r>
        <w:rPr>
          <w:spacing w:val="-2"/>
          <w:sz w:val="28"/>
          <w:szCs w:val="28"/>
        </w:rPr>
        <w:t>e</w:t>
      </w:r>
      <w:r>
        <w:rPr>
          <w:sz w:val="28"/>
          <w:szCs w:val="28"/>
        </w:rPr>
        <w:t>r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th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t</w:t>
      </w:r>
      <w:r>
        <w:rPr>
          <w:spacing w:val="-7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u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-2"/>
          <w:sz w:val="28"/>
          <w:szCs w:val="28"/>
        </w:rPr>
        <w:t>re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n</w:t>
      </w:r>
      <w:r>
        <w:rPr>
          <w:sz w:val="28"/>
          <w:szCs w:val="28"/>
        </w:rPr>
        <w:t>t</w:t>
      </w:r>
      <w:r>
        <w:rPr>
          <w:spacing w:val="-4"/>
          <w:sz w:val="28"/>
          <w:szCs w:val="28"/>
        </w:rPr>
        <w:t xml:space="preserve"> o</w:t>
      </w:r>
      <w:r>
        <w:rPr>
          <w:sz w:val="28"/>
          <w:szCs w:val="28"/>
        </w:rPr>
        <w:t>n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m</w:t>
      </w:r>
      <w:r>
        <w:rPr>
          <w:sz w:val="28"/>
          <w:szCs w:val="28"/>
        </w:rPr>
        <w:t>y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bi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thd</w:t>
      </w:r>
      <w:r>
        <w:rPr>
          <w:spacing w:val="-2"/>
          <w:sz w:val="28"/>
          <w:szCs w:val="28"/>
        </w:rPr>
        <w:t>a</w:t>
      </w:r>
      <w:r>
        <w:rPr>
          <w:sz w:val="28"/>
          <w:szCs w:val="28"/>
        </w:rPr>
        <w:t>y</w:t>
      </w:r>
      <w:r>
        <w:rPr>
          <w:spacing w:val="-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p</w:t>
      </w:r>
      <w:r>
        <w:rPr>
          <w:spacing w:val="-2"/>
          <w:sz w:val="28"/>
          <w:szCs w:val="28"/>
        </w:rPr>
        <w:t>ar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y</w:t>
      </w:r>
    </w:p>
    <w:p w:rsidR="00031AC5" w:rsidRDefault="007E2632">
      <w:pPr>
        <w:spacing w:before="2"/>
        <w:ind w:left="106"/>
        <w:rPr>
          <w:sz w:val="28"/>
          <w:szCs w:val="28"/>
        </w:rPr>
      </w:pPr>
      <w:r>
        <w:rPr>
          <w:spacing w:val="1"/>
          <w:sz w:val="28"/>
          <w:szCs w:val="28"/>
        </w:rPr>
        <w:t>20</w:t>
      </w:r>
      <w:r>
        <w:rPr>
          <w:sz w:val="28"/>
          <w:szCs w:val="28"/>
        </w:rPr>
        <w:t xml:space="preserve">. </w:t>
      </w:r>
      <w:r>
        <w:rPr>
          <w:spacing w:val="-1"/>
          <w:sz w:val="28"/>
          <w:szCs w:val="28"/>
        </w:rPr>
        <w:t>Th</w:t>
      </w:r>
      <w:r>
        <w:rPr>
          <w:sz w:val="28"/>
          <w:szCs w:val="28"/>
        </w:rPr>
        <w:t>e p</w:t>
      </w:r>
      <w:r>
        <w:rPr>
          <w:spacing w:val="-2"/>
          <w:sz w:val="28"/>
          <w:szCs w:val="28"/>
        </w:rPr>
        <w:t>e</w:t>
      </w:r>
      <w:r>
        <w:rPr>
          <w:spacing w:val="-1"/>
          <w:sz w:val="28"/>
          <w:szCs w:val="28"/>
        </w:rPr>
        <w:t>o</w:t>
      </w:r>
      <w:r>
        <w:rPr>
          <w:spacing w:val="1"/>
          <w:sz w:val="28"/>
          <w:szCs w:val="28"/>
        </w:rPr>
        <w:t>pl</w:t>
      </w:r>
      <w:r>
        <w:rPr>
          <w:sz w:val="28"/>
          <w:szCs w:val="28"/>
        </w:rPr>
        <w:t>e</w:t>
      </w:r>
      <w:r>
        <w:rPr>
          <w:spacing w:val="69"/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>
        <w:rPr>
          <w:spacing w:val="-2"/>
          <w:sz w:val="28"/>
          <w:szCs w:val="28"/>
        </w:rPr>
        <w:t>a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ti</w:t>
      </w:r>
      <w:r>
        <w:rPr>
          <w:spacing w:val="1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f</w:t>
      </w:r>
      <w:r>
        <w:rPr>
          <w:spacing w:val="1"/>
          <w:sz w:val="28"/>
          <w:szCs w:val="28"/>
        </w:rPr>
        <w:t>o</w:t>
      </w:r>
      <w:r>
        <w:rPr>
          <w:sz w:val="28"/>
          <w:szCs w:val="28"/>
        </w:rPr>
        <w:t>r</w:t>
      </w:r>
      <w:r>
        <w:rPr>
          <w:spacing w:val="-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th</w:t>
      </w:r>
      <w:r>
        <w:rPr>
          <w:sz w:val="28"/>
          <w:szCs w:val="28"/>
        </w:rPr>
        <w:t>e</w:t>
      </w:r>
      <w:r>
        <w:rPr>
          <w:spacing w:val="-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b</w:t>
      </w:r>
      <w:r>
        <w:rPr>
          <w:spacing w:val="1"/>
          <w:sz w:val="28"/>
          <w:szCs w:val="28"/>
        </w:rPr>
        <w:t>u</w:t>
      </w:r>
      <w:r>
        <w:rPr>
          <w:sz w:val="28"/>
          <w:szCs w:val="28"/>
        </w:rPr>
        <w:t>s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h</w:t>
      </w:r>
      <w:r>
        <w:rPr>
          <w:sz w:val="28"/>
          <w:szCs w:val="28"/>
        </w:rPr>
        <w:t>e ra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are </w:t>
      </w:r>
      <w:r>
        <w:rPr>
          <w:spacing w:val="-1"/>
          <w:sz w:val="28"/>
          <w:szCs w:val="28"/>
        </w:rPr>
        <w:t>g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t</w:t>
      </w:r>
      <w:r>
        <w:rPr>
          <w:spacing w:val="1"/>
          <w:sz w:val="28"/>
          <w:szCs w:val="28"/>
        </w:rPr>
        <w:t>t</w:t>
      </w:r>
      <w:r>
        <w:rPr>
          <w:spacing w:val="-1"/>
          <w:sz w:val="28"/>
          <w:szCs w:val="28"/>
        </w:rPr>
        <w:t>in</w:t>
      </w:r>
      <w:r>
        <w:rPr>
          <w:sz w:val="28"/>
          <w:szCs w:val="28"/>
        </w:rPr>
        <w:t>g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w</w:t>
      </w:r>
      <w:r>
        <w:rPr>
          <w:sz w:val="28"/>
          <w:szCs w:val="28"/>
        </w:rPr>
        <w:t>et</w:t>
      </w:r>
    </w:p>
    <w:sectPr w:rsidR="00031AC5">
      <w:pgSz w:w="12240" w:h="15840"/>
      <w:pgMar w:top="1020" w:right="460" w:bottom="280" w:left="460" w:header="748" w:footer="5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632" w:rsidRDefault="007E2632">
      <w:r>
        <w:separator/>
      </w:r>
    </w:p>
  </w:endnote>
  <w:endnote w:type="continuationSeparator" w:id="0">
    <w:p w:rsidR="007E2632" w:rsidRDefault="007E2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AC5" w:rsidRDefault="00031AC5">
    <w:pPr>
      <w:spacing w:line="200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AC5" w:rsidRDefault="007E2632">
    <w:pPr>
      <w:spacing w:line="120" w:lineRule="exact"/>
      <w:rPr>
        <w:sz w:val="13"/>
        <w:szCs w:val="13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75.8pt;margin-top:742.45pt;width:10pt;height:14pt;z-index:-251657216;mso-position-horizontal-relative:page;mso-position-vertical-relative:page" filled="f" stroked="f">
          <v:textbox inset="0,0,0,0">
            <w:txbxContent>
              <w:p w:rsidR="00031AC5" w:rsidRDefault="007E2632">
                <w:pPr>
                  <w:spacing w:line="260" w:lineRule="exact"/>
                  <w:ind w:left="40"/>
                  <w:rPr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A60973">
                  <w:rPr>
                    <w:noProof/>
                    <w:sz w:val="24"/>
                    <w:szCs w:val="24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632" w:rsidRDefault="007E2632">
      <w:r>
        <w:separator/>
      </w:r>
    </w:p>
  </w:footnote>
  <w:footnote w:type="continuationSeparator" w:id="0">
    <w:p w:rsidR="007E2632" w:rsidRDefault="007E2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AC5" w:rsidRDefault="00031AC5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D3416"/>
    <w:multiLevelType w:val="multilevel"/>
    <w:tmpl w:val="EFE008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AC5"/>
    <w:rsid w:val="00031AC5"/>
    <w:rsid w:val="007E2632"/>
    <w:rsid w:val="00A6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846B96B3-B45A-4F4E-A309-50E748A96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1112</Words>
  <Characters>6341</Characters>
  <Application>Microsoft Office Word</Application>
  <DocSecurity>0</DocSecurity>
  <Lines>52</Lines>
  <Paragraphs>14</Paragraphs>
  <ScaleCrop>false</ScaleCrop>
  <Company/>
  <LinksUpToDate>false</LinksUpToDate>
  <CharactersWithSpaces>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2019-06-16T06:50:00Z</dcterms:created>
  <dcterms:modified xsi:type="dcterms:W3CDTF">2019-06-16T06:51:00Z</dcterms:modified>
</cp:coreProperties>
</file>