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33DA" w:rsidRDefault="009A33DA">
      <w:pPr>
        <w:spacing w:before="10" w:line="100" w:lineRule="exact"/>
        <w:rPr>
          <w:sz w:val="11"/>
          <w:szCs w:val="11"/>
        </w:rPr>
      </w:pPr>
      <w:bookmarkStart w:id="0" w:name="_GoBack"/>
      <w:bookmarkEnd w:id="0"/>
    </w:p>
    <w:p w:rsidR="009A33DA" w:rsidRDefault="009A33DA">
      <w:pPr>
        <w:spacing w:line="200" w:lineRule="exact"/>
      </w:pPr>
    </w:p>
    <w:p w:rsidR="009A33DA" w:rsidRDefault="009A33DA">
      <w:pPr>
        <w:spacing w:line="200" w:lineRule="exact"/>
      </w:pPr>
    </w:p>
    <w:p w:rsidR="009A33DA" w:rsidRDefault="009A33DA">
      <w:pPr>
        <w:spacing w:line="200" w:lineRule="exact"/>
      </w:pPr>
    </w:p>
    <w:p w:rsidR="009A33DA" w:rsidRDefault="009A33DA">
      <w:pPr>
        <w:spacing w:line="200" w:lineRule="exact"/>
      </w:pPr>
    </w:p>
    <w:p w:rsidR="009A33DA" w:rsidRDefault="009A33DA">
      <w:pPr>
        <w:spacing w:line="200" w:lineRule="exact"/>
      </w:pPr>
    </w:p>
    <w:p w:rsidR="009A33DA" w:rsidRDefault="009A33DA">
      <w:pPr>
        <w:spacing w:line="200" w:lineRule="exact"/>
      </w:pPr>
    </w:p>
    <w:p w:rsidR="009A33DA" w:rsidRDefault="009A33DA">
      <w:pPr>
        <w:spacing w:line="200" w:lineRule="exact"/>
      </w:pPr>
    </w:p>
    <w:p w:rsidR="009A33DA" w:rsidRDefault="009A33DA">
      <w:pPr>
        <w:spacing w:line="200" w:lineRule="exact"/>
      </w:pPr>
    </w:p>
    <w:p w:rsidR="009A33DA" w:rsidRDefault="009A33DA">
      <w:pPr>
        <w:spacing w:line="200" w:lineRule="exact"/>
      </w:pPr>
    </w:p>
    <w:p w:rsidR="009A33DA" w:rsidRDefault="009A33DA">
      <w:pPr>
        <w:spacing w:line="200" w:lineRule="exact"/>
      </w:pPr>
    </w:p>
    <w:p w:rsidR="009A33DA" w:rsidRDefault="009A33DA">
      <w:pPr>
        <w:spacing w:line="200" w:lineRule="exact"/>
      </w:pPr>
    </w:p>
    <w:p w:rsidR="009A33DA" w:rsidRDefault="009A33DA">
      <w:pPr>
        <w:spacing w:line="200" w:lineRule="exact"/>
      </w:pPr>
    </w:p>
    <w:p w:rsidR="009A33DA" w:rsidRDefault="005504CC">
      <w:pPr>
        <w:spacing w:before="29"/>
        <w:ind w:left="8382" w:right="671" w:hanging="7689"/>
        <w:rPr>
          <w:sz w:val="24"/>
          <w:szCs w:val="24"/>
        </w:rPr>
      </w:pPr>
      <w:r>
        <w:rPr>
          <w:spacing w:val="2"/>
          <w:sz w:val="24"/>
          <w:szCs w:val="24"/>
        </w:rPr>
        <w:t>T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pe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 xml:space="preserve">f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on: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ul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ip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 xml:space="preserve">hoice                             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 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on: The</w:t>
      </w:r>
      <w:r>
        <w:rPr>
          <w:spacing w:val="-1"/>
          <w:sz w:val="24"/>
          <w:szCs w:val="24"/>
        </w:rPr>
        <w:t xml:space="preserve"> f</w:t>
      </w:r>
      <w:r>
        <w:rPr>
          <w:sz w:val="24"/>
          <w:szCs w:val="24"/>
        </w:rPr>
        <w:t xml:space="preserve">irst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rm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9</w:t>
      </w:r>
      <w:r>
        <w:rPr>
          <w:spacing w:val="-1"/>
          <w:sz w:val="24"/>
          <w:szCs w:val="24"/>
        </w:rPr>
        <w:t>-</w:t>
      </w:r>
      <w:r>
        <w:rPr>
          <w:spacing w:val="2"/>
          <w:sz w:val="24"/>
          <w:szCs w:val="24"/>
        </w:rPr>
        <w:t>1</w:t>
      </w:r>
      <w:r>
        <w:rPr>
          <w:sz w:val="24"/>
          <w:szCs w:val="24"/>
        </w:rPr>
        <w:t>6) E</w:t>
      </w:r>
      <w:r>
        <w:rPr>
          <w:spacing w:val="2"/>
          <w:sz w:val="24"/>
          <w:szCs w:val="24"/>
        </w:rPr>
        <w:t>x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pt U15</w:t>
      </w:r>
    </w:p>
    <w:p w:rsidR="009A33DA" w:rsidRDefault="009A33DA">
      <w:pPr>
        <w:spacing w:before="6" w:line="100" w:lineRule="exact"/>
        <w:rPr>
          <w:sz w:val="11"/>
          <w:szCs w:val="11"/>
        </w:rPr>
      </w:pPr>
    </w:p>
    <w:p w:rsidR="009A33DA" w:rsidRDefault="009A33DA">
      <w:pPr>
        <w:spacing w:line="200" w:lineRule="exact"/>
      </w:pPr>
    </w:p>
    <w:p w:rsidR="009A33DA" w:rsidRDefault="009A33DA">
      <w:pPr>
        <w:spacing w:line="200" w:lineRule="exact"/>
      </w:pPr>
    </w:p>
    <w:p w:rsidR="009A33DA" w:rsidRDefault="009A33DA">
      <w:pPr>
        <w:spacing w:line="200" w:lineRule="exact"/>
      </w:pPr>
    </w:p>
    <w:p w:rsidR="009A33DA" w:rsidRDefault="005504CC">
      <w:pPr>
        <w:spacing w:before="29"/>
        <w:ind w:left="3019"/>
        <w:rPr>
          <w:sz w:val="24"/>
          <w:szCs w:val="24"/>
        </w:rPr>
        <w:sectPr w:rsidR="009A33DA">
          <w:headerReference w:type="default" r:id="rId7"/>
          <w:footerReference w:type="default" r:id="rId8"/>
          <w:pgSz w:w="12240" w:h="15840"/>
          <w:pgMar w:top="700" w:right="480" w:bottom="280" w:left="500" w:header="424" w:footer="534" w:gutter="0"/>
          <w:pgNumType w:start="1"/>
          <w:cols w:space="720"/>
        </w:sect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29.7pt;margin-top:205.05pt;width:553.55pt;height:538.75pt;z-index:-251659776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410"/>
                    <w:gridCol w:w="3263"/>
                    <w:gridCol w:w="1416"/>
                    <w:gridCol w:w="1419"/>
                    <w:gridCol w:w="1274"/>
                    <w:gridCol w:w="1278"/>
                  </w:tblGrid>
                  <w:tr w:rsidR="009A33DA">
                    <w:trPr>
                      <w:trHeight w:hRule="exact" w:val="463"/>
                    </w:trPr>
                    <w:tc>
                      <w:tcPr>
                        <w:tcW w:w="2410" w:type="dxa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9A33DA" w:rsidRDefault="009A33DA">
                        <w:pPr>
                          <w:spacing w:before="3" w:line="100" w:lineRule="exact"/>
                          <w:rPr>
                            <w:sz w:val="11"/>
                            <w:szCs w:val="11"/>
                          </w:rPr>
                        </w:pPr>
                      </w:p>
                      <w:p w:rsidR="009A33DA" w:rsidRDefault="009A33DA">
                        <w:pPr>
                          <w:spacing w:line="200" w:lineRule="exact"/>
                        </w:pPr>
                      </w:p>
                      <w:p w:rsidR="009A33DA" w:rsidRDefault="005504CC">
                        <w:pPr>
                          <w:spacing w:line="140" w:lineRule="exact"/>
                          <w:ind w:left="503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pacing w:val="-3"/>
                            <w:position w:val="-10"/>
                            <w:sz w:val="24"/>
                            <w:szCs w:val="24"/>
                          </w:rPr>
                          <w:t>P</w:t>
                        </w:r>
                        <w:r>
                          <w:rPr>
                            <w:b/>
                            <w:position w:val="-1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b/>
                            <w:spacing w:val="1"/>
                            <w:position w:val="-10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b/>
                            <w:position w:val="-10"/>
                            <w:sz w:val="24"/>
                            <w:szCs w:val="24"/>
                          </w:rPr>
                          <w:t>t/</w:t>
                        </w:r>
                        <w:r>
                          <w:rPr>
                            <w:b/>
                            <w:position w:val="-10"/>
                            <w:sz w:val="24"/>
                            <w:szCs w:val="24"/>
                          </w:rPr>
                          <w:t xml:space="preserve"> Se</w:t>
                        </w:r>
                        <w:r>
                          <w:rPr>
                            <w:b/>
                            <w:spacing w:val="-1"/>
                            <w:position w:val="-10"/>
                            <w:sz w:val="24"/>
                            <w:szCs w:val="24"/>
                          </w:rPr>
                          <w:t>c</w:t>
                        </w:r>
                        <w:r>
                          <w:rPr>
                            <w:b/>
                            <w:position w:val="-10"/>
                            <w:sz w:val="24"/>
                            <w:szCs w:val="24"/>
                          </w:rPr>
                          <w:t>tion/</w:t>
                        </w:r>
                      </w:p>
                    </w:tc>
                    <w:tc>
                      <w:tcPr>
                        <w:tcW w:w="3263" w:type="dxa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9A33DA" w:rsidRDefault="009A33DA">
                        <w:pPr>
                          <w:spacing w:before="4" w:line="160" w:lineRule="exact"/>
                          <w:rPr>
                            <w:sz w:val="17"/>
                            <w:szCs w:val="17"/>
                          </w:rPr>
                        </w:pPr>
                      </w:p>
                      <w:p w:rsidR="009A33DA" w:rsidRDefault="005504CC">
                        <w:pPr>
                          <w:ind w:left="604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La</w:t>
                        </w:r>
                        <w:r>
                          <w:rPr>
                            <w:b/>
                            <w:spacing w:val="1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g</w:t>
                        </w:r>
                        <w:r>
                          <w:rPr>
                            <w:b/>
                            <w:spacing w:val="1"/>
                            <w:sz w:val="24"/>
                            <w:szCs w:val="24"/>
                          </w:rPr>
                          <w:t>u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age</w:t>
                        </w:r>
                        <w:r>
                          <w:rPr>
                            <w:b/>
                            <w:spacing w:val="-1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b/>
                            <w:spacing w:val="1"/>
                            <w:sz w:val="24"/>
                            <w:szCs w:val="24"/>
                          </w:rPr>
                          <w:t>u</w:t>
                        </w:r>
                        <w:r>
                          <w:rPr>
                            <w:b/>
                            <w:spacing w:val="3"/>
                            <w:sz w:val="24"/>
                            <w:szCs w:val="24"/>
                          </w:rPr>
                          <w:t>b</w:t>
                        </w:r>
                        <w:r>
                          <w:rPr>
                            <w:b/>
                            <w:spacing w:val="-1"/>
                            <w:sz w:val="24"/>
                            <w:szCs w:val="24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b/>
                            <w:spacing w:val="1"/>
                            <w:sz w:val="24"/>
                            <w:szCs w:val="24"/>
                          </w:rPr>
                          <w:t>k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b/>
                            <w:spacing w:val="1"/>
                            <w:sz w:val="24"/>
                            <w:szCs w:val="24"/>
                          </w:rPr>
                          <w:t>l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ls</w:t>
                        </w:r>
                      </w:p>
                    </w:tc>
                    <w:tc>
                      <w:tcPr>
                        <w:tcW w:w="5387" w:type="dxa"/>
                        <w:gridSpan w:val="4"/>
                        <w:vMerge w:val="restart"/>
                        <w:tcBorders>
                          <w:top w:val="single" w:sz="5" w:space="0" w:color="000000"/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>
                        <w:pPr>
                          <w:spacing w:before="4" w:line="160" w:lineRule="exact"/>
                          <w:rPr>
                            <w:sz w:val="17"/>
                            <w:szCs w:val="17"/>
                          </w:rPr>
                        </w:pPr>
                      </w:p>
                      <w:p w:rsidR="009A33DA" w:rsidRDefault="005504CC">
                        <w:pPr>
                          <w:ind w:left="2204" w:right="2209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 xml:space="preserve">Q. </w:t>
                        </w:r>
                        <w:r>
                          <w:rPr>
                            <w:b/>
                            <w:spacing w:val="1"/>
                            <w:sz w:val="24"/>
                            <w:szCs w:val="24"/>
                          </w:rPr>
                          <w:t>l</w:t>
                        </w:r>
                        <w:r>
                          <w:rPr>
                            <w:b/>
                            <w:spacing w:val="-1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v</w:t>
                        </w:r>
                        <w:r>
                          <w:rPr>
                            <w:b/>
                            <w:spacing w:val="-1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ls</w:t>
                        </w:r>
                      </w:p>
                    </w:tc>
                  </w:tr>
                  <w:tr w:rsidR="009A33DA">
                    <w:trPr>
                      <w:trHeight w:hRule="exact" w:val="176"/>
                    </w:trPr>
                    <w:tc>
                      <w:tcPr>
                        <w:tcW w:w="2410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3263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5387" w:type="dxa"/>
                        <w:gridSpan w:val="4"/>
                        <w:vMerge/>
                        <w:tcBorders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</w:tr>
                  <w:tr w:rsidR="009A33DA">
                    <w:trPr>
                      <w:trHeight w:hRule="exact" w:val="554"/>
                    </w:trPr>
                    <w:tc>
                      <w:tcPr>
                        <w:tcW w:w="2410" w:type="dxa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20" w:lineRule="exact"/>
                          <w:ind w:left="852" w:right="849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position w:val="1"/>
                            <w:sz w:val="24"/>
                            <w:szCs w:val="24"/>
                          </w:rPr>
                          <w:t xml:space="preserve">Q. </w:t>
                        </w:r>
                        <w:r>
                          <w:rPr>
                            <w:b/>
                            <w:spacing w:val="1"/>
                            <w:position w:val="1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b/>
                            <w:position w:val="1"/>
                            <w:sz w:val="24"/>
                            <w:szCs w:val="24"/>
                          </w:rPr>
                          <w:t>o.</w:t>
                        </w:r>
                      </w:p>
                    </w:tc>
                    <w:tc>
                      <w:tcPr>
                        <w:tcW w:w="3263" w:type="dxa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before="87"/>
                          <w:ind w:left="1073" w:right="1073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pacing w:val="1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ituatio</w:t>
                        </w:r>
                        <w:r>
                          <w:rPr>
                            <w:b/>
                            <w:spacing w:val="1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s</w:t>
                        </w:r>
                      </w:p>
                    </w:tc>
                    <w:tc>
                      <w:tcPr>
                        <w:tcW w:w="141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>
                        <w:pPr>
                          <w:spacing w:line="120" w:lineRule="exact"/>
                          <w:rPr>
                            <w:sz w:val="13"/>
                            <w:szCs w:val="13"/>
                          </w:rPr>
                        </w:pPr>
                      </w:p>
                      <w:p w:rsidR="009A33DA" w:rsidRDefault="005504CC">
                        <w:pPr>
                          <w:ind w:left="496" w:right="50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NB</w:t>
                        </w:r>
                      </w:p>
                    </w:tc>
                    <w:tc>
                      <w:tcPr>
                        <w:tcW w:w="141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>
                        <w:pPr>
                          <w:spacing w:line="120" w:lineRule="exact"/>
                          <w:rPr>
                            <w:sz w:val="13"/>
                            <w:szCs w:val="13"/>
                          </w:rPr>
                        </w:pPr>
                      </w:p>
                      <w:p w:rsidR="009A33DA" w:rsidRDefault="005504CC">
                        <w:pPr>
                          <w:ind w:left="491" w:right="492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pacing w:val="1"/>
                            <w:sz w:val="24"/>
                            <w:szCs w:val="24"/>
                          </w:rPr>
                          <w:t>TH</w:t>
                        </w:r>
                      </w:p>
                    </w:tc>
                    <w:tc>
                      <w:tcPr>
                        <w:tcW w:w="127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>
                        <w:pPr>
                          <w:spacing w:line="120" w:lineRule="exact"/>
                          <w:rPr>
                            <w:sz w:val="13"/>
                            <w:szCs w:val="13"/>
                          </w:rPr>
                        </w:pPr>
                      </w:p>
                      <w:p w:rsidR="009A33DA" w:rsidRDefault="005504CC">
                        <w:pPr>
                          <w:ind w:left="378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VDT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>
                        <w:pPr>
                          <w:spacing w:line="120" w:lineRule="exact"/>
                          <w:rPr>
                            <w:sz w:val="13"/>
                            <w:szCs w:val="13"/>
                          </w:rPr>
                        </w:pPr>
                      </w:p>
                      <w:p w:rsidR="009A33DA" w:rsidRDefault="005504CC">
                        <w:pPr>
                          <w:ind w:left="371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VDC</w:t>
                        </w:r>
                      </w:p>
                    </w:tc>
                  </w:tr>
                  <w:tr w:rsidR="009A33DA">
                    <w:trPr>
                      <w:trHeight w:hRule="exact" w:val="866"/>
                    </w:trPr>
                    <w:tc>
                      <w:tcPr>
                        <w:tcW w:w="2410" w:type="dxa"/>
                        <w:vMerge w:val="restart"/>
                        <w:tcBorders>
                          <w:top w:val="single" w:sz="5" w:space="0" w:color="000000"/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before="43"/>
                          <w:ind w:left="119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pacing w:val="-3"/>
                            <w:sz w:val="24"/>
                            <w:szCs w:val="24"/>
                          </w:rPr>
                          <w:t>P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b/>
                            <w:spacing w:val="1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t 1</w:t>
                        </w:r>
                        <w:r>
                          <w:rPr>
                            <w:b/>
                            <w:spacing w:val="1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3"/>
                            <w:sz w:val="24"/>
                            <w:szCs w:val="24"/>
                          </w:rPr>
                          <w:t>P</w:t>
                        </w:r>
                        <w:r>
                          <w:rPr>
                            <w:b/>
                            <w:spacing w:val="-1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o</w:t>
                        </w:r>
                        <w:r>
                          <w:rPr>
                            <w:b/>
                            <w:spacing w:val="1"/>
                            <w:sz w:val="24"/>
                            <w:szCs w:val="24"/>
                          </w:rPr>
                          <w:t>nun</w:t>
                        </w:r>
                        <w:r>
                          <w:rPr>
                            <w:b/>
                            <w:spacing w:val="-1"/>
                            <w:sz w:val="24"/>
                            <w:szCs w:val="24"/>
                          </w:rPr>
                          <w:t>c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iation</w:t>
                        </w:r>
                      </w:p>
                      <w:p w:rsidR="009A33DA" w:rsidRDefault="005504CC">
                        <w:pPr>
                          <w:ind w:left="102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pacing w:val="1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b/>
                            <w:spacing w:val="-1"/>
                            <w:sz w:val="24"/>
                            <w:szCs w:val="24"/>
                          </w:rPr>
                          <w:t>c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â</w:t>
                        </w:r>
                        <w:r>
                          <w:rPr>
                            <w:b/>
                            <w:spacing w:val="1"/>
                            <w:sz w:val="24"/>
                            <w:szCs w:val="24"/>
                          </w:rPr>
                          <w:t>u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: 4</w:t>
                        </w:r>
                      </w:p>
                      <w:p w:rsidR="009A33DA" w:rsidRDefault="005504CC">
                        <w:pPr>
                          <w:ind w:left="102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pacing w:val="1"/>
                            <w:sz w:val="24"/>
                            <w:szCs w:val="24"/>
                          </w:rPr>
                          <w:t>Sđ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b/>
                            <w:spacing w:val="-1"/>
                            <w:sz w:val="24"/>
                            <w:szCs w:val="24"/>
                          </w:rPr>
                          <w:t>ể</w:t>
                        </w:r>
                        <w:r>
                          <w:rPr>
                            <w:b/>
                            <w:spacing w:val="-3"/>
                            <w:sz w:val="24"/>
                            <w:szCs w:val="24"/>
                          </w:rPr>
                          <w:t>m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: 1</w:t>
                        </w:r>
                      </w:p>
                      <w:p w:rsidR="009A33DA" w:rsidRDefault="005504CC">
                        <w:pPr>
                          <w:ind w:left="102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pacing w:val="1"/>
                            <w:sz w:val="24"/>
                            <w:szCs w:val="24"/>
                          </w:rPr>
                          <w:t>T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l</w:t>
                        </w:r>
                        <w:r>
                          <w:rPr>
                            <w:b/>
                            <w:spacing w:val="-1"/>
                            <w:sz w:val="24"/>
                            <w:szCs w:val="24"/>
                          </w:rPr>
                          <w:t>ệ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: 10 %</w:t>
                        </w:r>
                      </w:p>
                    </w:tc>
                    <w:tc>
                      <w:tcPr>
                        <w:tcW w:w="3263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>
                        <w:pPr>
                          <w:spacing w:before="2" w:line="140" w:lineRule="exact"/>
                          <w:rPr>
                            <w:sz w:val="14"/>
                            <w:szCs w:val="14"/>
                          </w:rPr>
                        </w:pPr>
                      </w:p>
                      <w:p w:rsidR="009A33DA" w:rsidRDefault="005504CC">
                        <w:pPr>
                          <w:ind w:left="119" w:right="123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Vo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we</w:t>
                        </w:r>
                        <w:r>
                          <w:rPr>
                            <w:sz w:val="24"/>
                            <w:szCs w:val="24"/>
                          </w:rPr>
                          <w:t>l r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c</w:t>
                        </w:r>
                        <w:r>
                          <w:rPr>
                            <w:spacing w:val="2"/>
                            <w:sz w:val="24"/>
                            <w:szCs w:val="24"/>
                          </w:rPr>
                          <w:t>o</w:t>
                        </w:r>
                        <w:r>
                          <w:rPr>
                            <w:spacing w:val="-2"/>
                            <w:sz w:val="24"/>
                            <w:szCs w:val="24"/>
                          </w:rPr>
                          <w:t>g</w:t>
                        </w:r>
                        <w:r>
                          <w:rPr>
                            <w:sz w:val="24"/>
                            <w:szCs w:val="24"/>
                          </w:rPr>
                          <w:t>ni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t</w:t>
                        </w:r>
                        <w:r>
                          <w:rPr>
                            <w:sz w:val="24"/>
                            <w:szCs w:val="24"/>
                          </w:rPr>
                          <w:t>ion</w:t>
                        </w:r>
                        <w:r>
                          <w:rPr>
                            <w:spacing w:val="2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sz w:val="24"/>
                            <w:szCs w:val="24"/>
                          </w:rPr>
                          <w:t>(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sz w:val="24"/>
                            <w:szCs w:val="24"/>
                          </w:rPr>
                          <w:t>ot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c</w:t>
                        </w:r>
                        <w:r>
                          <w:rPr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sz w:val="24"/>
                            <w:szCs w:val="24"/>
                          </w:rPr>
                          <w:t>/ iә</w:t>
                        </w:r>
                      </w:p>
                      <w:p w:rsidR="009A33DA" w:rsidRDefault="005504CC">
                        <w:pPr>
                          <w:ind w:left="515" w:right="522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-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 xml:space="preserve"> e</w:t>
                        </w:r>
                        <w:r>
                          <w:rPr>
                            <w:sz w:val="24"/>
                            <w:szCs w:val="24"/>
                          </w:rPr>
                          <w:t>ә -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spacing w:val="2"/>
                            <w:sz w:val="24"/>
                            <w:szCs w:val="24"/>
                          </w:rPr>
                          <w:t>u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ә</w:t>
                        </w:r>
                        <w:r>
                          <w:rPr>
                            <w:sz w:val="24"/>
                            <w:szCs w:val="24"/>
                          </w:rPr>
                          <w:t>/,/d -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sz w:val="24"/>
                            <w:szCs w:val="24"/>
                          </w:rPr>
                          <w:t>t/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 xml:space="preserve"> /</w:t>
                        </w:r>
                        <w:r>
                          <w:rPr>
                            <w:sz w:val="24"/>
                            <w:szCs w:val="24"/>
                          </w:rPr>
                          <w:t>g</w:t>
                        </w:r>
                        <w:r>
                          <w:rPr>
                            <w:spacing w:val="-2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sz w:val="24"/>
                            <w:szCs w:val="24"/>
                          </w:rPr>
                          <w:t>-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sz w:val="24"/>
                            <w:szCs w:val="24"/>
                          </w:rPr>
                          <w:t>k/)</w:t>
                        </w:r>
                      </w:p>
                    </w:tc>
                    <w:tc>
                      <w:tcPr>
                        <w:tcW w:w="141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590" w:right="595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4</w:t>
                        </w:r>
                      </w:p>
                    </w:tc>
                    <w:tc>
                      <w:tcPr>
                        <w:tcW w:w="141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27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27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</w:tr>
                  <w:tr w:rsidR="009A33DA">
                    <w:trPr>
                      <w:trHeight w:hRule="exact" w:val="343"/>
                    </w:trPr>
                    <w:tc>
                      <w:tcPr>
                        <w:tcW w:w="2410" w:type="dxa"/>
                        <w:vMerge/>
                        <w:tcBorders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3263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41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before="24"/>
                          <w:ind w:left="454" w:right="459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4</w:t>
                        </w:r>
                        <w:r>
                          <w:rPr>
                            <w:b/>
                            <w:spacing w:val="-1"/>
                            <w:sz w:val="24"/>
                            <w:szCs w:val="24"/>
                          </w:rPr>
                          <w:t>c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/1</w:t>
                        </w:r>
                      </w:p>
                    </w:tc>
                    <w:tc>
                      <w:tcPr>
                        <w:tcW w:w="141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27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27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</w:tr>
                  <w:tr w:rsidR="009A33DA">
                    <w:trPr>
                      <w:trHeight w:hRule="exact" w:val="288"/>
                    </w:trPr>
                    <w:tc>
                      <w:tcPr>
                        <w:tcW w:w="2410" w:type="dxa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before="60" w:line="220" w:lineRule="exact"/>
                          <w:ind w:left="213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pacing w:val="-3"/>
                            <w:position w:val="-4"/>
                            <w:sz w:val="24"/>
                            <w:szCs w:val="24"/>
                          </w:rPr>
                          <w:t>P</w:t>
                        </w:r>
                        <w:r>
                          <w:rPr>
                            <w:b/>
                            <w:position w:val="-4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b/>
                            <w:spacing w:val="1"/>
                            <w:position w:val="-4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b/>
                            <w:position w:val="-4"/>
                            <w:sz w:val="24"/>
                            <w:szCs w:val="24"/>
                          </w:rPr>
                          <w:t xml:space="preserve">t 2 </w:t>
                        </w:r>
                        <w:r>
                          <w:rPr>
                            <w:b/>
                            <w:spacing w:val="-1"/>
                            <w:position w:val="-4"/>
                            <w:sz w:val="24"/>
                            <w:szCs w:val="24"/>
                          </w:rPr>
                          <w:t>V</w:t>
                        </w:r>
                        <w:r>
                          <w:rPr>
                            <w:b/>
                            <w:position w:val="-4"/>
                            <w:sz w:val="24"/>
                            <w:szCs w:val="24"/>
                          </w:rPr>
                          <w:t>o</w:t>
                        </w:r>
                        <w:r>
                          <w:rPr>
                            <w:b/>
                            <w:spacing w:val="-1"/>
                            <w:position w:val="-4"/>
                            <w:sz w:val="24"/>
                            <w:szCs w:val="24"/>
                          </w:rPr>
                          <w:t>c</w:t>
                        </w:r>
                        <w:r>
                          <w:rPr>
                            <w:b/>
                            <w:position w:val="-4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b/>
                            <w:spacing w:val="1"/>
                            <w:position w:val="-4"/>
                            <w:sz w:val="24"/>
                            <w:szCs w:val="24"/>
                          </w:rPr>
                          <w:t>bu</w:t>
                        </w:r>
                        <w:r>
                          <w:rPr>
                            <w:b/>
                            <w:position w:val="-4"/>
                            <w:sz w:val="24"/>
                            <w:szCs w:val="24"/>
                          </w:rPr>
                          <w:t>lar</w:t>
                        </w:r>
                        <w:r>
                          <w:rPr>
                            <w:b/>
                            <w:spacing w:val="1"/>
                            <w:position w:val="-4"/>
                            <w:sz w:val="24"/>
                            <w:szCs w:val="24"/>
                          </w:rPr>
                          <w:t>y</w:t>
                        </w:r>
                        <w:r>
                          <w:rPr>
                            <w:b/>
                            <w:position w:val="-4"/>
                            <w:sz w:val="24"/>
                            <w:szCs w:val="24"/>
                          </w:rPr>
                          <w:t>-</w:t>
                        </w:r>
                      </w:p>
                    </w:tc>
                    <w:tc>
                      <w:tcPr>
                        <w:tcW w:w="3263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1159" w:right="1164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Me</w:t>
                        </w:r>
                        <w:r>
                          <w:rPr>
                            <w:spacing w:val="-2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sz w:val="24"/>
                            <w:szCs w:val="24"/>
                          </w:rPr>
                          <w:t>ning</w:t>
                        </w:r>
                      </w:p>
                    </w:tc>
                    <w:tc>
                      <w:tcPr>
                        <w:tcW w:w="141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597" w:right="602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141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27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27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</w:tr>
                  <w:tr w:rsidR="009A33DA">
                    <w:trPr>
                      <w:trHeight w:hRule="exact" w:val="286"/>
                    </w:trPr>
                    <w:tc>
                      <w:tcPr>
                        <w:tcW w:w="2410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before="48" w:line="220" w:lineRule="exact"/>
                          <w:ind w:left="679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pacing w:val="-2"/>
                            <w:position w:val="-3"/>
                            <w:sz w:val="24"/>
                            <w:szCs w:val="24"/>
                          </w:rPr>
                          <w:t>G</w:t>
                        </w:r>
                        <w:r>
                          <w:rPr>
                            <w:b/>
                            <w:spacing w:val="-1"/>
                            <w:position w:val="-3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b/>
                            <w:spacing w:val="2"/>
                            <w:position w:val="-3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b/>
                            <w:spacing w:val="-1"/>
                            <w:position w:val="-3"/>
                            <w:sz w:val="24"/>
                            <w:szCs w:val="24"/>
                          </w:rPr>
                          <w:t>mm</w:t>
                        </w:r>
                        <w:r>
                          <w:rPr>
                            <w:b/>
                            <w:position w:val="-3"/>
                            <w:sz w:val="24"/>
                            <w:szCs w:val="24"/>
                          </w:rPr>
                          <w:t>ar</w:t>
                        </w:r>
                      </w:p>
                    </w:tc>
                    <w:tc>
                      <w:tcPr>
                        <w:tcW w:w="3263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568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Condi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t</w:t>
                        </w:r>
                        <w:r>
                          <w:rPr>
                            <w:sz w:val="24"/>
                            <w:szCs w:val="24"/>
                          </w:rPr>
                          <w:t>ional s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sz w:val="24"/>
                            <w:szCs w:val="24"/>
                          </w:rPr>
                          <w:t>nten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ce</w:t>
                        </w:r>
                        <w:r>
                          <w:rPr>
                            <w:sz w:val="24"/>
                            <w:szCs w:val="24"/>
                          </w:rPr>
                          <w:t>s</w:t>
                        </w:r>
                      </w:p>
                    </w:tc>
                    <w:tc>
                      <w:tcPr>
                        <w:tcW w:w="141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41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600" w:right="603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127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27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</w:tr>
                  <w:tr w:rsidR="009A33DA">
                    <w:trPr>
                      <w:trHeight w:hRule="exact" w:val="286"/>
                    </w:trPr>
                    <w:tc>
                      <w:tcPr>
                        <w:tcW w:w="2410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3263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828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To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-</w:t>
                        </w:r>
                        <w:r>
                          <w:rPr>
                            <w:sz w:val="24"/>
                            <w:szCs w:val="24"/>
                          </w:rPr>
                          <w:t xml:space="preserve">inf 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(</w:t>
                        </w:r>
                        <w:r>
                          <w:rPr>
                            <w:sz w:val="24"/>
                            <w:szCs w:val="24"/>
                          </w:rPr>
                          <w:t>purp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o</w:t>
                        </w:r>
                        <w:r>
                          <w:rPr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sz w:val="24"/>
                            <w:szCs w:val="24"/>
                          </w:rPr>
                          <w:t>)</w:t>
                        </w:r>
                      </w:p>
                    </w:tc>
                    <w:tc>
                      <w:tcPr>
                        <w:tcW w:w="141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602" w:right="607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141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27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27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</w:tr>
                  <w:tr w:rsidR="009A33DA">
                    <w:trPr>
                      <w:trHeight w:hRule="exact" w:val="312"/>
                    </w:trPr>
                    <w:tc>
                      <w:tcPr>
                        <w:tcW w:w="2410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3263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before="5"/>
                          <w:ind w:left="637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Adj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ec</w:t>
                        </w:r>
                        <w:r>
                          <w:rPr>
                            <w:sz w:val="24"/>
                            <w:szCs w:val="24"/>
                          </w:rPr>
                          <w:t>t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sz w:val="24"/>
                            <w:szCs w:val="24"/>
                          </w:rPr>
                          <w:t>ve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sz w:val="24"/>
                            <w:szCs w:val="24"/>
                          </w:rPr>
                          <w:t xml:space="preserve">of </w:t>
                        </w:r>
                        <w:r>
                          <w:rPr>
                            <w:spacing w:val="-2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sz w:val="24"/>
                            <w:szCs w:val="24"/>
                          </w:rPr>
                          <w:t>t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t</w:t>
                        </w:r>
                        <w:r>
                          <w:rPr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t</w:t>
                        </w:r>
                        <w:r>
                          <w:rPr>
                            <w:sz w:val="24"/>
                            <w:szCs w:val="24"/>
                          </w:rPr>
                          <w:t>ude</w:t>
                        </w:r>
                      </w:p>
                    </w:tc>
                    <w:tc>
                      <w:tcPr>
                        <w:tcW w:w="141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41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before="5"/>
                          <w:ind w:left="604" w:right="607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127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27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</w:tr>
                  <w:tr w:rsidR="009A33DA">
                    <w:trPr>
                      <w:trHeight w:hRule="exact" w:val="286"/>
                    </w:trPr>
                    <w:tc>
                      <w:tcPr>
                        <w:tcW w:w="2410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3263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801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sz w:val="24"/>
                            <w:szCs w:val="24"/>
                          </w:rPr>
                          <w:t>t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c</w:t>
                        </w:r>
                        <w:r>
                          <w:rPr>
                            <w:sz w:val="24"/>
                            <w:szCs w:val="24"/>
                          </w:rPr>
                          <w:t xml:space="preserve">le 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(a</w:t>
                        </w:r>
                        <w:r>
                          <w:rPr>
                            <w:spacing w:val="3"/>
                            <w:sz w:val="24"/>
                            <w:szCs w:val="24"/>
                          </w:rPr>
                          <w:t>/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sz w:val="24"/>
                            <w:szCs w:val="24"/>
                          </w:rPr>
                          <w:t>n/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t</w:t>
                        </w:r>
                        <w:r>
                          <w:rPr>
                            <w:sz w:val="24"/>
                            <w:szCs w:val="24"/>
                          </w:rPr>
                          <w:t>h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sz w:val="24"/>
                            <w:szCs w:val="24"/>
                          </w:rPr>
                          <w:t>)</w:t>
                        </w:r>
                      </w:p>
                    </w:tc>
                    <w:tc>
                      <w:tcPr>
                        <w:tcW w:w="141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602" w:right="607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141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27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27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</w:tr>
                  <w:tr w:rsidR="009A33DA">
                    <w:trPr>
                      <w:trHeight w:hRule="exact" w:val="288"/>
                    </w:trPr>
                    <w:tc>
                      <w:tcPr>
                        <w:tcW w:w="2410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3263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806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W</w:t>
                        </w:r>
                        <w:r>
                          <w:rPr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l</w:t>
                        </w:r>
                        <w:r>
                          <w:rPr>
                            <w:sz w:val="24"/>
                            <w:szCs w:val="24"/>
                          </w:rPr>
                          <w:t>l/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sz w:val="24"/>
                            <w:szCs w:val="24"/>
                          </w:rPr>
                          <w:t>be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  <w:szCs w:val="24"/>
                          </w:rPr>
                          <w:t>g</w:t>
                        </w:r>
                        <w:r>
                          <w:rPr>
                            <w:sz w:val="24"/>
                            <w:szCs w:val="24"/>
                          </w:rPr>
                          <w:t>oing</w:t>
                        </w:r>
                        <w:r>
                          <w:rPr>
                            <w:spacing w:val="-2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sz w:val="24"/>
                            <w:szCs w:val="24"/>
                          </w:rPr>
                          <w:t>to</w:t>
                        </w:r>
                      </w:p>
                    </w:tc>
                    <w:tc>
                      <w:tcPr>
                        <w:tcW w:w="141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41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604" w:right="607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127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27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</w:tr>
                  <w:tr w:rsidR="009A33DA">
                    <w:trPr>
                      <w:trHeight w:hRule="exact" w:val="286"/>
                    </w:trPr>
                    <w:tc>
                      <w:tcPr>
                        <w:tcW w:w="2410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3263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974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P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sz w:val="24"/>
                            <w:szCs w:val="24"/>
                          </w:rPr>
                          <w:t>ss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sz w:val="24"/>
                            <w:szCs w:val="24"/>
                          </w:rPr>
                          <w:t>ve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sz w:val="24"/>
                            <w:szCs w:val="24"/>
                          </w:rPr>
                          <w:t>voice</w:t>
                        </w:r>
                      </w:p>
                    </w:tc>
                    <w:tc>
                      <w:tcPr>
                        <w:tcW w:w="141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41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604" w:right="607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127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27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</w:tr>
                  <w:tr w:rsidR="009A33DA">
                    <w:trPr>
                      <w:trHeight w:hRule="exact" w:val="286"/>
                    </w:trPr>
                    <w:tc>
                      <w:tcPr>
                        <w:tcW w:w="2410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20" w:lineRule="exact"/>
                          <w:ind w:left="102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pacing w:val="1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b/>
                            <w:spacing w:val="-1"/>
                            <w:sz w:val="24"/>
                            <w:szCs w:val="24"/>
                          </w:rPr>
                          <w:t>c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â</w:t>
                        </w:r>
                        <w:r>
                          <w:rPr>
                            <w:b/>
                            <w:spacing w:val="1"/>
                            <w:sz w:val="24"/>
                            <w:szCs w:val="24"/>
                          </w:rPr>
                          <w:t>u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: 16</w:t>
                        </w:r>
                      </w:p>
                    </w:tc>
                    <w:tc>
                      <w:tcPr>
                        <w:tcW w:w="3263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1077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P</w:t>
                        </w:r>
                        <w:r>
                          <w:rPr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spacing w:val="-2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sz w:val="24"/>
                            <w:szCs w:val="24"/>
                          </w:rPr>
                          <w:t>posit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sz w:val="24"/>
                            <w:szCs w:val="24"/>
                          </w:rPr>
                          <w:t>on</w:t>
                        </w:r>
                      </w:p>
                    </w:tc>
                    <w:tc>
                      <w:tcPr>
                        <w:tcW w:w="141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600" w:right="604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141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27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27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</w:tr>
                  <w:tr w:rsidR="009A33DA">
                    <w:trPr>
                      <w:trHeight w:hRule="exact" w:val="295"/>
                    </w:trPr>
                    <w:tc>
                      <w:tcPr>
                        <w:tcW w:w="2410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20" w:lineRule="exact"/>
                          <w:ind w:left="102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pacing w:val="1"/>
                            <w:position w:val="1"/>
                            <w:sz w:val="24"/>
                            <w:szCs w:val="24"/>
                          </w:rPr>
                          <w:t>Sđ</w:t>
                        </w:r>
                        <w:r>
                          <w:rPr>
                            <w:b/>
                            <w:position w:val="1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b/>
                            <w:spacing w:val="-1"/>
                            <w:position w:val="1"/>
                            <w:sz w:val="24"/>
                            <w:szCs w:val="24"/>
                          </w:rPr>
                          <w:t>ể</w:t>
                        </w:r>
                        <w:r>
                          <w:rPr>
                            <w:b/>
                            <w:spacing w:val="-3"/>
                            <w:position w:val="1"/>
                            <w:sz w:val="24"/>
                            <w:szCs w:val="24"/>
                          </w:rPr>
                          <w:t>m</w:t>
                        </w:r>
                        <w:r>
                          <w:rPr>
                            <w:b/>
                            <w:position w:val="1"/>
                            <w:sz w:val="24"/>
                            <w:szCs w:val="24"/>
                          </w:rPr>
                          <w:t>: 4</w:t>
                        </w:r>
                      </w:p>
                    </w:tc>
                    <w:tc>
                      <w:tcPr>
                        <w:tcW w:w="3263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765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sz w:val="24"/>
                            <w:szCs w:val="24"/>
                          </w:rPr>
                          <w:t>hould/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sz w:val="24"/>
                            <w:szCs w:val="24"/>
                          </w:rPr>
                          <w:t>shouldn’t</w:t>
                        </w:r>
                      </w:p>
                    </w:tc>
                    <w:tc>
                      <w:tcPr>
                        <w:tcW w:w="141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599" w:right="603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141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27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27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</w:tr>
                  <w:tr w:rsidR="009A33DA">
                    <w:trPr>
                      <w:trHeight w:hRule="exact" w:val="286"/>
                    </w:trPr>
                    <w:tc>
                      <w:tcPr>
                        <w:tcW w:w="2410" w:type="dxa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00" w:lineRule="exact"/>
                          <w:ind w:left="102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position w:val="1"/>
                            <w:sz w:val="24"/>
                            <w:szCs w:val="24"/>
                          </w:rPr>
                          <w:t xml:space="preserve">T </w:t>
                        </w:r>
                        <w:r>
                          <w:rPr>
                            <w:b/>
                            <w:spacing w:val="1"/>
                            <w:position w:val="1"/>
                            <w:sz w:val="24"/>
                            <w:szCs w:val="24"/>
                          </w:rPr>
                          <w:t>l</w:t>
                        </w:r>
                        <w:r>
                          <w:rPr>
                            <w:b/>
                            <w:spacing w:val="-1"/>
                            <w:position w:val="1"/>
                            <w:sz w:val="24"/>
                            <w:szCs w:val="24"/>
                          </w:rPr>
                          <w:t>ệ</w:t>
                        </w:r>
                        <w:r>
                          <w:rPr>
                            <w:b/>
                            <w:position w:val="1"/>
                            <w:sz w:val="24"/>
                            <w:szCs w:val="24"/>
                          </w:rPr>
                          <w:t>: 40 %</w:t>
                        </w:r>
                      </w:p>
                    </w:tc>
                    <w:tc>
                      <w:tcPr>
                        <w:tcW w:w="3263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41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455" w:right="461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8</w:t>
                        </w:r>
                        <w:r>
                          <w:rPr>
                            <w:b/>
                            <w:spacing w:val="-1"/>
                            <w:sz w:val="24"/>
                            <w:szCs w:val="24"/>
                          </w:rPr>
                          <w:t>c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/2</w:t>
                        </w:r>
                      </w:p>
                    </w:tc>
                    <w:tc>
                      <w:tcPr>
                        <w:tcW w:w="141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453" w:right="457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8</w:t>
                        </w:r>
                        <w:r>
                          <w:rPr>
                            <w:b/>
                            <w:spacing w:val="-1"/>
                            <w:sz w:val="24"/>
                            <w:szCs w:val="24"/>
                          </w:rPr>
                          <w:t>c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/2</w:t>
                        </w:r>
                      </w:p>
                    </w:tc>
                    <w:tc>
                      <w:tcPr>
                        <w:tcW w:w="127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27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</w:tr>
                  <w:tr w:rsidR="009A33DA">
                    <w:trPr>
                      <w:trHeight w:hRule="exact" w:val="287"/>
                    </w:trPr>
                    <w:tc>
                      <w:tcPr>
                        <w:tcW w:w="2410" w:type="dxa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before="48" w:line="220" w:lineRule="exact"/>
                          <w:ind w:left="804" w:right="807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pacing w:val="-3"/>
                            <w:position w:val="-3"/>
                            <w:sz w:val="24"/>
                            <w:szCs w:val="24"/>
                          </w:rPr>
                          <w:t>P</w:t>
                        </w:r>
                        <w:r>
                          <w:rPr>
                            <w:b/>
                            <w:position w:val="-3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b/>
                            <w:spacing w:val="1"/>
                            <w:position w:val="-3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b/>
                            <w:position w:val="-3"/>
                            <w:sz w:val="24"/>
                            <w:szCs w:val="24"/>
                          </w:rPr>
                          <w:t>t 3:</w:t>
                        </w:r>
                      </w:p>
                    </w:tc>
                    <w:tc>
                      <w:tcPr>
                        <w:tcW w:w="3263" w:type="dxa"/>
                        <w:tcBorders>
                          <w:top w:val="single" w:sz="5" w:space="0" w:color="000000"/>
                          <w:left w:val="single" w:sz="5" w:space="0" w:color="000000"/>
                          <w:bottom w:val="dotted" w:sz="4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1046" w:right="1049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p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re</w:t>
                        </w:r>
                        <w:r>
                          <w:rPr>
                            <w:sz w:val="24"/>
                            <w:szCs w:val="24"/>
                          </w:rPr>
                          <w:t>posit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sz w:val="24"/>
                            <w:szCs w:val="24"/>
                          </w:rPr>
                          <w:t>on</w:t>
                        </w:r>
                      </w:p>
                    </w:tc>
                    <w:tc>
                      <w:tcPr>
                        <w:tcW w:w="1416" w:type="dxa"/>
                        <w:tcBorders>
                          <w:top w:val="single" w:sz="5" w:space="0" w:color="000000"/>
                          <w:left w:val="single" w:sz="5" w:space="0" w:color="000000"/>
                          <w:bottom w:val="dotted" w:sz="4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419" w:type="dxa"/>
                        <w:tcBorders>
                          <w:top w:val="single" w:sz="5" w:space="0" w:color="000000"/>
                          <w:left w:val="single" w:sz="5" w:space="0" w:color="000000"/>
                          <w:bottom w:val="dotted" w:sz="4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600" w:right="603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1274" w:type="dxa"/>
                        <w:tcBorders>
                          <w:top w:val="single" w:sz="5" w:space="0" w:color="000000"/>
                          <w:left w:val="single" w:sz="5" w:space="0" w:color="000000"/>
                          <w:bottom w:val="dotted" w:sz="4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277" w:type="dxa"/>
                        <w:tcBorders>
                          <w:top w:val="single" w:sz="5" w:space="0" w:color="000000"/>
                          <w:left w:val="single" w:sz="5" w:space="0" w:color="000000"/>
                          <w:bottom w:val="dotted" w:sz="4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</w:tr>
                  <w:tr w:rsidR="009A33DA">
                    <w:trPr>
                      <w:trHeight w:hRule="exact" w:val="338"/>
                    </w:trPr>
                    <w:tc>
                      <w:tcPr>
                        <w:tcW w:w="2410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before="37"/>
                          <w:ind w:left="489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b/>
                            <w:spacing w:val="1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b/>
                            <w:spacing w:val="-1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b/>
                            <w:spacing w:val="1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ti</w:t>
                        </w:r>
                        <w:r>
                          <w:rPr>
                            <w:b/>
                            <w:spacing w:val="1"/>
                            <w:sz w:val="24"/>
                            <w:szCs w:val="24"/>
                          </w:rPr>
                          <w:t>f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 xml:space="preserve">y </w:t>
                        </w:r>
                        <w:r>
                          <w:rPr>
                            <w:b/>
                            <w:spacing w:val="-1"/>
                            <w:sz w:val="24"/>
                            <w:szCs w:val="24"/>
                          </w:rPr>
                          <w:t>err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or</w:t>
                        </w:r>
                      </w:p>
                    </w:tc>
                    <w:tc>
                      <w:tcPr>
                        <w:tcW w:w="3263" w:type="dxa"/>
                        <w:tcBorders>
                          <w:top w:val="dotted" w:sz="4" w:space="0" w:color="000000"/>
                          <w:left w:val="single" w:sz="5" w:space="0" w:color="000000"/>
                          <w:bottom w:val="dotted" w:sz="4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864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be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  <w:szCs w:val="24"/>
                          </w:rPr>
                          <w:t>g</w:t>
                        </w:r>
                        <w:r>
                          <w:rPr>
                            <w:sz w:val="24"/>
                            <w:szCs w:val="24"/>
                          </w:rPr>
                          <w:t>oi</w:t>
                        </w:r>
                        <w:r>
                          <w:rPr>
                            <w:spacing w:val="3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sz w:val="24"/>
                            <w:szCs w:val="24"/>
                          </w:rPr>
                          <w:t>g</w:t>
                        </w:r>
                        <w:r>
                          <w:rPr>
                            <w:spacing w:val="-2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sz w:val="24"/>
                            <w:szCs w:val="24"/>
                          </w:rPr>
                          <w:t>t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o</w:t>
                        </w:r>
                        <w:r>
                          <w:rPr>
                            <w:sz w:val="24"/>
                            <w:szCs w:val="24"/>
                          </w:rPr>
                          <w:t>/wi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l</w:t>
                        </w:r>
                        <w:r>
                          <w:rPr>
                            <w:sz w:val="24"/>
                            <w:szCs w:val="24"/>
                          </w:rPr>
                          <w:t>l</w:t>
                        </w:r>
                      </w:p>
                    </w:tc>
                    <w:tc>
                      <w:tcPr>
                        <w:tcW w:w="1416" w:type="dxa"/>
                        <w:tcBorders>
                          <w:top w:val="dotted" w:sz="4" w:space="0" w:color="000000"/>
                          <w:left w:val="single" w:sz="5" w:space="0" w:color="000000"/>
                          <w:bottom w:val="dotted" w:sz="4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419" w:type="dxa"/>
                        <w:tcBorders>
                          <w:top w:val="dotted" w:sz="4" w:space="0" w:color="000000"/>
                          <w:left w:val="single" w:sz="5" w:space="0" w:color="000000"/>
                          <w:bottom w:val="dotted" w:sz="4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601" w:right="604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1274" w:type="dxa"/>
                        <w:tcBorders>
                          <w:top w:val="dotted" w:sz="4" w:space="0" w:color="000000"/>
                          <w:left w:val="single" w:sz="5" w:space="0" w:color="000000"/>
                          <w:bottom w:val="dotted" w:sz="4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277" w:type="dxa"/>
                        <w:tcBorders>
                          <w:top w:val="dotted" w:sz="4" w:space="0" w:color="000000"/>
                          <w:left w:val="single" w:sz="5" w:space="0" w:color="000000"/>
                          <w:bottom w:val="dotted" w:sz="4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</w:tr>
                  <w:tr w:rsidR="009A33DA">
                    <w:trPr>
                      <w:trHeight w:hRule="exact" w:val="286"/>
                    </w:trPr>
                    <w:tc>
                      <w:tcPr>
                        <w:tcW w:w="2410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40" w:lineRule="exact"/>
                          <w:ind w:left="102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pacing w:val="1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b/>
                            <w:spacing w:val="-1"/>
                            <w:sz w:val="24"/>
                            <w:szCs w:val="24"/>
                          </w:rPr>
                          <w:t>c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â</w:t>
                        </w:r>
                        <w:r>
                          <w:rPr>
                            <w:b/>
                            <w:spacing w:val="1"/>
                            <w:sz w:val="24"/>
                            <w:szCs w:val="24"/>
                          </w:rPr>
                          <w:t>u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: 5</w:t>
                        </w:r>
                      </w:p>
                    </w:tc>
                    <w:tc>
                      <w:tcPr>
                        <w:tcW w:w="3263" w:type="dxa"/>
                        <w:tcBorders>
                          <w:top w:val="dotted" w:sz="4" w:space="0" w:color="000000"/>
                          <w:left w:val="single" w:sz="5" w:space="0" w:color="000000"/>
                          <w:bottom w:val="dotted" w:sz="4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479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pacing w:val="-3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sz w:val="24"/>
                            <w:szCs w:val="24"/>
                          </w:rPr>
                          <w:t xml:space="preserve">t </w:t>
                        </w:r>
                        <w:r>
                          <w:rPr>
                            <w:spacing w:val="2"/>
                            <w:sz w:val="24"/>
                            <w:szCs w:val="24"/>
                          </w:rPr>
                          <w:t>w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sz w:val="24"/>
                            <w:szCs w:val="24"/>
                          </w:rPr>
                          <w:t>s not unt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sz w:val="24"/>
                            <w:szCs w:val="24"/>
                          </w:rPr>
                          <w:t>l…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t</w:t>
                        </w:r>
                        <w:r>
                          <w:rPr>
                            <w:sz w:val="24"/>
                            <w:szCs w:val="24"/>
                          </w:rPr>
                          <w:t>h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sz w:val="24"/>
                            <w:szCs w:val="24"/>
                          </w:rPr>
                          <w:t>t…</w:t>
                        </w:r>
                      </w:p>
                    </w:tc>
                    <w:tc>
                      <w:tcPr>
                        <w:tcW w:w="1416" w:type="dxa"/>
                        <w:tcBorders>
                          <w:top w:val="dotted" w:sz="4" w:space="0" w:color="000000"/>
                          <w:left w:val="single" w:sz="5" w:space="0" w:color="000000"/>
                          <w:bottom w:val="dotted" w:sz="4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419" w:type="dxa"/>
                        <w:tcBorders>
                          <w:top w:val="dotted" w:sz="4" w:space="0" w:color="000000"/>
                          <w:left w:val="single" w:sz="5" w:space="0" w:color="000000"/>
                          <w:bottom w:val="dotted" w:sz="4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603" w:right="606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1274" w:type="dxa"/>
                        <w:tcBorders>
                          <w:top w:val="dotted" w:sz="4" w:space="0" w:color="000000"/>
                          <w:left w:val="single" w:sz="5" w:space="0" w:color="000000"/>
                          <w:bottom w:val="dotted" w:sz="4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277" w:type="dxa"/>
                        <w:tcBorders>
                          <w:top w:val="dotted" w:sz="4" w:space="0" w:color="000000"/>
                          <w:left w:val="single" w:sz="5" w:space="0" w:color="000000"/>
                          <w:bottom w:val="dotted" w:sz="4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</w:tr>
                  <w:tr w:rsidR="009A33DA">
                    <w:trPr>
                      <w:trHeight w:hRule="exact" w:val="297"/>
                    </w:trPr>
                    <w:tc>
                      <w:tcPr>
                        <w:tcW w:w="2410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40" w:lineRule="exact"/>
                          <w:ind w:left="102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pacing w:val="1"/>
                            <w:sz w:val="24"/>
                            <w:szCs w:val="24"/>
                          </w:rPr>
                          <w:t>Sđ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b/>
                            <w:spacing w:val="-1"/>
                            <w:sz w:val="24"/>
                            <w:szCs w:val="24"/>
                          </w:rPr>
                          <w:t>ể</w:t>
                        </w:r>
                        <w:r>
                          <w:rPr>
                            <w:b/>
                            <w:spacing w:val="-3"/>
                            <w:sz w:val="24"/>
                            <w:szCs w:val="24"/>
                          </w:rPr>
                          <w:t>m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: 1.25</w:t>
                        </w:r>
                      </w:p>
                    </w:tc>
                    <w:tc>
                      <w:tcPr>
                        <w:tcW w:w="3263" w:type="dxa"/>
                        <w:tcBorders>
                          <w:top w:val="dotted" w:sz="4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1253" w:right="1257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sz w:val="24"/>
                            <w:szCs w:val="24"/>
                          </w:rPr>
                          <w:t>t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c</w:t>
                        </w:r>
                        <w:r>
                          <w:rPr>
                            <w:sz w:val="24"/>
                            <w:szCs w:val="24"/>
                          </w:rPr>
                          <w:t>le</w:t>
                        </w:r>
                      </w:p>
                    </w:tc>
                    <w:tc>
                      <w:tcPr>
                        <w:tcW w:w="1416" w:type="dxa"/>
                        <w:tcBorders>
                          <w:top w:val="dotted" w:sz="4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419" w:type="dxa"/>
                        <w:tcBorders>
                          <w:top w:val="dotted" w:sz="4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602" w:right="605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1274" w:type="dxa"/>
                        <w:tcBorders>
                          <w:top w:val="dotted" w:sz="4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277" w:type="dxa"/>
                        <w:tcBorders>
                          <w:top w:val="dotted" w:sz="4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</w:tr>
                  <w:tr w:rsidR="009A33DA">
                    <w:trPr>
                      <w:trHeight w:hRule="exact" w:val="286"/>
                    </w:trPr>
                    <w:tc>
                      <w:tcPr>
                        <w:tcW w:w="2410" w:type="dxa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20" w:lineRule="exact"/>
                          <w:ind w:left="102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position w:val="1"/>
                            <w:sz w:val="24"/>
                            <w:szCs w:val="24"/>
                          </w:rPr>
                          <w:t xml:space="preserve">T </w:t>
                        </w:r>
                        <w:r>
                          <w:rPr>
                            <w:b/>
                            <w:spacing w:val="1"/>
                            <w:position w:val="1"/>
                            <w:sz w:val="24"/>
                            <w:szCs w:val="24"/>
                          </w:rPr>
                          <w:t>l</w:t>
                        </w:r>
                        <w:r>
                          <w:rPr>
                            <w:b/>
                            <w:spacing w:val="-1"/>
                            <w:position w:val="1"/>
                            <w:sz w:val="24"/>
                            <w:szCs w:val="24"/>
                          </w:rPr>
                          <w:t>ệ</w:t>
                        </w:r>
                        <w:r>
                          <w:rPr>
                            <w:b/>
                            <w:position w:val="1"/>
                            <w:sz w:val="24"/>
                            <w:szCs w:val="24"/>
                          </w:rPr>
                          <w:t>: 12.5</w:t>
                        </w:r>
                        <w:r>
                          <w:rPr>
                            <w:b/>
                            <w:spacing w:val="-1"/>
                            <w:position w:val="1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b/>
                            <w:position w:val="1"/>
                            <w:sz w:val="24"/>
                            <w:szCs w:val="24"/>
                          </w:rPr>
                          <w:t>%</w:t>
                        </w:r>
                      </w:p>
                    </w:tc>
                    <w:tc>
                      <w:tcPr>
                        <w:tcW w:w="3263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41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41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345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5</w:t>
                        </w:r>
                        <w:r>
                          <w:rPr>
                            <w:b/>
                            <w:spacing w:val="-1"/>
                            <w:sz w:val="24"/>
                            <w:szCs w:val="24"/>
                          </w:rPr>
                          <w:t>c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/1.25</w:t>
                        </w:r>
                      </w:p>
                    </w:tc>
                    <w:tc>
                      <w:tcPr>
                        <w:tcW w:w="127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27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</w:tr>
                  <w:tr w:rsidR="009A33DA">
                    <w:trPr>
                      <w:trHeight w:hRule="exact" w:val="288"/>
                    </w:trPr>
                    <w:tc>
                      <w:tcPr>
                        <w:tcW w:w="2410" w:type="dxa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before="22" w:line="260" w:lineRule="exact"/>
                          <w:ind w:left="845" w:right="846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pacing w:val="-3"/>
                            <w:position w:val="-1"/>
                            <w:sz w:val="24"/>
                            <w:szCs w:val="24"/>
                          </w:rPr>
                          <w:t>P</w:t>
                        </w:r>
                        <w:r>
                          <w:rPr>
                            <w:b/>
                            <w:position w:val="-1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b/>
                            <w:spacing w:val="1"/>
                            <w:position w:val="-1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b/>
                            <w:position w:val="-1"/>
                            <w:sz w:val="24"/>
                            <w:szCs w:val="24"/>
                          </w:rPr>
                          <w:t>t 4</w:t>
                        </w:r>
                      </w:p>
                    </w:tc>
                    <w:tc>
                      <w:tcPr>
                        <w:tcW w:w="3263" w:type="dxa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957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W</w:t>
                        </w:r>
                        <w:r>
                          <w:rPr>
                            <w:sz w:val="24"/>
                            <w:szCs w:val="24"/>
                          </w:rPr>
                          <w:t>h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-</w:t>
                        </w:r>
                        <w:r>
                          <w:rPr>
                            <w:sz w:val="24"/>
                            <w:szCs w:val="24"/>
                          </w:rPr>
                          <w:t>qu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sz w:val="24"/>
                            <w:szCs w:val="24"/>
                          </w:rPr>
                          <w:t>st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sz w:val="24"/>
                            <w:szCs w:val="24"/>
                          </w:rPr>
                          <w:t>ons</w:t>
                        </w:r>
                      </w:p>
                    </w:tc>
                    <w:tc>
                      <w:tcPr>
                        <w:tcW w:w="141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41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27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532" w:right="53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</w:tr>
                  <w:tr w:rsidR="009A33DA">
                    <w:trPr>
                      <w:trHeight w:hRule="exact" w:val="286"/>
                    </w:trPr>
                    <w:tc>
                      <w:tcPr>
                        <w:tcW w:w="2410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before="10" w:line="260" w:lineRule="exact"/>
                          <w:ind w:left="791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W</w:t>
                        </w:r>
                        <w:r>
                          <w:rPr>
                            <w:b/>
                            <w:spacing w:val="-1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iti</w:t>
                        </w:r>
                        <w:r>
                          <w:rPr>
                            <w:b/>
                            <w:spacing w:val="1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g</w:t>
                        </w:r>
                      </w:p>
                    </w:tc>
                    <w:tc>
                      <w:tcPr>
                        <w:tcW w:w="3263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40" w:lineRule="exact"/>
                          <w:ind w:left="479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pacing w:val="-3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sz w:val="24"/>
                            <w:szCs w:val="24"/>
                          </w:rPr>
                          <w:t xml:space="preserve">t </w:t>
                        </w:r>
                        <w:r>
                          <w:rPr>
                            <w:spacing w:val="2"/>
                            <w:sz w:val="24"/>
                            <w:szCs w:val="24"/>
                          </w:rPr>
                          <w:t>w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sz w:val="24"/>
                            <w:szCs w:val="24"/>
                          </w:rPr>
                          <w:t>s not unt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sz w:val="24"/>
                            <w:szCs w:val="24"/>
                          </w:rPr>
                          <w:t>l…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t</w:t>
                        </w:r>
                        <w:r>
                          <w:rPr>
                            <w:sz w:val="24"/>
                            <w:szCs w:val="24"/>
                          </w:rPr>
                          <w:t>h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sz w:val="24"/>
                            <w:szCs w:val="24"/>
                          </w:rPr>
                          <w:t>t…</w:t>
                        </w:r>
                      </w:p>
                    </w:tc>
                    <w:tc>
                      <w:tcPr>
                        <w:tcW w:w="141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41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27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535" w:right="532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532" w:right="533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1</w:t>
                        </w:r>
                      </w:p>
                    </w:tc>
                  </w:tr>
                  <w:tr w:rsidR="009A33DA">
                    <w:trPr>
                      <w:trHeight w:hRule="exact" w:val="286"/>
                    </w:trPr>
                    <w:tc>
                      <w:tcPr>
                        <w:tcW w:w="2410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3263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40" w:lineRule="exact"/>
                          <w:ind w:left="568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Condi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t</w:t>
                        </w:r>
                        <w:r>
                          <w:rPr>
                            <w:sz w:val="24"/>
                            <w:szCs w:val="24"/>
                          </w:rPr>
                          <w:t>ional s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sz w:val="24"/>
                            <w:szCs w:val="24"/>
                          </w:rPr>
                          <w:t>nten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ce</w:t>
                        </w:r>
                        <w:r>
                          <w:rPr>
                            <w:sz w:val="24"/>
                            <w:szCs w:val="24"/>
                          </w:rPr>
                          <w:t>s</w:t>
                        </w:r>
                      </w:p>
                    </w:tc>
                    <w:tc>
                      <w:tcPr>
                        <w:tcW w:w="141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41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27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533" w:right="531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</w:tr>
                  <w:tr w:rsidR="009A33DA">
                    <w:trPr>
                      <w:trHeight w:hRule="exact" w:val="286"/>
                    </w:trPr>
                    <w:tc>
                      <w:tcPr>
                        <w:tcW w:w="2410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102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pacing w:val="1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b/>
                            <w:spacing w:val="-1"/>
                            <w:sz w:val="24"/>
                            <w:szCs w:val="24"/>
                          </w:rPr>
                          <w:t>c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â</w:t>
                        </w:r>
                        <w:r>
                          <w:rPr>
                            <w:b/>
                            <w:spacing w:val="1"/>
                            <w:sz w:val="24"/>
                            <w:szCs w:val="24"/>
                          </w:rPr>
                          <w:t>u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: 10</w:t>
                        </w:r>
                      </w:p>
                    </w:tc>
                    <w:tc>
                      <w:tcPr>
                        <w:tcW w:w="3263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20" w:lineRule="exact"/>
                          <w:ind w:left="1226" w:right="1228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P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sz w:val="24"/>
                            <w:szCs w:val="24"/>
                          </w:rPr>
                          <w:t>ss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sz w:val="24"/>
                            <w:szCs w:val="24"/>
                          </w:rPr>
                          <w:t>ve</w:t>
                        </w:r>
                      </w:p>
                    </w:tc>
                    <w:tc>
                      <w:tcPr>
                        <w:tcW w:w="141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41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27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535" w:right="532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532" w:right="533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1</w:t>
                        </w:r>
                      </w:p>
                    </w:tc>
                  </w:tr>
                  <w:tr w:rsidR="009A33DA">
                    <w:trPr>
                      <w:trHeight w:hRule="exact" w:val="286"/>
                    </w:trPr>
                    <w:tc>
                      <w:tcPr>
                        <w:tcW w:w="2410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40" w:lineRule="exact"/>
                          <w:ind w:left="102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pacing w:val="1"/>
                            <w:sz w:val="24"/>
                            <w:szCs w:val="24"/>
                          </w:rPr>
                          <w:t>Sđ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b/>
                            <w:spacing w:val="-1"/>
                            <w:sz w:val="24"/>
                            <w:szCs w:val="24"/>
                          </w:rPr>
                          <w:t>ể</w:t>
                        </w:r>
                        <w:r>
                          <w:rPr>
                            <w:b/>
                            <w:spacing w:val="-3"/>
                            <w:sz w:val="24"/>
                            <w:szCs w:val="24"/>
                          </w:rPr>
                          <w:t>m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: 2.5</w:t>
                        </w:r>
                      </w:p>
                    </w:tc>
                    <w:tc>
                      <w:tcPr>
                        <w:tcW w:w="3263" w:type="dxa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20" w:lineRule="exact"/>
                          <w:ind w:left="763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pacing w:val="-2"/>
                            <w:position w:val="1"/>
                            <w:sz w:val="24"/>
                            <w:szCs w:val="24"/>
                          </w:rPr>
                          <w:t>B</w:t>
                        </w:r>
                        <w:r>
                          <w:rPr>
                            <w:position w:val="1"/>
                            <w:sz w:val="24"/>
                            <w:szCs w:val="24"/>
                          </w:rPr>
                          <w:t>ui</w:t>
                        </w:r>
                        <w:r>
                          <w:rPr>
                            <w:spacing w:val="1"/>
                            <w:position w:val="1"/>
                            <w:sz w:val="24"/>
                            <w:szCs w:val="24"/>
                          </w:rPr>
                          <w:t>l</w:t>
                        </w:r>
                        <w:r>
                          <w:rPr>
                            <w:position w:val="1"/>
                            <w:sz w:val="24"/>
                            <w:szCs w:val="24"/>
                          </w:rPr>
                          <w:t>d up s</w:t>
                        </w:r>
                        <w:r>
                          <w:rPr>
                            <w:spacing w:val="-1"/>
                            <w:position w:val="1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position w:val="1"/>
                            <w:sz w:val="24"/>
                            <w:szCs w:val="24"/>
                          </w:rPr>
                          <w:t>nten</w:t>
                        </w:r>
                        <w:r>
                          <w:rPr>
                            <w:spacing w:val="1"/>
                            <w:position w:val="1"/>
                            <w:sz w:val="24"/>
                            <w:szCs w:val="24"/>
                          </w:rPr>
                          <w:t>c</w:t>
                        </w:r>
                        <w:r>
                          <w:rPr>
                            <w:position w:val="1"/>
                            <w:sz w:val="24"/>
                            <w:szCs w:val="24"/>
                          </w:rPr>
                          <w:t>e</w:t>
                        </w:r>
                      </w:p>
                    </w:tc>
                    <w:tc>
                      <w:tcPr>
                        <w:tcW w:w="141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41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27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27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532" w:right="532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2</w:t>
                        </w:r>
                      </w:p>
                    </w:tc>
                  </w:tr>
                  <w:tr w:rsidR="009A33DA">
                    <w:trPr>
                      <w:trHeight w:hRule="exact" w:val="286"/>
                    </w:trPr>
                    <w:tc>
                      <w:tcPr>
                        <w:tcW w:w="2410" w:type="dxa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40" w:lineRule="exact"/>
                          <w:ind w:left="102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 xml:space="preserve">T </w:t>
                        </w:r>
                        <w:r>
                          <w:rPr>
                            <w:b/>
                            <w:spacing w:val="1"/>
                            <w:sz w:val="24"/>
                            <w:szCs w:val="24"/>
                          </w:rPr>
                          <w:t>l</w:t>
                        </w:r>
                        <w:r>
                          <w:rPr>
                            <w:b/>
                            <w:spacing w:val="-1"/>
                            <w:sz w:val="24"/>
                            <w:szCs w:val="24"/>
                          </w:rPr>
                          <w:t>ệ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: 25%</w:t>
                        </w:r>
                      </w:p>
                    </w:tc>
                    <w:tc>
                      <w:tcPr>
                        <w:tcW w:w="3263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41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41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27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275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7</w:t>
                        </w:r>
                        <w:r>
                          <w:rPr>
                            <w:b/>
                            <w:spacing w:val="-1"/>
                            <w:sz w:val="24"/>
                            <w:szCs w:val="24"/>
                          </w:rPr>
                          <w:t>c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/1.75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421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0.75</w:t>
                        </w:r>
                      </w:p>
                    </w:tc>
                  </w:tr>
                  <w:tr w:rsidR="009A33DA">
                    <w:trPr>
                      <w:trHeight w:hRule="exact" w:val="294"/>
                    </w:trPr>
                    <w:tc>
                      <w:tcPr>
                        <w:tcW w:w="2410" w:type="dxa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before="5"/>
                          <w:ind w:left="845" w:right="846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pacing w:val="-3"/>
                            <w:sz w:val="24"/>
                            <w:szCs w:val="24"/>
                          </w:rPr>
                          <w:t>P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b/>
                            <w:spacing w:val="1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t 5</w:t>
                        </w:r>
                      </w:p>
                    </w:tc>
                    <w:tc>
                      <w:tcPr>
                        <w:tcW w:w="3263" w:type="dxa"/>
                        <w:vMerge w:val="restart"/>
                        <w:tcBorders>
                          <w:top w:val="single" w:sz="5" w:space="0" w:color="000000"/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102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 xml:space="preserve">A 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rea</w:t>
                        </w:r>
                        <w:r>
                          <w:rPr>
                            <w:sz w:val="24"/>
                            <w:szCs w:val="24"/>
                          </w:rPr>
                          <w:t>di</w:t>
                        </w:r>
                        <w:r>
                          <w:rPr>
                            <w:spacing w:val="3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sz w:val="24"/>
                            <w:szCs w:val="24"/>
                          </w:rPr>
                          <w:t>g</w:t>
                        </w:r>
                        <w:r>
                          <w:rPr>
                            <w:spacing w:val="-2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sz w:val="24"/>
                            <w:szCs w:val="24"/>
                          </w:rPr>
                          <w:t>p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spacing w:val="3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spacing w:val="-2"/>
                            <w:sz w:val="24"/>
                            <w:szCs w:val="24"/>
                          </w:rPr>
                          <w:t>g</w:t>
                        </w:r>
                        <w:r>
                          <w:rPr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spacing w:val="3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sz w:val="24"/>
                            <w:szCs w:val="24"/>
                          </w:rPr>
                          <w:t>bout</w:t>
                        </w:r>
                      </w:p>
                      <w:p w:rsidR="009A33DA" w:rsidRDefault="005504CC">
                        <w:pPr>
                          <w:spacing w:before="5"/>
                          <w:ind w:left="102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T</w:t>
                        </w:r>
                        <w:r>
                          <w:rPr>
                            <w:b/>
                            <w:spacing w:val="1"/>
                            <w:sz w:val="24"/>
                            <w:szCs w:val="24"/>
                          </w:rPr>
                          <w:t>h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b/>
                            <w:spacing w:val="-1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World</w:t>
                        </w:r>
                        <w:r>
                          <w:rPr>
                            <w:b/>
                            <w:spacing w:val="1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Cup</w:t>
                        </w:r>
                      </w:p>
                      <w:p w:rsidR="009A33DA" w:rsidRDefault="005504CC">
                        <w:pPr>
                          <w:spacing w:line="260" w:lineRule="exact"/>
                          <w:ind w:left="102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-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ca</w:t>
                        </w:r>
                        <w:r>
                          <w:rPr>
                            <w:sz w:val="24"/>
                            <w:szCs w:val="24"/>
                          </w:rPr>
                          <w:t>nni</w:t>
                        </w:r>
                        <w:r>
                          <w:rPr>
                            <w:spacing w:val="3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sz w:val="24"/>
                            <w:szCs w:val="24"/>
                          </w:rPr>
                          <w:t>g</w:t>
                        </w:r>
                      </w:p>
                      <w:p w:rsidR="009A33DA" w:rsidRDefault="005504CC">
                        <w:pPr>
                          <w:spacing w:line="260" w:lineRule="exact"/>
                          <w:ind w:left="102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pacing w:val="2"/>
                            <w:sz w:val="24"/>
                            <w:szCs w:val="24"/>
                          </w:rPr>
                          <w:t>-</w:t>
                        </w:r>
                        <w:r>
                          <w:rPr>
                            <w:spacing w:val="-3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sz w:val="24"/>
                            <w:szCs w:val="24"/>
                          </w:rPr>
                          <w:t>nt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spacing w:val="4"/>
                            <w:sz w:val="24"/>
                            <w:szCs w:val="24"/>
                          </w:rPr>
                          <w:t>f</w:t>
                        </w:r>
                        <w:r>
                          <w:rPr>
                            <w:spacing w:val="-5"/>
                            <w:sz w:val="24"/>
                            <w:szCs w:val="24"/>
                          </w:rPr>
                          <w:t>y</w:t>
                        </w:r>
                        <w:r>
                          <w:rPr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spacing w:val="3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sz w:val="24"/>
                            <w:szCs w:val="24"/>
                          </w:rPr>
                          <w:t>g</w:t>
                        </w:r>
                        <w:r>
                          <w:rPr>
                            <w:spacing w:val="-2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f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c</w:t>
                        </w:r>
                        <w:r>
                          <w:rPr>
                            <w:sz w:val="24"/>
                            <w:szCs w:val="24"/>
                          </w:rPr>
                          <w:t>ts and d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spacing w:val="3"/>
                            <w:sz w:val="24"/>
                            <w:szCs w:val="24"/>
                          </w:rPr>
                          <w:t>t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l</w:t>
                        </w:r>
                        <w:r>
                          <w:rPr>
                            <w:sz w:val="24"/>
                            <w:szCs w:val="24"/>
                          </w:rPr>
                          <w:t>s</w:t>
                        </w:r>
                      </w:p>
                      <w:p w:rsidR="009A33DA" w:rsidRDefault="005504CC">
                        <w:pPr>
                          <w:ind w:left="102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-</w:t>
                        </w:r>
                        <w:r>
                          <w:rPr>
                            <w:sz w:val="24"/>
                            <w:szCs w:val="24"/>
                          </w:rPr>
                          <w:t>Gu</w:t>
                        </w:r>
                        <w:r>
                          <w:rPr>
                            <w:spacing w:val="-1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sz w:val="24"/>
                            <w:szCs w:val="24"/>
                          </w:rPr>
                          <w:t>ss</w:t>
                        </w:r>
                        <w:r>
                          <w:rPr>
                            <w:spacing w:val="1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spacing w:val="2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sz w:val="24"/>
                            <w:szCs w:val="24"/>
                          </w:rPr>
                          <w:t>g</w:t>
                        </w:r>
                      </w:p>
                    </w:tc>
                    <w:tc>
                      <w:tcPr>
                        <w:tcW w:w="1416" w:type="dxa"/>
                        <w:vMerge w:val="restart"/>
                        <w:tcBorders>
                          <w:top w:val="single" w:sz="5" w:space="0" w:color="000000"/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>
                        <w:pPr>
                          <w:spacing w:before="9" w:line="260" w:lineRule="exact"/>
                          <w:rPr>
                            <w:sz w:val="26"/>
                            <w:szCs w:val="26"/>
                          </w:rPr>
                        </w:pPr>
                      </w:p>
                      <w:p w:rsidR="009A33DA" w:rsidRDefault="005504CC">
                        <w:pPr>
                          <w:ind w:left="602" w:right="607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1419" w:type="dxa"/>
                        <w:vMerge w:val="restart"/>
                        <w:tcBorders>
                          <w:top w:val="single" w:sz="5" w:space="0" w:color="000000"/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>
                        <w:pPr>
                          <w:spacing w:before="9" w:line="260" w:lineRule="exact"/>
                          <w:rPr>
                            <w:sz w:val="26"/>
                            <w:szCs w:val="26"/>
                          </w:rPr>
                        </w:pPr>
                      </w:p>
                      <w:p w:rsidR="009A33DA" w:rsidRDefault="005504CC">
                        <w:pPr>
                          <w:ind w:left="604" w:right="607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3</w:t>
                        </w:r>
                      </w:p>
                    </w:tc>
                    <w:tc>
                      <w:tcPr>
                        <w:tcW w:w="1274" w:type="dxa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277" w:type="dxa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</w:tr>
                  <w:tr w:rsidR="009A33DA">
                    <w:trPr>
                      <w:trHeight w:hRule="exact" w:val="276"/>
                    </w:trPr>
                    <w:tc>
                      <w:tcPr>
                        <w:tcW w:w="2410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703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b/>
                            <w:spacing w:val="-1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b/>
                            <w:spacing w:val="1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b/>
                            <w:spacing w:val="1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g -</w:t>
                        </w:r>
                      </w:p>
                    </w:tc>
                    <w:tc>
                      <w:tcPr>
                        <w:tcW w:w="3263" w:type="dxa"/>
                        <w:vMerge/>
                        <w:tcBorders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416" w:type="dxa"/>
                        <w:vMerge/>
                        <w:tcBorders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419" w:type="dxa"/>
                        <w:vMerge/>
                        <w:tcBorders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274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277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</w:tr>
                  <w:tr w:rsidR="009A33DA">
                    <w:trPr>
                      <w:trHeight w:hRule="exact" w:val="276"/>
                    </w:trPr>
                    <w:tc>
                      <w:tcPr>
                        <w:tcW w:w="2410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419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pacing w:val="-1"/>
                            <w:sz w:val="24"/>
                            <w:szCs w:val="24"/>
                          </w:rPr>
                          <w:t>c</w:t>
                        </w:r>
                        <w:r>
                          <w:rPr>
                            <w:b/>
                            <w:spacing w:val="2"/>
                            <w:sz w:val="24"/>
                            <w:szCs w:val="24"/>
                          </w:rPr>
                          <w:t>o</w:t>
                        </w:r>
                        <w:r>
                          <w:rPr>
                            <w:b/>
                            <w:spacing w:val="-3"/>
                            <w:sz w:val="24"/>
                            <w:szCs w:val="24"/>
                          </w:rPr>
                          <w:t>m</w:t>
                        </w:r>
                        <w:r>
                          <w:rPr>
                            <w:b/>
                            <w:spacing w:val="1"/>
                            <w:sz w:val="24"/>
                            <w:szCs w:val="24"/>
                          </w:rPr>
                          <w:t>p</w:t>
                        </w:r>
                        <w:r>
                          <w:rPr>
                            <w:b/>
                            <w:spacing w:val="-1"/>
                            <w:sz w:val="24"/>
                            <w:szCs w:val="24"/>
                          </w:rPr>
                          <w:t>re</w:t>
                        </w:r>
                        <w:r>
                          <w:rPr>
                            <w:b/>
                            <w:spacing w:val="1"/>
                            <w:sz w:val="24"/>
                            <w:szCs w:val="24"/>
                          </w:rPr>
                          <w:t>h</w:t>
                        </w:r>
                        <w:r>
                          <w:rPr>
                            <w:b/>
                            <w:spacing w:val="-1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b/>
                            <w:spacing w:val="1"/>
                            <w:sz w:val="24"/>
                            <w:szCs w:val="24"/>
                          </w:rPr>
                          <w:t>n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sion</w:t>
                        </w:r>
                      </w:p>
                    </w:tc>
                    <w:tc>
                      <w:tcPr>
                        <w:tcW w:w="3263" w:type="dxa"/>
                        <w:vMerge/>
                        <w:tcBorders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416" w:type="dxa"/>
                        <w:vMerge/>
                        <w:tcBorders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419" w:type="dxa"/>
                        <w:vMerge/>
                        <w:tcBorders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274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277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</w:tr>
                  <w:tr w:rsidR="009A33DA">
                    <w:trPr>
                      <w:trHeight w:hRule="exact" w:val="276"/>
                    </w:trPr>
                    <w:tc>
                      <w:tcPr>
                        <w:tcW w:w="2410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102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pacing w:val="1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b/>
                            <w:spacing w:val="-1"/>
                            <w:sz w:val="24"/>
                            <w:szCs w:val="24"/>
                          </w:rPr>
                          <w:t>c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â</w:t>
                        </w:r>
                        <w:r>
                          <w:rPr>
                            <w:b/>
                            <w:spacing w:val="1"/>
                            <w:sz w:val="24"/>
                            <w:szCs w:val="24"/>
                          </w:rPr>
                          <w:t>u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: 5</w:t>
                        </w:r>
                      </w:p>
                    </w:tc>
                    <w:tc>
                      <w:tcPr>
                        <w:tcW w:w="3263" w:type="dxa"/>
                        <w:vMerge/>
                        <w:tcBorders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416" w:type="dxa"/>
                        <w:vMerge/>
                        <w:tcBorders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419" w:type="dxa"/>
                        <w:vMerge/>
                        <w:tcBorders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274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277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</w:tr>
                  <w:tr w:rsidR="009A33DA">
                    <w:trPr>
                      <w:trHeight w:hRule="exact" w:val="267"/>
                    </w:trPr>
                    <w:tc>
                      <w:tcPr>
                        <w:tcW w:w="2410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102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pacing w:val="1"/>
                            <w:sz w:val="24"/>
                            <w:szCs w:val="24"/>
                          </w:rPr>
                          <w:t>Sđ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b/>
                            <w:spacing w:val="-1"/>
                            <w:sz w:val="24"/>
                            <w:szCs w:val="24"/>
                          </w:rPr>
                          <w:t>ể</w:t>
                        </w:r>
                        <w:r>
                          <w:rPr>
                            <w:b/>
                            <w:spacing w:val="-3"/>
                            <w:sz w:val="24"/>
                            <w:szCs w:val="24"/>
                          </w:rPr>
                          <w:t>m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: 1.25</w:t>
                        </w:r>
                      </w:p>
                    </w:tc>
                    <w:tc>
                      <w:tcPr>
                        <w:tcW w:w="3263" w:type="dxa"/>
                        <w:vMerge/>
                        <w:tcBorders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416" w:type="dxa"/>
                        <w:vMerge/>
                        <w:tcBorders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419" w:type="dxa"/>
                        <w:vMerge/>
                        <w:tcBorders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274" w:type="dxa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277" w:type="dxa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</w:tr>
                  <w:tr w:rsidR="009A33DA">
                    <w:trPr>
                      <w:trHeight w:hRule="exact" w:val="295"/>
                    </w:trPr>
                    <w:tc>
                      <w:tcPr>
                        <w:tcW w:w="2410" w:type="dxa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102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 xml:space="preserve">T </w:t>
                        </w:r>
                        <w:r>
                          <w:rPr>
                            <w:b/>
                            <w:spacing w:val="1"/>
                            <w:sz w:val="24"/>
                            <w:szCs w:val="24"/>
                          </w:rPr>
                          <w:t>l</w:t>
                        </w:r>
                        <w:r>
                          <w:rPr>
                            <w:b/>
                            <w:spacing w:val="-1"/>
                            <w:sz w:val="24"/>
                            <w:szCs w:val="24"/>
                          </w:rPr>
                          <w:t>ệ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: 12.</w:t>
                        </w:r>
                        <w:r>
                          <w:rPr>
                            <w:b/>
                            <w:spacing w:val="-1"/>
                            <w:sz w:val="24"/>
                            <w:szCs w:val="24"/>
                          </w:rPr>
                          <w:t>.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5 %</w:t>
                        </w:r>
                      </w:p>
                    </w:tc>
                    <w:tc>
                      <w:tcPr>
                        <w:tcW w:w="3263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41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345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2</w:t>
                        </w:r>
                        <w:r>
                          <w:rPr>
                            <w:b/>
                            <w:spacing w:val="-1"/>
                            <w:sz w:val="24"/>
                            <w:szCs w:val="24"/>
                          </w:rPr>
                          <w:t>c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/0.25</w:t>
                        </w:r>
                      </w:p>
                    </w:tc>
                    <w:tc>
                      <w:tcPr>
                        <w:tcW w:w="141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ind w:left="345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3</w:t>
                        </w:r>
                        <w:r>
                          <w:rPr>
                            <w:b/>
                            <w:spacing w:val="-1"/>
                            <w:sz w:val="24"/>
                            <w:szCs w:val="24"/>
                          </w:rPr>
                          <w:t>c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/0.75</w:t>
                        </w:r>
                      </w:p>
                    </w:tc>
                    <w:tc>
                      <w:tcPr>
                        <w:tcW w:w="127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27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</w:tr>
                  <w:tr w:rsidR="009A33DA">
                    <w:trPr>
                      <w:trHeight w:hRule="exact" w:val="287"/>
                    </w:trPr>
                    <w:tc>
                      <w:tcPr>
                        <w:tcW w:w="2410" w:type="dxa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102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pacing w:val="1"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b/>
                            <w:spacing w:val="-1"/>
                            <w:sz w:val="24"/>
                            <w:szCs w:val="24"/>
                          </w:rPr>
                          <w:t>c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â</w:t>
                        </w:r>
                        <w:r>
                          <w:rPr>
                            <w:b/>
                            <w:spacing w:val="1"/>
                            <w:sz w:val="24"/>
                            <w:szCs w:val="24"/>
                          </w:rPr>
                          <w:t>u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: 40</w:t>
                        </w:r>
                      </w:p>
                    </w:tc>
                    <w:tc>
                      <w:tcPr>
                        <w:tcW w:w="3263" w:type="dxa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416" w:type="dxa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345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14</w:t>
                        </w:r>
                        <w:r>
                          <w:rPr>
                            <w:b/>
                            <w:spacing w:val="-1"/>
                            <w:sz w:val="24"/>
                            <w:szCs w:val="24"/>
                          </w:rPr>
                          <w:t>c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/3.5</w:t>
                        </w:r>
                      </w:p>
                    </w:tc>
                    <w:tc>
                      <w:tcPr>
                        <w:tcW w:w="1419" w:type="dxa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436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16</w:t>
                        </w:r>
                        <w:r>
                          <w:rPr>
                            <w:b/>
                            <w:spacing w:val="-1"/>
                            <w:sz w:val="24"/>
                            <w:szCs w:val="24"/>
                          </w:rPr>
                          <w:t>c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/4</w:t>
                        </w:r>
                      </w:p>
                    </w:tc>
                    <w:tc>
                      <w:tcPr>
                        <w:tcW w:w="1274" w:type="dxa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275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7</w:t>
                        </w:r>
                        <w:r>
                          <w:rPr>
                            <w:b/>
                            <w:spacing w:val="-1"/>
                            <w:sz w:val="24"/>
                            <w:szCs w:val="24"/>
                          </w:rPr>
                          <w:t>c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/1.75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275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3</w:t>
                        </w:r>
                        <w:r>
                          <w:rPr>
                            <w:b/>
                            <w:spacing w:val="-1"/>
                            <w:sz w:val="24"/>
                            <w:szCs w:val="24"/>
                          </w:rPr>
                          <w:t>c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/0.75</w:t>
                        </w:r>
                      </w:p>
                    </w:tc>
                  </w:tr>
                  <w:tr w:rsidR="009A33DA">
                    <w:trPr>
                      <w:trHeight w:hRule="exact" w:val="282"/>
                    </w:trPr>
                    <w:tc>
                      <w:tcPr>
                        <w:tcW w:w="2410" w:type="dxa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102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pacing w:val="1"/>
                            <w:sz w:val="24"/>
                            <w:szCs w:val="24"/>
                          </w:rPr>
                          <w:t>Sđ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b/>
                            <w:spacing w:val="-1"/>
                            <w:sz w:val="24"/>
                            <w:szCs w:val="24"/>
                          </w:rPr>
                          <w:t>ể</w:t>
                        </w:r>
                        <w:r>
                          <w:rPr>
                            <w:b/>
                            <w:spacing w:val="-3"/>
                            <w:sz w:val="24"/>
                            <w:szCs w:val="24"/>
                          </w:rPr>
                          <w:t>m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: 10</w:t>
                        </w:r>
                      </w:p>
                    </w:tc>
                    <w:tc>
                      <w:tcPr>
                        <w:tcW w:w="3263" w:type="dxa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9A33DA"/>
                    </w:tc>
                    <w:tc>
                      <w:tcPr>
                        <w:tcW w:w="1416" w:type="dxa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460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35%</w:t>
                        </w:r>
                      </w:p>
                    </w:tc>
                    <w:tc>
                      <w:tcPr>
                        <w:tcW w:w="1419" w:type="dxa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462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40%</w:t>
                        </w:r>
                      </w:p>
                    </w:tc>
                    <w:tc>
                      <w:tcPr>
                        <w:tcW w:w="1274" w:type="dxa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301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17.5%</w:t>
                        </w:r>
                      </w:p>
                    </w:tc>
                    <w:tc>
                      <w:tcPr>
                        <w:tcW w:w="1277" w:type="dxa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A33DA" w:rsidRDefault="005504CC">
                        <w:pPr>
                          <w:spacing w:line="260" w:lineRule="exact"/>
                          <w:ind w:left="361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7.5%</w:t>
                        </w:r>
                      </w:p>
                    </w:tc>
                  </w:tr>
                </w:tbl>
                <w:p w:rsidR="009A33DA" w:rsidRDefault="009A33DA"/>
              </w:txbxContent>
            </v:textbox>
            <w10:wrap anchorx="page" anchory="page"/>
          </v:shape>
        </w:pict>
      </w:r>
      <w:r>
        <w:rPr>
          <w:b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xt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z w:val="24"/>
          <w:szCs w:val="24"/>
        </w:rPr>
        <w:t>y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s/ Ma</w:t>
      </w:r>
      <w:r>
        <w:rPr>
          <w:b/>
          <w:spacing w:val="1"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er</w:t>
      </w:r>
      <w:r>
        <w:rPr>
          <w:b/>
          <w:sz w:val="24"/>
          <w:szCs w:val="24"/>
        </w:rPr>
        <w:t>ia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s/</w:t>
      </w:r>
    </w:p>
    <w:p w:rsidR="009A33DA" w:rsidRDefault="009A33DA">
      <w:pPr>
        <w:spacing w:line="200" w:lineRule="exact"/>
      </w:pPr>
    </w:p>
    <w:p w:rsidR="009A33DA" w:rsidRDefault="009A33DA">
      <w:pPr>
        <w:spacing w:line="200" w:lineRule="exact"/>
      </w:pPr>
    </w:p>
    <w:p w:rsidR="009A33DA" w:rsidRDefault="009A33DA">
      <w:pPr>
        <w:spacing w:line="200" w:lineRule="exact"/>
      </w:pPr>
    </w:p>
    <w:p w:rsidR="009A33DA" w:rsidRDefault="009A33DA">
      <w:pPr>
        <w:spacing w:line="200" w:lineRule="exact"/>
      </w:pPr>
    </w:p>
    <w:p w:rsidR="009A33DA" w:rsidRDefault="009A33DA">
      <w:pPr>
        <w:spacing w:line="200" w:lineRule="exact"/>
      </w:pPr>
    </w:p>
    <w:p w:rsidR="009A33DA" w:rsidRDefault="009A33DA">
      <w:pPr>
        <w:spacing w:before="14" w:line="260" w:lineRule="exact"/>
        <w:rPr>
          <w:sz w:val="26"/>
          <w:szCs w:val="26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10"/>
        <w:gridCol w:w="3263"/>
        <w:gridCol w:w="1416"/>
        <w:gridCol w:w="1419"/>
        <w:gridCol w:w="1274"/>
        <w:gridCol w:w="1277"/>
      </w:tblGrid>
      <w:tr w:rsidR="009A33DA">
        <w:trPr>
          <w:trHeight w:hRule="exact" w:val="569"/>
        </w:trPr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33DA" w:rsidRDefault="005504CC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b/>
                <w:spacing w:val="1"/>
                <w:sz w:val="24"/>
                <w:szCs w:val="24"/>
              </w:rPr>
              <w:t>T</w:t>
            </w:r>
            <w:r>
              <w:rPr>
                <w:b/>
                <w:sz w:val="24"/>
                <w:szCs w:val="24"/>
              </w:rPr>
              <w:t>l</w:t>
            </w:r>
            <w:r>
              <w:rPr>
                <w:b/>
                <w:spacing w:val="-1"/>
                <w:sz w:val="24"/>
                <w:szCs w:val="24"/>
              </w:rPr>
              <w:t>ệ</w:t>
            </w:r>
            <w:r>
              <w:rPr>
                <w:b/>
                <w:sz w:val="24"/>
                <w:szCs w:val="24"/>
              </w:rPr>
              <w:t>: 100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%</w:t>
            </w:r>
          </w:p>
        </w:tc>
        <w:tc>
          <w:tcPr>
            <w:tcW w:w="32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33DA" w:rsidRDefault="009A33DA"/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33DA" w:rsidRDefault="009A33DA"/>
        </w:tc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33DA" w:rsidRDefault="009A33DA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33DA" w:rsidRDefault="009A33DA"/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33DA" w:rsidRDefault="009A33DA"/>
        </w:tc>
      </w:tr>
    </w:tbl>
    <w:p w:rsidR="009A33DA" w:rsidRDefault="009A33DA">
      <w:pPr>
        <w:spacing w:before="9" w:line="100" w:lineRule="exact"/>
        <w:rPr>
          <w:sz w:val="11"/>
          <w:szCs w:val="11"/>
        </w:rPr>
      </w:pPr>
    </w:p>
    <w:p w:rsidR="009A33DA" w:rsidRDefault="009A33DA">
      <w:pPr>
        <w:spacing w:line="200" w:lineRule="exact"/>
      </w:pPr>
    </w:p>
    <w:p w:rsidR="009A33DA" w:rsidRDefault="009A33DA">
      <w:pPr>
        <w:spacing w:line="200" w:lineRule="exact"/>
        <w:sectPr w:rsidR="009A33DA">
          <w:pgSz w:w="12240" w:h="15840"/>
          <w:pgMar w:top="700" w:right="480" w:bottom="280" w:left="500" w:header="424" w:footer="534" w:gutter="0"/>
          <w:cols w:space="720"/>
        </w:sectPr>
      </w:pPr>
    </w:p>
    <w:p w:rsidR="009A33DA" w:rsidRDefault="005504CC">
      <w:pPr>
        <w:spacing w:before="24"/>
        <w:ind w:left="533" w:right="414"/>
        <w:jc w:val="center"/>
        <w:rPr>
          <w:sz w:val="28"/>
          <w:szCs w:val="28"/>
        </w:rPr>
      </w:pPr>
      <w:r>
        <w:rPr>
          <w:b/>
          <w:sz w:val="28"/>
          <w:szCs w:val="28"/>
        </w:rPr>
        <w:t>SỞ GD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&amp;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Đ</w:t>
      </w:r>
      <w:r>
        <w:rPr>
          <w:b/>
          <w:sz w:val="28"/>
          <w:szCs w:val="28"/>
        </w:rPr>
        <w:t xml:space="preserve">T </w:t>
      </w:r>
      <w:r>
        <w:rPr>
          <w:b/>
          <w:spacing w:val="-2"/>
          <w:sz w:val="28"/>
          <w:szCs w:val="28"/>
        </w:rPr>
        <w:t>N</w:t>
      </w:r>
      <w:r>
        <w:rPr>
          <w:b/>
          <w:spacing w:val="1"/>
          <w:sz w:val="28"/>
          <w:szCs w:val="28"/>
        </w:rPr>
        <w:t>I</w:t>
      </w:r>
      <w:r>
        <w:rPr>
          <w:b/>
          <w:spacing w:val="-1"/>
          <w:sz w:val="28"/>
          <w:szCs w:val="28"/>
        </w:rPr>
        <w:t>N</w:t>
      </w:r>
      <w:r>
        <w:rPr>
          <w:b/>
          <w:sz w:val="28"/>
          <w:szCs w:val="28"/>
        </w:rPr>
        <w:t>H TH</w:t>
      </w:r>
      <w:r>
        <w:rPr>
          <w:b/>
          <w:spacing w:val="-1"/>
          <w:sz w:val="28"/>
          <w:szCs w:val="28"/>
        </w:rPr>
        <w:t>UẬ</w:t>
      </w:r>
      <w:r>
        <w:rPr>
          <w:b/>
          <w:sz w:val="28"/>
          <w:szCs w:val="28"/>
        </w:rPr>
        <w:t>N</w:t>
      </w:r>
    </w:p>
    <w:p w:rsidR="009A33DA" w:rsidRDefault="005504CC">
      <w:pPr>
        <w:spacing w:before="47"/>
        <w:ind w:left="78" w:right="-41"/>
        <w:jc w:val="center"/>
        <w:rPr>
          <w:sz w:val="28"/>
          <w:szCs w:val="28"/>
        </w:rPr>
      </w:pPr>
      <w:r>
        <w:rPr>
          <w:b/>
          <w:sz w:val="28"/>
          <w:szCs w:val="28"/>
        </w:rPr>
        <w:t>T</w:t>
      </w:r>
      <w:r>
        <w:rPr>
          <w:b/>
          <w:spacing w:val="-1"/>
          <w:sz w:val="28"/>
          <w:szCs w:val="28"/>
        </w:rPr>
        <w:t>R</w:t>
      </w:r>
      <w:r>
        <w:rPr>
          <w:b/>
          <w:sz w:val="28"/>
          <w:szCs w:val="28"/>
        </w:rPr>
        <w:t>ƯỜ</w:t>
      </w:r>
      <w:r>
        <w:rPr>
          <w:b/>
          <w:spacing w:val="-1"/>
          <w:sz w:val="28"/>
          <w:szCs w:val="28"/>
        </w:rPr>
        <w:t>N</w:t>
      </w:r>
      <w:r>
        <w:rPr>
          <w:b/>
          <w:sz w:val="28"/>
          <w:szCs w:val="28"/>
        </w:rPr>
        <w:t>G TH</w:t>
      </w:r>
      <w:r>
        <w:rPr>
          <w:b/>
          <w:spacing w:val="-2"/>
          <w:sz w:val="28"/>
          <w:szCs w:val="28"/>
        </w:rPr>
        <w:t>P</w:t>
      </w:r>
      <w:r>
        <w:rPr>
          <w:b/>
          <w:sz w:val="28"/>
          <w:szCs w:val="28"/>
        </w:rPr>
        <w:t xml:space="preserve">T </w:t>
      </w:r>
      <w:r>
        <w:rPr>
          <w:b/>
          <w:spacing w:val="-2"/>
          <w:sz w:val="28"/>
          <w:szCs w:val="28"/>
        </w:rPr>
        <w:t>P</w:t>
      </w:r>
      <w:r>
        <w:rPr>
          <w:b/>
          <w:sz w:val="28"/>
          <w:szCs w:val="28"/>
        </w:rPr>
        <w:t>H</w:t>
      </w:r>
      <w:r>
        <w:rPr>
          <w:b/>
          <w:spacing w:val="-1"/>
          <w:sz w:val="28"/>
          <w:szCs w:val="28"/>
        </w:rPr>
        <w:t>A</w:t>
      </w:r>
      <w:r>
        <w:rPr>
          <w:b/>
          <w:sz w:val="28"/>
          <w:szCs w:val="28"/>
        </w:rPr>
        <w:t>N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BỘI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C</w:t>
      </w:r>
      <w:r>
        <w:rPr>
          <w:b/>
          <w:sz w:val="28"/>
          <w:szCs w:val="28"/>
        </w:rPr>
        <w:t>H</w:t>
      </w:r>
      <w:r>
        <w:rPr>
          <w:b/>
          <w:spacing w:val="-1"/>
          <w:sz w:val="28"/>
          <w:szCs w:val="28"/>
        </w:rPr>
        <w:t>Â</w:t>
      </w:r>
      <w:r>
        <w:rPr>
          <w:b/>
          <w:sz w:val="28"/>
          <w:szCs w:val="28"/>
        </w:rPr>
        <w:t>U</w:t>
      </w:r>
    </w:p>
    <w:p w:rsidR="009A33DA" w:rsidRDefault="005504CC">
      <w:pPr>
        <w:spacing w:before="24"/>
        <w:ind w:left="-41" w:right="748"/>
        <w:jc w:val="center"/>
        <w:rPr>
          <w:sz w:val="28"/>
          <w:szCs w:val="28"/>
        </w:rPr>
      </w:pPr>
      <w:r>
        <w:br w:type="column"/>
      </w:r>
      <w:r>
        <w:rPr>
          <w:b/>
          <w:spacing w:val="-1"/>
          <w:sz w:val="28"/>
          <w:szCs w:val="28"/>
        </w:rPr>
        <w:t>Đ</w:t>
      </w:r>
      <w:r>
        <w:rPr>
          <w:b/>
          <w:sz w:val="28"/>
          <w:szCs w:val="28"/>
        </w:rPr>
        <w:t xml:space="preserve">Ề - </w:t>
      </w:r>
      <w:r>
        <w:rPr>
          <w:b/>
          <w:spacing w:val="-1"/>
          <w:sz w:val="28"/>
          <w:szCs w:val="28"/>
        </w:rPr>
        <w:t>ĐÁ</w:t>
      </w:r>
      <w:r>
        <w:rPr>
          <w:b/>
          <w:sz w:val="28"/>
          <w:szCs w:val="28"/>
        </w:rPr>
        <w:t>P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ÁN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K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ỂM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T</w:t>
      </w:r>
      <w:r>
        <w:rPr>
          <w:b/>
          <w:spacing w:val="-2"/>
          <w:sz w:val="28"/>
          <w:szCs w:val="28"/>
        </w:rPr>
        <w:t>R</w:t>
      </w:r>
      <w:r>
        <w:rPr>
          <w:b/>
          <w:sz w:val="28"/>
          <w:szCs w:val="28"/>
        </w:rPr>
        <w:t>A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HỌC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KÌ </w:t>
      </w:r>
      <w:r>
        <w:rPr>
          <w:b/>
          <w:spacing w:val="1"/>
          <w:sz w:val="28"/>
          <w:szCs w:val="28"/>
        </w:rPr>
        <w:t>II</w:t>
      </w:r>
      <w:r>
        <w:rPr>
          <w:b/>
          <w:sz w:val="28"/>
          <w:szCs w:val="28"/>
        </w:rPr>
        <w:t>.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z w:val="28"/>
          <w:szCs w:val="28"/>
        </w:rPr>
        <w:t>LỚP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10</w:t>
      </w:r>
    </w:p>
    <w:p w:rsidR="009A33DA" w:rsidRDefault="005504CC">
      <w:pPr>
        <w:spacing w:before="43"/>
        <w:ind w:left="1409" w:right="2200"/>
        <w:jc w:val="center"/>
        <w:rPr>
          <w:sz w:val="28"/>
          <w:szCs w:val="28"/>
        </w:rPr>
      </w:pPr>
      <w:r>
        <w:rPr>
          <w:spacing w:val="-1"/>
          <w:sz w:val="28"/>
          <w:szCs w:val="28"/>
        </w:rPr>
        <w:t>NĂ</w:t>
      </w:r>
      <w:r>
        <w:rPr>
          <w:sz w:val="28"/>
          <w:szCs w:val="28"/>
        </w:rPr>
        <w:t xml:space="preserve">M </w:t>
      </w:r>
      <w:r>
        <w:rPr>
          <w:spacing w:val="-2"/>
          <w:sz w:val="28"/>
          <w:szCs w:val="28"/>
        </w:rPr>
        <w:t>H</w:t>
      </w:r>
      <w:r>
        <w:rPr>
          <w:spacing w:val="-1"/>
          <w:sz w:val="28"/>
          <w:szCs w:val="28"/>
        </w:rPr>
        <w:t>Ọ</w:t>
      </w:r>
      <w:r>
        <w:rPr>
          <w:sz w:val="28"/>
          <w:szCs w:val="28"/>
        </w:rPr>
        <w:t>C 2</w:t>
      </w:r>
      <w:r>
        <w:rPr>
          <w:spacing w:val="1"/>
          <w:sz w:val="28"/>
          <w:szCs w:val="28"/>
        </w:rPr>
        <w:t>0</w:t>
      </w:r>
      <w:r>
        <w:rPr>
          <w:spacing w:val="-1"/>
          <w:sz w:val="28"/>
          <w:szCs w:val="28"/>
        </w:rPr>
        <w:t>1</w:t>
      </w:r>
      <w:r>
        <w:rPr>
          <w:sz w:val="28"/>
          <w:szCs w:val="28"/>
        </w:rPr>
        <w:t>1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>
        <w:rPr>
          <w:spacing w:val="-1"/>
          <w:sz w:val="28"/>
          <w:szCs w:val="28"/>
        </w:rPr>
        <w:t>2</w:t>
      </w:r>
      <w:r>
        <w:rPr>
          <w:spacing w:val="1"/>
          <w:sz w:val="28"/>
          <w:szCs w:val="28"/>
        </w:rPr>
        <w:t>0</w:t>
      </w:r>
      <w:r>
        <w:rPr>
          <w:spacing w:val="-1"/>
          <w:sz w:val="28"/>
          <w:szCs w:val="28"/>
        </w:rPr>
        <w:t>1</w:t>
      </w:r>
      <w:r>
        <w:rPr>
          <w:sz w:val="28"/>
          <w:szCs w:val="28"/>
        </w:rPr>
        <w:t>2</w:t>
      </w:r>
    </w:p>
    <w:p w:rsidR="009A33DA" w:rsidRDefault="005504CC">
      <w:pPr>
        <w:spacing w:before="52"/>
        <w:ind w:left="449" w:right="1240"/>
        <w:jc w:val="center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M</w:t>
      </w:r>
      <w:r>
        <w:rPr>
          <w:b/>
          <w:spacing w:val="1"/>
          <w:sz w:val="28"/>
          <w:szCs w:val="28"/>
        </w:rPr>
        <w:t>ô</w:t>
      </w:r>
      <w:r>
        <w:rPr>
          <w:b/>
          <w:sz w:val="28"/>
          <w:szCs w:val="28"/>
        </w:rPr>
        <w:t>n: T</w:t>
      </w:r>
      <w:r>
        <w:rPr>
          <w:b/>
          <w:spacing w:val="-1"/>
          <w:sz w:val="28"/>
          <w:szCs w:val="28"/>
        </w:rPr>
        <w:t>i</w:t>
      </w:r>
      <w:r>
        <w:rPr>
          <w:b/>
          <w:sz w:val="28"/>
          <w:szCs w:val="28"/>
        </w:rPr>
        <w:t>ếng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A</w:t>
      </w:r>
      <w:r>
        <w:rPr>
          <w:b/>
          <w:sz w:val="28"/>
          <w:szCs w:val="28"/>
        </w:rPr>
        <w:t xml:space="preserve">nh. </w:t>
      </w:r>
      <w:r>
        <w:rPr>
          <w:b/>
          <w:spacing w:val="-4"/>
          <w:sz w:val="28"/>
          <w:szCs w:val="28"/>
        </w:rPr>
        <w:t>C</w:t>
      </w:r>
      <w:r>
        <w:rPr>
          <w:b/>
          <w:sz w:val="28"/>
          <w:szCs w:val="28"/>
        </w:rPr>
        <w:t>hương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t</w:t>
      </w:r>
      <w:r>
        <w:rPr>
          <w:b/>
          <w:spacing w:val="-3"/>
          <w:sz w:val="28"/>
          <w:szCs w:val="28"/>
        </w:rPr>
        <w:t>r</w:t>
      </w:r>
      <w:r>
        <w:rPr>
          <w:b/>
          <w:spacing w:val="1"/>
          <w:sz w:val="28"/>
          <w:szCs w:val="28"/>
        </w:rPr>
        <w:t>ì</w:t>
      </w:r>
      <w:r>
        <w:rPr>
          <w:b/>
          <w:sz w:val="28"/>
          <w:szCs w:val="28"/>
        </w:rPr>
        <w:t>nh c</w:t>
      </w:r>
      <w:r>
        <w:rPr>
          <w:b/>
          <w:spacing w:val="-3"/>
          <w:sz w:val="28"/>
          <w:szCs w:val="28"/>
        </w:rPr>
        <w:t>h</w:t>
      </w:r>
      <w:r>
        <w:rPr>
          <w:b/>
          <w:spacing w:val="2"/>
          <w:sz w:val="28"/>
          <w:szCs w:val="28"/>
        </w:rPr>
        <w:t>u</w:t>
      </w:r>
      <w:r>
        <w:rPr>
          <w:b/>
          <w:spacing w:val="1"/>
          <w:sz w:val="28"/>
          <w:szCs w:val="28"/>
        </w:rPr>
        <w:t>ẩ</w:t>
      </w:r>
      <w:r>
        <w:rPr>
          <w:b/>
          <w:sz w:val="28"/>
          <w:szCs w:val="28"/>
        </w:rPr>
        <w:t>n.</w:t>
      </w:r>
    </w:p>
    <w:p w:rsidR="009A33DA" w:rsidRDefault="005504CC">
      <w:pPr>
        <w:spacing w:before="46"/>
        <w:ind w:left="1312" w:right="2106"/>
        <w:jc w:val="center"/>
        <w:rPr>
          <w:sz w:val="28"/>
          <w:szCs w:val="28"/>
        </w:rPr>
      </w:pPr>
      <w:r>
        <w:rPr>
          <w:i/>
          <w:sz w:val="28"/>
          <w:szCs w:val="28"/>
        </w:rPr>
        <w:t>T</w:t>
      </w:r>
      <w:r>
        <w:rPr>
          <w:i/>
          <w:spacing w:val="1"/>
          <w:sz w:val="28"/>
          <w:szCs w:val="28"/>
        </w:rPr>
        <w:t>h</w:t>
      </w:r>
      <w:r>
        <w:rPr>
          <w:i/>
          <w:spacing w:val="-1"/>
          <w:sz w:val="28"/>
          <w:szCs w:val="28"/>
        </w:rPr>
        <w:t>ờ</w:t>
      </w:r>
      <w:r>
        <w:rPr>
          <w:i/>
          <w:sz w:val="28"/>
          <w:szCs w:val="28"/>
        </w:rPr>
        <w:t>i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g</w:t>
      </w:r>
      <w:r>
        <w:rPr>
          <w:i/>
          <w:spacing w:val="-1"/>
          <w:sz w:val="28"/>
          <w:szCs w:val="28"/>
        </w:rPr>
        <w:t>i</w:t>
      </w:r>
      <w:r>
        <w:rPr>
          <w:i/>
          <w:spacing w:val="1"/>
          <w:sz w:val="28"/>
          <w:szCs w:val="28"/>
        </w:rPr>
        <w:t>a</w:t>
      </w:r>
      <w:r>
        <w:rPr>
          <w:i/>
          <w:sz w:val="28"/>
          <w:szCs w:val="28"/>
        </w:rPr>
        <w:t>n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pacing w:val="-1"/>
          <w:sz w:val="28"/>
          <w:szCs w:val="28"/>
        </w:rPr>
        <w:t>l</w:t>
      </w:r>
      <w:r>
        <w:rPr>
          <w:i/>
          <w:spacing w:val="1"/>
          <w:sz w:val="28"/>
          <w:szCs w:val="28"/>
        </w:rPr>
        <w:t>à</w:t>
      </w:r>
      <w:r>
        <w:rPr>
          <w:i/>
          <w:sz w:val="28"/>
          <w:szCs w:val="28"/>
        </w:rPr>
        <w:t>m</w:t>
      </w:r>
      <w:r>
        <w:rPr>
          <w:i/>
          <w:spacing w:val="-1"/>
          <w:sz w:val="28"/>
          <w:szCs w:val="28"/>
        </w:rPr>
        <w:t xml:space="preserve"> </w:t>
      </w:r>
      <w:r>
        <w:rPr>
          <w:i/>
          <w:sz w:val="28"/>
          <w:szCs w:val="28"/>
        </w:rPr>
        <w:t>bài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4</w:t>
      </w:r>
      <w:r>
        <w:rPr>
          <w:i/>
          <w:sz w:val="28"/>
          <w:szCs w:val="28"/>
        </w:rPr>
        <w:t>5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p</w:t>
      </w:r>
      <w:r>
        <w:rPr>
          <w:i/>
          <w:spacing w:val="-1"/>
          <w:sz w:val="28"/>
          <w:szCs w:val="28"/>
        </w:rPr>
        <w:t>hú</w:t>
      </w:r>
      <w:r>
        <w:rPr>
          <w:i/>
          <w:sz w:val="28"/>
          <w:szCs w:val="28"/>
        </w:rPr>
        <w:t>t</w:t>
      </w:r>
    </w:p>
    <w:p w:rsidR="009A33DA" w:rsidRDefault="005504CC">
      <w:pPr>
        <w:spacing w:before="47" w:line="300" w:lineRule="exact"/>
        <w:ind w:left="1162" w:right="1949"/>
        <w:jc w:val="center"/>
        <w:rPr>
          <w:sz w:val="28"/>
          <w:szCs w:val="28"/>
        </w:rPr>
        <w:sectPr w:rsidR="009A33DA">
          <w:type w:val="continuous"/>
          <w:pgSz w:w="12240" w:h="15840"/>
          <w:pgMar w:top="700" w:right="480" w:bottom="280" w:left="500" w:header="720" w:footer="720" w:gutter="0"/>
          <w:cols w:num="2" w:space="720" w:equalWidth="0">
            <w:col w:w="4545" w:space="284"/>
            <w:col w:w="6431"/>
          </w:cols>
        </w:sectPr>
      </w:pPr>
      <w:r>
        <w:rPr>
          <w:i/>
          <w:position w:val="-1"/>
          <w:sz w:val="28"/>
          <w:szCs w:val="28"/>
        </w:rPr>
        <w:t>(K</w:t>
      </w:r>
      <w:r>
        <w:rPr>
          <w:i/>
          <w:spacing w:val="-1"/>
          <w:position w:val="-1"/>
          <w:sz w:val="28"/>
          <w:szCs w:val="28"/>
        </w:rPr>
        <w:t>h</w:t>
      </w:r>
      <w:r>
        <w:rPr>
          <w:i/>
          <w:spacing w:val="1"/>
          <w:position w:val="-1"/>
          <w:sz w:val="28"/>
          <w:szCs w:val="28"/>
        </w:rPr>
        <w:t>ô</w:t>
      </w:r>
      <w:r>
        <w:rPr>
          <w:i/>
          <w:spacing w:val="-1"/>
          <w:position w:val="-1"/>
          <w:sz w:val="28"/>
          <w:szCs w:val="28"/>
        </w:rPr>
        <w:t>n</w:t>
      </w:r>
      <w:r>
        <w:rPr>
          <w:i/>
          <w:position w:val="-1"/>
          <w:sz w:val="28"/>
          <w:szCs w:val="28"/>
        </w:rPr>
        <w:t>g</w:t>
      </w:r>
      <w:r>
        <w:rPr>
          <w:i/>
          <w:spacing w:val="1"/>
          <w:position w:val="-1"/>
          <w:sz w:val="28"/>
          <w:szCs w:val="28"/>
        </w:rPr>
        <w:t xml:space="preserve"> </w:t>
      </w:r>
      <w:r>
        <w:rPr>
          <w:i/>
          <w:position w:val="-1"/>
          <w:sz w:val="28"/>
          <w:szCs w:val="28"/>
        </w:rPr>
        <w:t>kể</w:t>
      </w:r>
      <w:r>
        <w:rPr>
          <w:i/>
          <w:spacing w:val="-3"/>
          <w:position w:val="-1"/>
          <w:sz w:val="28"/>
          <w:szCs w:val="28"/>
        </w:rPr>
        <w:t xml:space="preserve"> </w:t>
      </w:r>
      <w:r>
        <w:rPr>
          <w:i/>
          <w:spacing w:val="1"/>
          <w:position w:val="-1"/>
          <w:sz w:val="28"/>
          <w:szCs w:val="28"/>
        </w:rPr>
        <w:t>th</w:t>
      </w:r>
      <w:r>
        <w:rPr>
          <w:i/>
          <w:spacing w:val="-4"/>
          <w:position w:val="-1"/>
          <w:sz w:val="28"/>
          <w:szCs w:val="28"/>
        </w:rPr>
        <w:t>ờ</w:t>
      </w:r>
      <w:r>
        <w:rPr>
          <w:i/>
          <w:position w:val="-1"/>
          <w:sz w:val="28"/>
          <w:szCs w:val="28"/>
        </w:rPr>
        <w:t>i</w:t>
      </w:r>
      <w:r>
        <w:rPr>
          <w:i/>
          <w:spacing w:val="1"/>
          <w:position w:val="-1"/>
          <w:sz w:val="28"/>
          <w:szCs w:val="28"/>
        </w:rPr>
        <w:t xml:space="preserve"> </w:t>
      </w:r>
      <w:r>
        <w:rPr>
          <w:i/>
          <w:spacing w:val="-2"/>
          <w:position w:val="-1"/>
          <w:sz w:val="28"/>
          <w:szCs w:val="28"/>
        </w:rPr>
        <w:t>g</w:t>
      </w:r>
      <w:r>
        <w:rPr>
          <w:i/>
          <w:spacing w:val="1"/>
          <w:position w:val="-1"/>
          <w:sz w:val="28"/>
          <w:szCs w:val="28"/>
        </w:rPr>
        <w:t>i</w:t>
      </w:r>
      <w:r>
        <w:rPr>
          <w:i/>
          <w:spacing w:val="-1"/>
          <w:position w:val="-1"/>
          <w:sz w:val="28"/>
          <w:szCs w:val="28"/>
        </w:rPr>
        <w:t>a</w:t>
      </w:r>
      <w:r>
        <w:rPr>
          <w:i/>
          <w:position w:val="-1"/>
          <w:sz w:val="28"/>
          <w:szCs w:val="28"/>
        </w:rPr>
        <w:t>n</w:t>
      </w:r>
      <w:r>
        <w:rPr>
          <w:i/>
          <w:spacing w:val="-2"/>
          <w:position w:val="-1"/>
          <w:sz w:val="28"/>
          <w:szCs w:val="28"/>
        </w:rPr>
        <w:t xml:space="preserve"> </w:t>
      </w:r>
      <w:r>
        <w:rPr>
          <w:i/>
          <w:spacing w:val="-1"/>
          <w:position w:val="-1"/>
          <w:sz w:val="28"/>
          <w:szCs w:val="28"/>
        </w:rPr>
        <w:t>p</w:t>
      </w:r>
      <w:r>
        <w:rPr>
          <w:i/>
          <w:spacing w:val="1"/>
          <w:position w:val="-1"/>
          <w:sz w:val="28"/>
          <w:szCs w:val="28"/>
        </w:rPr>
        <w:t>h</w:t>
      </w:r>
      <w:r>
        <w:rPr>
          <w:i/>
          <w:spacing w:val="-1"/>
          <w:position w:val="-1"/>
          <w:sz w:val="28"/>
          <w:szCs w:val="28"/>
        </w:rPr>
        <w:t>á</w:t>
      </w:r>
      <w:r>
        <w:rPr>
          <w:i/>
          <w:position w:val="-1"/>
          <w:sz w:val="28"/>
          <w:szCs w:val="28"/>
        </w:rPr>
        <w:t>t</w:t>
      </w:r>
      <w:r>
        <w:rPr>
          <w:i/>
          <w:spacing w:val="1"/>
          <w:position w:val="-1"/>
          <w:sz w:val="28"/>
          <w:szCs w:val="28"/>
        </w:rPr>
        <w:t xml:space="preserve"> </w:t>
      </w:r>
      <w:r>
        <w:rPr>
          <w:i/>
          <w:position w:val="-1"/>
          <w:sz w:val="28"/>
          <w:szCs w:val="28"/>
        </w:rPr>
        <w:t>đề)</w:t>
      </w:r>
    </w:p>
    <w:p w:rsidR="009A33DA" w:rsidRDefault="005504CC">
      <w:pPr>
        <w:spacing w:line="180" w:lineRule="exact"/>
        <w:rPr>
          <w:sz w:val="19"/>
          <w:szCs w:val="19"/>
        </w:rPr>
      </w:pPr>
      <w:r>
        <w:pict>
          <v:group id="_x0000_s1027" style="position:absolute;margin-left:438.3pt;margin-top:266.15pt;width:150pt;height:38.4pt;z-index:-251658752;mso-position-horizontal-relative:page;mso-position-vertical-relative:page" coordorigin="8766,5323" coordsize="3000,768">
            <v:shape id="_x0000_s1031" style="position:absolute;left:8796;top:5353;width:2940;height:0" coordorigin="8796,5353" coordsize="2940,0" path="m8796,5353r2940,e" filled="f" strokeweight="1.54pt">
              <v:path arrowok="t"/>
            </v:shape>
            <v:shape id="_x0000_s1030" style="position:absolute;left:8781;top:5339;width:0;height:737" coordorigin="8781,5339" coordsize="0,737" path="m8781,5339r,736e" filled="f" strokeweight="1.54pt">
              <v:path arrowok="t"/>
            </v:shape>
            <v:shape id="_x0000_s1029" style="position:absolute;left:8796;top:6061;width:2940;height:0" coordorigin="8796,6061" coordsize="2940,0" path="m8796,6061r2940,e" filled="f" strokeweight="1.54pt">
              <v:path arrowok="t"/>
            </v:shape>
            <v:shape id="_x0000_s1028" style="position:absolute;left:11750;top:5339;width:0;height:737" coordorigin="11750,5339" coordsize="0,737" path="m11750,5339r,736e" filled="f" strokeweight="1.54pt">
              <v:path arrowok="t"/>
            </v:shape>
            <w10:wrap anchorx="page" anchory="page"/>
          </v:group>
        </w:pict>
      </w:r>
    </w:p>
    <w:p w:rsidR="009A33DA" w:rsidRDefault="009A33DA">
      <w:pPr>
        <w:spacing w:line="200" w:lineRule="exact"/>
      </w:pPr>
    </w:p>
    <w:p w:rsidR="009A33DA" w:rsidRDefault="009A33DA">
      <w:pPr>
        <w:spacing w:line="200" w:lineRule="exact"/>
      </w:pPr>
    </w:p>
    <w:p w:rsidR="009A33DA" w:rsidRDefault="005504CC">
      <w:pPr>
        <w:spacing w:before="24"/>
        <w:ind w:right="674"/>
        <w:jc w:val="right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M</w:t>
      </w:r>
      <w:r>
        <w:rPr>
          <w:b/>
          <w:sz w:val="28"/>
          <w:szCs w:val="28"/>
        </w:rPr>
        <w:t>ã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đề thi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1</w:t>
      </w:r>
      <w:r>
        <w:rPr>
          <w:b/>
          <w:spacing w:val="1"/>
          <w:sz w:val="28"/>
          <w:szCs w:val="28"/>
        </w:rPr>
        <w:t>3</w:t>
      </w:r>
      <w:r>
        <w:rPr>
          <w:b/>
          <w:sz w:val="28"/>
          <w:szCs w:val="28"/>
        </w:rPr>
        <w:t>2</w:t>
      </w:r>
    </w:p>
    <w:p w:rsidR="009A33DA" w:rsidRDefault="009A33DA">
      <w:pPr>
        <w:spacing w:before="12" w:line="220" w:lineRule="exact"/>
        <w:rPr>
          <w:sz w:val="22"/>
          <w:szCs w:val="22"/>
        </w:rPr>
      </w:pPr>
    </w:p>
    <w:p w:rsidR="009A33DA" w:rsidRDefault="005504CC">
      <w:pPr>
        <w:ind w:left="100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.</w:t>
      </w:r>
      <w:r>
        <w:rPr>
          <w:b/>
          <w:spacing w:val="44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P</w:t>
      </w:r>
      <w:r>
        <w:rPr>
          <w:b/>
          <w:sz w:val="28"/>
          <w:szCs w:val="28"/>
        </w:rPr>
        <w:t>r</w:t>
      </w:r>
      <w:r>
        <w:rPr>
          <w:b/>
          <w:spacing w:val="1"/>
          <w:sz w:val="28"/>
          <w:szCs w:val="28"/>
        </w:rPr>
        <w:t>o</w:t>
      </w:r>
      <w:r>
        <w:rPr>
          <w:b/>
          <w:spacing w:val="-3"/>
          <w:sz w:val="28"/>
          <w:szCs w:val="28"/>
        </w:rPr>
        <w:t>n</w:t>
      </w:r>
      <w:r>
        <w:rPr>
          <w:b/>
          <w:sz w:val="28"/>
          <w:szCs w:val="28"/>
        </w:rPr>
        <w:t>unc</w:t>
      </w:r>
      <w:r>
        <w:rPr>
          <w:b/>
          <w:spacing w:val="-1"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>a</w:t>
      </w:r>
      <w:r>
        <w:rPr>
          <w:b/>
          <w:spacing w:val="-2"/>
          <w:sz w:val="28"/>
          <w:szCs w:val="28"/>
        </w:rPr>
        <w:t>t</w:t>
      </w:r>
      <w:r>
        <w:rPr>
          <w:b/>
          <w:spacing w:val="-1"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>o</w:t>
      </w:r>
      <w:r>
        <w:rPr>
          <w:b/>
          <w:sz w:val="28"/>
          <w:szCs w:val="28"/>
        </w:rPr>
        <w:t>n:</w:t>
      </w:r>
      <w:r>
        <w:rPr>
          <w:b/>
          <w:spacing w:val="47"/>
          <w:sz w:val="28"/>
          <w:szCs w:val="28"/>
        </w:rPr>
        <w:t xml:space="preserve"> </w:t>
      </w:r>
      <w:r>
        <w:rPr>
          <w:b/>
          <w:i/>
          <w:spacing w:val="-3"/>
          <w:sz w:val="28"/>
          <w:szCs w:val="28"/>
        </w:rPr>
        <w:t>K</w:t>
      </w:r>
      <w:r>
        <w:rPr>
          <w:b/>
          <w:i/>
          <w:sz w:val="28"/>
          <w:szCs w:val="28"/>
        </w:rPr>
        <w:t>h</w:t>
      </w:r>
      <w:r>
        <w:rPr>
          <w:b/>
          <w:i/>
          <w:spacing w:val="1"/>
          <w:sz w:val="28"/>
          <w:szCs w:val="28"/>
        </w:rPr>
        <w:t>o</w:t>
      </w:r>
      <w:r>
        <w:rPr>
          <w:b/>
          <w:i/>
          <w:spacing w:val="-1"/>
          <w:sz w:val="28"/>
          <w:szCs w:val="28"/>
        </w:rPr>
        <w:t>a</w:t>
      </w:r>
      <w:r>
        <w:rPr>
          <w:b/>
          <w:i/>
          <w:sz w:val="28"/>
          <w:szCs w:val="28"/>
        </w:rPr>
        <w:t>nh</w:t>
      </w:r>
      <w:r>
        <w:rPr>
          <w:b/>
          <w:i/>
          <w:spacing w:val="42"/>
          <w:sz w:val="28"/>
          <w:szCs w:val="28"/>
        </w:rPr>
        <w:t xml:space="preserve"> </w:t>
      </w:r>
      <w:r>
        <w:rPr>
          <w:b/>
          <w:i/>
          <w:spacing w:val="1"/>
          <w:sz w:val="28"/>
          <w:szCs w:val="28"/>
        </w:rPr>
        <w:t>t</w:t>
      </w:r>
      <w:r>
        <w:rPr>
          <w:b/>
          <w:i/>
          <w:spacing w:val="-1"/>
          <w:sz w:val="28"/>
          <w:szCs w:val="28"/>
        </w:rPr>
        <w:t>r</w:t>
      </w:r>
      <w:r>
        <w:rPr>
          <w:b/>
          <w:i/>
          <w:spacing w:val="1"/>
          <w:sz w:val="28"/>
          <w:szCs w:val="28"/>
        </w:rPr>
        <w:t>ò</w:t>
      </w:r>
      <w:r>
        <w:rPr>
          <w:b/>
          <w:i/>
          <w:sz w:val="28"/>
          <w:szCs w:val="28"/>
        </w:rPr>
        <w:t>n</w:t>
      </w:r>
      <w:r>
        <w:rPr>
          <w:b/>
          <w:i/>
          <w:spacing w:val="42"/>
          <w:sz w:val="28"/>
          <w:szCs w:val="28"/>
        </w:rPr>
        <w:t xml:space="preserve"> </w:t>
      </w:r>
      <w:r>
        <w:rPr>
          <w:b/>
          <w:i/>
          <w:spacing w:val="3"/>
          <w:sz w:val="28"/>
          <w:szCs w:val="28"/>
        </w:rPr>
        <w:t>t</w:t>
      </w:r>
      <w:r>
        <w:rPr>
          <w:b/>
          <w:i/>
          <w:sz w:val="28"/>
          <w:szCs w:val="28"/>
        </w:rPr>
        <w:t>ừ</w:t>
      </w:r>
      <w:r>
        <w:rPr>
          <w:b/>
          <w:i/>
          <w:spacing w:val="43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có</w:t>
      </w:r>
      <w:r>
        <w:rPr>
          <w:b/>
          <w:i/>
          <w:spacing w:val="44"/>
          <w:sz w:val="28"/>
          <w:szCs w:val="28"/>
        </w:rPr>
        <w:t xml:space="preserve"> </w:t>
      </w:r>
      <w:r>
        <w:rPr>
          <w:b/>
          <w:i/>
          <w:spacing w:val="-1"/>
          <w:sz w:val="28"/>
          <w:szCs w:val="28"/>
        </w:rPr>
        <w:t>p</w:t>
      </w:r>
      <w:r>
        <w:rPr>
          <w:b/>
          <w:i/>
          <w:sz w:val="28"/>
          <w:szCs w:val="28"/>
        </w:rPr>
        <w:t>h</w:t>
      </w:r>
      <w:r>
        <w:rPr>
          <w:b/>
          <w:i/>
          <w:spacing w:val="1"/>
          <w:sz w:val="28"/>
          <w:szCs w:val="28"/>
        </w:rPr>
        <w:t>ầ</w:t>
      </w:r>
      <w:r>
        <w:rPr>
          <w:b/>
          <w:i/>
          <w:sz w:val="28"/>
          <w:szCs w:val="28"/>
        </w:rPr>
        <w:t>n</w:t>
      </w:r>
      <w:r>
        <w:rPr>
          <w:b/>
          <w:i/>
          <w:spacing w:val="42"/>
          <w:sz w:val="28"/>
          <w:szCs w:val="28"/>
        </w:rPr>
        <w:t xml:space="preserve"> </w:t>
      </w:r>
      <w:r>
        <w:rPr>
          <w:b/>
          <w:i/>
          <w:spacing w:val="-1"/>
          <w:sz w:val="28"/>
          <w:szCs w:val="28"/>
        </w:rPr>
        <w:t>g</w:t>
      </w:r>
      <w:r>
        <w:rPr>
          <w:b/>
          <w:i/>
          <w:spacing w:val="1"/>
          <w:sz w:val="28"/>
          <w:szCs w:val="28"/>
        </w:rPr>
        <w:t>ạ</w:t>
      </w:r>
      <w:r>
        <w:rPr>
          <w:b/>
          <w:i/>
          <w:sz w:val="28"/>
          <w:szCs w:val="28"/>
        </w:rPr>
        <w:t>ch</w:t>
      </w:r>
      <w:r>
        <w:rPr>
          <w:b/>
          <w:i/>
          <w:spacing w:val="43"/>
          <w:sz w:val="28"/>
          <w:szCs w:val="28"/>
        </w:rPr>
        <w:t xml:space="preserve"> </w:t>
      </w:r>
      <w:r>
        <w:rPr>
          <w:b/>
          <w:i/>
          <w:spacing w:val="1"/>
          <w:sz w:val="28"/>
          <w:szCs w:val="28"/>
        </w:rPr>
        <w:t>dư</w:t>
      </w:r>
      <w:r>
        <w:rPr>
          <w:b/>
          <w:i/>
          <w:spacing w:val="-2"/>
          <w:sz w:val="28"/>
          <w:szCs w:val="28"/>
        </w:rPr>
        <w:t>ớ</w:t>
      </w:r>
      <w:r>
        <w:rPr>
          <w:b/>
          <w:i/>
          <w:sz w:val="28"/>
          <w:szCs w:val="28"/>
        </w:rPr>
        <w:t>i</w:t>
      </w:r>
      <w:r>
        <w:rPr>
          <w:b/>
          <w:i/>
          <w:spacing w:val="43"/>
          <w:sz w:val="28"/>
          <w:szCs w:val="28"/>
        </w:rPr>
        <w:t xml:space="preserve"> </w:t>
      </w:r>
      <w:r>
        <w:rPr>
          <w:b/>
          <w:i/>
          <w:spacing w:val="1"/>
          <w:sz w:val="28"/>
          <w:szCs w:val="28"/>
        </w:rPr>
        <w:t>p</w:t>
      </w:r>
      <w:r>
        <w:rPr>
          <w:b/>
          <w:i/>
          <w:spacing w:val="-3"/>
          <w:sz w:val="28"/>
          <w:szCs w:val="28"/>
        </w:rPr>
        <w:t>h</w:t>
      </w:r>
      <w:r>
        <w:rPr>
          <w:b/>
          <w:i/>
          <w:spacing w:val="1"/>
          <w:sz w:val="28"/>
          <w:szCs w:val="28"/>
        </w:rPr>
        <w:t>á</w:t>
      </w:r>
      <w:r>
        <w:rPr>
          <w:b/>
          <w:i/>
          <w:sz w:val="28"/>
          <w:szCs w:val="28"/>
        </w:rPr>
        <w:t>t</w:t>
      </w:r>
      <w:r>
        <w:rPr>
          <w:b/>
          <w:i/>
          <w:spacing w:val="44"/>
          <w:sz w:val="28"/>
          <w:szCs w:val="28"/>
        </w:rPr>
        <w:t xml:space="preserve"> </w:t>
      </w:r>
      <w:r>
        <w:rPr>
          <w:b/>
          <w:i/>
          <w:spacing w:val="-4"/>
          <w:sz w:val="28"/>
          <w:szCs w:val="28"/>
        </w:rPr>
        <w:t>â</w:t>
      </w:r>
      <w:r>
        <w:rPr>
          <w:b/>
          <w:i/>
          <w:sz w:val="28"/>
          <w:szCs w:val="28"/>
        </w:rPr>
        <w:t>m</w:t>
      </w:r>
      <w:r>
        <w:rPr>
          <w:b/>
          <w:i/>
          <w:spacing w:val="47"/>
          <w:sz w:val="28"/>
          <w:szCs w:val="28"/>
        </w:rPr>
        <w:t xml:space="preserve"> </w:t>
      </w:r>
      <w:r>
        <w:rPr>
          <w:b/>
          <w:i/>
          <w:spacing w:val="1"/>
          <w:sz w:val="28"/>
          <w:szCs w:val="28"/>
        </w:rPr>
        <w:t>k</w:t>
      </w:r>
      <w:r>
        <w:rPr>
          <w:b/>
          <w:i/>
          <w:spacing w:val="-3"/>
          <w:sz w:val="28"/>
          <w:szCs w:val="28"/>
        </w:rPr>
        <w:t>h</w:t>
      </w:r>
      <w:r>
        <w:rPr>
          <w:b/>
          <w:i/>
          <w:spacing w:val="1"/>
          <w:sz w:val="28"/>
          <w:szCs w:val="28"/>
        </w:rPr>
        <w:t>á</w:t>
      </w:r>
      <w:r>
        <w:rPr>
          <w:b/>
          <w:i/>
          <w:sz w:val="28"/>
          <w:szCs w:val="28"/>
        </w:rPr>
        <w:t>c</w:t>
      </w:r>
      <w:r>
        <w:rPr>
          <w:b/>
          <w:i/>
          <w:spacing w:val="43"/>
          <w:sz w:val="28"/>
          <w:szCs w:val="28"/>
        </w:rPr>
        <w:t xml:space="preserve"> </w:t>
      </w:r>
      <w:r>
        <w:rPr>
          <w:b/>
          <w:i/>
          <w:spacing w:val="4"/>
          <w:sz w:val="28"/>
          <w:szCs w:val="28"/>
        </w:rPr>
        <w:t>v</w:t>
      </w:r>
      <w:r>
        <w:rPr>
          <w:b/>
          <w:i/>
          <w:spacing w:val="-2"/>
          <w:sz w:val="28"/>
          <w:szCs w:val="28"/>
        </w:rPr>
        <w:t>ớ</w:t>
      </w:r>
      <w:r>
        <w:rPr>
          <w:b/>
          <w:i/>
          <w:sz w:val="28"/>
          <w:szCs w:val="28"/>
        </w:rPr>
        <w:t>i</w:t>
      </w:r>
      <w:r>
        <w:rPr>
          <w:b/>
          <w:i/>
          <w:spacing w:val="46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nh</w:t>
      </w:r>
      <w:r>
        <w:rPr>
          <w:b/>
          <w:i/>
          <w:spacing w:val="-3"/>
          <w:sz w:val="28"/>
          <w:szCs w:val="28"/>
        </w:rPr>
        <w:t>ữn</w:t>
      </w:r>
      <w:r>
        <w:rPr>
          <w:b/>
          <w:i/>
          <w:sz w:val="28"/>
          <w:szCs w:val="28"/>
        </w:rPr>
        <w:t>g</w:t>
      </w:r>
      <w:r>
        <w:rPr>
          <w:b/>
          <w:i/>
          <w:spacing w:val="43"/>
          <w:sz w:val="28"/>
          <w:szCs w:val="28"/>
        </w:rPr>
        <w:t xml:space="preserve"> </w:t>
      </w:r>
      <w:r>
        <w:rPr>
          <w:b/>
          <w:i/>
          <w:spacing w:val="2"/>
          <w:sz w:val="28"/>
          <w:szCs w:val="28"/>
        </w:rPr>
        <w:t>t</w:t>
      </w:r>
      <w:r>
        <w:rPr>
          <w:b/>
          <w:i/>
          <w:sz w:val="28"/>
          <w:szCs w:val="28"/>
        </w:rPr>
        <w:t>ừ</w:t>
      </w:r>
      <w:r>
        <w:rPr>
          <w:b/>
          <w:i/>
          <w:spacing w:val="45"/>
          <w:sz w:val="28"/>
          <w:szCs w:val="28"/>
        </w:rPr>
        <w:t xml:space="preserve"> </w:t>
      </w:r>
      <w:r>
        <w:rPr>
          <w:b/>
          <w:i/>
          <w:spacing w:val="-2"/>
          <w:sz w:val="28"/>
          <w:szCs w:val="28"/>
        </w:rPr>
        <w:t>c</w:t>
      </w:r>
      <w:r>
        <w:rPr>
          <w:b/>
          <w:i/>
          <w:spacing w:val="1"/>
          <w:sz w:val="28"/>
          <w:szCs w:val="28"/>
        </w:rPr>
        <w:t>ò</w:t>
      </w:r>
      <w:r>
        <w:rPr>
          <w:b/>
          <w:i/>
          <w:sz w:val="28"/>
          <w:szCs w:val="28"/>
        </w:rPr>
        <w:t>n</w:t>
      </w:r>
      <w:r>
        <w:rPr>
          <w:b/>
          <w:i/>
          <w:spacing w:val="42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l</w:t>
      </w:r>
      <w:r>
        <w:rPr>
          <w:b/>
          <w:i/>
          <w:spacing w:val="1"/>
          <w:sz w:val="28"/>
          <w:szCs w:val="28"/>
        </w:rPr>
        <w:t>ạ</w:t>
      </w:r>
      <w:r>
        <w:rPr>
          <w:b/>
          <w:i/>
          <w:spacing w:val="-1"/>
          <w:sz w:val="28"/>
          <w:szCs w:val="28"/>
        </w:rPr>
        <w:t>i:</w:t>
      </w:r>
    </w:p>
    <w:p w:rsidR="009A33DA" w:rsidRDefault="005504CC">
      <w:pPr>
        <w:spacing w:before="47"/>
        <w:ind w:left="100"/>
        <w:rPr>
          <w:sz w:val="28"/>
          <w:szCs w:val="28"/>
        </w:rPr>
      </w:pPr>
      <w:r>
        <w:rPr>
          <w:b/>
          <w:sz w:val="28"/>
          <w:szCs w:val="28"/>
        </w:rPr>
        <w:t>(</w:t>
      </w:r>
      <w:r>
        <w:rPr>
          <w:b/>
          <w:spacing w:val="1"/>
          <w:sz w:val="28"/>
          <w:szCs w:val="28"/>
        </w:rPr>
        <w:t>1</w:t>
      </w:r>
      <w:r>
        <w:rPr>
          <w:b/>
          <w:spacing w:val="-3"/>
          <w:sz w:val="28"/>
          <w:szCs w:val="28"/>
        </w:rPr>
        <w:t>m</w:t>
      </w:r>
      <w:r>
        <w:rPr>
          <w:b/>
          <w:spacing w:val="1"/>
          <w:sz w:val="28"/>
          <w:szCs w:val="28"/>
        </w:rPr>
        <w:t>s</w:t>
      </w:r>
      <w:r>
        <w:rPr>
          <w:b/>
          <w:sz w:val="28"/>
          <w:szCs w:val="28"/>
        </w:rPr>
        <w:t>)</w:t>
      </w:r>
    </w:p>
    <w:p w:rsidR="009A33DA" w:rsidRDefault="005504CC">
      <w:pPr>
        <w:spacing w:before="45" w:line="275" w:lineRule="auto"/>
        <w:ind w:left="100" w:right="1541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 xml:space="preserve">u 1:        </w:t>
      </w:r>
      <w:r>
        <w:rPr>
          <w:b/>
          <w:spacing w:val="7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A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k</w:t>
      </w:r>
      <w:r>
        <w:rPr>
          <w:sz w:val="28"/>
          <w:szCs w:val="28"/>
          <w:u w:val="single" w:color="000000"/>
        </w:rPr>
        <w:t>ed</w:t>
      </w:r>
      <w:r>
        <w:rPr>
          <w:sz w:val="28"/>
          <w:szCs w:val="28"/>
        </w:rPr>
        <w:t xml:space="preserve">             </w:t>
      </w:r>
      <w:r>
        <w:rPr>
          <w:spacing w:val="27"/>
          <w:sz w:val="28"/>
          <w:szCs w:val="28"/>
        </w:rPr>
        <w:t xml:space="preserve"> </w:t>
      </w:r>
      <w:r>
        <w:rPr>
          <w:b/>
          <w:sz w:val="28"/>
          <w:szCs w:val="28"/>
        </w:rPr>
        <w:t>B.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p</w:t>
      </w:r>
      <w:r>
        <w:rPr>
          <w:spacing w:val="2"/>
          <w:sz w:val="28"/>
          <w:szCs w:val="28"/>
        </w:rPr>
        <w:t>p</w:t>
      </w:r>
      <w:r>
        <w:rPr>
          <w:spacing w:val="-2"/>
          <w:sz w:val="28"/>
          <w:szCs w:val="28"/>
          <w:u w:val="single" w:color="000000"/>
        </w:rPr>
        <w:t>e</w:t>
      </w:r>
      <w:r>
        <w:rPr>
          <w:sz w:val="28"/>
          <w:szCs w:val="28"/>
          <w:u w:val="single" w:color="000000"/>
        </w:rPr>
        <w:t>d</w:t>
      </w:r>
      <w:r>
        <w:rPr>
          <w:sz w:val="28"/>
          <w:szCs w:val="28"/>
        </w:rPr>
        <w:t xml:space="preserve">              </w:t>
      </w:r>
      <w:r>
        <w:rPr>
          <w:b/>
          <w:spacing w:val="-1"/>
          <w:sz w:val="28"/>
          <w:szCs w:val="28"/>
          <w:u w:val="thick" w:color="000000"/>
        </w:rPr>
        <w:t>C</w:t>
      </w:r>
      <w:r>
        <w:rPr>
          <w:b/>
          <w:sz w:val="28"/>
          <w:szCs w:val="28"/>
          <w:u w:val="thick" w:color="000000"/>
        </w:rPr>
        <w:t>.</w:t>
      </w:r>
      <w:r>
        <w:rPr>
          <w:b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w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r</w:t>
      </w:r>
      <w:r>
        <w:rPr>
          <w:sz w:val="28"/>
          <w:szCs w:val="28"/>
          <w:u w:val="single" w:color="000000"/>
        </w:rPr>
        <w:t>ed</w:t>
      </w:r>
      <w:r>
        <w:rPr>
          <w:sz w:val="28"/>
          <w:szCs w:val="28"/>
        </w:rPr>
        <w:t xml:space="preserve">            </w:t>
      </w:r>
      <w:r>
        <w:rPr>
          <w:spacing w:val="20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D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>f</w:t>
      </w:r>
      <w:r>
        <w:rPr>
          <w:spacing w:val="1"/>
          <w:sz w:val="28"/>
          <w:szCs w:val="28"/>
        </w:rPr>
        <w:t>in</w:t>
      </w:r>
      <w:r>
        <w:rPr>
          <w:spacing w:val="-1"/>
          <w:sz w:val="28"/>
          <w:szCs w:val="28"/>
        </w:rPr>
        <w:t>is</w:t>
      </w:r>
      <w:r>
        <w:rPr>
          <w:spacing w:val="2"/>
          <w:sz w:val="28"/>
          <w:szCs w:val="28"/>
        </w:rPr>
        <w:t>h</w:t>
      </w:r>
      <w:r>
        <w:rPr>
          <w:spacing w:val="-2"/>
          <w:sz w:val="28"/>
          <w:szCs w:val="28"/>
          <w:u w:val="single" w:color="000000"/>
        </w:rPr>
        <w:t>ed</w:t>
      </w:r>
      <w:r>
        <w:rPr>
          <w:spacing w:val="-2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 xml:space="preserve">u 2:        </w:t>
      </w:r>
      <w:r>
        <w:rPr>
          <w:b/>
          <w:spacing w:val="7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A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sh</w:t>
      </w:r>
      <w:r>
        <w:rPr>
          <w:sz w:val="28"/>
          <w:szCs w:val="28"/>
          <w:u w:val="single" w:color="000000"/>
        </w:rPr>
        <w:t>are</w:t>
      </w:r>
      <w:r>
        <w:rPr>
          <w:sz w:val="28"/>
          <w:szCs w:val="28"/>
        </w:rPr>
        <w:t xml:space="preserve">                 </w:t>
      </w:r>
      <w:r>
        <w:rPr>
          <w:b/>
          <w:spacing w:val="-35"/>
          <w:sz w:val="28"/>
          <w:szCs w:val="28"/>
        </w:rPr>
        <w:t xml:space="preserve"> </w:t>
      </w:r>
      <w:r>
        <w:rPr>
          <w:b/>
          <w:sz w:val="28"/>
          <w:szCs w:val="28"/>
          <w:u w:val="thick" w:color="000000"/>
        </w:rPr>
        <w:t>B.</w:t>
      </w:r>
      <w:r>
        <w:rPr>
          <w:b/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t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osp</w:t>
      </w:r>
      <w:r>
        <w:rPr>
          <w:sz w:val="28"/>
          <w:szCs w:val="28"/>
        </w:rPr>
        <w:t>h</w:t>
      </w:r>
      <w:r>
        <w:rPr>
          <w:sz w:val="28"/>
          <w:szCs w:val="28"/>
          <w:u w:val="single" w:color="000000"/>
        </w:rPr>
        <w:t>ere</w:t>
      </w:r>
      <w:r>
        <w:rPr>
          <w:sz w:val="28"/>
          <w:szCs w:val="28"/>
        </w:rPr>
        <w:t xml:space="preserve">      </w:t>
      </w:r>
      <w:r>
        <w:rPr>
          <w:spacing w:val="50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C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z w:val="28"/>
          <w:szCs w:val="28"/>
          <w:u w:val="single" w:color="000000"/>
        </w:rPr>
        <w:t>are</w:t>
      </w:r>
      <w:r>
        <w:rPr>
          <w:sz w:val="28"/>
          <w:szCs w:val="28"/>
        </w:rPr>
        <w:t xml:space="preserve">                  </w:t>
      </w:r>
      <w:r>
        <w:rPr>
          <w:spacing w:val="21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D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er</w:t>
      </w:r>
      <w:r>
        <w:rPr>
          <w:spacing w:val="-3"/>
          <w:sz w:val="28"/>
          <w:szCs w:val="28"/>
        </w:rPr>
        <w:t>y</w:t>
      </w:r>
      <w:r>
        <w:rPr>
          <w:spacing w:val="-1"/>
          <w:sz w:val="28"/>
          <w:szCs w:val="28"/>
        </w:rPr>
        <w:t>w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  <w:u w:val="single" w:color="000000"/>
        </w:rPr>
        <w:t>ere</w:t>
      </w:r>
      <w:r>
        <w:rPr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 xml:space="preserve">u 3:        </w:t>
      </w:r>
      <w:r>
        <w:rPr>
          <w:b/>
          <w:spacing w:val="7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  <w:u w:val="thick" w:color="000000"/>
        </w:rPr>
        <w:t>A</w:t>
      </w:r>
      <w:r>
        <w:rPr>
          <w:b/>
          <w:sz w:val="28"/>
          <w:szCs w:val="28"/>
          <w:u w:val="thick" w:color="000000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f</w:t>
      </w:r>
      <w:r>
        <w:rPr>
          <w:spacing w:val="1"/>
          <w:sz w:val="28"/>
          <w:szCs w:val="28"/>
        </w:rPr>
        <w:t>l</w:t>
      </w:r>
      <w:r>
        <w:rPr>
          <w:spacing w:val="1"/>
          <w:sz w:val="28"/>
          <w:szCs w:val="28"/>
          <w:u w:val="single" w:color="000000"/>
        </w:rPr>
        <w:t>o</w:t>
      </w:r>
      <w:r>
        <w:rPr>
          <w:spacing w:val="-1"/>
          <w:sz w:val="28"/>
          <w:szCs w:val="28"/>
          <w:u w:val="single" w:color="000000"/>
        </w:rPr>
        <w:t>o</w:t>
      </w:r>
      <w:r>
        <w:rPr>
          <w:sz w:val="28"/>
          <w:szCs w:val="28"/>
          <w:u w:val="single" w:color="000000"/>
        </w:rPr>
        <w:t>r</w:t>
      </w:r>
      <w:r>
        <w:rPr>
          <w:sz w:val="28"/>
          <w:szCs w:val="28"/>
        </w:rPr>
        <w:t xml:space="preserve">                 </w:t>
      </w:r>
      <w:r>
        <w:rPr>
          <w:spacing w:val="13"/>
          <w:sz w:val="28"/>
          <w:szCs w:val="28"/>
        </w:rPr>
        <w:t xml:space="preserve"> </w:t>
      </w:r>
      <w:r>
        <w:rPr>
          <w:b/>
          <w:sz w:val="28"/>
          <w:szCs w:val="28"/>
        </w:rPr>
        <w:t>B.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pacing w:val="1"/>
          <w:sz w:val="28"/>
          <w:szCs w:val="28"/>
          <w:u w:val="single" w:color="000000"/>
        </w:rPr>
        <w:t>u</w:t>
      </w:r>
      <w:r>
        <w:rPr>
          <w:spacing w:val="-2"/>
          <w:sz w:val="28"/>
          <w:szCs w:val="28"/>
          <w:u w:val="single" w:color="000000"/>
        </w:rPr>
        <w:t>a</w:t>
      </w:r>
      <w:r>
        <w:rPr>
          <w:spacing w:val="1"/>
          <w:sz w:val="28"/>
          <w:szCs w:val="28"/>
        </w:rPr>
        <w:t>ll</w:t>
      </w:r>
      <w:r>
        <w:rPr>
          <w:sz w:val="28"/>
          <w:szCs w:val="28"/>
        </w:rPr>
        <w:t xml:space="preserve">y             </w:t>
      </w:r>
      <w:r>
        <w:rPr>
          <w:spacing w:val="42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C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ca</w:t>
      </w:r>
      <w:r>
        <w:rPr>
          <w:spacing w:val="1"/>
          <w:sz w:val="28"/>
          <w:szCs w:val="28"/>
        </w:rPr>
        <w:t>s</w:t>
      </w:r>
      <w:r>
        <w:rPr>
          <w:spacing w:val="1"/>
          <w:sz w:val="28"/>
          <w:szCs w:val="28"/>
          <w:u w:val="single" w:color="000000"/>
        </w:rPr>
        <w:t>u</w:t>
      </w:r>
      <w:r>
        <w:rPr>
          <w:spacing w:val="-2"/>
          <w:sz w:val="28"/>
          <w:szCs w:val="28"/>
          <w:u w:val="single" w:color="000000"/>
        </w:rPr>
        <w:t>a</w:t>
      </w:r>
      <w:r>
        <w:rPr>
          <w:sz w:val="28"/>
          <w:szCs w:val="28"/>
        </w:rPr>
        <w:t>l</w:t>
      </w:r>
      <w:r>
        <w:rPr>
          <w:sz w:val="28"/>
          <w:szCs w:val="28"/>
        </w:rPr>
        <w:t xml:space="preserve">              </w:t>
      </w:r>
      <w:r>
        <w:rPr>
          <w:spacing w:val="67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D</w:t>
      </w:r>
      <w:r>
        <w:rPr>
          <w:b/>
          <w:sz w:val="28"/>
          <w:szCs w:val="28"/>
        </w:rPr>
        <w:t xml:space="preserve">. </w:t>
      </w:r>
      <w:r>
        <w:rPr>
          <w:spacing w:val="1"/>
          <w:sz w:val="28"/>
          <w:szCs w:val="28"/>
        </w:rPr>
        <w:t>p</w:t>
      </w:r>
      <w:r>
        <w:rPr>
          <w:spacing w:val="1"/>
          <w:sz w:val="28"/>
          <w:szCs w:val="28"/>
          <w:u w:val="single" w:color="000000"/>
        </w:rPr>
        <w:t>o</w:t>
      </w:r>
      <w:r>
        <w:rPr>
          <w:spacing w:val="-1"/>
          <w:sz w:val="28"/>
          <w:szCs w:val="28"/>
          <w:u w:val="single" w:color="000000"/>
        </w:rPr>
        <w:t>o</w:t>
      </w:r>
      <w:r>
        <w:rPr>
          <w:sz w:val="28"/>
          <w:szCs w:val="28"/>
          <w:u w:val="single" w:color="000000"/>
        </w:rPr>
        <w:t>r</w:t>
      </w:r>
    </w:p>
    <w:p w:rsidR="009A33DA" w:rsidRDefault="005504CC">
      <w:pPr>
        <w:spacing w:before="1"/>
        <w:ind w:left="100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 xml:space="preserve">u 4:        </w:t>
      </w:r>
      <w:r>
        <w:rPr>
          <w:b/>
          <w:spacing w:val="7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  <w:u w:val="thick" w:color="000000"/>
        </w:rPr>
        <w:t>A</w:t>
      </w:r>
      <w:r>
        <w:rPr>
          <w:b/>
          <w:sz w:val="28"/>
          <w:szCs w:val="28"/>
          <w:u w:val="thick" w:color="000000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  <w:u w:val="single" w:color="000000"/>
        </w:rPr>
        <w:t>c</w:t>
      </w:r>
      <w:r>
        <w:rPr>
          <w:spacing w:val="1"/>
          <w:sz w:val="28"/>
          <w:szCs w:val="28"/>
          <w:u w:val="single" w:color="000000"/>
        </w:rPr>
        <w:t>h</w:t>
      </w:r>
      <w:r>
        <w:rPr>
          <w:sz w:val="28"/>
          <w:szCs w:val="28"/>
        </w:rPr>
        <w:t>a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pio</w:t>
      </w:r>
      <w:r>
        <w:rPr>
          <w:spacing w:val="-1"/>
          <w:sz w:val="28"/>
          <w:szCs w:val="28"/>
        </w:rPr>
        <w:t>ns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 xml:space="preserve">p  </w:t>
      </w:r>
      <w:r>
        <w:rPr>
          <w:spacing w:val="38"/>
          <w:sz w:val="28"/>
          <w:szCs w:val="28"/>
        </w:rPr>
        <w:t xml:space="preserve"> </w:t>
      </w:r>
      <w:r>
        <w:rPr>
          <w:b/>
          <w:sz w:val="28"/>
          <w:szCs w:val="28"/>
        </w:rPr>
        <w:t>B.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  <w:u w:val="single" w:color="000000"/>
        </w:rPr>
        <w:t>c</w:t>
      </w:r>
      <w:r>
        <w:rPr>
          <w:spacing w:val="-1"/>
          <w:sz w:val="28"/>
          <w:szCs w:val="28"/>
          <w:u w:val="single" w:color="000000"/>
        </w:rPr>
        <w:t>h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 xml:space="preserve">l              </w:t>
      </w:r>
      <w:r>
        <w:rPr>
          <w:spacing w:val="51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C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  <w:u w:val="single" w:color="000000"/>
        </w:rPr>
        <w:t>c</w:t>
      </w:r>
      <w:r>
        <w:rPr>
          <w:spacing w:val="1"/>
          <w:sz w:val="28"/>
          <w:szCs w:val="28"/>
          <w:u w:val="single" w:color="000000"/>
        </w:rPr>
        <w:t>h</w:t>
      </w:r>
      <w:r>
        <w:rPr>
          <w:sz w:val="28"/>
          <w:szCs w:val="28"/>
        </w:rPr>
        <w:t>e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ist</w:t>
      </w:r>
      <w:r>
        <w:rPr>
          <w:sz w:val="28"/>
          <w:szCs w:val="28"/>
        </w:rPr>
        <w:t xml:space="preserve">ry         </w:t>
      </w:r>
      <w:r>
        <w:rPr>
          <w:spacing w:val="13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D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  <w:u w:val="single" w:color="000000"/>
        </w:rPr>
        <w:t>C</w:t>
      </w:r>
      <w:r>
        <w:rPr>
          <w:spacing w:val="1"/>
          <w:sz w:val="28"/>
          <w:szCs w:val="28"/>
          <w:u w:val="single" w:color="000000"/>
        </w:rPr>
        <w:t>h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st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as</w:t>
      </w:r>
    </w:p>
    <w:p w:rsidR="009A33DA" w:rsidRDefault="005504CC">
      <w:pPr>
        <w:spacing w:before="55"/>
        <w:ind w:left="100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II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G</w:t>
      </w:r>
      <w:r>
        <w:rPr>
          <w:b/>
          <w:spacing w:val="-2"/>
          <w:sz w:val="28"/>
          <w:szCs w:val="28"/>
        </w:rPr>
        <w:t>r</w:t>
      </w:r>
      <w:r>
        <w:rPr>
          <w:b/>
          <w:spacing w:val="1"/>
          <w:sz w:val="28"/>
          <w:szCs w:val="28"/>
        </w:rPr>
        <w:t>a</w:t>
      </w:r>
      <w:r>
        <w:rPr>
          <w:b/>
          <w:spacing w:val="-3"/>
          <w:sz w:val="28"/>
          <w:szCs w:val="28"/>
        </w:rPr>
        <w:t>mm</w:t>
      </w:r>
      <w:r>
        <w:rPr>
          <w:b/>
          <w:spacing w:val="1"/>
          <w:sz w:val="28"/>
          <w:szCs w:val="28"/>
        </w:rPr>
        <w:t>a</w:t>
      </w:r>
      <w:r>
        <w:rPr>
          <w:b/>
          <w:sz w:val="28"/>
          <w:szCs w:val="28"/>
        </w:rPr>
        <w:t xml:space="preserve">r and </w:t>
      </w:r>
      <w:r>
        <w:rPr>
          <w:b/>
          <w:spacing w:val="1"/>
          <w:sz w:val="28"/>
          <w:szCs w:val="28"/>
        </w:rPr>
        <w:t>v</w:t>
      </w:r>
      <w:r>
        <w:rPr>
          <w:b/>
          <w:spacing w:val="-1"/>
          <w:sz w:val="28"/>
          <w:szCs w:val="28"/>
        </w:rPr>
        <w:t>o</w:t>
      </w:r>
      <w:r>
        <w:rPr>
          <w:b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a</w:t>
      </w:r>
      <w:r>
        <w:rPr>
          <w:b/>
          <w:sz w:val="28"/>
          <w:szCs w:val="28"/>
        </w:rPr>
        <w:t>b</w:t>
      </w:r>
      <w:r>
        <w:rPr>
          <w:b/>
          <w:spacing w:val="-3"/>
          <w:sz w:val="28"/>
          <w:szCs w:val="28"/>
        </w:rPr>
        <w:t>u</w:t>
      </w:r>
      <w:r>
        <w:rPr>
          <w:b/>
          <w:spacing w:val="1"/>
          <w:sz w:val="28"/>
          <w:szCs w:val="28"/>
        </w:rPr>
        <w:t>l</w:t>
      </w:r>
      <w:r>
        <w:rPr>
          <w:b/>
          <w:spacing w:val="-1"/>
          <w:sz w:val="28"/>
          <w:szCs w:val="28"/>
        </w:rPr>
        <w:t>a</w:t>
      </w:r>
      <w:r>
        <w:rPr>
          <w:b/>
          <w:sz w:val="28"/>
          <w:szCs w:val="28"/>
        </w:rPr>
        <w:t>r</w:t>
      </w:r>
      <w:r>
        <w:rPr>
          <w:b/>
          <w:spacing w:val="1"/>
          <w:sz w:val="28"/>
          <w:szCs w:val="28"/>
        </w:rPr>
        <w:t>y</w:t>
      </w:r>
      <w:r>
        <w:rPr>
          <w:b/>
          <w:sz w:val="28"/>
          <w:szCs w:val="28"/>
        </w:rPr>
        <w:t>:</w:t>
      </w:r>
      <w:r>
        <w:rPr>
          <w:b/>
          <w:spacing w:val="2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C</w:t>
      </w:r>
      <w:r>
        <w:rPr>
          <w:b/>
          <w:i/>
          <w:spacing w:val="-3"/>
          <w:sz w:val="28"/>
          <w:szCs w:val="28"/>
        </w:rPr>
        <w:t>h</w:t>
      </w:r>
      <w:r>
        <w:rPr>
          <w:b/>
          <w:i/>
          <w:spacing w:val="1"/>
          <w:sz w:val="28"/>
          <w:szCs w:val="28"/>
        </w:rPr>
        <w:t>ọ</w:t>
      </w:r>
      <w:r>
        <w:rPr>
          <w:b/>
          <w:i/>
          <w:sz w:val="28"/>
          <w:szCs w:val="28"/>
        </w:rPr>
        <w:t>n</w:t>
      </w:r>
      <w:r>
        <w:rPr>
          <w:b/>
          <w:i/>
          <w:spacing w:val="-3"/>
          <w:sz w:val="28"/>
          <w:szCs w:val="28"/>
        </w:rPr>
        <w:t xml:space="preserve"> </w:t>
      </w:r>
      <w:r>
        <w:rPr>
          <w:b/>
          <w:i/>
          <w:spacing w:val="1"/>
          <w:sz w:val="28"/>
          <w:szCs w:val="28"/>
        </w:rPr>
        <w:t>đ</w:t>
      </w:r>
      <w:r>
        <w:rPr>
          <w:b/>
          <w:i/>
          <w:spacing w:val="-1"/>
          <w:sz w:val="28"/>
          <w:szCs w:val="28"/>
        </w:rPr>
        <w:t>á</w:t>
      </w:r>
      <w:r>
        <w:rPr>
          <w:b/>
          <w:i/>
          <w:sz w:val="28"/>
          <w:szCs w:val="28"/>
        </w:rPr>
        <w:t>p</w:t>
      </w:r>
      <w:r>
        <w:rPr>
          <w:b/>
          <w:i/>
          <w:spacing w:val="-2"/>
          <w:sz w:val="28"/>
          <w:szCs w:val="28"/>
        </w:rPr>
        <w:t xml:space="preserve"> </w:t>
      </w:r>
      <w:r>
        <w:rPr>
          <w:b/>
          <w:i/>
          <w:spacing w:val="1"/>
          <w:sz w:val="28"/>
          <w:szCs w:val="28"/>
        </w:rPr>
        <w:t>á</w:t>
      </w:r>
      <w:r>
        <w:rPr>
          <w:b/>
          <w:i/>
          <w:sz w:val="28"/>
          <w:szCs w:val="28"/>
        </w:rPr>
        <w:t xml:space="preserve">n </w:t>
      </w:r>
      <w:r>
        <w:rPr>
          <w:b/>
          <w:i/>
          <w:spacing w:val="-1"/>
          <w:sz w:val="28"/>
          <w:szCs w:val="28"/>
        </w:rPr>
        <w:t>t</w:t>
      </w:r>
      <w:r>
        <w:rPr>
          <w:b/>
          <w:i/>
          <w:spacing w:val="1"/>
          <w:sz w:val="28"/>
          <w:szCs w:val="28"/>
        </w:rPr>
        <w:t>ố</w:t>
      </w:r>
      <w:r>
        <w:rPr>
          <w:b/>
          <w:i/>
          <w:sz w:val="28"/>
          <w:szCs w:val="28"/>
        </w:rPr>
        <w:t>t</w:t>
      </w:r>
      <w:r>
        <w:rPr>
          <w:b/>
          <w:i/>
          <w:spacing w:val="1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n</w:t>
      </w:r>
      <w:r>
        <w:rPr>
          <w:b/>
          <w:i/>
          <w:spacing w:val="-3"/>
          <w:sz w:val="28"/>
          <w:szCs w:val="28"/>
        </w:rPr>
        <w:t>h</w:t>
      </w:r>
      <w:r>
        <w:rPr>
          <w:b/>
          <w:i/>
          <w:spacing w:val="-1"/>
          <w:sz w:val="28"/>
          <w:szCs w:val="28"/>
        </w:rPr>
        <w:t>ấ</w:t>
      </w:r>
      <w:r>
        <w:rPr>
          <w:b/>
          <w:i/>
          <w:spacing w:val="1"/>
          <w:sz w:val="28"/>
          <w:szCs w:val="28"/>
        </w:rPr>
        <w:t>t</w:t>
      </w:r>
      <w:r>
        <w:rPr>
          <w:b/>
          <w:sz w:val="28"/>
          <w:szCs w:val="28"/>
        </w:rPr>
        <w:t xml:space="preserve">: </w:t>
      </w:r>
      <w:r>
        <w:rPr>
          <w:b/>
          <w:spacing w:val="-2"/>
          <w:sz w:val="28"/>
          <w:szCs w:val="28"/>
        </w:rPr>
        <w:t>(</w:t>
      </w:r>
      <w:r>
        <w:rPr>
          <w:b/>
          <w:spacing w:val="1"/>
          <w:sz w:val="28"/>
          <w:szCs w:val="28"/>
        </w:rPr>
        <w:t>4</w:t>
      </w:r>
      <w:r>
        <w:rPr>
          <w:b/>
          <w:spacing w:val="-3"/>
          <w:sz w:val="28"/>
          <w:szCs w:val="28"/>
        </w:rPr>
        <w:t>m</w:t>
      </w:r>
      <w:r>
        <w:rPr>
          <w:b/>
          <w:spacing w:val="1"/>
          <w:sz w:val="28"/>
          <w:szCs w:val="28"/>
        </w:rPr>
        <w:t>s</w:t>
      </w:r>
      <w:r>
        <w:rPr>
          <w:b/>
          <w:sz w:val="28"/>
          <w:szCs w:val="28"/>
        </w:rPr>
        <w:t>)</w:t>
      </w:r>
    </w:p>
    <w:p w:rsidR="009A33DA" w:rsidRDefault="005504CC">
      <w:pPr>
        <w:spacing w:before="43"/>
        <w:ind w:left="100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>u 5:</w:t>
      </w:r>
      <w:r>
        <w:rPr>
          <w:b/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Th</w:t>
      </w:r>
      <w:r>
        <w:rPr>
          <w:sz w:val="28"/>
          <w:szCs w:val="28"/>
        </w:rPr>
        <w:t>ey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 xml:space="preserve">ere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ca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3"/>
          <w:sz w:val="28"/>
          <w:szCs w:val="28"/>
        </w:rPr>
        <w:t>f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 xml:space="preserve">er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r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</w:t>
      </w:r>
      <w:r>
        <w:rPr>
          <w:sz w:val="28"/>
          <w:szCs w:val="28"/>
        </w:rPr>
        <w:t>ar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'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de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th</w:t>
      </w:r>
      <w:r>
        <w:rPr>
          <w:sz w:val="28"/>
          <w:szCs w:val="28"/>
        </w:rPr>
        <w:t>.</w:t>
      </w:r>
    </w:p>
    <w:p w:rsidR="009A33DA" w:rsidRDefault="005504CC">
      <w:pPr>
        <w:spacing w:before="47"/>
        <w:ind w:left="383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A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so</w:t>
      </w:r>
      <w:r>
        <w:rPr>
          <w:sz w:val="28"/>
          <w:szCs w:val="28"/>
        </w:rPr>
        <w:t>n</w:t>
      </w:r>
      <w:r>
        <w:rPr>
          <w:sz w:val="28"/>
          <w:szCs w:val="28"/>
        </w:rPr>
        <w:t xml:space="preserve">                 </w:t>
      </w:r>
      <w:r>
        <w:rPr>
          <w:spacing w:val="24"/>
          <w:sz w:val="28"/>
          <w:szCs w:val="28"/>
        </w:rPr>
        <w:t xml:space="preserve"> </w:t>
      </w:r>
      <w:r>
        <w:rPr>
          <w:b/>
          <w:sz w:val="28"/>
          <w:szCs w:val="28"/>
        </w:rPr>
        <w:t>B.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pi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 xml:space="preserve">al              </w:t>
      </w:r>
      <w:r>
        <w:rPr>
          <w:spacing w:val="66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C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</w:t>
      </w:r>
      <w:r>
        <w:rPr>
          <w:sz w:val="28"/>
          <w:szCs w:val="28"/>
        </w:rPr>
        <w:t xml:space="preserve">ark                     </w:t>
      </w:r>
      <w:r>
        <w:rPr>
          <w:b/>
          <w:spacing w:val="-50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  <w:u w:val="thick" w:color="000000"/>
        </w:rPr>
        <w:t>D</w:t>
      </w:r>
      <w:r>
        <w:rPr>
          <w:b/>
          <w:sz w:val="28"/>
          <w:szCs w:val="28"/>
          <w:u w:val="thick" w:color="000000"/>
        </w:rPr>
        <w:t>.</w:t>
      </w:r>
      <w:r>
        <w:rPr>
          <w:b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g</w:t>
      </w:r>
      <w:r>
        <w:rPr>
          <w:sz w:val="28"/>
          <w:szCs w:val="28"/>
        </w:rPr>
        <w:t>e</w:t>
      </w:r>
    </w:p>
    <w:p w:rsidR="009A33DA" w:rsidRDefault="005504CC">
      <w:pPr>
        <w:spacing w:before="50"/>
        <w:ind w:left="100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>u 6:</w:t>
      </w:r>
      <w:r>
        <w:rPr>
          <w:b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My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son 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n</w:t>
      </w:r>
      <w:r>
        <w:rPr>
          <w:spacing w:val="-3"/>
          <w:sz w:val="28"/>
          <w:szCs w:val="28"/>
        </w:rPr>
        <w:t>'</w:t>
      </w:r>
      <w:r>
        <w:rPr>
          <w:sz w:val="28"/>
          <w:szCs w:val="28"/>
        </w:rPr>
        <w:t>t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go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 xml:space="preserve">re 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as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6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ea</w:t>
      </w:r>
      <w:r>
        <w:rPr>
          <w:spacing w:val="5"/>
          <w:sz w:val="28"/>
          <w:szCs w:val="28"/>
        </w:rPr>
        <w:t>r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.</w:t>
      </w:r>
    </w:p>
    <w:p w:rsidR="009A33DA" w:rsidRDefault="005504CC">
      <w:pPr>
        <w:spacing w:before="47"/>
        <w:ind w:left="383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A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sin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 xml:space="preserve">e                   </w:t>
      </w:r>
      <w:r>
        <w:rPr>
          <w:spacing w:val="8"/>
          <w:sz w:val="28"/>
          <w:szCs w:val="28"/>
        </w:rPr>
        <w:t xml:space="preserve"> </w:t>
      </w:r>
      <w:r>
        <w:rPr>
          <w:b/>
          <w:sz w:val="28"/>
          <w:szCs w:val="28"/>
        </w:rPr>
        <w:t>B.</w:t>
      </w:r>
      <w:r>
        <w:rPr>
          <w:b/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f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 xml:space="preserve">r                      </w:t>
      </w:r>
      <w:r>
        <w:rPr>
          <w:spacing w:val="66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C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af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 xml:space="preserve">er                     </w:t>
      </w:r>
      <w:r>
        <w:rPr>
          <w:b/>
          <w:spacing w:val="-66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  <w:u w:val="thick" w:color="000000"/>
        </w:rPr>
        <w:t>D</w:t>
      </w:r>
      <w:r>
        <w:rPr>
          <w:b/>
          <w:sz w:val="28"/>
          <w:szCs w:val="28"/>
          <w:u w:val="thick" w:color="000000"/>
        </w:rPr>
        <w:t>.</w:t>
      </w:r>
      <w:r>
        <w:rPr>
          <w:b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un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l</w:t>
      </w:r>
    </w:p>
    <w:p w:rsidR="009A33DA" w:rsidRDefault="005504CC">
      <w:pPr>
        <w:spacing w:before="48"/>
        <w:ind w:left="100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>u 7:</w:t>
      </w:r>
      <w:r>
        <w:rPr>
          <w:b/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S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h</w:t>
      </w:r>
      <w:r>
        <w:rPr>
          <w:sz w:val="28"/>
          <w:szCs w:val="28"/>
        </w:rPr>
        <w:t>as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w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a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……… </w:t>
      </w:r>
      <w:r>
        <w:rPr>
          <w:spacing w:val="-2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a</w:t>
      </w:r>
      <w:r>
        <w:rPr>
          <w:sz w:val="28"/>
          <w:szCs w:val="28"/>
        </w:rPr>
        <w:t xml:space="preserve">re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 xml:space="preserve">r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a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.</w:t>
      </w:r>
    </w:p>
    <w:p w:rsidR="009A33DA" w:rsidRDefault="005504CC">
      <w:pPr>
        <w:spacing w:before="47"/>
        <w:ind w:left="383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A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a</w:t>
      </w:r>
      <w:r>
        <w:rPr>
          <w:sz w:val="28"/>
          <w:szCs w:val="28"/>
        </w:rPr>
        <w:t xml:space="preserve">-a                      </w:t>
      </w:r>
      <w:r>
        <w:rPr>
          <w:spacing w:val="32"/>
          <w:sz w:val="28"/>
          <w:szCs w:val="28"/>
        </w:rPr>
        <w:t xml:space="preserve"> </w:t>
      </w:r>
      <w:r>
        <w:rPr>
          <w:b/>
          <w:sz w:val="28"/>
          <w:szCs w:val="28"/>
        </w:rPr>
        <w:t>B.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the</w:t>
      </w:r>
      <w:r>
        <w:rPr>
          <w:spacing w:val="-2"/>
          <w:sz w:val="28"/>
          <w:szCs w:val="28"/>
        </w:rPr>
        <w:t>-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                </w:t>
      </w:r>
      <w:r>
        <w:rPr>
          <w:b/>
          <w:spacing w:val="-36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  <w:u w:val="thick" w:color="000000"/>
        </w:rPr>
        <w:t>C</w:t>
      </w:r>
      <w:r>
        <w:rPr>
          <w:b/>
          <w:sz w:val="28"/>
          <w:szCs w:val="28"/>
          <w:u w:val="thick" w:color="000000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a-</w:t>
      </w:r>
      <w:r>
        <w:rPr>
          <w:spacing w:val="1"/>
          <w:sz w:val="28"/>
          <w:szCs w:val="28"/>
        </w:rPr>
        <w:t>th</w:t>
      </w:r>
      <w:r>
        <w:rPr>
          <w:sz w:val="28"/>
          <w:szCs w:val="28"/>
        </w:rPr>
        <w:t xml:space="preserve">e                   </w:t>
      </w:r>
      <w:r>
        <w:rPr>
          <w:spacing w:val="26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D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-an</w:t>
      </w:r>
    </w:p>
    <w:p w:rsidR="009A33DA" w:rsidRDefault="005504CC">
      <w:pPr>
        <w:spacing w:before="50"/>
        <w:ind w:left="100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>u 8:</w:t>
      </w:r>
      <w:r>
        <w:rPr>
          <w:b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If 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gra</w:t>
      </w:r>
      <w:r>
        <w:rPr>
          <w:spacing w:val="2"/>
          <w:sz w:val="28"/>
          <w:szCs w:val="28"/>
        </w:rPr>
        <w:t>n</w:t>
      </w:r>
      <w:r>
        <w:rPr>
          <w:spacing w:val="1"/>
          <w:sz w:val="28"/>
          <w:szCs w:val="28"/>
        </w:rPr>
        <w:t>d</w:t>
      </w:r>
      <w:r>
        <w:rPr>
          <w:spacing w:val="-2"/>
          <w:sz w:val="28"/>
          <w:szCs w:val="28"/>
        </w:rPr>
        <w:t>fa</w:t>
      </w:r>
      <w:r>
        <w:rPr>
          <w:spacing w:val="1"/>
          <w:sz w:val="28"/>
          <w:szCs w:val="28"/>
        </w:rPr>
        <w:t>th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r …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….</w:t>
      </w:r>
      <w:r>
        <w:rPr>
          <w:spacing w:val="-1"/>
          <w:sz w:val="28"/>
          <w:szCs w:val="28"/>
        </w:rPr>
        <w:t>.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ti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l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a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e,</w:t>
      </w:r>
      <w:r>
        <w:rPr>
          <w:spacing w:val="-1"/>
          <w:sz w:val="28"/>
          <w:szCs w:val="28"/>
        </w:rPr>
        <w:t xml:space="preserve"> 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w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ul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be a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u</w:t>
      </w:r>
      <w:r>
        <w:rPr>
          <w:spacing w:val="3"/>
          <w:sz w:val="28"/>
          <w:szCs w:val="28"/>
        </w:rPr>
        <w:t>n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r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a</w:t>
      </w:r>
      <w:r>
        <w:rPr>
          <w:spacing w:val="-3"/>
          <w:sz w:val="28"/>
          <w:szCs w:val="28"/>
        </w:rPr>
        <w:t>y</w:t>
      </w:r>
      <w:r>
        <w:rPr>
          <w:sz w:val="28"/>
          <w:szCs w:val="28"/>
        </w:rPr>
        <w:t>.</w:t>
      </w:r>
    </w:p>
    <w:p w:rsidR="009A33DA" w:rsidRDefault="005504CC">
      <w:pPr>
        <w:spacing w:before="47"/>
        <w:ind w:left="383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A</w:t>
      </w:r>
      <w:r>
        <w:rPr>
          <w:b/>
          <w:sz w:val="28"/>
          <w:szCs w:val="28"/>
        </w:rPr>
        <w:t>.</w:t>
      </w:r>
      <w:r>
        <w:rPr>
          <w:b/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z w:val="28"/>
          <w:szCs w:val="28"/>
        </w:rPr>
        <w:t xml:space="preserve">                        </w:t>
      </w:r>
      <w:r>
        <w:rPr>
          <w:spacing w:val="52"/>
          <w:sz w:val="28"/>
          <w:szCs w:val="28"/>
        </w:rPr>
        <w:t xml:space="preserve"> </w:t>
      </w:r>
      <w:r>
        <w:rPr>
          <w:b/>
          <w:sz w:val="28"/>
          <w:szCs w:val="28"/>
        </w:rPr>
        <w:t>B.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w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 xml:space="preserve">s                      </w:t>
      </w:r>
      <w:r>
        <w:rPr>
          <w:b/>
          <w:spacing w:val="-36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  <w:u w:val="thick" w:color="000000"/>
        </w:rPr>
        <w:t>C</w:t>
      </w:r>
      <w:r>
        <w:rPr>
          <w:b/>
          <w:sz w:val="28"/>
          <w:szCs w:val="28"/>
          <w:u w:val="thick" w:color="000000"/>
        </w:rPr>
        <w:t>.</w:t>
      </w:r>
      <w:r>
        <w:rPr>
          <w:b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w</w:t>
      </w:r>
      <w:r>
        <w:rPr>
          <w:spacing w:val="-2"/>
          <w:sz w:val="28"/>
          <w:szCs w:val="28"/>
        </w:rPr>
        <w:t>er</w:t>
      </w:r>
      <w:r>
        <w:rPr>
          <w:sz w:val="28"/>
          <w:szCs w:val="28"/>
        </w:rPr>
        <w:t xml:space="preserve">e                   </w:t>
      </w:r>
      <w:r>
        <w:rPr>
          <w:spacing w:val="50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D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ad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b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n</w:t>
      </w:r>
    </w:p>
    <w:p w:rsidR="009A33DA" w:rsidRDefault="005504CC">
      <w:pPr>
        <w:spacing w:before="47"/>
        <w:ind w:left="100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>u 9:</w:t>
      </w:r>
      <w:r>
        <w:rPr>
          <w:b/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S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o</w:t>
      </w:r>
      <w:r>
        <w:rPr>
          <w:sz w:val="28"/>
          <w:szCs w:val="28"/>
        </w:rPr>
        <w:t>f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go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l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rary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1"/>
          <w:sz w:val="28"/>
          <w:szCs w:val="28"/>
        </w:rPr>
        <w:t>oo</w:t>
      </w: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.</w:t>
      </w:r>
    </w:p>
    <w:p w:rsidR="009A33DA" w:rsidRDefault="005504CC">
      <w:pPr>
        <w:spacing w:before="50"/>
        <w:ind w:left="383"/>
        <w:rPr>
          <w:sz w:val="28"/>
          <w:szCs w:val="28"/>
        </w:rPr>
      </w:pPr>
      <w:r>
        <w:rPr>
          <w:b/>
          <w:spacing w:val="-1"/>
          <w:sz w:val="28"/>
          <w:szCs w:val="28"/>
          <w:u w:val="thick" w:color="000000"/>
        </w:rPr>
        <w:t>A</w:t>
      </w:r>
      <w:r>
        <w:rPr>
          <w:b/>
          <w:sz w:val="28"/>
          <w:szCs w:val="28"/>
          <w:u w:val="thick" w:color="000000"/>
        </w:rPr>
        <w:t>.</w:t>
      </w:r>
      <w:r>
        <w:rPr>
          <w:b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b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 xml:space="preserve">w           </w:t>
      </w:r>
      <w:r>
        <w:rPr>
          <w:spacing w:val="46"/>
          <w:sz w:val="28"/>
          <w:szCs w:val="28"/>
        </w:rPr>
        <w:t xml:space="preserve"> </w:t>
      </w:r>
      <w:r>
        <w:rPr>
          <w:b/>
          <w:sz w:val="28"/>
          <w:szCs w:val="28"/>
        </w:rPr>
        <w:t>B.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bo</w:t>
      </w:r>
      <w:r>
        <w:rPr>
          <w:sz w:val="28"/>
          <w:szCs w:val="28"/>
        </w:rPr>
        <w:t>r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w</w:t>
      </w:r>
      <w:r>
        <w:rPr>
          <w:sz w:val="28"/>
          <w:szCs w:val="28"/>
        </w:rPr>
        <w:t xml:space="preserve">s              </w:t>
      </w:r>
      <w:r>
        <w:rPr>
          <w:spacing w:val="35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C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bo</w:t>
      </w:r>
      <w:r>
        <w:rPr>
          <w:sz w:val="28"/>
          <w:szCs w:val="28"/>
        </w:rPr>
        <w:t>r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 xml:space="preserve">w               </w:t>
      </w:r>
      <w:r>
        <w:rPr>
          <w:spacing w:val="59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D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bo</w:t>
      </w:r>
      <w:r>
        <w:rPr>
          <w:sz w:val="28"/>
          <w:szCs w:val="28"/>
        </w:rPr>
        <w:t>r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wi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</w:p>
    <w:p w:rsidR="009A33DA" w:rsidRDefault="005504CC">
      <w:pPr>
        <w:spacing w:before="47"/>
        <w:ind w:left="100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 xml:space="preserve">u </w:t>
      </w:r>
      <w:r>
        <w:rPr>
          <w:b/>
          <w:spacing w:val="-2"/>
          <w:sz w:val="28"/>
          <w:szCs w:val="28"/>
        </w:rPr>
        <w:t>1</w:t>
      </w:r>
      <w:r>
        <w:rPr>
          <w:b/>
          <w:spacing w:val="1"/>
          <w:sz w:val="28"/>
          <w:szCs w:val="28"/>
        </w:rPr>
        <w:t>0</w:t>
      </w:r>
      <w:r>
        <w:rPr>
          <w:b/>
          <w:sz w:val="28"/>
          <w:szCs w:val="28"/>
        </w:rPr>
        <w:t>:</w:t>
      </w:r>
      <w:r>
        <w:rPr>
          <w:b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I’m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q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 xml:space="preserve">e 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 a</w:t>
      </w:r>
      <w:r>
        <w:rPr>
          <w:spacing w:val="-2"/>
          <w:sz w:val="28"/>
          <w:szCs w:val="28"/>
        </w:rPr>
        <w:t>b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y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new</w:t>
      </w:r>
      <w:r>
        <w:rPr>
          <w:spacing w:val="-1"/>
          <w:sz w:val="28"/>
          <w:szCs w:val="28"/>
        </w:rPr>
        <w:t xml:space="preserve"> j</w:t>
      </w:r>
      <w:r>
        <w:rPr>
          <w:spacing w:val="1"/>
          <w:sz w:val="28"/>
          <w:szCs w:val="28"/>
        </w:rPr>
        <w:t>ob</w:t>
      </w:r>
      <w:r>
        <w:rPr>
          <w:sz w:val="28"/>
          <w:szCs w:val="28"/>
        </w:rPr>
        <w:t>.</w:t>
      </w:r>
    </w:p>
    <w:p w:rsidR="009A33DA" w:rsidRDefault="005504CC">
      <w:pPr>
        <w:spacing w:before="47"/>
        <w:ind w:left="383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A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x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 xml:space="preserve">e                 </w:t>
      </w:r>
      <w:r>
        <w:rPr>
          <w:spacing w:val="54"/>
          <w:sz w:val="28"/>
          <w:szCs w:val="28"/>
        </w:rPr>
        <w:t xml:space="preserve"> </w:t>
      </w:r>
      <w:r>
        <w:rPr>
          <w:b/>
          <w:sz w:val="28"/>
          <w:szCs w:val="28"/>
        </w:rPr>
        <w:t>B.</w:t>
      </w:r>
      <w:r>
        <w:rPr>
          <w:b/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x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 xml:space="preserve">g              </w:t>
      </w:r>
      <w:r>
        <w:rPr>
          <w:spacing w:val="52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C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x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 xml:space="preserve">e              </w:t>
      </w:r>
      <w:r>
        <w:rPr>
          <w:b/>
          <w:spacing w:val="-50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  <w:u w:val="thick" w:color="000000"/>
        </w:rPr>
        <w:t>D</w:t>
      </w:r>
      <w:r>
        <w:rPr>
          <w:b/>
          <w:sz w:val="28"/>
          <w:szCs w:val="28"/>
          <w:u w:val="thick" w:color="000000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x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d</w:t>
      </w:r>
    </w:p>
    <w:p w:rsidR="009A33DA" w:rsidRDefault="005504CC">
      <w:pPr>
        <w:spacing w:before="48"/>
        <w:ind w:left="100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 xml:space="preserve">u </w:t>
      </w:r>
      <w:r>
        <w:rPr>
          <w:b/>
          <w:spacing w:val="-2"/>
          <w:sz w:val="28"/>
          <w:szCs w:val="28"/>
        </w:rPr>
        <w:t>1</w:t>
      </w:r>
      <w:r>
        <w:rPr>
          <w:b/>
          <w:spacing w:val="1"/>
          <w:sz w:val="28"/>
          <w:szCs w:val="28"/>
        </w:rPr>
        <w:t>1</w:t>
      </w:r>
      <w:r>
        <w:rPr>
          <w:b/>
          <w:sz w:val="28"/>
          <w:szCs w:val="28"/>
        </w:rPr>
        <w:t>:</w:t>
      </w:r>
      <w:r>
        <w:rPr>
          <w:b/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id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</w:t>
      </w:r>
      <w:r>
        <w:rPr>
          <w:spacing w:val="-1"/>
          <w:sz w:val="28"/>
          <w:szCs w:val="28"/>
        </w:rPr>
        <w:t>si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ce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</w:t>
      </w:r>
      <w:r>
        <w:rPr>
          <w:spacing w:val="-1"/>
          <w:sz w:val="28"/>
          <w:szCs w:val="28"/>
        </w:rPr>
        <w:t>99</w:t>
      </w:r>
      <w:r>
        <w:rPr>
          <w:spacing w:val="1"/>
          <w:sz w:val="28"/>
          <w:szCs w:val="28"/>
        </w:rPr>
        <w:t>5</w:t>
      </w:r>
      <w:r>
        <w:rPr>
          <w:sz w:val="28"/>
          <w:szCs w:val="28"/>
        </w:rPr>
        <w:t>.</w:t>
      </w:r>
    </w:p>
    <w:p w:rsidR="009A33DA" w:rsidRDefault="005504CC">
      <w:pPr>
        <w:spacing w:before="50"/>
        <w:ind w:left="383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A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as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bu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 xml:space="preserve">t               </w:t>
      </w:r>
      <w:r>
        <w:rPr>
          <w:b/>
          <w:sz w:val="28"/>
          <w:szCs w:val="28"/>
          <w:u w:val="thick" w:color="000000"/>
        </w:rPr>
        <w:t>B.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as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b</w:t>
      </w:r>
      <w:r>
        <w:rPr>
          <w:spacing w:val="-1"/>
          <w:sz w:val="28"/>
          <w:szCs w:val="28"/>
        </w:rPr>
        <w:t>u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 xml:space="preserve">t     </w:t>
      </w:r>
      <w:r>
        <w:rPr>
          <w:spacing w:val="30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C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bu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 xml:space="preserve">t                    </w:t>
      </w:r>
      <w:r>
        <w:rPr>
          <w:spacing w:val="4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D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w</w:t>
      </w:r>
      <w:r>
        <w:rPr>
          <w:sz w:val="28"/>
          <w:szCs w:val="28"/>
        </w:rPr>
        <w:t>as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built</w:t>
      </w:r>
    </w:p>
    <w:p w:rsidR="009A33DA" w:rsidRDefault="005504CC">
      <w:pPr>
        <w:spacing w:before="47"/>
        <w:ind w:left="100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 xml:space="preserve">u </w:t>
      </w:r>
      <w:r>
        <w:rPr>
          <w:b/>
          <w:spacing w:val="-2"/>
          <w:sz w:val="28"/>
          <w:szCs w:val="28"/>
        </w:rPr>
        <w:t>1</w:t>
      </w:r>
      <w:r>
        <w:rPr>
          <w:b/>
          <w:spacing w:val="1"/>
          <w:sz w:val="28"/>
          <w:szCs w:val="28"/>
        </w:rPr>
        <w:t>2</w:t>
      </w:r>
      <w:r>
        <w:rPr>
          <w:b/>
          <w:sz w:val="28"/>
          <w:szCs w:val="28"/>
        </w:rPr>
        <w:t>:</w:t>
      </w:r>
      <w:r>
        <w:rPr>
          <w:b/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ere</w:t>
      </w:r>
      <w:r>
        <w:rPr>
          <w:spacing w:val="-1"/>
          <w:sz w:val="28"/>
          <w:szCs w:val="28"/>
        </w:rPr>
        <w:t>n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any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ch</w:t>
      </w:r>
      <w:r>
        <w:rPr>
          <w:spacing w:val="1"/>
          <w:sz w:val="28"/>
          <w:szCs w:val="28"/>
        </w:rPr>
        <w:t>ai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s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e 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l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s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 f</w:t>
      </w:r>
      <w:r>
        <w:rPr>
          <w:spacing w:val="-2"/>
          <w:sz w:val="28"/>
          <w:szCs w:val="28"/>
        </w:rPr>
        <w:t>l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r.</w:t>
      </w:r>
    </w:p>
    <w:p w:rsidR="009A33DA" w:rsidRDefault="005504CC">
      <w:pPr>
        <w:spacing w:before="47"/>
        <w:ind w:left="383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A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si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in</w:t>
      </w:r>
      <w:r>
        <w:rPr>
          <w:sz w:val="28"/>
          <w:szCs w:val="28"/>
        </w:rPr>
        <w:t xml:space="preserve">g                 </w:t>
      </w:r>
      <w:r>
        <w:rPr>
          <w:spacing w:val="24"/>
          <w:sz w:val="28"/>
          <w:szCs w:val="28"/>
        </w:rPr>
        <w:t xml:space="preserve"> </w:t>
      </w:r>
      <w:r>
        <w:rPr>
          <w:b/>
          <w:sz w:val="28"/>
          <w:szCs w:val="28"/>
        </w:rPr>
        <w:t>B.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 xml:space="preserve">at                       </w:t>
      </w:r>
      <w:r>
        <w:rPr>
          <w:spacing w:val="12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C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si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 xml:space="preserve">s                       </w:t>
      </w:r>
      <w:r>
        <w:rPr>
          <w:b/>
          <w:spacing w:val="-65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  <w:u w:val="thick" w:color="000000"/>
        </w:rPr>
        <w:t>D</w:t>
      </w:r>
      <w:r>
        <w:rPr>
          <w:b/>
          <w:sz w:val="28"/>
          <w:szCs w:val="28"/>
          <w:u w:val="thick" w:color="000000"/>
        </w:rPr>
        <w:t>.</w:t>
      </w:r>
      <w:r>
        <w:rPr>
          <w:b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s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t</w:t>
      </w:r>
    </w:p>
    <w:p w:rsidR="009A33DA" w:rsidRDefault="005504CC">
      <w:pPr>
        <w:spacing w:before="50"/>
        <w:ind w:left="100"/>
        <w:rPr>
          <w:sz w:val="28"/>
          <w:szCs w:val="28"/>
        </w:rPr>
        <w:sectPr w:rsidR="009A33DA">
          <w:type w:val="continuous"/>
          <w:pgSz w:w="12240" w:h="15840"/>
          <w:pgMar w:top="700" w:right="480" w:bottom="280" w:left="500" w:header="720" w:footer="720" w:gutter="0"/>
          <w:cols w:space="720"/>
        </w:sect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 xml:space="preserve">u </w:t>
      </w:r>
      <w:r>
        <w:rPr>
          <w:b/>
          <w:spacing w:val="-2"/>
          <w:sz w:val="28"/>
          <w:szCs w:val="28"/>
        </w:rPr>
        <w:t>1</w:t>
      </w:r>
      <w:r>
        <w:rPr>
          <w:b/>
          <w:spacing w:val="1"/>
          <w:sz w:val="28"/>
          <w:szCs w:val="28"/>
        </w:rPr>
        <w:t>3</w:t>
      </w:r>
      <w:r>
        <w:rPr>
          <w:b/>
          <w:sz w:val="28"/>
          <w:szCs w:val="28"/>
        </w:rPr>
        <w:t>:</w:t>
      </w:r>
      <w:r>
        <w:rPr>
          <w:b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I </w:t>
      </w:r>
      <w:r>
        <w:rPr>
          <w:spacing w:val="-2"/>
          <w:sz w:val="28"/>
          <w:szCs w:val="28"/>
        </w:rPr>
        <w:t>d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dn</w:t>
      </w:r>
      <w:r>
        <w:rPr>
          <w:spacing w:val="-3"/>
          <w:sz w:val="28"/>
          <w:szCs w:val="28"/>
        </w:rPr>
        <w:t>'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g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1"/>
          <w:sz w:val="28"/>
          <w:szCs w:val="28"/>
        </w:rPr>
        <w:t>us</w:t>
      </w:r>
      <w:r>
        <w:rPr>
          <w:spacing w:val="1"/>
          <w:sz w:val="28"/>
          <w:szCs w:val="28"/>
        </w:rPr>
        <w:t>in</w:t>
      </w:r>
      <w:r>
        <w:rPr>
          <w:spacing w:val="-2"/>
          <w:sz w:val="28"/>
          <w:szCs w:val="28"/>
        </w:rPr>
        <w:t>e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Sa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.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If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I.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pacing w:val="1"/>
          <w:sz w:val="28"/>
          <w:szCs w:val="28"/>
        </w:rPr>
        <w:t>in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b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si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w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I</w:t>
      </w:r>
      <w:r>
        <w:rPr>
          <w:spacing w:val="2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.…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a s</w:t>
      </w:r>
      <w:r>
        <w:rPr>
          <w:spacing w:val="2"/>
          <w:sz w:val="28"/>
          <w:szCs w:val="28"/>
        </w:rPr>
        <w:t>u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ce</w:t>
      </w:r>
      <w:r>
        <w:rPr>
          <w:spacing w:val="-1"/>
          <w:sz w:val="28"/>
          <w:szCs w:val="28"/>
        </w:rPr>
        <w:t>s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.</w:t>
      </w:r>
    </w:p>
    <w:p w:rsidR="009A33DA" w:rsidRDefault="009A33DA">
      <w:pPr>
        <w:spacing w:line="200" w:lineRule="exact"/>
      </w:pPr>
    </w:p>
    <w:p w:rsidR="009A33DA" w:rsidRDefault="009A33DA">
      <w:pPr>
        <w:spacing w:line="200" w:lineRule="exact"/>
      </w:pPr>
    </w:p>
    <w:p w:rsidR="009A33DA" w:rsidRDefault="009A33DA">
      <w:pPr>
        <w:spacing w:line="200" w:lineRule="exact"/>
      </w:pPr>
    </w:p>
    <w:p w:rsidR="009A33DA" w:rsidRDefault="009A33DA">
      <w:pPr>
        <w:spacing w:line="200" w:lineRule="exact"/>
      </w:pPr>
    </w:p>
    <w:p w:rsidR="009A33DA" w:rsidRDefault="009A33DA">
      <w:pPr>
        <w:spacing w:line="200" w:lineRule="exact"/>
      </w:pPr>
    </w:p>
    <w:p w:rsidR="009A33DA" w:rsidRDefault="009A33DA">
      <w:pPr>
        <w:spacing w:before="8" w:line="240" w:lineRule="exact"/>
        <w:rPr>
          <w:sz w:val="24"/>
          <w:szCs w:val="24"/>
        </w:rPr>
      </w:pPr>
    </w:p>
    <w:p w:rsidR="009A33DA" w:rsidRDefault="005504CC">
      <w:pPr>
        <w:spacing w:before="24"/>
        <w:ind w:left="423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A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go/</w:t>
      </w:r>
      <w:r>
        <w:rPr>
          <w:spacing w:val="-4"/>
          <w:sz w:val="28"/>
          <w:szCs w:val="28"/>
        </w:rPr>
        <w:t>w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l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b</w:t>
      </w:r>
      <w:r>
        <w:rPr>
          <w:sz w:val="28"/>
          <w:szCs w:val="28"/>
        </w:rPr>
        <w:t>ec</w:t>
      </w:r>
      <w:r>
        <w:rPr>
          <w:spacing w:val="1"/>
          <w:sz w:val="28"/>
          <w:szCs w:val="28"/>
        </w:rPr>
        <w:t>o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 xml:space="preserve">e                                   </w:t>
      </w:r>
      <w:r>
        <w:rPr>
          <w:spacing w:val="60"/>
          <w:sz w:val="28"/>
          <w:szCs w:val="28"/>
        </w:rPr>
        <w:t xml:space="preserve"> </w:t>
      </w:r>
      <w:r>
        <w:rPr>
          <w:b/>
          <w:sz w:val="28"/>
          <w:szCs w:val="28"/>
        </w:rPr>
        <w:t>B.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w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/</w:t>
      </w:r>
      <w:r>
        <w:rPr>
          <w:spacing w:val="-1"/>
          <w:sz w:val="28"/>
          <w:szCs w:val="28"/>
        </w:rPr>
        <w:t>wo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g</w:t>
      </w:r>
      <w:r>
        <w:rPr>
          <w:sz w:val="28"/>
          <w:szCs w:val="28"/>
        </w:rPr>
        <w:t>o</w:t>
      </w:r>
    </w:p>
    <w:p w:rsidR="009A33DA" w:rsidRDefault="005504CC">
      <w:pPr>
        <w:spacing w:before="47"/>
        <w:ind w:left="423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ad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g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/</w:t>
      </w:r>
      <w:r>
        <w:rPr>
          <w:spacing w:val="-1"/>
          <w:sz w:val="28"/>
          <w:szCs w:val="28"/>
        </w:rPr>
        <w:t>wo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b</w:t>
      </w:r>
      <w:r>
        <w:rPr>
          <w:sz w:val="28"/>
          <w:szCs w:val="28"/>
        </w:rPr>
        <w:t>ec</w:t>
      </w:r>
      <w:r>
        <w:rPr>
          <w:spacing w:val="1"/>
          <w:sz w:val="28"/>
          <w:szCs w:val="28"/>
        </w:rPr>
        <w:t>o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 xml:space="preserve">e                       </w:t>
      </w:r>
      <w:r>
        <w:rPr>
          <w:b/>
          <w:spacing w:val="-1"/>
          <w:sz w:val="28"/>
          <w:szCs w:val="28"/>
          <w:u w:val="thick" w:color="000000"/>
        </w:rPr>
        <w:t>D</w:t>
      </w:r>
      <w:r>
        <w:rPr>
          <w:b/>
          <w:sz w:val="28"/>
          <w:szCs w:val="28"/>
          <w:u w:val="thick" w:color="000000"/>
        </w:rPr>
        <w:t>.</w:t>
      </w:r>
      <w:r>
        <w:rPr>
          <w:b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ad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g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/</w:t>
      </w:r>
      <w:r>
        <w:rPr>
          <w:spacing w:val="-1"/>
          <w:sz w:val="28"/>
          <w:szCs w:val="28"/>
        </w:rPr>
        <w:t>wo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o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</w:t>
      </w:r>
    </w:p>
    <w:p w:rsidR="009A33DA" w:rsidRDefault="005504CC">
      <w:pPr>
        <w:spacing w:before="50"/>
        <w:ind w:left="140" w:right="2719"/>
        <w:jc w:val="both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 xml:space="preserve">u </w:t>
      </w:r>
      <w:r>
        <w:rPr>
          <w:b/>
          <w:spacing w:val="-2"/>
          <w:sz w:val="28"/>
          <w:szCs w:val="28"/>
        </w:rPr>
        <w:t>1</w:t>
      </w:r>
      <w:r>
        <w:rPr>
          <w:b/>
          <w:spacing w:val="1"/>
          <w:sz w:val="28"/>
          <w:szCs w:val="28"/>
        </w:rPr>
        <w:t>4</w:t>
      </w:r>
      <w:r>
        <w:rPr>
          <w:b/>
          <w:sz w:val="28"/>
          <w:szCs w:val="28"/>
        </w:rPr>
        <w:t>:</w:t>
      </w:r>
      <w:r>
        <w:rPr>
          <w:b/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nu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er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 xml:space="preserve">f </w:t>
      </w:r>
      <w:r>
        <w:rPr>
          <w:spacing w:val="-2"/>
          <w:sz w:val="28"/>
          <w:szCs w:val="28"/>
        </w:rPr>
        <w:t>p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w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at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f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cre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ed</w:t>
      </w:r>
      <w:r>
        <w:rPr>
          <w:spacing w:val="6"/>
          <w:sz w:val="28"/>
          <w:szCs w:val="28"/>
        </w:rPr>
        <w:t xml:space="preserve"> </w:t>
      </w:r>
      <w:r>
        <w:rPr>
          <w:spacing w:val="-2"/>
          <w:sz w:val="28"/>
          <w:szCs w:val="28"/>
          <w:u w:val="single" w:color="000000"/>
        </w:rPr>
        <w:t>r</w:t>
      </w:r>
      <w:r>
        <w:rPr>
          <w:sz w:val="28"/>
          <w:szCs w:val="28"/>
          <w:u w:val="single" w:color="000000"/>
        </w:rPr>
        <w:t>a</w:t>
      </w:r>
      <w:r>
        <w:rPr>
          <w:spacing w:val="-1"/>
          <w:sz w:val="28"/>
          <w:szCs w:val="28"/>
          <w:u w:val="single" w:color="000000"/>
        </w:rPr>
        <w:t>pi</w:t>
      </w:r>
      <w:r>
        <w:rPr>
          <w:spacing w:val="1"/>
          <w:sz w:val="28"/>
          <w:szCs w:val="28"/>
          <w:u w:val="single" w:color="000000"/>
        </w:rPr>
        <w:t>dl</w:t>
      </w:r>
      <w:r>
        <w:rPr>
          <w:sz w:val="28"/>
          <w:szCs w:val="28"/>
          <w:u w:val="single" w:color="000000"/>
        </w:rPr>
        <w:t>y</w:t>
      </w:r>
    </w:p>
    <w:p w:rsidR="009A33DA" w:rsidRDefault="005504CC">
      <w:pPr>
        <w:spacing w:before="47"/>
        <w:ind w:left="423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A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ra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u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ll</w:t>
      </w:r>
      <w:r>
        <w:rPr>
          <w:sz w:val="28"/>
          <w:szCs w:val="28"/>
        </w:rPr>
        <w:t xml:space="preserve">y            </w:t>
      </w:r>
      <w:r>
        <w:rPr>
          <w:spacing w:val="14"/>
          <w:sz w:val="28"/>
          <w:szCs w:val="28"/>
        </w:rPr>
        <w:t xml:space="preserve"> </w:t>
      </w:r>
      <w:r>
        <w:rPr>
          <w:b/>
          <w:sz w:val="28"/>
          <w:szCs w:val="28"/>
        </w:rPr>
        <w:t>B.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un</w:t>
      </w:r>
      <w:r>
        <w:rPr>
          <w:spacing w:val="-2"/>
          <w:sz w:val="28"/>
          <w:szCs w:val="28"/>
        </w:rPr>
        <w:t>c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nt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ll</w:t>
      </w:r>
      <w:r>
        <w:rPr>
          <w:spacing w:val="-2"/>
          <w:sz w:val="28"/>
          <w:szCs w:val="28"/>
        </w:rPr>
        <w:t>a</w:t>
      </w:r>
      <w:r>
        <w:rPr>
          <w:spacing w:val="-1"/>
          <w:sz w:val="28"/>
          <w:szCs w:val="28"/>
        </w:rPr>
        <w:t>b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 xml:space="preserve">y    </w:t>
      </w:r>
      <w:r>
        <w:rPr>
          <w:spacing w:val="21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C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su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d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nl</w:t>
      </w:r>
      <w:r>
        <w:rPr>
          <w:sz w:val="28"/>
          <w:szCs w:val="28"/>
        </w:rPr>
        <w:t xml:space="preserve">y              </w:t>
      </w:r>
      <w:r>
        <w:rPr>
          <w:b/>
          <w:spacing w:val="-1"/>
          <w:sz w:val="28"/>
          <w:szCs w:val="28"/>
          <w:u w:val="thick" w:color="000000"/>
        </w:rPr>
        <w:t>D</w:t>
      </w:r>
      <w:r>
        <w:rPr>
          <w:b/>
          <w:sz w:val="28"/>
          <w:szCs w:val="28"/>
          <w:u w:val="thick" w:color="000000"/>
        </w:rPr>
        <w:t>.</w:t>
      </w:r>
      <w:r>
        <w:rPr>
          <w:b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qu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y</w:t>
      </w:r>
    </w:p>
    <w:p w:rsidR="009A33DA" w:rsidRDefault="005504CC">
      <w:pPr>
        <w:spacing w:before="47"/>
        <w:ind w:left="140" w:right="5242"/>
        <w:jc w:val="both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 xml:space="preserve">u </w:t>
      </w:r>
      <w:r>
        <w:rPr>
          <w:b/>
          <w:spacing w:val="-2"/>
          <w:sz w:val="28"/>
          <w:szCs w:val="28"/>
        </w:rPr>
        <w:t>1</w:t>
      </w:r>
      <w:r>
        <w:rPr>
          <w:b/>
          <w:spacing w:val="1"/>
          <w:sz w:val="28"/>
          <w:szCs w:val="28"/>
        </w:rPr>
        <w:t>5</w:t>
      </w:r>
      <w:r>
        <w:rPr>
          <w:b/>
          <w:sz w:val="28"/>
          <w:szCs w:val="28"/>
        </w:rPr>
        <w:t>:</w:t>
      </w:r>
      <w:r>
        <w:rPr>
          <w:b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e</w:t>
      </w:r>
      <w:r>
        <w:rPr>
          <w:spacing w:val="1"/>
          <w:sz w:val="28"/>
          <w:szCs w:val="28"/>
        </w:rPr>
        <w:t>xp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si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e.</w:t>
      </w:r>
      <w:r>
        <w:rPr>
          <w:spacing w:val="-1"/>
          <w:sz w:val="28"/>
          <w:szCs w:val="28"/>
        </w:rPr>
        <w:t xml:space="preserve"> Y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u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…… </w:t>
      </w:r>
      <w:r>
        <w:rPr>
          <w:spacing w:val="-2"/>
          <w:sz w:val="28"/>
          <w:szCs w:val="28"/>
        </w:rPr>
        <w:t>b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2"/>
          <w:sz w:val="28"/>
          <w:szCs w:val="28"/>
        </w:rPr>
        <w:t>a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s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.</w:t>
      </w:r>
    </w:p>
    <w:p w:rsidR="009A33DA" w:rsidRDefault="005504CC">
      <w:pPr>
        <w:spacing w:before="47"/>
        <w:ind w:left="423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A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sh</w:t>
      </w:r>
      <w:r>
        <w:rPr>
          <w:spacing w:val="-1"/>
          <w:sz w:val="28"/>
          <w:szCs w:val="28"/>
        </w:rPr>
        <w:t>ou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 xml:space="preserve">d                  </w:t>
      </w:r>
      <w:r>
        <w:rPr>
          <w:b/>
          <w:sz w:val="28"/>
          <w:szCs w:val="28"/>
          <w:u w:val="thick" w:color="000000"/>
        </w:rPr>
        <w:t>B.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ul</w:t>
      </w:r>
      <w:r>
        <w:rPr>
          <w:spacing w:val="1"/>
          <w:sz w:val="28"/>
          <w:szCs w:val="28"/>
        </w:rPr>
        <w:t>dn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 xml:space="preserve">t            </w:t>
      </w:r>
      <w:r>
        <w:rPr>
          <w:spacing w:val="36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C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ou</w:t>
      </w:r>
      <w:r>
        <w:rPr>
          <w:spacing w:val="-1"/>
          <w:sz w:val="28"/>
          <w:szCs w:val="28"/>
        </w:rPr>
        <w:t>gh</w:t>
      </w:r>
      <w:r>
        <w:rPr>
          <w:sz w:val="28"/>
          <w:szCs w:val="28"/>
        </w:rPr>
        <w:t xml:space="preserve">t                  </w:t>
      </w:r>
      <w:r>
        <w:rPr>
          <w:spacing w:val="21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D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ou</w:t>
      </w:r>
      <w:r>
        <w:rPr>
          <w:spacing w:val="-1"/>
          <w:sz w:val="28"/>
          <w:szCs w:val="28"/>
        </w:rPr>
        <w:t>gh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t</w:t>
      </w:r>
    </w:p>
    <w:p w:rsidR="009A33DA" w:rsidRDefault="005504CC">
      <w:pPr>
        <w:spacing w:before="50"/>
        <w:ind w:left="140" w:right="4475"/>
        <w:jc w:val="both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 xml:space="preserve">u </w:t>
      </w:r>
      <w:r>
        <w:rPr>
          <w:b/>
          <w:spacing w:val="-2"/>
          <w:sz w:val="28"/>
          <w:szCs w:val="28"/>
        </w:rPr>
        <w:t>1</w:t>
      </w:r>
      <w:r>
        <w:rPr>
          <w:b/>
          <w:spacing w:val="1"/>
          <w:sz w:val="28"/>
          <w:szCs w:val="28"/>
        </w:rPr>
        <w:t>6</w:t>
      </w:r>
      <w:r>
        <w:rPr>
          <w:b/>
          <w:sz w:val="28"/>
          <w:szCs w:val="28"/>
        </w:rPr>
        <w:t>:</w:t>
      </w:r>
      <w:r>
        <w:rPr>
          <w:b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I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as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</w:t>
      </w:r>
      <w:r>
        <w:rPr>
          <w:sz w:val="28"/>
          <w:szCs w:val="28"/>
        </w:rPr>
        <w:t>at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J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o</w:t>
      </w:r>
      <w:r>
        <w:rPr>
          <w:spacing w:val="-1"/>
          <w:sz w:val="28"/>
          <w:szCs w:val="28"/>
        </w:rPr>
        <w:t>u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n</w:t>
      </w:r>
      <w:r>
        <w:rPr>
          <w:spacing w:val="-3"/>
          <w:sz w:val="28"/>
          <w:szCs w:val="28"/>
        </w:rPr>
        <w:t>'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o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e to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p</w:t>
      </w:r>
      <w:r>
        <w:rPr>
          <w:sz w:val="28"/>
          <w:szCs w:val="28"/>
        </w:rPr>
        <w:t>ar</w:t>
      </w:r>
      <w:r>
        <w:rPr>
          <w:spacing w:val="1"/>
          <w:sz w:val="28"/>
          <w:szCs w:val="28"/>
        </w:rPr>
        <w:t>t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.</w:t>
      </w:r>
    </w:p>
    <w:p w:rsidR="009A33DA" w:rsidRDefault="005504CC">
      <w:pPr>
        <w:spacing w:before="47"/>
        <w:ind w:left="423"/>
        <w:rPr>
          <w:sz w:val="28"/>
          <w:szCs w:val="28"/>
        </w:rPr>
      </w:pPr>
      <w:r>
        <w:rPr>
          <w:b/>
          <w:spacing w:val="-1"/>
          <w:sz w:val="28"/>
          <w:szCs w:val="28"/>
          <w:u w:val="thick" w:color="000000"/>
        </w:rPr>
        <w:t>A</w:t>
      </w:r>
      <w:r>
        <w:rPr>
          <w:b/>
          <w:sz w:val="28"/>
          <w:szCs w:val="28"/>
          <w:u w:val="thick" w:color="000000"/>
        </w:rPr>
        <w:t>.</w:t>
      </w:r>
      <w:r>
        <w:rPr>
          <w:b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dis</w:t>
      </w:r>
      <w:r>
        <w:rPr>
          <w:spacing w:val="-2"/>
          <w:sz w:val="28"/>
          <w:szCs w:val="28"/>
        </w:rPr>
        <w:t>a</w:t>
      </w:r>
      <w:r>
        <w:rPr>
          <w:spacing w:val="-1"/>
          <w:sz w:val="28"/>
          <w:szCs w:val="28"/>
        </w:rPr>
        <w:t>p</w:t>
      </w: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oi</w:t>
      </w:r>
      <w:r>
        <w:rPr>
          <w:spacing w:val="1"/>
          <w:sz w:val="28"/>
          <w:szCs w:val="28"/>
        </w:rPr>
        <w:t>nt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 xml:space="preserve">d      </w:t>
      </w:r>
      <w:r>
        <w:rPr>
          <w:spacing w:val="63"/>
          <w:sz w:val="28"/>
          <w:szCs w:val="28"/>
        </w:rPr>
        <w:t xml:space="preserve"> </w:t>
      </w:r>
      <w:r>
        <w:rPr>
          <w:b/>
          <w:sz w:val="28"/>
          <w:szCs w:val="28"/>
        </w:rPr>
        <w:t>B.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s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p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in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dl</w:t>
      </w:r>
      <w:r>
        <w:rPr>
          <w:sz w:val="28"/>
          <w:szCs w:val="28"/>
        </w:rPr>
        <w:t xml:space="preserve">y    </w:t>
      </w:r>
      <w:r>
        <w:rPr>
          <w:spacing w:val="4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C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dis</w:t>
      </w:r>
      <w:r>
        <w:rPr>
          <w:spacing w:val="-2"/>
          <w:sz w:val="28"/>
          <w:szCs w:val="28"/>
        </w:rPr>
        <w:t>a</w:t>
      </w:r>
      <w:r>
        <w:rPr>
          <w:spacing w:val="-1"/>
          <w:sz w:val="28"/>
          <w:szCs w:val="28"/>
        </w:rPr>
        <w:t>p</w:t>
      </w: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oi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 xml:space="preserve">t          </w:t>
      </w:r>
      <w:r>
        <w:rPr>
          <w:spacing w:val="51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D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dis</w:t>
      </w:r>
      <w:r>
        <w:rPr>
          <w:spacing w:val="-2"/>
          <w:sz w:val="28"/>
          <w:szCs w:val="28"/>
        </w:rPr>
        <w:t>a</w:t>
      </w:r>
      <w:r>
        <w:rPr>
          <w:spacing w:val="-1"/>
          <w:sz w:val="28"/>
          <w:szCs w:val="28"/>
        </w:rPr>
        <w:t>p</w:t>
      </w: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oi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ti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</w:p>
    <w:p w:rsidR="009A33DA" w:rsidRDefault="005504CC">
      <w:pPr>
        <w:spacing w:before="47"/>
        <w:ind w:left="140" w:right="5207"/>
        <w:jc w:val="both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 xml:space="preserve">u </w:t>
      </w:r>
      <w:r>
        <w:rPr>
          <w:b/>
          <w:spacing w:val="-2"/>
          <w:sz w:val="28"/>
          <w:szCs w:val="28"/>
        </w:rPr>
        <w:t>1</w:t>
      </w:r>
      <w:r>
        <w:rPr>
          <w:b/>
          <w:spacing w:val="1"/>
          <w:sz w:val="28"/>
          <w:szCs w:val="28"/>
        </w:rPr>
        <w:t>7</w:t>
      </w:r>
      <w:r>
        <w:rPr>
          <w:b/>
          <w:sz w:val="28"/>
          <w:szCs w:val="28"/>
        </w:rPr>
        <w:t>:</w:t>
      </w:r>
      <w:r>
        <w:rPr>
          <w:b/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3"/>
          <w:sz w:val="28"/>
          <w:szCs w:val="28"/>
        </w:rPr>
        <w:t>f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 xml:space="preserve">r 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…………..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by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Mary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st</w:t>
      </w:r>
      <w:r>
        <w:rPr>
          <w:sz w:val="28"/>
          <w:szCs w:val="28"/>
        </w:rPr>
        <w:t>er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a</w:t>
      </w:r>
      <w:r>
        <w:rPr>
          <w:spacing w:val="-3"/>
          <w:sz w:val="28"/>
          <w:szCs w:val="28"/>
        </w:rPr>
        <w:t>y</w:t>
      </w:r>
      <w:r>
        <w:rPr>
          <w:sz w:val="28"/>
          <w:szCs w:val="28"/>
        </w:rPr>
        <w:t>.</w:t>
      </w:r>
    </w:p>
    <w:p w:rsidR="009A33DA" w:rsidRDefault="005504CC">
      <w:pPr>
        <w:spacing w:before="50"/>
        <w:ind w:left="423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A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ea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 xml:space="preserve">ed               </w:t>
      </w:r>
      <w:r>
        <w:rPr>
          <w:spacing w:val="8"/>
          <w:sz w:val="28"/>
          <w:szCs w:val="28"/>
        </w:rPr>
        <w:t xml:space="preserve"> </w:t>
      </w:r>
      <w:r>
        <w:rPr>
          <w:b/>
          <w:sz w:val="28"/>
          <w:szCs w:val="28"/>
        </w:rPr>
        <w:t>B.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 xml:space="preserve">d             </w:t>
      </w:r>
      <w:r>
        <w:rPr>
          <w:b/>
          <w:spacing w:val="-1"/>
          <w:sz w:val="28"/>
          <w:szCs w:val="28"/>
          <w:u w:val="thick" w:color="000000"/>
        </w:rPr>
        <w:t>C</w:t>
      </w:r>
      <w:r>
        <w:rPr>
          <w:b/>
          <w:sz w:val="28"/>
          <w:szCs w:val="28"/>
          <w:u w:val="thick" w:color="000000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w</w:t>
      </w:r>
      <w:r>
        <w:rPr>
          <w:sz w:val="28"/>
          <w:szCs w:val="28"/>
        </w:rPr>
        <w:t>as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cle</w:t>
      </w:r>
      <w:r>
        <w:rPr>
          <w:spacing w:val="-1"/>
          <w:sz w:val="28"/>
          <w:szCs w:val="28"/>
        </w:rPr>
        <w:t>a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 xml:space="preserve">d       </w:t>
      </w:r>
      <w:r>
        <w:rPr>
          <w:spacing w:val="68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D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ea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s</w:t>
      </w:r>
    </w:p>
    <w:p w:rsidR="009A33DA" w:rsidRDefault="005504CC">
      <w:pPr>
        <w:spacing w:before="47"/>
        <w:ind w:left="140" w:right="2084"/>
        <w:jc w:val="both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 xml:space="preserve">u </w:t>
      </w:r>
      <w:r>
        <w:rPr>
          <w:b/>
          <w:spacing w:val="-2"/>
          <w:sz w:val="28"/>
          <w:szCs w:val="28"/>
        </w:rPr>
        <w:t>1</w:t>
      </w:r>
      <w:r>
        <w:rPr>
          <w:b/>
          <w:spacing w:val="1"/>
          <w:sz w:val="28"/>
          <w:szCs w:val="28"/>
        </w:rPr>
        <w:t>8</w:t>
      </w:r>
      <w:r>
        <w:rPr>
          <w:b/>
          <w:sz w:val="28"/>
          <w:szCs w:val="28"/>
        </w:rPr>
        <w:t>:</w:t>
      </w:r>
      <w:r>
        <w:rPr>
          <w:b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d</w:t>
      </w:r>
      <w:r>
        <w:rPr>
          <w:sz w:val="28"/>
          <w:szCs w:val="28"/>
        </w:rPr>
        <w:t>ar</w:t>
      </w:r>
      <w:r>
        <w:rPr>
          <w:spacing w:val="1"/>
          <w:sz w:val="28"/>
          <w:szCs w:val="28"/>
        </w:rPr>
        <w:t>k</w:t>
      </w:r>
      <w:r>
        <w:rPr>
          <w:sz w:val="28"/>
          <w:szCs w:val="28"/>
        </w:rPr>
        <w:t>.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I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k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…………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 xml:space="preserve">e </w:t>
      </w:r>
      <w:r>
        <w:rPr>
          <w:spacing w:val="-4"/>
          <w:sz w:val="28"/>
          <w:szCs w:val="28"/>
        </w:rPr>
        <w:t>y</w:t>
      </w:r>
      <w:r>
        <w:rPr>
          <w:spacing w:val="1"/>
          <w:sz w:val="28"/>
          <w:szCs w:val="28"/>
        </w:rPr>
        <w:t>ou</w:t>
      </w:r>
      <w:r>
        <w:rPr>
          <w:sz w:val="28"/>
          <w:szCs w:val="28"/>
        </w:rPr>
        <w:t xml:space="preserve">r </w:t>
      </w:r>
      <w:r>
        <w:rPr>
          <w:spacing w:val="-2"/>
          <w:sz w:val="28"/>
          <w:szCs w:val="28"/>
        </w:rPr>
        <w:t>b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k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w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ho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ig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.</w:t>
      </w:r>
    </w:p>
    <w:p w:rsidR="009A33DA" w:rsidRDefault="005504CC">
      <w:pPr>
        <w:spacing w:before="47"/>
        <w:ind w:left="423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A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sh</w:t>
      </w:r>
      <w:r>
        <w:rPr>
          <w:spacing w:val="-1"/>
          <w:sz w:val="28"/>
          <w:szCs w:val="28"/>
        </w:rPr>
        <w:t>ou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 xml:space="preserve">d                </w:t>
      </w:r>
      <w:r>
        <w:rPr>
          <w:spacing w:val="46"/>
          <w:sz w:val="28"/>
          <w:szCs w:val="28"/>
        </w:rPr>
        <w:t xml:space="preserve"> </w:t>
      </w:r>
      <w:r>
        <w:rPr>
          <w:b/>
          <w:sz w:val="28"/>
          <w:szCs w:val="28"/>
        </w:rPr>
        <w:t>B.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u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 xml:space="preserve">t            </w:t>
      </w:r>
      <w:r>
        <w:rPr>
          <w:spacing w:val="29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C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ou</w:t>
      </w:r>
      <w:r>
        <w:rPr>
          <w:spacing w:val="-1"/>
          <w:sz w:val="28"/>
          <w:szCs w:val="28"/>
        </w:rPr>
        <w:t>gh</w:t>
      </w:r>
      <w:r>
        <w:rPr>
          <w:sz w:val="28"/>
          <w:szCs w:val="28"/>
        </w:rPr>
        <w:t xml:space="preserve">t                   </w:t>
      </w:r>
      <w:r>
        <w:rPr>
          <w:b/>
          <w:spacing w:val="-49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  <w:u w:val="thick" w:color="000000"/>
        </w:rPr>
        <w:t>D</w:t>
      </w:r>
      <w:r>
        <w:rPr>
          <w:b/>
          <w:sz w:val="28"/>
          <w:szCs w:val="28"/>
          <w:u w:val="thick" w:color="000000"/>
        </w:rPr>
        <w:t>.</w:t>
      </w:r>
      <w:r>
        <w:rPr>
          <w:b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sh</w:t>
      </w:r>
      <w:r>
        <w:rPr>
          <w:spacing w:val="-1"/>
          <w:sz w:val="28"/>
          <w:szCs w:val="28"/>
        </w:rPr>
        <w:t>ou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t</w:t>
      </w:r>
    </w:p>
    <w:p w:rsidR="009A33DA" w:rsidRDefault="005504CC">
      <w:pPr>
        <w:spacing w:before="47"/>
        <w:ind w:left="140" w:right="6074"/>
        <w:jc w:val="both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 xml:space="preserve">u </w:t>
      </w:r>
      <w:r>
        <w:rPr>
          <w:b/>
          <w:spacing w:val="-2"/>
          <w:sz w:val="28"/>
          <w:szCs w:val="28"/>
        </w:rPr>
        <w:t>1</w:t>
      </w:r>
      <w:r>
        <w:rPr>
          <w:b/>
          <w:spacing w:val="1"/>
          <w:sz w:val="28"/>
          <w:szCs w:val="28"/>
        </w:rPr>
        <w:t>9</w:t>
      </w:r>
      <w:r>
        <w:rPr>
          <w:b/>
          <w:sz w:val="28"/>
          <w:szCs w:val="28"/>
        </w:rPr>
        <w:t>:</w:t>
      </w:r>
      <w:r>
        <w:rPr>
          <w:b/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3"/>
          <w:sz w:val="28"/>
          <w:szCs w:val="28"/>
        </w:rPr>
        <w:t>a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u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u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 t</w:t>
      </w:r>
      <w:r>
        <w:rPr>
          <w:spacing w:val="2"/>
          <w:sz w:val="28"/>
          <w:szCs w:val="28"/>
        </w:rPr>
        <w:t>o</w:t>
      </w:r>
      <w:r>
        <w:rPr>
          <w:spacing w:val="-1"/>
          <w:sz w:val="28"/>
          <w:szCs w:val="28"/>
        </w:rPr>
        <w:t>nig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?</w:t>
      </w:r>
    </w:p>
    <w:p w:rsidR="009A33DA" w:rsidRDefault="005504CC">
      <w:pPr>
        <w:spacing w:before="50"/>
        <w:ind w:left="1122"/>
        <w:rPr>
          <w:sz w:val="28"/>
          <w:szCs w:val="28"/>
        </w:rPr>
      </w:pPr>
      <w:r>
        <w:rPr>
          <w:sz w:val="28"/>
          <w:szCs w:val="28"/>
        </w:rPr>
        <w:t>B: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Sorr</w:t>
      </w:r>
      <w:r>
        <w:rPr>
          <w:spacing w:val="-3"/>
          <w:sz w:val="28"/>
          <w:szCs w:val="28"/>
        </w:rPr>
        <w:t>y</w:t>
      </w:r>
      <w:r>
        <w:rPr>
          <w:sz w:val="28"/>
          <w:szCs w:val="28"/>
        </w:rPr>
        <w:t>! I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..</w:t>
      </w:r>
      <w:r>
        <w:rPr>
          <w:spacing w:val="2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h</w:t>
      </w:r>
      <w:r>
        <w:rPr>
          <w:spacing w:val="4"/>
          <w:sz w:val="28"/>
          <w:szCs w:val="28"/>
        </w:rPr>
        <w:t>o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w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>k</w:t>
      </w:r>
      <w:r>
        <w:rPr>
          <w:sz w:val="28"/>
          <w:szCs w:val="28"/>
        </w:rPr>
        <w:t>.</w:t>
      </w:r>
    </w:p>
    <w:p w:rsidR="009A33DA" w:rsidRDefault="005504CC">
      <w:pPr>
        <w:spacing w:before="48"/>
        <w:ind w:left="423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A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w</w:t>
      </w:r>
      <w:r>
        <w:rPr>
          <w:spacing w:val="1"/>
          <w:sz w:val="28"/>
          <w:szCs w:val="28"/>
        </w:rPr>
        <w:t>il</w:t>
      </w:r>
      <w:r>
        <w:rPr>
          <w:sz w:val="28"/>
          <w:szCs w:val="28"/>
        </w:rPr>
        <w:t>l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d</w:t>
      </w:r>
      <w:r>
        <w:rPr>
          <w:sz w:val="28"/>
          <w:szCs w:val="28"/>
        </w:rPr>
        <w:t xml:space="preserve">o               </w:t>
      </w:r>
      <w:r>
        <w:rPr>
          <w:spacing w:val="70"/>
          <w:sz w:val="28"/>
          <w:szCs w:val="28"/>
        </w:rPr>
        <w:t xml:space="preserve"> </w:t>
      </w:r>
      <w:r>
        <w:rPr>
          <w:b/>
          <w:spacing w:val="-67"/>
          <w:sz w:val="28"/>
          <w:szCs w:val="28"/>
        </w:rPr>
        <w:t xml:space="preserve"> </w:t>
      </w:r>
      <w:r>
        <w:rPr>
          <w:b/>
          <w:sz w:val="28"/>
          <w:szCs w:val="28"/>
          <w:u w:val="thick" w:color="000000"/>
        </w:rPr>
        <w:t>B.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a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 xml:space="preserve">o   </w:t>
      </w:r>
      <w:r>
        <w:rPr>
          <w:spacing w:val="38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C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 xml:space="preserve">e           </w:t>
      </w:r>
      <w:r>
        <w:rPr>
          <w:spacing w:val="4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D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do</w:t>
      </w:r>
    </w:p>
    <w:p w:rsidR="009A33DA" w:rsidRDefault="005504CC">
      <w:pPr>
        <w:spacing w:before="47"/>
        <w:ind w:left="140" w:right="3594"/>
        <w:jc w:val="both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 xml:space="preserve">u </w:t>
      </w:r>
      <w:r>
        <w:rPr>
          <w:b/>
          <w:spacing w:val="-2"/>
          <w:sz w:val="28"/>
          <w:szCs w:val="28"/>
        </w:rPr>
        <w:t>2</w:t>
      </w:r>
      <w:r>
        <w:rPr>
          <w:b/>
          <w:spacing w:val="1"/>
          <w:sz w:val="28"/>
          <w:szCs w:val="28"/>
        </w:rPr>
        <w:t>0</w:t>
      </w:r>
      <w:r>
        <w:rPr>
          <w:b/>
          <w:sz w:val="28"/>
          <w:szCs w:val="28"/>
        </w:rPr>
        <w:t>:</w:t>
      </w:r>
      <w:r>
        <w:rPr>
          <w:b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I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in</w:t>
      </w:r>
      <w:r>
        <w:rPr>
          <w:sz w:val="28"/>
          <w:szCs w:val="28"/>
        </w:rPr>
        <w:t>k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G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r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y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g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-1"/>
          <w:sz w:val="28"/>
          <w:szCs w:val="28"/>
        </w:rPr>
        <w:t>u</w:t>
      </w:r>
      <w:r>
        <w:rPr>
          <w:sz w:val="28"/>
          <w:szCs w:val="28"/>
        </w:rPr>
        <w:t>p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2</w:t>
      </w:r>
      <w:r>
        <w:rPr>
          <w:spacing w:val="-1"/>
          <w:sz w:val="28"/>
          <w:szCs w:val="28"/>
        </w:rPr>
        <w:t>01</w:t>
      </w:r>
      <w:r>
        <w:rPr>
          <w:sz w:val="28"/>
          <w:szCs w:val="28"/>
        </w:rPr>
        <w:t>0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W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u</w:t>
      </w:r>
      <w:r>
        <w:rPr>
          <w:spacing w:val="1"/>
          <w:sz w:val="28"/>
          <w:szCs w:val="28"/>
        </w:rPr>
        <w:t>p</w:t>
      </w:r>
      <w:r>
        <w:rPr>
          <w:sz w:val="28"/>
          <w:szCs w:val="28"/>
        </w:rPr>
        <w:t>.</w:t>
      </w:r>
    </w:p>
    <w:p w:rsidR="009A33DA" w:rsidRDefault="005504CC">
      <w:pPr>
        <w:spacing w:before="50"/>
        <w:ind w:left="423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A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w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 xml:space="preserve">n                      </w:t>
      </w:r>
      <w:r>
        <w:rPr>
          <w:b/>
          <w:spacing w:val="-46"/>
          <w:sz w:val="28"/>
          <w:szCs w:val="28"/>
        </w:rPr>
        <w:t xml:space="preserve"> </w:t>
      </w:r>
      <w:r>
        <w:rPr>
          <w:b/>
          <w:sz w:val="28"/>
          <w:szCs w:val="28"/>
          <w:u w:val="thick" w:color="000000"/>
        </w:rPr>
        <w:t>B.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w</w:t>
      </w:r>
      <w:r>
        <w:rPr>
          <w:spacing w:val="1"/>
          <w:sz w:val="28"/>
          <w:szCs w:val="28"/>
        </w:rPr>
        <w:t>il</w:t>
      </w:r>
      <w:r>
        <w:rPr>
          <w:sz w:val="28"/>
          <w:szCs w:val="28"/>
        </w:rPr>
        <w:t>l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 xml:space="preserve">n              </w:t>
      </w:r>
      <w:r>
        <w:rPr>
          <w:spacing w:val="28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C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w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 xml:space="preserve">n                    </w:t>
      </w:r>
      <w:r>
        <w:rPr>
          <w:spacing w:val="37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D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g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in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n</w:t>
      </w:r>
    </w:p>
    <w:p w:rsidR="009A33DA" w:rsidRDefault="005504CC">
      <w:pPr>
        <w:spacing w:before="52"/>
        <w:ind w:left="140" w:right="75"/>
        <w:jc w:val="both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I</w:t>
      </w:r>
      <w:r>
        <w:rPr>
          <w:b/>
          <w:spacing w:val="-1"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.</w:t>
      </w:r>
      <w:r>
        <w:rPr>
          <w:b/>
          <w:spacing w:val="4"/>
          <w:sz w:val="28"/>
          <w:szCs w:val="28"/>
        </w:rPr>
        <w:t xml:space="preserve"> </w:t>
      </w:r>
      <w:r>
        <w:rPr>
          <w:b/>
          <w:sz w:val="28"/>
          <w:szCs w:val="28"/>
        </w:rPr>
        <w:t>Đ</w:t>
      </w:r>
      <w:r>
        <w:rPr>
          <w:b/>
          <w:spacing w:val="1"/>
          <w:sz w:val="28"/>
          <w:szCs w:val="28"/>
        </w:rPr>
        <w:t>ọ</w:t>
      </w:r>
      <w:r>
        <w:rPr>
          <w:b/>
          <w:sz w:val="28"/>
          <w:szCs w:val="28"/>
        </w:rPr>
        <w:t>c</w:t>
      </w:r>
      <w:r>
        <w:rPr>
          <w:b/>
          <w:spacing w:val="4"/>
          <w:sz w:val="28"/>
          <w:szCs w:val="28"/>
        </w:rPr>
        <w:t xml:space="preserve"> </w:t>
      </w:r>
      <w:r>
        <w:rPr>
          <w:b/>
          <w:sz w:val="28"/>
          <w:szCs w:val="28"/>
        </w:rPr>
        <w:t>đ</w:t>
      </w:r>
      <w:r>
        <w:rPr>
          <w:b/>
          <w:spacing w:val="-1"/>
          <w:sz w:val="28"/>
          <w:szCs w:val="28"/>
        </w:rPr>
        <w:t>o</w:t>
      </w:r>
      <w:r>
        <w:rPr>
          <w:b/>
          <w:spacing w:val="1"/>
          <w:sz w:val="28"/>
          <w:szCs w:val="28"/>
        </w:rPr>
        <w:t>ạ</w:t>
      </w:r>
      <w:r>
        <w:rPr>
          <w:b/>
          <w:sz w:val="28"/>
          <w:szCs w:val="28"/>
        </w:rPr>
        <w:t>n</w:t>
      </w:r>
      <w:r>
        <w:rPr>
          <w:b/>
          <w:spacing w:val="4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v</w:t>
      </w:r>
      <w:r>
        <w:rPr>
          <w:b/>
          <w:spacing w:val="1"/>
          <w:sz w:val="28"/>
          <w:szCs w:val="28"/>
        </w:rPr>
        <w:t>ă</w:t>
      </w:r>
      <w:r>
        <w:rPr>
          <w:b/>
          <w:sz w:val="28"/>
          <w:szCs w:val="28"/>
        </w:rPr>
        <w:t>n</w:t>
      </w:r>
      <w:r>
        <w:rPr>
          <w:b/>
          <w:spacing w:val="4"/>
          <w:sz w:val="28"/>
          <w:szCs w:val="28"/>
        </w:rPr>
        <w:t xml:space="preserve"> </w:t>
      </w:r>
      <w:r>
        <w:rPr>
          <w:b/>
          <w:spacing w:val="-3"/>
          <w:sz w:val="28"/>
          <w:szCs w:val="28"/>
        </w:rPr>
        <w:t>d</w:t>
      </w:r>
      <w:r>
        <w:rPr>
          <w:b/>
          <w:sz w:val="28"/>
          <w:szCs w:val="28"/>
        </w:rPr>
        <w:t>ưới</w:t>
      </w:r>
      <w:r>
        <w:rPr>
          <w:b/>
          <w:spacing w:val="5"/>
          <w:sz w:val="28"/>
          <w:szCs w:val="28"/>
        </w:rPr>
        <w:t xml:space="preserve"> </w:t>
      </w:r>
      <w:r>
        <w:rPr>
          <w:b/>
          <w:sz w:val="28"/>
          <w:szCs w:val="28"/>
        </w:rPr>
        <w:t>đ</w:t>
      </w:r>
      <w:r>
        <w:rPr>
          <w:b/>
          <w:spacing w:val="-1"/>
          <w:sz w:val="28"/>
          <w:szCs w:val="28"/>
        </w:rPr>
        <w:t>â</w:t>
      </w:r>
      <w:r>
        <w:rPr>
          <w:b/>
          <w:spacing w:val="1"/>
          <w:sz w:val="28"/>
          <w:szCs w:val="28"/>
        </w:rPr>
        <w:t>y</w:t>
      </w:r>
      <w:r>
        <w:rPr>
          <w:b/>
          <w:sz w:val="28"/>
          <w:szCs w:val="28"/>
        </w:rPr>
        <w:t>,</w:t>
      </w:r>
      <w:r>
        <w:rPr>
          <w:b/>
          <w:spacing w:val="4"/>
          <w:sz w:val="28"/>
          <w:szCs w:val="28"/>
        </w:rPr>
        <w:t xml:space="preserve"> </w:t>
      </w:r>
      <w:r>
        <w:rPr>
          <w:b/>
          <w:spacing w:val="2"/>
          <w:sz w:val="28"/>
          <w:szCs w:val="28"/>
        </w:rPr>
        <w:t>r</w:t>
      </w:r>
      <w:r>
        <w:rPr>
          <w:b/>
          <w:spacing w:val="-1"/>
          <w:sz w:val="28"/>
          <w:szCs w:val="28"/>
        </w:rPr>
        <w:t>ồ</w:t>
      </w:r>
      <w:r>
        <w:rPr>
          <w:b/>
          <w:sz w:val="28"/>
          <w:szCs w:val="28"/>
        </w:rPr>
        <w:t>i</w:t>
      </w:r>
      <w:r>
        <w:rPr>
          <w:b/>
          <w:spacing w:val="5"/>
          <w:sz w:val="28"/>
          <w:szCs w:val="28"/>
        </w:rPr>
        <w:t xml:space="preserve"> </w:t>
      </w:r>
      <w:r>
        <w:rPr>
          <w:b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h</w:t>
      </w:r>
      <w:r>
        <w:rPr>
          <w:b/>
          <w:spacing w:val="-1"/>
          <w:sz w:val="28"/>
          <w:szCs w:val="28"/>
        </w:rPr>
        <w:t>ọ</w:t>
      </w:r>
      <w:r>
        <w:rPr>
          <w:b/>
          <w:sz w:val="28"/>
          <w:szCs w:val="28"/>
        </w:rPr>
        <w:t>n</w:t>
      </w:r>
      <w:r>
        <w:rPr>
          <w:b/>
          <w:spacing w:val="4"/>
          <w:sz w:val="28"/>
          <w:szCs w:val="28"/>
        </w:rPr>
        <w:t xml:space="preserve"> </w:t>
      </w:r>
      <w:r>
        <w:rPr>
          <w:b/>
          <w:sz w:val="28"/>
          <w:szCs w:val="28"/>
        </w:rPr>
        <w:t>c</w:t>
      </w:r>
      <w:r>
        <w:rPr>
          <w:b/>
          <w:spacing w:val="-1"/>
          <w:sz w:val="28"/>
          <w:szCs w:val="28"/>
        </w:rPr>
        <w:t>â</w:t>
      </w:r>
      <w:r>
        <w:rPr>
          <w:b/>
          <w:sz w:val="28"/>
          <w:szCs w:val="28"/>
        </w:rPr>
        <w:t>u</w:t>
      </w:r>
      <w:r>
        <w:rPr>
          <w:b/>
          <w:spacing w:val="4"/>
          <w:sz w:val="28"/>
          <w:szCs w:val="28"/>
        </w:rPr>
        <w:t xml:space="preserve"> </w:t>
      </w:r>
      <w:r>
        <w:rPr>
          <w:b/>
          <w:sz w:val="28"/>
          <w:szCs w:val="28"/>
        </w:rPr>
        <w:t>t</w:t>
      </w:r>
      <w:r>
        <w:rPr>
          <w:b/>
          <w:spacing w:val="1"/>
          <w:sz w:val="28"/>
          <w:szCs w:val="28"/>
        </w:rPr>
        <w:t>r</w:t>
      </w:r>
      <w:r>
        <w:rPr>
          <w:b/>
          <w:sz w:val="28"/>
          <w:szCs w:val="28"/>
        </w:rPr>
        <w:t>ả</w:t>
      </w:r>
      <w:r>
        <w:rPr>
          <w:b/>
          <w:spacing w:val="6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l</w:t>
      </w:r>
      <w:r>
        <w:rPr>
          <w:b/>
          <w:spacing w:val="-2"/>
          <w:sz w:val="28"/>
          <w:szCs w:val="28"/>
        </w:rPr>
        <w:t>ờ</w:t>
      </w:r>
      <w:r>
        <w:rPr>
          <w:b/>
          <w:sz w:val="28"/>
          <w:szCs w:val="28"/>
        </w:rPr>
        <w:t>i</w:t>
      </w:r>
      <w:r>
        <w:rPr>
          <w:b/>
          <w:spacing w:val="5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tố</w:t>
      </w:r>
      <w:r>
        <w:rPr>
          <w:b/>
          <w:sz w:val="28"/>
          <w:szCs w:val="28"/>
        </w:rPr>
        <w:t>t</w:t>
      </w:r>
      <w:r>
        <w:rPr>
          <w:b/>
          <w:spacing w:val="4"/>
          <w:sz w:val="28"/>
          <w:szCs w:val="28"/>
        </w:rPr>
        <w:t xml:space="preserve"> </w:t>
      </w:r>
      <w:r>
        <w:rPr>
          <w:b/>
          <w:sz w:val="28"/>
          <w:szCs w:val="28"/>
        </w:rPr>
        <w:t>n</w:t>
      </w:r>
      <w:r>
        <w:rPr>
          <w:b/>
          <w:spacing w:val="-2"/>
          <w:sz w:val="28"/>
          <w:szCs w:val="28"/>
        </w:rPr>
        <w:t>h</w:t>
      </w:r>
      <w:r>
        <w:rPr>
          <w:b/>
          <w:spacing w:val="1"/>
          <w:sz w:val="28"/>
          <w:szCs w:val="28"/>
        </w:rPr>
        <w:t>ấ</w:t>
      </w:r>
      <w:r>
        <w:rPr>
          <w:b/>
          <w:sz w:val="28"/>
          <w:szCs w:val="28"/>
        </w:rPr>
        <w:t>t</w:t>
      </w:r>
      <w:r>
        <w:rPr>
          <w:b/>
          <w:spacing w:val="4"/>
          <w:sz w:val="28"/>
          <w:szCs w:val="28"/>
        </w:rPr>
        <w:t xml:space="preserve"> </w:t>
      </w:r>
      <w:r>
        <w:rPr>
          <w:b/>
          <w:sz w:val="28"/>
          <w:szCs w:val="28"/>
        </w:rPr>
        <w:t>b</w:t>
      </w:r>
      <w:r>
        <w:rPr>
          <w:b/>
          <w:spacing w:val="-1"/>
          <w:sz w:val="28"/>
          <w:szCs w:val="28"/>
        </w:rPr>
        <w:t>ằ</w:t>
      </w:r>
      <w:r>
        <w:rPr>
          <w:b/>
          <w:sz w:val="28"/>
          <w:szCs w:val="28"/>
        </w:rPr>
        <w:t>ng</w:t>
      </w:r>
      <w:r>
        <w:rPr>
          <w:b/>
          <w:spacing w:val="5"/>
          <w:sz w:val="28"/>
          <w:szCs w:val="28"/>
        </w:rPr>
        <w:t xml:space="preserve"> </w:t>
      </w:r>
      <w:r>
        <w:rPr>
          <w:b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á</w:t>
      </w:r>
      <w:r>
        <w:rPr>
          <w:b/>
          <w:spacing w:val="-2"/>
          <w:sz w:val="28"/>
          <w:szCs w:val="28"/>
        </w:rPr>
        <w:t>c</w:t>
      </w:r>
      <w:r>
        <w:rPr>
          <w:b/>
          <w:sz w:val="28"/>
          <w:szCs w:val="28"/>
        </w:rPr>
        <w:t>h</w:t>
      </w:r>
      <w:r>
        <w:rPr>
          <w:b/>
          <w:spacing w:val="6"/>
          <w:sz w:val="28"/>
          <w:szCs w:val="28"/>
        </w:rPr>
        <w:t xml:space="preserve"> </w:t>
      </w:r>
      <w:r>
        <w:rPr>
          <w:b/>
          <w:spacing w:val="-5"/>
          <w:sz w:val="28"/>
          <w:szCs w:val="28"/>
        </w:rPr>
        <w:t>k</w:t>
      </w:r>
      <w:r>
        <w:rPr>
          <w:b/>
          <w:sz w:val="28"/>
          <w:szCs w:val="28"/>
        </w:rPr>
        <w:t>h</w:t>
      </w:r>
      <w:r>
        <w:rPr>
          <w:b/>
          <w:spacing w:val="1"/>
          <w:sz w:val="28"/>
          <w:szCs w:val="28"/>
        </w:rPr>
        <w:t>oa</w:t>
      </w:r>
      <w:r>
        <w:rPr>
          <w:b/>
          <w:sz w:val="28"/>
          <w:szCs w:val="28"/>
        </w:rPr>
        <w:t>nh</w:t>
      </w:r>
      <w:r>
        <w:rPr>
          <w:b/>
          <w:spacing w:val="4"/>
          <w:sz w:val="28"/>
          <w:szCs w:val="28"/>
        </w:rPr>
        <w:t xml:space="preserve"> </w:t>
      </w:r>
      <w:r>
        <w:rPr>
          <w:b/>
          <w:sz w:val="28"/>
          <w:szCs w:val="28"/>
        </w:rPr>
        <w:t>t</w:t>
      </w:r>
      <w:r>
        <w:rPr>
          <w:b/>
          <w:spacing w:val="-2"/>
          <w:sz w:val="28"/>
          <w:szCs w:val="28"/>
        </w:rPr>
        <w:t>r</w:t>
      </w:r>
      <w:r>
        <w:rPr>
          <w:b/>
          <w:spacing w:val="-1"/>
          <w:sz w:val="28"/>
          <w:szCs w:val="28"/>
        </w:rPr>
        <w:t>ò</w:t>
      </w:r>
      <w:r>
        <w:rPr>
          <w:b/>
          <w:sz w:val="28"/>
          <w:szCs w:val="28"/>
        </w:rPr>
        <w:t>n</w:t>
      </w:r>
      <w:r>
        <w:rPr>
          <w:b/>
          <w:spacing w:val="4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v</w:t>
      </w:r>
      <w:r>
        <w:rPr>
          <w:b/>
          <w:spacing w:val="-1"/>
          <w:sz w:val="28"/>
          <w:szCs w:val="28"/>
        </w:rPr>
        <w:t>à</w:t>
      </w:r>
      <w:r>
        <w:rPr>
          <w:b/>
          <w:sz w:val="28"/>
          <w:szCs w:val="28"/>
        </w:rPr>
        <w:t>o</w:t>
      </w:r>
      <w:r>
        <w:rPr>
          <w:b/>
          <w:spacing w:val="5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A</w:t>
      </w:r>
      <w:r>
        <w:rPr>
          <w:b/>
          <w:sz w:val="28"/>
          <w:szCs w:val="28"/>
        </w:rPr>
        <w:t>,</w:t>
      </w:r>
      <w:r>
        <w:rPr>
          <w:b/>
          <w:spacing w:val="4"/>
          <w:sz w:val="28"/>
          <w:szCs w:val="28"/>
        </w:rPr>
        <w:t xml:space="preserve"> </w:t>
      </w:r>
      <w:r>
        <w:rPr>
          <w:b/>
          <w:sz w:val="28"/>
          <w:szCs w:val="28"/>
        </w:rPr>
        <w:t>B,</w:t>
      </w:r>
      <w:r>
        <w:rPr>
          <w:b/>
          <w:spacing w:val="3"/>
          <w:sz w:val="28"/>
          <w:szCs w:val="28"/>
        </w:rPr>
        <w:t xml:space="preserve"> </w:t>
      </w:r>
      <w:r>
        <w:rPr>
          <w:b/>
          <w:sz w:val="28"/>
          <w:szCs w:val="28"/>
        </w:rPr>
        <w:t>C</w:t>
      </w:r>
    </w:p>
    <w:p w:rsidR="009A33DA" w:rsidRDefault="005504CC">
      <w:pPr>
        <w:spacing w:before="47"/>
        <w:ind w:left="140" w:right="7553"/>
        <w:jc w:val="both"/>
        <w:rPr>
          <w:sz w:val="28"/>
          <w:szCs w:val="28"/>
        </w:rPr>
      </w:pPr>
      <w:r>
        <w:rPr>
          <w:b/>
          <w:sz w:val="28"/>
          <w:szCs w:val="28"/>
        </w:rPr>
        <w:t>h</w:t>
      </w:r>
      <w:r>
        <w:rPr>
          <w:b/>
          <w:spacing w:val="1"/>
          <w:sz w:val="28"/>
          <w:szCs w:val="28"/>
        </w:rPr>
        <w:t>o</w:t>
      </w:r>
      <w:r>
        <w:rPr>
          <w:b/>
          <w:spacing w:val="-1"/>
          <w:sz w:val="28"/>
          <w:szCs w:val="28"/>
        </w:rPr>
        <w:t>ặ</w:t>
      </w:r>
      <w:r>
        <w:rPr>
          <w:b/>
          <w:sz w:val="28"/>
          <w:szCs w:val="28"/>
        </w:rPr>
        <w:t>c D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để đ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ền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v</w:t>
      </w:r>
      <w:r>
        <w:rPr>
          <w:b/>
          <w:spacing w:val="-1"/>
          <w:sz w:val="28"/>
          <w:szCs w:val="28"/>
        </w:rPr>
        <w:t>à</w:t>
      </w:r>
      <w:r>
        <w:rPr>
          <w:b/>
          <w:sz w:val="28"/>
          <w:szCs w:val="28"/>
        </w:rPr>
        <w:t>o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3"/>
          <w:sz w:val="28"/>
          <w:szCs w:val="28"/>
        </w:rPr>
        <w:t>c</w:t>
      </w:r>
      <w:r>
        <w:rPr>
          <w:b/>
          <w:sz w:val="28"/>
          <w:szCs w:val="28"/>
        </w:rPr>
        <w:t>hỗ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t</w:t>
      </w:r>
      <w:r>
        <w:rPr>
          <w:b/>
          <w:spacing w:val="-2"/>
          <w:sz w:val="28"/>
          <w:szCs w:val="28"/>
        </w:rPr>
        <w:t>r</w:t>
      </w:r>
      <w:r>
        <w:rPr>
          <w:b/>
          <w:spacing w:val="2"/>
          <w:sz w:val="28"/>
          <w:szCs w:val="28"/>
        </w:rPr>
        <w:t>ố</w:t>
      </w:r>
      <w:r>
        <w:rPr>
          <w:b/>
          <w:sz w:val="28"/>
          <w:szCs w:val="28"/>
        </w:rPr>
        <w:t>n</w:t>
      </w:r>
      <w:r>
        <w:rPr>
          <w:b/>
          <w:spacing w:val="-1"/>
          <w:sz w:val="28"/>
          <w:szCs w:val="28"/>
        </w:rPr>
        <w:t>g</w:t>
      </w:r>
      <w:r>
        <w:rPr>
          <w:b/>
          <w:sz w:val="28"/>
          <w:szCs w:val="28"/>
        </w:rPr>
        <w:t>:</w:t>
      </w:r>
    </w:p>
    <w:p w:rsidR="009A33DA" w:rsidRDefault="005504CC">
      <w:pPr>
        <w:spacing w:before="43"/>
        <w:ind w:left="140" w:right="69" w:firstLine="283"/>
        <w:jc w:val="both"/>
        <w:rPr>
          <w:sz w:val="28"/>
          <w:szCs w:val="28"/>
        </w:rPr>
      </w:pPr>
      <w:r>
        <w:rPr>
          <w:sz w:val="28"/>
          <w:szCs w:val="28"/>
        </w:rPr>
        <w:t>F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l</w:t>
      </w:r>
      <w:r>
        <w:rPr>
          <w:spacing w:val="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4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os</w:t>
      </w:r>
      <w:r>
        <w:rPr>
          <w:sz w:val="28"/>
          <w:szCs w:val="28"/>
        </w:rPr>
        <w:t>t</w:t>
      </w:r>
      <w:r>
        <w:rPr>
          <w:spacing w:val="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op</w:t>
      </w:r>
      <w:r>
        <w:rPr>
          <w:spacing w:val="1"/>
          <w:sz w:val="28"/>
          <w:szCs w:val="28"/>
        </w:rPr>
        <w:t>ul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r</w:t>
      </w:r>
      <w:r>
        <w:rPr>
          <w:spacing w:val="8"/>
          <w:sz w:val="28"/>
          <w:szCs w:val="28"/>
        </w:rPr>
        <w:t xml:space="preserve"> </w:t>
      </w:r>
      <w:r>
        <w:rPr>
          <w:b/>
          <w:sz w:val="28"/>
          <w:szCs w:val="28"/>
        </w:rPr>
        <w:t>…(</w:t>
      </w:r>
      <w:r>
        <w:rPr>
          <w:b/>
          <w:spacing w:val="-1"/>
          <w:sz w:val="28"/>
          <w:szCs w:val="28"/>
        </w:rPr>
        <w:t>2</w:t>
      </w:r>
      <w:r>
        <w:rPr>
          <w:b/>
          <w:spacing w:val="1"/>
          <w:sz w:val="28"/>
          <w:szCs w:val="28"/>
        </w:rPr>
        <w:t>1</w:t>
      </w:r>
      <w:r>
        <w:rPr>
          <w:b/>
          <w:sz w:val="28"/>
          <w:szCs w:val="28"/>
        </w:rPr>
        <w:t>)…</w:t>
      </w:r>
      <w:r>
        <w:rPr>
          <w:b/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Br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ul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 xml:space="preserve">y </w:t>
      </w:r>
      <w:r>
        <w:rPr>
          <w:spacing w:val="2"/>
          <w:sz w:val="28"/>
          <w:szCs w:val="28"/>
        </w:rPr>
        <w:t>a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ongs</w:t>
      </w:r>
      <w:r>
        <w:rPr>
          <w:sz w:val="28"/>
          <w:szCs w:val="28"/>
        </w:rPr>
        <w:t>t</w:t>
      </w:r>
      <w:r>
        <w:rPr>
          <w:spacing w:val="5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It</w:t>
      </w:r>
      <w:r>
        <w:rPr>
          <w:spacing w:val="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p</w:t>
      </w:r>
      <w:r>
        <w:rPr>
          <w:spacing w:val="1"/>
          <w:sz w:val="28"/>
          <w:szCs w:val="28"/>
        </w:rPr>
        <w:t>l</w:t>
      </w:r>
      <w:r>
        <w:rPr>
          <w:spacing w:val="-2"/>
          <w:sz w:val="28"/>
          <w:szCs w:val="28"/>
        </w:rPr>
        <w:t>a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ed</w:t>
      </w:r>
      <w:r>
        <w:rPr>
          <w:spacing w:val="5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b</w:t>
      </w:r>
      <w:r>
        <w:rPr>
          <w:sz w:val="28"/>
          <w:szCs w:val="28"/>
        </w:rPr>
        <w:t xml:space="preserve">y </w:t>
      </w:r>
      <w:r>
        <w:rPr>
          <w:spacing w:val="1"/>
          <w:sz w:val="28"/>
          <w:szCs w:val="28"/>
        </w:rPr>
        <w:t>bo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 xml:space="preserve">s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3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os</w:t>
      </w:r>
      <w:r>
        <w:rPr>
          <w:sz w:val="28"/>
          <w:szCs w:val="28"/>
        </w:rPr>
        <w:t xml:space="preserve">t </w:t>
      </w:r>
      <w:r>
        <w:rPr>
          <w:spacing w:val="1"/>
          <w:sz w:val="28"/>
          <w:szCs w:val="28"/>
        </w:rPr>
        <w:t>s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M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 xml:space="preserve">t </w:t>
      </w:r>
      <w:r>
        <w:rPr>
          <w:spacing w:val="1"/>
          <w:sz w:val="28"/>
          <w:szCs w:val="28"/>
        </w:rPr>
        <w:t>to</w:t>
      </w:r>
      <w:r>
        <w:rPr>
          <w:spacing w:val="-4"/>
          <w:sz w:val="28"/>
          <w:szCs w:val="28"/>
        </w:rPr>
        <w:t>w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 xml:space="preserve">s 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e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n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r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f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b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l</w:t>
      </w:r>
      <w:r>
        <w:rPr>
          <w:spacing w:val="14"/>
          <w:sz w:val="28"/>
          <w:szCs w:val="28"/>
        </w:rPr>
        <w:t xml:space="preserve"> </w:t>
      </w:r>
      <w:r>
        <w:rPr>
          <w:b/>
          <w:sz w:val="28"/>
          <w:szCs w:val="28"/>
        </w:rPr>
        <w:t>…</w:t>
      </w:r>
      <w:r>
        <w:rPr>
          <w:b/>
          <w:spacing w:val="-2"/>
          <w:sz w:val="28"/>
          <w:szCs w:val="28"/>
        </w:rPr>
        <w:t>(</w:t>
      </w:r>
      <w:r>
        <w:rPr>
          <w:b/>
          <w:spacing w:val="1"/>
          <w:sz w:val="28"/>
          <w:szCs w:val="28"/>
        </w:rPr>
        <w:t>2</w:t>
      </w:r>
      <w:r>
        <w:rPr>
          <w:b/>
          <w:spacing w:val="-1"/>
          <w:sz w:val="28"/>
          <w:szCs w:val="28"/>
        </w:rPr>
        <w:t>2</w:t>
      </w:r>
      <w:r>
        <w:rPr>
          <w:b/>
          <w:spacing w:val="-2"/>
          <w:sz w:val="28"/>
          <w:szCs w:val="28"/>
        </w:rPr>
        <w:t>)</w:t>
      </w:r>
      <w:r>
        <w:rPr>
          <w:b/>
          <w:sz w:val="28"/>
          <w:szCs w:val="28"/>
        </w:rPr>
        <w:t>…</w:t>
      </w:r>
      <w:r>
        <w:rPr>
          <w:b/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w</w:t>
      </w:r>
      <w:r>
        <w:rPr>
          <w:spacing w:val="1"/>
          <w:sz w:val="28"/>
          <w:szCs w:val="28"/>
        </w:rPr>
        <w:t>hi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 xml:space="preserve">h </w:t>
      </w:r>
      <w:r>
        <w:rPr>
          <w:spacing w:val="1"/>
          <w:sz w:val="28"/>
          <w:szCs w:val="28"/>
        </w:rPr>
        <w:t>pl</w:t>
      </w:r>
      <w:r>
        <w:rPr>
          <w:sz w:val="28"/>
          <w:szCs w:val="28"/>
        </w:rPr>
        <w:t>a</w:t>
      </w:r>
      <w:r>
        <w:rPr>
          <w:spacing w:val="-3"/>
          <w:sz w:val="28"/>
          <w:szCs w:val="28"/>
        </w:rPr>
        <w:t>y</w:t>
      </w:r>
      <w:r>
        <w:rPr>
          <w:sz w:val="28"/>
          <w:szCs w:val="28"/>
        </w:rPr>
        <w:t>s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ino</w:t>
      </w:r>
      <w:r>
        <w:rPr>
          <w:sz w:val="28"/>
          <w:szCs w:val="28"/>
        </w:rPr>
        <w:t>r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a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e. F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ot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l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ls</w:t>
      </w:r>
      <w:r>
        <w:rPr>
          <w:sz w:val="28"/>
          <w:szCs w:val="28"/>
        </w:rPr>
        <w:t>o</w:t>
      </w:r>
      <w:r>
        <w:rPr>
          <w:spacing w:val="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2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os</w:t>
      </w:r>
      <w:r>
        <w:rPr>
          <w:sz w:val="28"/>
          <w:szCs w:val="28"/>
        </w:rPr>
        <w:t>t</w:t>
      </w:r>
      <w:r>
        <w:rPr>
          <w:spacing w:val="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p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p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ar</w:t>
      </w:r>
      <w:r>
        <w:rPr>
          <w:spacing w:val="7"/>
          <w:sz w:val="28"/>
          <w:szCs w:val="28"/>
        </w:rPr>
        <w:t xml:space="preserve"> </w:t>
      </w:r>
      <w:r>
        <w:rPr>
          <w:color w:val="1A1513"/>
          <w:spacing w:val="1"/>
          <w:sz w:val="28"/>
          <w:szCs w:val="28"/>
        </w:rPr>
        <w:t>s</w:t>
      </w:r>
      <w:r>
        <w:rPr>
          <w:color w:val="1A1513"/>
          <w:spacing w:val="-1"/>
          <w:sz w:val="28"/>
          <w:szCs w:val="28"/>
        </w:rPr>
        <w:t>p</w:t>
      </w:r>
      <w:r>
        <w:rPr>
          <w:color w:val="1A1513"/>
          <w:sz w:val="28"/>
          <w:szCs w:val="28"/>
        </w:rPr>
        <w:t>ec</w:t>
      </w:r>
      <w:r>
        <w:rPr>
          <w:color w:val="1A1513"/>
          <w:spacing w:val="-1"/>
          <w:sz w:val="28"/>
          <w:szCs w:val="28"/>
        </w:rPr>
        <w:t>t</w:t>
      </w:r>
      <w:r>
        <w:rPr>
          <w:color w:val="1A1513"/>
          <w:sz w:val="28"/>
          <w:szCs w:val="28"/>
        </w:rPr>
        <w:t>a</w:t>
      </w:r>
      <w:r>
        <w:rPr>
          <w:color w:val="1A1513"/>
          <w:spacing w:val="-1"/>
          <w:sz w:val="28"/>
          <w:szCs w:val="28"/>
        </w:rPr>
        <w:t>t</w:t>
      </w:r>
      <w:r>
        <w:rPr>
          <w:color w:val="1A1513"/>
          <w:spacing w:val="1"/>
          <w:sz w:val="28"/>
          <w:szCs w:val="28"/>
        </w:rPr>
        <w:t>o</w:t>
      </w:r>
      <w:r>
        <w:rPr>
          <w:color w:val="1A1513"/>
          <w:sz w:val="28"/>
          <w:szCs w:val="28"/>
        </w:rPr>
        <w:t>r</w:t>
      </w:r>
      <w:r>
        <w:rPr>
          <w:color w:val="1A1513"/>
          <w:spacing w:val="3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s</w:t>
      </w:r>
      <w:r>
        <w:rPr>
          <w:color w:val="000000"/>
          <w:spacing w:val="-1"/>
          <w:sz w:val="28"/>
          <w:szCs w:val="28"/>
        </w:rPr>
        <w:t>p</w:t>
      </w:r>
      <w:r>
        <w:rPr>
          <w:color w:val="000000"/>
          <w:spacing w:val="1"/>
          <w:sz w:val="28"/>
          <w:szCs w:val="28"/>
        </w:rPr>
        <w:t>o</w:t>
      </w:r>
      <w:r>
        <w:rPr>
          <w:color w:val="000000"/>
          <w:spacing w:val="-2"/>
          <w:sz w:val="28"/>
          <w:szCs w:val="28"/>
        </w:rPr>
        <w:t>r</w:t>
      </w:r>
      <w:r>
        <w:rPr>
          <w:color w:val="000000"/>
          <w:sz w:val="28"/>
          <w:szCs w:val="28"/>
        </w:rPr>
        <w:t>t</w:t>
      </w:r>
      <w:r>
        <w:rPr>
          <w:color w:val="000000"/>
          <w:spacing w:val="5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i</w:t>
      </w:r>
      <w:r>
        <w:rPr>
          <w:color w:val="000000"/>
          <w:sz w:val="28"/>
          <w:szCs w:val="28"/>
        </w:rPr>
        <w:t>n</w:t>
      </w:r>
      <w:r>
        <w:rPr>
          <w:color w:val="000000"/>
          <w:spacing w:val="5"/>
          <w:sz w:val="28"/>
          <w:szCs w:val="28"/>
        </w:rPr>
        <w:t xml:space="preserve"> </w:t>
      </w:r>
      <w:r>
        <w:rPr>
          <w:color w:val="000000"/>
          <w:spacing w:val="-3"/>
          <w:sz w:val="28"/>
          <w:szCs w:val="28"/>
        </w:rPr>
        <w:t>B</w:t>
      </w:r>
      <w:r>
        <w:rPr>
          <w:color w:val="000000"/>
          <w:sz w:val="28"/>
          <w:szCs w:val="28"/>
        </w:rPr>
        <w:t>r</w:t>
      </w:r>
      <w:r>
        <w:rPr>
          <w:color w:val="000000"/>
          <w:spacing w:val="-1"/>
          <w:sz w:val="28"/>
          <w:szCs w:val="28"/>
        </w:rPr>
        <w:t>i</w:t>
      </w:r>
      <w:r>
        <w:rPr>
          <w:color w:val="000000"/>
          <w:spacing w:val="1"/>
          <w:sz w:val="28"/>
          <w:szCs w:val="28"/>
        </w:rPr>
        <w:t>t</w:t>
      </w:r>
      <w:r>
        <w:rPr>
          <w:color w:val="000000"/>
          <w:spacing w:val="-2"/>
          <w:sz w:val="28"/>
          <w:szCs w:val="28"/>
        </w:rPr>
        <w:t>a</w:t>
      </w:r>
      <w:r>
        <w:rPr>
          <w:color w:val="000000"/>
          <w:spacing w:val="1"/>
          <w:sz w:val="28"/>
          <w:szCs w:val="28"/>
        </w:rPr>
        <w:t>in</w:t>
      </w:r>
      <w:r>
        <w:rPr>
          <w:color w:val="000000"/>
          <w:sz w:val="28"/>
          <w:szCs w:val="28"/>
        </w:rPr>
        <w:t>.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Ma</w:t>
      </w:r>
      <w:r>
        <w:rPr>
          <w:color w:val="000000"/>
          <w:spacing w:val="1"/>
          <w:sz w:val="28"/>
          <w:szCs w:val="28"/>
        </w:rPr>
        <w:t>n</w:t>
      </w:r>
      <w:r>
        <w:rPr>
          <w:color w:val="000000"/>
          <w:sz w:val="28"/>
          <w:szCs w:val="28"/>
        </w:rPr>
        <w:t xml:space="preserve">y </w:t>
      </w:r>
      <w:r>
        <w:rPr>
          <w:color w:val="000000"/>
          <w:spacing w:val="1"/>
          <w:sz w:val="28"/>
          <w:szCs w:val="28"/>
        </w:rPr>
        <w:t>p</w:t>
      </w:r>
      <w:r>
        <w:rPr>
          <w:color w:val="000000"/>
          <w:spacing w:val="-2"/>
          <w:sz w:val="28"/>
          <w:szCs w:val="28"/>
        </w:rPr>
        <w:t>e</w:t>
      </w:r>
      <w:r>
        <w:rPr>
          <w:color w:val="000000"/>
          <w:spacing w:val="1"/>
          <w:sz w:val="28"/>
          <w:szCs w:val="28"/>
        </w:rPr>
        <w:t>o</w:t>
      </w:r>
      <w:r>
        <w:rPr>
          <w:color w:val="000000"/>
          <w:spacing w:val="-1"/>
          <w:sz w:val="28"/>
          <w:szCs w:val="28"/>
        </w:rPr>
        <w:t>p</w:t>
      </w:r>
      <w:r>
        <w:rPr>
          <w:color w:val="000000"/>
          <w:spacing w:val="1"/>
          <w:sz w:val="28"/>
          <w:szCs w:val="28"/>
        </w:rPr>
        <w:t>l</w:t>
      </w:r>
      <w:r>
        <w:rPr>
          <w:color w:val="000000"/>
          <w:sz w:val="28"/>
          <w:szCs w:val="28"/>
        </w:rPr>
        <w:t>e</w:t>
      </w:r>
      <w:r>
        <w:rPr>
          <w:color w:val="000000"/>
          <w:spacing w:val="7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g</w:t>
      </w:r>
      <w:r>
        <w:rPr>
          <w:color w:val="000000"/>
          <w:sz w:val="28"/>
          <w:szCs w:val="28"/>
        </w:rPr>
        <w:t>o</w:t>
      </w:r>
      <w:r>
        <w:rPr>
          <w:color w:val="000000"/>
          <w:spacing w:val="3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t</w:t>
      </w:r>
      <w:r>
        <w:rPr>
          <w:color w:val="000000"/>
          <w:sz w:val="28"/>
          <w:szCs w:val="28"/>
        </w:rPr>
        <w:t>o</w:t>
      </w:r>
      <w:r>
        <w:rPr>
          <w:color w:val="000000"/>
          <w:spacing w:val="2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z w:val="28"/>
          <w:szCs w:val="28"/>
        </w:rPr>
        <w:t>ee</w:t>
      </w:r>
      <w:r>
        <w:rPr>
          <w:color w:val="000000"/>
          <w:spacing w:val="4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t</w:t>
      </w:r>
      <w:r>
        <w:rPr>
          <w:color w:val="000000"/>
          <w:spacing w:val="1"/>
          <w:sz w:val="28"/>
          <w:szCs w:val="28"/>
        </w:rPr>
        <w:t>h</w:t>
      </w:r>
      <w:r>
        <w:rPr>
          <w:color w:val="000000"/>
          <w:spacing w:val="-2"/>
          <w:sz w:val="28"/>
          <w:szCs w:val="28"/>
        </w:rPr>
        <w:t>e</w:t>
      </w:r>
      <w:r>
        <w:rPr>
          <w:color w:val="000000"/>
          <w:spacing w:val="1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>
        <w:rPr>
          <w:color w:val="000000"/>
          <w:spacing w:val="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f</w:t>
      </w:r>
      <w:r>
        <w:rPr>
          <w:color w:val="000000"/>
          <w:spacing w:val="-2"/>
          <w:sz w:val="28"/>
          <w:szCs w:val="28"/>
        </w:rPr>
        <w:t>a</w:t>
      </w:r>
      <w:r>
        <w:rPr>
          <w:color w:val="000000"/>
          <w:spacing w:val="-1"/>
          <w:sz w:val="28"/>
          <w:szCs w:val="28"/>
        </w:rPr>
        <w:t>v</w:t>
      </w:r>
      <w:r>
        <w:rPr>
          <w:color w:val="000000"/>
          <w:spacing w:val="1"/>
          <w:sz w:val="28"/>
          <w:szCs w:val="28"/>
        </w:rPr>
        <w:t>o</w:t>
      </w:r>
      <w:r>
        <w:rPr>
          <w:color w:val="000000"/>
          <w:sz w:val="28"/>
          <w:szCs w:val="28"/>
        </w:rPr>
        <w:t>r</w:t>
      </w:r>
      <w:r>
        <w:rPr>
          <w:color w:val="000000"/>
          <w:spacing w:val="-1"/>
          <w:sz w:val="28"/>
          <w:szCs w:val="28"/>
        </w:rPr>
        <w:t>it</w:t>
      </w:r>
      <w:r>
        <w:rPr>
          <w:color w:val="000000"/>
          <w:sz w:val="28"/>
          <w:szCs w:val="28"/>
        </w:rPr>
        <w:t xml:space="preserve">e </w:t>
      </w:r>
      <w:r>
        <w:rPr>
          <w:color w:val="000000"/>
          <w:spacing w:val="1"/>
          <w:sz w:val="28"/>
          <w:szCs w:val="28"/>
        </w:rPr>
        <w:t>p</w:t>
      </w:r>
      <w:r>
        <w:rPr>
          <w:color w:val="000000"/>
          <w:sz w:val="28"/>
          <w:szCs w:val="28"/>
        </w:rPr>
        <w:t>r</w:t>
      </w:r>
      <w:r>
        <w:rPr>
          <w:color w:val="000000"/>
          <w:spacing w:val="-1"/>
          <w:sz w:val="28"/>
          <w:szCs w:val="28"/>
        </w:rPr>
        <w:t>o</w:t>
      </w:r>
      <w:r>
        <w:rPr>
          <w:color w:val="000000"/>
          <w:sz w:val="28"/>
          <w:szCs w:val="28"/>
        </w:rPr>
        <w:t>fe</w:t>
      </w:r>
      <w:r>
        <w:rPr>
          <w:color w:val="000000"/>
          <w:spacing w:val="-1"/>
          <w:sz w:val="28"/>
          <w:szCs w:val="28"/>
        </w:rPr>
        <w:t>ss</w:t>
      </w:r>
      <w:r>
        <w:rPr>
          <w:color w:val="000000"/>
          <w:spacing w:val="1"/>
          <w:sz w:val="28"/>
          <w:szCs w:val="28"/>
        </w:rPr>
        <w:t>i</w:t>
      </w:r>
      <w:r>
        <w:rPr>
          <w:color w:val="000000"/>
          <w:spacing w:val="-1"/>
          <w:sz w:val="28"/>
          <w:szCs w:val="28"/>
        </w:rPr>
        <w:t>o</w:t>
      </w:r>
      <w:r>
        <w:rPr>
          <w:color w:val="000000"/>
          <w:spacing w:val="1"/>
          <w:sz w:val="28"/>
          <w:szCs w:val="28"/>
        </w:rPr>
        <w:t>n</w:t>
      </w:r>
      <w:r>
        <w:rPr>
          <w:color w:val="000000"/>
          <w:spacing w:val="-2"/>
          <w:sz w:val="28"/>
          <w:szCs w:val="28"/>
        </w:rPr>
        <w:t>a</w:t>
      </w:r>
      <w:r>
        <w:rPr>
          <w:color w:val="000000"/>
          <w:sz w:val="28"/>
          <w:szCs w:val="28"/>
        </w:rPr>
        <w:t>l</w:t>
      </w:r>
      <w:r>
        <w:rPr>
          <w:color w:val="000000"/>
          <w:spacing w:val="2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t</w:t>
      </w:r>
      <w:r>
        <w:rPr>
          <w:color w:val="000000"/>
          <w:sz w:val="28"/>
          <w:szCs w:val="28"/>
        </w:rPr>
        <w:t xml:space="preserve">eam </w:t>
      </w:r>
      <w:r>
        <w:rPr>
          <w:color w:val="000000"/>
          <w:spacing w:val="1"/>
          <w:sz w:val="28"/>
          <w:szCs w:val="28"/>
        </w:rPr>
        <w:t>pl</w:t>
      </w:r>
      <w:r>
        <w:rPr>
          <w:color w:val="000000"/>
          <w:spacing w:val="-2"/>
          <w:sz w:val="28"/>
          <w:szCs w:val="28"/>
        </w:rPr>
        <w:t>a</w:t>
      </w:r>
      <w:r>
        <w:rPr>
          <w:color w:val="000000"/>
          <w:spacing w:val="-4"/>
          <w:sz w:val="28"/>
          <w:szCs w:val="28"/>
        </w:rPr>
        <w:t>y</w:t>
      </w:r>
      <w:r>
        <w:rPr>
          <w:color w:val="000000"/>
          <w:spacing w:val="1"/>
          <w:sz w:val="28"/>
          <w:szCs w:val="28"/>
        </w:rPr>
        <w:t>in</w:t>
      </w:r>
      <w:r>
        <w:rPr>
          <w:color w:val="000000"/>
          <w:sz w:val="28"/>
          <w:szCs w:val="28"/>
        </w:rPr>
        <w:t>g</w:t>
      </w:r>
      <w:r>
        <w:rPr>
          <w:color w:val="000000"/>
          <w:spacing w:val="5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a</w:t>
      </w:r>
      <w:r>
        <w:rPr>
          <w:color w:val="000000"/>
          <w:sz w:val="28"/>
          <w:szCs w:val="28"/>
        </w:rPr>
        <w:t>t</w:t>
      </w:r>
      <w:r>
        <w:rPr>
          <w:color w:val="000000"/>
          <w:spacing w:val="2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h</w:t>
      </w:r>
      <w:r>
        <w:rPr>
          <w:color w:val="000000"/>
          <w:spacing w:val="1"/>
          <w:sz w:val="28"/>
          <w:szCs w:val="28"/>
        </w:rPr>
        <w:t>o</w:t>
      </w:r>
      <w:r>
        <w:rPr>
          <w:color w:val="000000"/>
          <w:spacing w:val="-5"/>
          <w:sz w:val="28"/>
          <w:szCs w:val="28"/>
        </w:rPr>
        <w:t>m</w:t>
      </w:r>
      <w:r>
        <w:rPr>
          <w:color w:val="000000"/>
          <w:sz w:val="28"/>
          <w:szCs w:val="28"/>
        </w:rPr>
        <w:t>e,</w:t>
      </w:r>
      <w:r>
        <w:rPr>
          <w:color w:val="000000"/>
          <w:spacing w:val="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1"/>
          <w:sz w:val="28"/>
          <w:szCs w:val="28"/>
        </w:rPr>
        <w:t>n</w:t>
      </w:r>
      <w:r>
        <w:rPr>
          <w:color w:val="000000"/>
          <w:sz w:val="28"/>
          <w:szCs w:val="28"/>
        </w:rPr>
        <w:t>d</w:t>
      </w:r>
      <w:r>
        <w:rPr>
          <w:color w:val="000000"/>
          <w:spacing w:val="2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so</w:t>
      </w:r>
      <w:r>
        <w:rPr>
          <w:color w:val="000000"/>
          <w:spacing w:val="-3"/>
          <w:sz w:val="28"/>
          <w:szCs w:val="28"/>
        </w:rPr>
        <w:t>m</w:t>
      </w:r>
      <w:r>
        <w:rPr>
          <w:color w:val="000000"/>
          <w:sz w:val="28"/>
          <w:szCs w:val="28"/>
        </w:rPr>
        <w:t>e</w:t>
      </w:r>
      <w:r>
        <w:rPr>
          <w:color w:val="000000"/>
          <w:spacing w:val="4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g</w:t>
      </w:r>
      <w:r>
        <w:rPr>
          <w:color w:val="000000"/>
          <w:sz w:val="28"/>
          <w:szCs w:val="28"/>
        </w:rPr>
        <w:t>o</w:t>
      </w:r>
      <w:r>
        <w:rPr>
          <w:color w:val="000000"/>
          <w:spacing w:val="3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t</w:t>
      </w:r>
      <w:r>
        <w:rPr>
          <w:color w:val="000000"/>
          <w:sz w:val="28"/>
          <w:szCs w:val="28"/>
        </w:rPr>
        <w:t>o</w:t>
      </w:r>
      <w:r>
        <w:rPr>
          <w:color w:val="000000"/>
          <w:spacing w:val="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-1"/>
          <w:sz w:val="28"/>
          <w:szCs w:val="28"/>
        </w:rPr>
        <w:t>w</w:t>
      </w:r>
      <w:r>
        <w:rPr>
          <w:color w:val="000000"/>
          <w:sz w:val="28"/>
          <w:szCs w:val="28"/>
        </w:rPr>
        <w:t>ay</w:t>
      </w:r>
      <w:r>
        <w:rPr>
          <w:color w:val="000000"/>
          <w:spacing w:val="3"/>
          <w:sz w:val="28"/>
          <w:szCs w:val="28"/>
        </w:rPr>
        <w:t xml:space="preserve"> </w:t>
      </w:r>
      <w:r>
        <w:rPr>
          <w:color w:val="000000"/>
          <w:spacing w:val="-5"/>
          <w:sz w:val="28"/>
          <w:szCs w:val="28"/>
        </w:rPr>
        <w:t>m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1"/>
          <w:sz w:val="28"/>
          <w:szCs w:val="28"/>
        </w:rPr>
        <w:t>t</w:t>
      </w:r>
      <w:r>
        <w:rPr>
          <w:color w:val="000000"/>
          <w:sz w:val="28"/>
          <w:szCs w:val="28"/>
        </w:rPr>
        <w:t>c</w:t>
      </w:r>
      <w:r>
        <w:rPr>
          <w:color w:val="000000"/>
          <w:spacing w:val="-1"/>
          <w:sz w:val="28"/>
          <w:szCs w:val="28"/>
        </w:rPr>
        <w:t>h</w:t>
      </w:r>
      <w:r>
        <w:rPr>
          <w:color w:val="000000"/>
          <w:sz w:val="28"/>
          <w:szCs w:val="28"/>
        </w:rPr>
        <w:t>e</w:t>
      </w:r>
      <w:r>
        <w:rPr>
          <w:color w:val="000000"/>
          <w:spacing w:val="1"/>
          <w:sz w:val="28"/>
          <w:szCs w:val="28"/>
        </w:rPr>
        <w:t>s</w:t>
      </w:r>
      <w:r>
        <w:rPr>
          <w:color w:val="000000"/>
          <w:sz w:val="28"/>
          <w:szCs w:val="28"/>
        </w:rPr>
        <w:t>.</w:t>
      </w:r>
      <w:r>
        <w:rPr>
          <w:color w:val="000000"/>
          <w:spacing w:val="4"/>
          <w:sz w:val="28"/>
          <w:szCs w:val="28"/>
        </w:rPr>
        <w:t xml:space="preserve"> </w:t>
      </w:r>
      <w:r>
        <w:rPr>
          <w:color w:val="000000"/>
          <w:spacing w:val="-3"/>
          <w:sz w:val="28"/>
          <w:szCs w:val="28"/>
        </w:rPr>
        <w:t>M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1"/>
          <w:sz w:val="28"/>
          <w:szCs w:val="28"/>
        </w:rPr>
        <w:t>n</w:t>
      </w:r>
      <w:r>
        <w:rPr>
          <w:color w:val="000000"/>
          <w:sz w:val="28"/>
          <w:szCs w:val="28"/>
        </w:rPr>
        <w:t xml:space="preserve">y </w:t>
      </w:r>
      <w:r>
        <w:rPr>
          <w:color w:val="000000"/>
          <w:spacing w:val="1"/>
          <w:sz w:val="28"/>
          <w:szCs w:val="28"/>
        </w:rPr>
        <w:t>p</w:t>
      </w:r>
      <w:r>
        <w:rPr>
          <w:color w:val="000000"/>
          <w:spacing w:val="-2"/>
          <w:sz w:val="28"/>
          <w:szCs w:val="28"/>
        </w:rPr>
        <w:t>e</w:t>
      </w:r>
      <w:r>
        <w:rPr>
          <w:color w:val="000000"/>
          <w:spacing w:val="-1"/>
          <w:sz w:val="28"/>
          <w:szCs w:val="28"/>
        </w:rPr>
        <w:t>o</w:t>
      </w:r>
      <w:r>
        <w:rPr>
          <w:color w:val="000000"/>
          <w:spacing w:val="1"/>
          <w:sz w:val="28"/>
          <w:szCs w:val="28"/>
        </w:rPr>
        <w:t>pl</w:t>
      </w:r>
      <w:r>
        <w:rPr>
          <w:color w:val="000000"/>
          <w:sz w:val="28"/>
          <w:szCs w:val="28"/>
        </w:rPr>
        <w:t>e</w:t>
      </w:r>
      <w:r>
        <w:rPr>
          <w:color w:val="000000"/>
          <w:spacing w:val="14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…</w:t>
      </w:r>
      <w:r>
        <w:rPr>
          <w:b/>
          <w:color w:val="000000"/>
          <w:spacing w:val="-2"/>
          <w:sz w:val="28"/>
          <w:szCs w:val="28"/>
        </w:rPr>
        <w:t>(</w:t>
      </w:r>
      <w:r>
        <w:rPr>
          <w:b/>
          <w:color w:val="000000"/>
          <w:spacing w:val="-1"/>
          <w:sz w:val="28"/>
          <w:szCs w:val="28"/>
        </w:rPr>
        <w:t>2</w:t>
      </w:r>
      <w:r>
        <w:rPr>
          <w:b/>
          <w:color w:val="000000"/>
          <w:spacing w:val="1"/>
          <w:sz w:val="28"/>
          <w:szCs w:val="28"/>
        </w:rPr>
        <w:t>3</w:t>
      </w:r>
      <w:r>
        <w:rPr>
          <w:b/>
          <w:color w:val="000000"/>
          <w:sz w:val="28"/>
          <w:szCs w:val="28"/>
        </w:rPr>
        <w:t>)…</w:t>
      </w:r>
      <w:r>
        <w:rPr>
          <w:b/>
          <w:color w:val="000000"/>
          <w:spacing w:val="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f</w:t>
      </w:r>
      <w:r>
        <w:rPr>
          <w:color w:val="000000"/>
          <w:spacing w:val="-1"/>
          <w:sz w:val="28"/>
          <w:szCs w:val="28"/>
        </w:rPr>
        <w:t>oo</w:t>
      </w:r>
      <w:r>
        <w:rPr>
          <w:color w:val="000000"/>
          <w:spacing w:val="1"/>
          <w:sz w:val="28"/>
          <w:szCs w:val="28"/>
        </w:rPr>
        <w:t>t</w:t>
      </w:r>
      <w:r>
        <w:rPr>
          <w:color w:val="000000"/>
          <w:spacing w:val="-1"/>
          <w:sz w:val="28"/>
          <w:szCs w:val="28"/>
        </w:rPr>
        <w:t>b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-1"/>
          <w:sz w:val="28"/>
          <w:szCs w:val="28"/>
        </w:rPr>
        <w:t>l</w:t>
      </w:r>
      <w:r>
        <w:rPr>
          <w:color w:val="000000"/>
          <w:sz w:val="28"/>
          <w:szCs w:val="28"/>
        </w:rPr>
        <w:t xml:space="preserve">l </w:t>
      </w:r>
      <w:r>
        <w:rPr>
          <w:color w:val="000000"/>
          <w:spacing w:val="1"/>
          <w:sz w:val="28"/>
          <w:szCs w:val="28"/>
        </w:rPr>
        <w:t>o</w:t>
      </w:r>
      <w:r>
        <w:rPr>
          <w:color w:val="000000"/>
          <w:sz w:val="28"/>
          <w:szCs w:val="28"/>
        </w:rPr>
        <w:t>n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t</w:t>
      </w:r>
      <w:r>
        <w:rPr>
          <w:color w:val="000000"/>
          <w:spacing w:val="-2"/>
          <w:sz w:val="28"/>
          <w:szCs w:val="28"/>
        </w:rPr>
        <w:t>e</w:t>
      </w:r>
      <w:r>
        <w:rPr>
          <w:color w:val="000000"/>
          <w:spacing w:val="1"/>
          <w:sz w:val="28"/>
          <w:szCs w:val="28"/>
        </w:rPr>
        <w:t>l</w:t>
      </w:r>
      <w:r>
        <w:rPr>
          <w:color w:val="000000"/>
          <w:sz w:val="28"/>
          <w:szCs w:val="28"/>
        </w:rPr>
        <w:t>e</w:t>
      </w:r>
      <w:r>
        <w:rPr>
          <w:color w:val="000000"/>
          <w:spacing w:val="-1"/>
          <w:sz w:val="28"/>
          <w:szCs w:val="28"/>
        </w:rPr>
        <w:t>vi</w:t>
      </w:r>
      <w:r>
        <w:rPr>
          <w:color w:val="000000"/>
          <w:spacing w:val="1"/>
          <w:sz w:val="28"/>
          <w:szCs w:val="28"/>
        </w:rPr>
        <w:t>s</w:t>
      </w:r>
      <w:r>
        <w:rPr>
          <w:color w:val="000000"/>
          <w:spacing w:val="-1"/>
          <w:sz w:val="28"/>
          <w:szCs w:val="28"/>
        </w:rPr>
        <w:t>i</w:t>
      </w:r>
      <w:r>
        <w:rPr>
          <w:color w:val="000000"/>
          <w:spacing w:val="1"/>
          <w:sz w:val="28"/>
          <w:szCs w:val="28"/>
        </w:rPr>
        <w:t>on</w:t>
      </w:r>
      <w:r>
        <w:rPr>
          <w:color w:val="000000"/>
          <w:sz w:val="28"/>
          <w:szCs w:val="28"/>
        </w:rPr>
        <w:t>.</w:t>
      </w:r>
    </w:p>
    <w:p w:rsidR="009A33DA" w:rsidRDefault="005504CC">
      <w:pPr>
        <w:spacing w:line="320" w:lineRule="exact"/>
        <w:ind w:left="493"/>
        <w:rPr>
          <w:sz w:val="28"/>
          <w:szCs w:val="28"/>
        </w:rPr>
      </w:pP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u</w:t>
      </w:r>
      <w:r>
        <w:rPr>
          <w:spacing w:val="1"/>
          <w:sz w:val="28"/>
          <w:szCs w:val="28"/>
        </w:rPr>
        <w:t>l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s</w:t>
      </w:r>
      <w:r>
        <w:rPr>
          <w:spacing w:val="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f</w:t>
      </w:r>
      <w:r>
        <w:rPr>
          <w:spacing w:val="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f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b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l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are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re</w:t>
      </w:r>
      <w:r>
        <w:rPr>
          <w:spacing w:val="1"/>
          <w:sz w:val="28"/>
          <w:szCs w:val="28"/>
        </w:rPr>
        <w:t>l</w:t>
      </w:r>
      <w:r>
        <w:rPr>
          <w:spacing w:val="-2"/>
          <w:sz w:val="28"/>
          <w:szCs w:val="28"/>
        </w:rPr>
        <w:t>a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y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si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pl</w:t>
      </w:r>
      <w:r>
        <w:rPr>
          <w:sz w:val="28"/>
          <w:szCs w:val="28"/>
        </w:rPr>
        <w:t>e:</w:t>
      </w:r>
      <w:r>
        <w:rPr>
          <w:spacing w:val="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Tw</w:t>
      </w:r>
      <w:r>
        <w:rPr>
          <w:sz w:val="28"/>
          <w:szCs w:val="28"/>
        </w:rPr>
        <w:t>o</w:t>
      </w:r>
      <w:r>
        <w:rPr>
          <w:spacing w:val="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ea</w:t>
      </w:r>
      <w:r>
        <w:rPr>
          <w:spacing w:val="-4"/>
          <w:sz w:val="28"/>
          <w:szCs w:val="28"/>
        </w:rPr>
        <w:t>m</w:t>
      </w:r>
      <w:r>
        <w:rPr>
          <w:sz w:val="28"/>
          <w:szCs w:val="28"/>
        </w:rPr>
        <w:t>s</w:t>
      </w:r>
      <w:r>
        <w:rPr>
          <w:spacing w:val="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f</w:t>
      </w:r>
      <w:r>
        <w:rPr>
          <w:spacing w:val="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1</w:t>
      </w:r>
      <w:r>
        <w:rPr>
          <w:sz w:val="28"/>
          <w:szCs w:val="28"/>
        </w:rPr>
        <w:t>1</w:t>
      </w:r>
      <w:r>
        <w:rPr>
          <w:spacing w:val="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p</w:t>
      </w:r>
      <w:r>
        <w:rPr>
          <w:spacing w:val="1"/>
          <w:sz w:val="28"/>
          <w:szCs w:val="28"/>
        </w:rPr>
        <w:t>l</w:t>
      </w:r>
      <w:r>
        <w:rPr>
          <w:spacing w:val="-2"/>
          <w:sz w:val="28"/>
          <w:szCs w:val="28"/>
        </w:rPr>
        <w:t>a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ers</w:t>
      </w:r>
      <w:r>
        <w:rPr>
          <w:spacing w:val="1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ry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et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d</w:t>
      </w:r>
      <w:r>
        <w:rPr>
          <w:spacing w:val="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2"/>
          <w:sz w:val="28"/>
          <w:szCs w:val="28"/>
        </w:rPr>
        <w:t>a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l</w:t>
      </w:r>
      <w:r>
        <w:rPr>
          <w:spacing w:val="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int</w:t>
      </w:r>
      <w:r>
        <w:rPr>
          <w:sz w:val="28"/>
          <w:szCs w:val="28"/>
        </w:rPr>
        <w:t>o</w:t>
      </w:r>
    </w:p>
    <w:p w:rsidR="009A33DA" w:rsidRDefault="005504CC">
      <w:pPr>
        <w:spacing w:before="47" w:line="276" w:lineRule="auto"/>
        <w:ind w:left="140" w:right="69"/>
        <w:jc w:val="both"/>
        <w:rPr>
          <w:sz w:val="28"/>
          <w:szCs w:val="28"/>
        </w:rPr>
        <w:sectPr w:rsidR="009A33DA">
          <w:pgSz w:w="12240" w:h="15840"/>
          <w:pgMar w:top="700" w:right="480" w:bottom="280" w:left="460" w:header="424" w:footer="534" w:gutter="0"/>
          <w:cols w:space="720"/>
        </w:sectPr>
      </w:pPr>
      <w:r>
        <w:pict>
          <v:shape id="_x0000_s1026" type="#_x0000_t202" style="position:absolute;left:0;text-align:left;margin-left:28pt;margin-top:92.3pt;width:493.6pt;height:97.55pt;z-index:-251657728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231"/>
                    <w:gridCol w:w="1999"/>
                    <w:gridCol w:w="2184"/>
                    <w:gridCol w:w="4458"/>
                  </w:tblGrid>
                  <w:tr w:rsidR="009A33DA">
                    <w:trPr>
                      <w:trHeight w:hRule="exact" w:val="414"/>
                    </w:trPr>
                    <w:tc>
                      <w:tcPr>
                        <w:tcW w:w="123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9A33DA" w:rsidRDefault="005504CC">
                        <w:pPr>
                          <w:spacing w:before="53"/>
                          <w:ind w:left="40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spacing w:val="-1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b/>
                            <w:spacing w:val="1"/>
                            <w:sz w:val="28"/>
                            <w:szCs w:val="28"/>
                          </w:rPr>
                          <w:t>â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 xml:space="preserve">u </w:t>
                        </w:r>
                        <w:r>
                          <w:rPr>
                            <w:b/>
                            <w:spacing w:val="-2"/>
                            <w:sz w:val="28"/>
                            <w:szCs w:val="28"/>
                          </w:rPr>
                          <w:t>2</w:t>
                        </w:r>
                        <w:r>
                          <w:rPr>
                            <w:b/>
                            <w:spacing w:val="1"/>
                            <w:sz w:val="28"/>
                            <w:szCs w:val="28"/>
                          </w:rPr>
                          <w:t>1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>:</w:t>
                        </w:r>
                      </w:p>
                    </w:tc>
                    <w:tc>
                      <w:tcPr>
                        <w:tcW w:w="199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9A33DA" w:rsidRDefault="005504CC">
                        <w:pPr>
                          <w:spacing w:before="53"/>
                          <w:ind w:left="249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spacing w:val="-1"/>
                            <w:sz w:val="28"/>
                            <w:szCs w:val="28"/>
                            <w:u w:val="thick" w:color="000000"/>
                          </w:rPr>
                          <w:t>A</w:t>
                        </w:r>
                        <w:r>
                          <w:rPr>
                            <w:b/>
                            <w:sz w:val="28"/>
                            <w:szCs w:val="28"/>
                            <w:u w:val="thick" w:color="000000"/>
                          </w:rPr>
                          <w:t>.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spo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r</w:t>
                        </w:r>
                        <w:r>
                          <w:rPr>
                            <w:sz w:val="28"/>
                            <w:szCs w:val="28"/>
                          </w:rPr>
                          <w:t>t</w:t>
                        </w:r>
                      </w:p>
                    </w:tc>
                    <w:tc>
                      <w:tcPr>
                        <w:tcW w:w="218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9A33DA" w:rsidRDefault="005504CC">
                        <w:pPr>
                          <w:spacing w:before="53"/>
                          <w:ind w:left="272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e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e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t</w:t>
                        </w:r>
                      </w:p>
                    </w:tc>
                    <w:tc>
                      <w:tcPr>
                        <w:tcW w:w="445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9A33DA" w:rsidRDefault="005504CC">
                        <w:pPr>
                          <w:spacing w:before="53"/>
                          <w:ind w:left="70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spacing w:val="1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 xml:space="preserve">.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id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e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a                </w:t>
                        </w:r>
                        <w:r>
                          <w:rPr>
                            <w:spacing w:val="68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b/>
                            <w:spacing w:val="-1"/>
                            <w:sz w:val="28"/>
                            <w:szCs w:val="28"/>
                          </w:rPr>
                          <w:t>D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b/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ont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e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t</w:t>
                        </w:r>
                      </w:p>
                    </w:tc>
                  </w:tr>
                  <w:tr w:rsidR="009A33DA">
                    <w:trPr>
                      <w:trHeight w:hRule="exact" w:val="370"/>
                    </w:trPr>
                    <w:tc>
                      <w:tcPr>
                        <w:tcW w:w="123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9A33DA" w:rsidRDefault="005504CC">
                        <w:pPr>
                          <w:spacing w:before="9"/>
                          <w:ind w:left="40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spacing w:val="-1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b/>
                            <w:spacing w:val="1"/>
                            <w:sz w:val="28"/>
                            <w:szCs w:val="28"/>
                          </w:rPr>
                          <w:t>â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 xml:space="preserve">u </w:t>
                        </w:r>
                        <w:r>
                          <w:rPr>
                            <w:b/>
                            <w:spacing w:val="-2"/>
                            <w:sz w:val="28"/>
                            <w:szCs w:val="28"/>
                          </w:rPr>
                          <w:t>2</w:t>
                        </w:r>
                        <w:r>
                          <w:rPr>
                            <w:b/>
                            <w:spacing w:val="1"/>
                            <w:sz w:val="28"/>
                            <w:szCs w:val="28"/>
                          </w:rPr>
                          <w:t>2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>:</w:t>
                        </w:r>
                      </w:p>
                    </w:tc>
                    <w:tc>
                      <w:tcPr>
                        <w:tcW w:w="199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9A33DA" w:rsidRDefault="005504CC">
                        <w:pPr>
                          <w:spacing w:before="9"/>
                          <w:ind w:left="249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spacing w:val="-1"/>
                            <w:sz w:val="28"/>
                            <w:szCs w:val="28"/>
                            <w:u w:val="thick" w:color="000000"/>
                          </w:rPr>
                          <w:t>A</w:t>
                        </w:r>
                        <w:r>
                          <w:rPr>
                            <w:b/>
                            <w:sz w:val="28"/>
                            <w:szCs w:val="28"/>
                            <w:u w:val="thick" w:color="000000"/>
                          </w:rPr>
                          <w:t>.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eam</w:t>
                        </w:r>
                      </w:p>
                    </w:tc>
                    <w:tc>
                      <w:tcPr>
                        <w:tcW w:w="218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9A33DA" w:rsidRDefault="005504CC">
                        <w:pPr>
                          <w:spacing w:before="9"/>
                          <w:ind w:left="411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sz w:val="28"/>
                            <w:szCs w:val="28"/>
                          </w:rPr>
                          <w:t>B.</w:t>
                        </w:r>
                        <w:r>
                          <w:rPr>
                            <w:b/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s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u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j</w:t>
                        </w:r>
                        <w:r>
                          <w:rPr>
                            <w:sz w:val="28"/>
                            <w:szCs w:val="28"/>
                          </w:rPr>
                          <w:t>ect</w:t>
                        </w:r>
                      </w:p>
                    </w:tc>
                    <w:tc>
                      <w:tcPr>
                        <w:tcW w:w="445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9A33DA" w:rsidRDefault="005504CC">
                        <w:pPr>
                          <w:spacing w:before="9"/>
                          <w:ind w:left="387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spacing w:val="-1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b/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spo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r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t                </w:t>
                        </w:r>
                        <w:r>
                          <w:rPr>
                            <w:spacing w:val="67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b/>
                            <w:spacing w:val="-1"/>
                            <w:sz w:val="28"/>
                            <w:szCs w:val="28"/>
                          </w:rPr>
                          <w:t>D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b/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ch</w:t>
                        </w:r>
                      </w:p>
                    </w:tc>
                  </w:tr>
                  <w:tr w:rsidR="009A33DA">
                    <w:trPr>
                      <w:trHeight w:hRule="exact" w:val="371"/>
                    </w:trPr>
                    <w:tc>
                      <w:tcPr>
                        <w:tcW w:w="123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9A33DA" w:rsidRDefault="005504CC">
                        <w:pPr>
                          <w:spacing w:before="9"/>
                          <w:ind w:left="40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spacing w:val="-1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b/>
                            <w:spacing w:val="1"/>
                            <w:sz w:val="28"/>
                            <w:szCs w:val="28"/>
                          </w:rPr>
                          <w:t>â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 xml:space="preserve">u </w:t>
                        </w:r>
                        <w:r>
                          <w:rPr>
                            <w:b/>
                            <w:spacing w:val="-2"/>
                            <w:sz w:val="28"/>
                            <w:szCs w:val="28"/>
                          </w:rPr>
                          <w:t>2</w:t>
                        </w:r>
                        <w:r>
                          <w:rPr>
                            <w:b/>
                            <w:spacing w:val="1"/>
                            <w:sz w:val="28"/>
                            <w:szCs w:val="28"/>
                          </w:rPr>
                          <w:t>3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>:</w:t>
                        </w:r>
                      </w:p>
                    </w:tc>
                    <w:tc>
                      <w:tcPr>
                        <w:tcW w:w="199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9A33DA" w:rsidRDefault="005504CC">
                        <w:pPr>
                          <w:spacing w:before="9"/>
                          <w:ind w:left="249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spacing w:val="-1"/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b/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w</w:t>
                        </w:r>
                        <w:r>
                          <w:rPr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in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</w:p>
                    </w:tc>
                    <w:tc>
                      <w:tcPr>
                        <w:tcW w:w="218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9A33DA" w:rsidRDefault="005504CC">
                        <w:pPr>
                          <w:spacing w:before="9"/>
                          <w:ind w:left="411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sz w:val="28"/>
                            <w:szCs w:val="28"/>
                          </w:rPr>
                          <w:t>B.</w:t>
                        </w:r>
                        <w:r>
                          <w:rPr>
                            <w:b/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z w:val="28"/>
                            <w:szCs w:val="28"/>
                          </w:rPr>
                          <w:t>as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wa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z w:val="28"/>
                            <w:szCs w:val="28"/>
                          </w:rPr>
                          <w:t>ed</w:t>
                        </w:r>
                      </w:p>
                    </w:tc>
                    <w:tc>
                      <w:tcPr>
                        <w:tcW w:w="445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9A33DA" w:rsidRDefault="005504CC">
                        <w:pPr>
                          <w:spacing w:before="9"/>
                          <w:ind w:left="387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spacing w:val="-1"/>
                            <w:sz w:val="28"/>
                            <w:szCs w:val="28"/>
                            <w:u w:val="thick" w:color="000000"/>
                          </w:rPr>
                          <w:t>C</w:t>
                        </w:r>
                        <w:r>
                          <w:rPr>
                            <w:b/>
                            <w:sz w:val="28"/>
                            <w:szCs w:val="28"/>
                            <w:u w:val="thick" w:color="000000"/>
                          </w:rPr>
                          <w:t>.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w</w:t>
                        </w:r>
                        <w:r>
                          <w:rPr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ch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               </w:t>
                        </w:r>
                        <w:r>
                          <w:rPr>
                            <w:spacing w:val="29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b/>
                            <w:spacing w:val="-1"/>
                            <w:sz w:val="28"/>
                            <w:szCs w:val="28"/>
                          </w:rPr>
                          <w:t>D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 xml:space="preserve">. 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w</w:t>
                        </w:r>
                        <w:r>
                          <w:rPr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e</w:t>
                        </w:r>
                        <w:r>
                          <w:rPr>
                            <w:sz w:val="28"/>
                            <w:szCs w:val="28"/>
                          </w:rPr>
                          <w:t>d</w:t>
                        </w:r>
                      </w:p>
                    </w:tc>
                  </w:tr>
                  <w:tr w:rsidR="009A33DA">
                    <w:trPr>
                      <w:trHeight w:hRule="exact" w:val="371"/>
                    </w:trPr>
                    <w:tc>
                      <w:tcPr>
                        <w:tcW w:w="123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9A33DA" w:rsidRDefault="005504CC">
                        <w:pPr>
                          <w:spacing w:before="10"/>
                          <w:ind w:left="40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spacing w:val="-1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b/>
                            <w:spacing w:val="1"/>
                            <w:sz w:val="28"/>
                            <w:szCs w:val="28"/>
                          </w:rPr>
                          <w:t>â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 xml:space="preserve">u </w:t>
                        </w:r>
                        <w:r>
                          <w:rPr>
                            <w:b/>
                            <w:spacing w:val="-2"/>
                            <w:sz w:val="28"/>
                            <w:szCs w:val="28"/>
                          </w:rPr>
                          <w:t>2</w:t>
                        </w:r>
                        <w:r>
                          <w:rPr>
                            <w:b/>
                            <w:spacing w:val="1"/>
                            <w:sz w:val="28"/>
                            <w:szCs w:val="28"/>
                          </w:rPr>
                          <w:t>4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>:</w:t>
                        </w:r>
                      </w:p>
                    </w:tc>
                    <w:tc>
                      <w:tcPr>
                        <w:tcW w:w="199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9A33DA" w:rsidRDefault="005504CC">
                        <w:pPr>
                          <w:spacing w:before="10"/>
                          <w:ind w:left="249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spacing w:val="-1"/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b/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w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ing</w:t>
                        </w:r>
                        <w:r>
                          <w:rPr>
                            <w:sz w:val="28"/>
                            <w:szCs w:val="28"/>
                          </w:rPr>
                          <w:t>er</w:t>
                        </w:r>
                      </w:p>
                    </w:tc>
                    <w:tc>
                      <w:tcPr>
                        <w:tcW w:w="218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9A33DA" w:rsidRDefault="005504CC">
                        <w:pPr>
                          <w:spacing w:before="10"/>
                          <w:ind w:left="411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sz w:val="28"/>
                            <w:szCs w:val="28"/>
                            <w:u w:val="thick" w:color="000000"/>
                          </w:rPr>
                          <w:t>B.</w:t>
                        </w:r>
                        <w:r>
                          <w:rPr>
                            <w:b/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go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k</w:t>
                        </w:r>
                        <w:r>
                          <w:rPr>
                            <w:sz w:val="28"/>
                            <w:szCs w:val="28"/>
                          </w:rPr>
                          <w:t>e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e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p</w:t>
                        </w:r>
                        <w:r>
                          <w:rPr>
                            <w:sz w:val="28"/>
                            <w:szCs w:val="28"/>
                          </w:rPr>
                          <w:t>e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r</w:t>
                        </w:r>
                        <w:r>
                          <w:rPr>
                            <w:sz w:val="28"/>
                            <w:szCs w:val="28"/>
                          </w:rPr>
                          <w:t>s</w:t>
                        </w:r>
                      </w:p>
                    </w:tc>
                    <w:tc>
                      <w:tcPr>
                        <w:tcW w:w="445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9A33DA" w:rsidRDefault="005504CC">
                        <w:pPr>
                          <w:spacing w:before="10"/>
                          <w:ind w:left="387" w:right="-22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spacing w:val="-1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b/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id</w:t>
                        </w:r>
                        <w:r>
                          <w:rPr>
                            <w:sz w:val="28"/>
                            <w:szCs w:val="28"/>
                          </w:rPr>
                          <w:t>f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z w:val="28"/>
                            <w:szCs w:val="28"/>
                          </w:rPr>
                          <w:t>e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sz w:val="28"/>
                            <w:szCs w:val="28"/>
                          </w:rPr>
                          <w:t>d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pl</w:t>
                        </w:r>
                        <w:r>
                          <w:rPr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y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ers         </w:t>
                        </w:r>
                        <w:r>
                          <w:rPr>
                            <w:spacing w:val="12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b/>
                            <w:spacing w:val="-1"/>
                            <w:sz w:val="28"/>
                            <w:szCs w:val="28"/>
                          </w:rPr>
                          <w:t>D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b/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ca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pt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z w:val="28"/>
                            <w:szCs w:val="28"/>
                          </w:rPr>
                          <w:t>n</w:t>
                        </w:r>
                      </w:p>
                    </w:tc>
                  </w:tr>
                  <w:tr w:rsidR="009A33DA">
                    <w:trPr>
                      <w:trHeight w:hRule="exact" w:val="425"/>
                    </w:trPr>
                    <w:tc>
                      <w:tcPr>
                        <w:tcW w:w="123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9A33DA" w:rsidRDefault="005504CC">
                        <w:pPr>
                          <w:spacing w:before="9"/>
                          <w:ind w:left="40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spacing w:val="-1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b/>
                            <w:spacing w:val="1"/>
                            <w:sz w:val="28"/>
                            <w:szCs w:val="28"/>
                          </w:rPr>
                          <w:t>â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 xml:space="preserve">u </w:t>
                        </w:r>
                        <w:r>
                          <w:rPr>
                            <w:b/>
                            <w:spacing w:val="-2"/>
                            <w:sz w:val="28"/>
                            <w:szCs w:val="28"/>
                          </w:rPr>
                          <w:t>2</w:t>
                        </w:r>
                        <w:r>
                          <w:rPr>
                            <w:b/>
                            <w:spacing w:val="2"/>
                            <w:sz w:val="28"/>
                            <w:szCs w:val="28"/>
                          </w:rPr>
                          <w:t>5</w:t>
                        </w:r>
                        <w:r>
                          <w:rPr>
                            <w:sz w:val="28"/>
                            <w:szCs w:val="28"/>
                          </w:rPr>
                          <w:t>:</w:t>
                        </w:r>
                      </w:p>
                    </w:tc>
                    <w:tc>
                      <w:tcPr>
                        <w:tcW w:w="199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9A33DA" w:rsidRDefault="005504CC">
                        <w:pPr>
                          <w:spacing w:before="9"/>
                          <w:ind w:left="249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spacing w:val="-1"/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b/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s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k</w:t>
                        </w:r>
                        <w:r>
                          <w:rPr>
                            <w:sz w:val="28"/>
                            <w:szCs w:val="28"/>
                          </w:rPr>
                          <w:t>e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sz w:val="28"/>
                            <w:szCs w:val="28"/>
                          </w:rPr>
                          <w:t>l</w:t>
                        </w:r>
                      </w:p>
                    </w:tc>
                    <w:tc>
                      <w:tcPr>
                        <w:tcW w:w="218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9A33DA" w:rsidRDefault="005504CC">
                        <w:pPr>
                          <w:spacing w:before="9"/>
                          <w:ind w:left="411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sz w:val="28"/>
                            <w:szCs w:val="28"/>
                            <w:u w:val="thick" w:color="000000"/>
                          </w:rPr>
                          <w:t>B.</w:t>
                        </w:r>
                        <w:r>
                          <w:rPr>
                            <w:b/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so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z w:val="28"/>
                            <w:szCs w:val="28"/>
                          </w:rPr>
                          <w:t>cer</w:t>
                        </w:r>
                      </w:p>
                    </w:tc>
                    <w:tc>
                      <w:tcPr>
                        <w:tcW w:w="445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9A33DA" w:rsidRDefault="005504CC">
                        <w:pPr>
                          <w:spacing w:before="9"/>
                          <w:ind w:left="387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spacing w:val="-1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b/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vo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sz w:val="28"/>
                            <w:szCs w:val="28"/>
                          </w:rPr>
                          <w:t>e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y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.                  </w:t>
                        </w:r>
                        <w:r>
                          <w:rPr>
                            <w:spacing w:val="18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b/>
                            <w:spacing w:val="-1"/>
                            <w:sz w:val="28"/>
                            <w:szCs w:val="28"/>
                          </w:rPr>
                          <w:t>D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b/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golf</w:t>
                        </w:r>
                      </w:p>
                    </w:tc>
                  </w:tr>
                </w:tbl>
                <w:p w:rsidR="009A33DA" w:rsidRDefault="009A33DA"/>
              </w:txbxContent>
            </v:textbox>
            <w10:wrap anchorx="page"/>
          </v:shape>
        </w:pict>
      </w:r>
      <w:r>
        <w:rPr>
          <w:spacing w:val="1"/>
          <w:sz w:val="28"/>
          <w:szCs w:val="28"/>
        </w:rPr>
        <w:t>th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po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ea</w:t>
      </w:r>
      <w:r>
        <w:rPr>
          <w:spacing w:val="-4"/>
          <w:sz w:val="28"/>
          <w:szCs w:val="28"/>
        </w:rPr>
        <w:t>m</w:t>
      </w:r>
      <w:r>
        <w:rPr>
          <w:sz w:val="28"/>
          <w:szCs w:val="28"/>
        </w:rPr>
        <w:t xml:space="preserve">'s        </w:t>
      </w:r>
      <w:r>
        <w:rPr>
          <w:spacing w:val="4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al</w:t>
      </w:r>
      <w:r>
        <w:rPr>
          <w:spacing w:val="19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d</w:t>
      </w:r>
      <w:r>
        <w:rPr>
          <w:spacing w:val="1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1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</w:t>
      </w:r>
      <w:r>
        <w:rPr>
          <w:sz w:val="28"/>
          <w:szCs w:val="28"/>
        </w:rPr>
        <w:t>r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t</w:t>
      </w:r>
      <w:r>
        <w:rPr>
          <w:spacing w:val="1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po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s</w:t>
      </w:r>
      <w:r>
        <w:rPr>
          <w:spacing w:val="17"/>
          <w:sz w:val="28"/>
          <w:szCs w:val="28"/>
        </w:rPr>
        <w:t xml:space="preserve"> </w:t>
      </w:r>
      <w:r>
        <w:rPr>
          <w:sz w:val="28"/>
          <w:szCs w:val="28"/>
        </w:rPr>
        <w:t>fr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m</w:t>
      </w:r>
      <w:r>
        <w:rPr>
          <w:spacing w:val="1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in</w:t>
      </w:r>
      <w:r>
        <w:rPr>
          <w:spacing w:val="2"/>
          <w:sz w:val="28"/>
          <w:szCs w:val="28"/>
        </w:rPr>
        <w:t>g</w:t>
      </w:r>
      <w:r>
        <w:rPr>
          <w:sz w:val="28"/>
          <w:szCs w:val="28"/>
        </w:rPr>
        <w:t>.</w:t>
      </w:r>
      <w:r>
        <w:rPr>
          <w:spacing w:val="1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1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2"/>
          <w:sz w:val="28"/>
          <w:szCs w:val="28"/>
        </w:rPr>
        <w:t>a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l</w:t>
      </w:r>
      <w:r>
        <w:rPr>
          <w:spacing w:val="19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2"/>
          <w:sz w:val="28"/>
          <w:szCs w:val="28"/>
        </w:rPr>
        <w:t>a</w:t>
      </w:r>
      <w:r>
        <w:rPr>
          <w:sz w:val="28"/>
          <w:szCs w:val="28"/>
        </w:rPr>
        <w:t>y</w:t>
      </w:r>
      <w:r>
        <w:rPr>
          <w:spacing w:val="1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e</w:t>
      </w:r>
      <w:r>
        <w:rPr>
          <w:spacing w:val="1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ki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k</w:t>
      </w:r>
      <w:r>
        <w:rPr>
          <w:sz w:val="28"/>
          <w:szCs w:val="28"/>
        </w:rPr>
        <w:t>ed</w:t>
      </w:r>
      <w:r>
        <w:rPr>
          <w:spacing w:val="1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 xml:space="preserve">r 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d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,</w:t>
      </w:r>
      <w:r>
        <w:rPr>
          <w:spacing w:val="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bu</w:t>
      </w:r>
      <w:r>
        <w:rPr>
          <w:sz w:val="28"/>
          <w:szCs w:val="28"/>
        </w:rPr>
        <w:t>t</w:t>
      </w:r>
      <w:r>
        <w:rPr>
          <w:spacing w:val="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r</w:t>
      </w:r>
      <w:r>
        <w:rPr>
          <w:spacing w:val="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l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d</w:t>
      </w:r>
      <w:r>
        <w:rPr>
          <w:spacing w:val="9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x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p</w:t>
      </w:r>
      <w:r>
        <w:rPr>
          <w:sz w:val="28"/>
          <w:szCs w:val="28"/>
        </w:rPr>
        <w:t>t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 xml:space="preserve">y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9"/>
          <w:sz w:val="28"/>
          <w:szCs w:val="28"/>
        </w:rPr>
        <w:t xml:space="preserve"> </w:t>
      </w:r>
      <w:r>
        <w:rPr>
          <w:b/>
          <w:sz w:val="28"/>
          <w:szCs w:val="28"/>
        </w:rPr>
        <w:t>…(</w:t>
      </w:r>
      <w:r>
        <w:rPr>
          <w:b/>
          <w:spacing w:val="-1"/>
          <w:sz w:val="28"/>
          <w:szCs w:val="28"/>
        </w:rPr>
        <w:t>2</w:t>
      </w:r>
      <w:r>
        <w:rPr>
          <w:b/>
          <w:spacing w:val="1"/>
          <w:sz w:val="28"/>
          <w:szCs w:val="28"/>
        </w:rPr>
        <w:t>4</w:t>
      </w:r>
      <w:r>
        <w:rPr>
          <w:b/>
          <w:sz w:val="28"/>
          <w:szCs w:val="28"/>
        </w:rPr>
        <w:t>)…</w:t>
      </w:r>
      <w:r>
        <w:rPr>
          <w:b/>
          <w:spacing w:val="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4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F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b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l</w:t>
      </w:r>
      <w:r>
        <w:rPr>
          <w:spacing w:val="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A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s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w</w:t>
      </w:r>
      <w:r>
        <w:rPr>
          <w:sz w:val="28"/>
          <w:szCs w:val="28"/>
        </w:rPr>
        <w:t>as</w:t>
      </w:r>
      <w:r>
        <w:rPr>
          <w:spacing w:val="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f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d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d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1</w:t>
      </w:r>
      <w:r>
        <w:rPr>
          <w:spacing w:val="1"/>
          <w:sz w:val="28"/>
          <w:szCs w:val="28"/>
        </w:rPr>
        <w:t>8</w:t>
      </w:r>
      <w:r>
        <w:rPr>
          <w:spacing w:val="-1"/>
          <w:sz w:val="28"/>
          <w:szCs w:val="28"/>
        </w:rPr>
        <w:t>6</w:t>
      </w:r>
      <w:r>
        <w:rPr>
          <w:sz w:val="28"/>
          <w:szCs w:val="28"/>
        </w:rPr>
        <w:t xml:space="preserve">3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 xml:space="preserve">o 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c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 xml:space="preserve">e </w:t>
      </w:r>
      <w:r>
        <w:rPr>
          <w:spacing w:val="1"/>
          <w:sz w:val="28"/>
          <w:szCs w:val="28"/>
        </w:rPr>
        <w:t>th</w:t>
      </w:r>
      <w:r>
        <w:rPr>
          <w:sz w:val="28"/>
          <w:szCs w:val="28"/>
        </w:rPr>
        <w:t>e r</w:t>
      </w:r>
      <w:r>
        <w:rPr>
          <w:spacing w:val="-1"/>
          <w:sz w:val="28"/>
          <w:szCs w:val="28"/>
        </w:rPr>
        <w:t>u</w:t>
      </w:r>
      <w:r>
        <w:rPr>
          <w:spacing w:val="1"/>
          <w:sz w:val="28"/>
          <w:szCs w:val="28"/>
        </w:rPr>
        <w:t>l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 xml:space="preserve">s 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f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f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ot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l</w:t>
      </w:r>
      <w:r>
        <w:rPr>
          <w:spacing w:val="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a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d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ul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in</w:t>
      </w:r>
      <w:r>
        <w:rPr>
          <w:sz w:val="28"/>
          <w:szCs w:val="28"/>
        </w:rPr>
        <w:t>g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g</w:t>
      </w:r>
      <w:r>
        <w:rPr>
          <w:sz w:val="28"/>
          <w:szCs w:val="28"/>
        </w:rPr>
        <w:t>a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eca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e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w</w:t>
      </w:r>
      <w:r>
        <w:rPr>
          <w:sz w:val="28"/>
          <w:szCs w:val="28"/>
        </w:rPr>
        <w:t>n</w:t>
      </w:r>
      <w:r>
        <w:rPr>
          <w:spacing w:val="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f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ll</w:t>
      </w:r>
      <w:r>
        <w:rPr>
          <w:sz w:val="28"/>
          <w:szCs w:val="28"/>
        </w:rPr>
        <w:t>y</w:t>
      </w:r>
      <w:r>
        <w:rPr>
          <w:spacing w:val="14"/>
          <w:sz w:val="28"/>
          <w:szCs w:val="28"/>
        </w:rPr>
        <w:t xml:space="preserve"> </w:t>
      </w:r>
      <w:r>
        <w:rPr>
          <w:sz w:val="28"/>
          <w:szCs w:val="28"/>
        </w:rPr>
        <w:t>as</w:t>
      </w:r>
      <w:r>
        <w:rPr>
          <w:spacing w:val="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s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a</w:t>
      </w:r>
      <w:r>
        <w:rPr>
          <w:spacing w:val="-1"/>
          <w:sz w:val="28"/>
          <w:szCs w:val="28"/>
        </w:rPr>
        <w:t>tio</w:t>
      </w:r>
      <w:r>
        <w:rPr>
          <w:sz w:val="28"/>
          <w:szCs w:val="28"/>
        </w:rPr>
        <w:t>n f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ot</w:t>
      </w:r>
      <w:r>
        <w:rPr>
          <w:spacing w:val="1"/>
          <w:sz w:val="28"/>
          <w:szCs w:val="28"/>
        </w:rPr>
        <w:t>b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ll</w:t>
      </w:r>
      <w:r>
        <w:rPr>
          <w:sz w:val="28"/>
          <w:szCs w:val="28"/>
        </w:rPr>
        <w:t>.</w:t>
      </w:r>
      <w:r>
        <w:rPr>
          <w:spacing w:val="59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t</w:t>
      </w:r>
      <w:r>
        <w:rPr>
          <w:spacing w:val="6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6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s</w:t>
      </w:r>
      <w:r>
        <w:rPr>
          <w:spacing w:val="1"/>
          <w:sz w:val="28"/>
          <w:szCs w:val="28"/>
        </w:rPr>
        <w:t>o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i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es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o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a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l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d</w:t>
      </w:r>
      <w:r>
        <w:rPr>
          <w:spacing w:val="65"/>
          <w:sz w:val="28"/>
          <w:szCs w:val="28"/>
        </w:rPr>
        <w:t xml:space="preserve"> </w:t>
      </w:r>
      <w:r>
        <w:rPr>
          <w:b/>
          <w:sz w:val="28"/>
          <w:szCs w:val="28"/>
        </w:rPr>
        <w:t>…</w:t>
      </w:r>
      <w:r>
        <w:rPr>
          <w:b/>
          <w:spacing w:val="-2"/>
          <w:sz w:val="28"/>
          <w:szCs w:val="28"/>
        </w:rPr>
        <w:t>(</w:t>
      </w:r>
      <w:r>
        <w:rPr>
          <w:b/>
          <w:spacing w:val="1"/>
          <w:sz w:val="28"/>
          <w:szCs w:val="28"/>
        </w:rPr>
        <w:t>25</w:t>
      </w:r>
      <w:r>
        <w:rPr>
          <w:b/>
          <w:spacing w:val="-2"/>
          <w:sz w:val="28"/>
          <w:szCs w:val="28"/>
        </w:rPr>
        <w:t>)</w:t>
      </w:r>
      <w:r>
        <w:rPr>
          <w:b/>
          <w:sz w:val="28"/>
          <w:szCs w:val="28"/>
        </w:rPr>
        <w:t>…</w:t>
      </w:r>
      <w:r>
        <w:rPr>
          <w:b/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M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y</w:t>
      </w:r>
      <w:r>
        <w:rPr>
          <w:spacing w:val="5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f</w:t>
      </w:r>
      <w:r>
        <w:rPr>
          <w:spacing w:val="5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od</w:t>
      </w:r>
      <w:r>
        <w:rPr>
          <w:spacing w:val="-2"/>
          <w:sz w:val="28"/>
          <w:szCs w:val="28"/>
        </w:rPr>
        <w:t>a</w:t>
      </w:r>
      <w:r>
        <w:rPr>
          <w:spacing w:val="-1"/>
          <w:sz w:val="28"/>
          <w:szCs w:val="28"/>
        </w:rPr>
        <w:t>y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s</w:t>
      </w:r>
      <w:r>
        <w:rPr>
          <w:spacing w:val="6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ea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60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ub</w:t>
      </w:r>
      <w:r>
        <w:rPr>
          <w:sz w:val="28"/>
          <w:szCs w:val="28"/>
        </w:rPr>
        <w:t>s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e</w:t>
      </w:r>
      <w:r>
        <w:rPr>
          <w:spacing w:val="59"/>
          <w:sz w:val="28"/>
          <w:szCs w:val="28"/>
        </w:rPr>
        <w:t xml:space="preserve"> 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s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bl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 xml:space="preserve">d 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tl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aft</w:t>
      </w:r>
      <w:r>
        <w:rPr>
          <w:spacing w:val="1"/>
          <w:sz w:val="28"/>
          <w:szCs w:val="28"/>
        </w:rPr>
        <w:t>e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w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ds</w:t>
      </w:r>
      <w:r>
        <w:rPr>
          <w:sz w:val="28"/>
          <w:szCs w:val="28"/>
        </w:rPr>
        <w:t>.</w:t>
      </w:r>
    </w:p>
    <w:p w:rsidR="009A33DA" w:rsidRDefault="009A33DA">
      <w:pPr>
        <w:spacing w:line="200" w:lineRule="exact"/>
      </w:pPr>
    </w:p>
    <w:p w:rsidR="009A33DA" w:rsidRDefault="009A33DA">
      <w:pPr>
        <w:spacing w:line="200" w:lineRule="exact"/>
      </w:pPr>
    </w:p>
    <w:p w:rsidR="009A33DA" w:rsidRDefault="009A33DA">
      <w:pPr>
        <w:spacing w:line="200" w:lineRule="exact"/>
      </w:pPr>
    </w:p>
    <w:p w:rsidR="009A33DA" w:rsidRDefault="009A33DA">
      <w:pPr>
        <w:spacing w:line="200" w:lineRule="exact"/>
      </w:pPr>
    </w:p>
    <w:p w:rsidR="009A33DA" w:rsidRDefault="009A33DA">
      <w:pPr>
        <w:spacing w:line="200" w:lineRule="exact"/>
      </w:pPr>
    </w:p>
    <w:p w:rsidR="009A33DA" w:rsidRDefault="009A33DA">
      <w:pPr>
        <w:spacing w:before="13" w:line="240" w:lineRule="exact"/>
        <w:rPr>
          <w:sz w:val="24"/>
          <w:szCs w:val="24"/>
        </w:rPr>
      </w:pPr>
    </w:p>
    <w:p w:rsidR="009A33DA" w:rsidRDefault="005504CC">
      <w:pPr>
        <w:spacing w:before="24"/>
        <w:ind w:left="100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I</w:t>
      </w:r>
      <w:r>
        <w:rPr>
          <w:b/>
          <w:spacing w:val="-1"/>
          <w:sz w:val="28"/>
          <w:szCs w:val="28"/>
        </w:rPr>
        <w:t>V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Wr</w:t>
      </w:r>
      <w:r>
        <w:rPr>
          <w:b/>
          <w:spacing w:val="1"/>
          <w:sz w:val="28"/>
          <w:szCs w:val="28"/>
        </w:rPr>
        <w:t>i</w:t>
      </w:r>
      <w:r>
        <w:rPr>
          <w:b/>
          <w:spacing w:val="-2"/>
          <w:sz w:val="28"/>
          <w:szCs w:val="28"/>
        </w:rPr>
        <w:t>t</w:t>
      </w:r>
      <w:r>
        <w:rPr>
          <w:b/>
          <w:spacing w:val="1"/>
          <w:sz w:val="28"/>
          <w:szCs w:val="28"/>
        </w:rPr>
        <w:t>i</w:t>
      </w:r>
      <w:r>
        <w:rPr>
          <w:b/>
          <w:spacing w:val="-3"/>
          <w:sz w:val="28"/>
          <w:szCs w:val="28"/>
        </w:rPr>
        <w:t>n</w:t>
      </w:r>
      <w:r>
        <w:rPr>
          <w:b/>
          <w:spacing w:val="1"/>
          <w:sz w:val="28"/>
          <w:szCs w:val="28"/>
        </w:rPr>
        <w:t>g</w:t>
      </w:r>
      <w:r>
        <w:rPr>
          <w:b/>
          <w:sz w:val="28"/>
          <w:szCs w:val="28"/>
        </w:rPr>
        <w:t>: (2</w:t>
      </w:r>
      <w:r>
        <w:rPr>
          <w:b/>
          <w:spacing w:val="-2"/>
          <w:sz w:val="28"/>
          <w:szCs w:val="28"/>
        </w:rPr>
        <w:t>.</w:t>
      </w:r>
      <w:r>
        <w:rPr>
          <w:b/>
          <w:spacing w:val="1"/>
          <w:sz w:val="28"/>
          <w:szCs w:val="28"/>
        </w:rPr>
        <w:t>5</w:t>
      </w:r>
      <w:r>
        <w:rPr>
          <w:b/>
          <w:spacing w:val="-3"/>
          <w:sz w:val="28"/>
          <w:szCs w:val="28"/>
        </w:rPr>
        <w:t>m</w:t>
      </w:r>
      <w:r>
        <w:rPr>
          <w:b/>
          <w:spacing w:val="1"/>
          <w:sz w:val="28"/>
          <w:szCs w:val="28"/>
        </w:rPr>
        <w:t>s</w:t>
      </w:r>
      <w:r>
        <w:rPr>
          <w:b/>
          <w:sz w:val="28"/>
          <w:szCs w:val="28"/>
        </w:rPr>
        <w:t>)</w:t>
      </w:r>
    </w:p>
    <w:p w:rsidR="009A33DA" w:rsidRDefault="005504CC">
      <w:pPr>
        <w:spacing w:before="43"/>
        <w:ind w:left="100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 xml:space="preserve">u </w:t>
      </w:r>
      <w:r>
        <w:rPr>
          <w:b/>
          <w:spacing w:val="-2"/>
          <w:sz w:val="28"/>
          <w:szCs w:val="28"/>
        </w:rPr>
        <w:t>2</w:t>
      </w:r>
      <w:r>
        <w:rPr>
          <w:b/>
          <w:spacing w:val="1"/>
          <w:sz w:val="28"/>
          <w:szCs w:val="28"/>
        </w:rPr>
        <w:t>6</w:t>
      </w:r>
      <w:r>
        <w:rPr>
          <w:b/>
          <w:sz w:val="28"/>
          <w:szCs w:val="28"/>
        </w:rPr>
        <w:t>:</w:t>
      </w:r>
      <w:r>
        <w:rPr>
          <w:b/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3"/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r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did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oo</w:t>
      </w:r>
      <w:r>
        <w:rPr>
          <w:sz w:val="28"/>
          <w:szCs w:val="28"/>
        </w:rPr>
        <w:t>l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u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l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ey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 xml:space="preserve">ere </w:t>
      </w:r>
      <w:r>
        <w:rPr>
          <w:spacing w:val="1"/>
          <w:sz w:val="28"/>
          <w:szCs w:val="28"/>
        </w:rPr>
        <w:t>6</w:t>
      </w:r>
      <w:r>
        <w:rPr>
          <w:sz w:val="28"/>
          <w:szCs w:val="28"/>
        </w:rPr>
        <w:t>.</w:t>
      </w:r>
      <w:r>
        <w:rPr>
          <w:spacing w:val="5"/>
          <w:sz w:val="28"/>
          <w:szCs w:val="28"/>
        </w:rPr>
        <w:t xml:space="preserve"> </w:t>
      </w:r>
      <w:r>
        <w:rPr>
          <w:b/>
          <w:sz w:val="28"/>
          <w:szCs w:val="28"/>
        </w:rPr>
        <w:t>(u</w:t>
      </w:r>
      <w:r>
        <w:rPr>
          <w:b/>
          <w:spacing w:val="1"/>
          <w:sz w:val="28"/>
          <w:szCs w:val="28"/>
        </w:rPr>
        <w:t>s</w:t>
      </w:r>
      <w:r>
        <w:rPr>
          <w:b/>
          <w:spacing w:val="-1"/>
          <w:sz w:val="28"/>
          <w:szCs w:val="28"/>
        </w:rPr>
        <w:t>i</w:t>
      </w:r>
      <w:r>
        <w:rPr>
          <w:b/>
          <w:sz w:val="28"/>
          <w:szCs w:val="28"/>
        </w:rPr>
        <w:t>ng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“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t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w</w:t>
      </w:r>
      <w:r>
        <w:rPr>
          <w:b/>
          <w:spacing w:val="-1"/>
          <w:sz w:val="28"/>
          <w:szCs w:val="28"/>
        </w:rPr>
        <w:t>a</w:t>
      </w:r>
      <w:r>
        <w:rPr>
          <w:b/>
          <w:sz w:val="28"/>
          <w:szCs w:val="28"/>
        </w:rPr>
        <w:t>s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n</w:t>
      </w:r>
      <w:r>
        <w:rPr>
          <w:b/>
          <w:spacing w:val="-2"/>
          <w:sz w:val="28"/>
          <w:szCs w:val="28"/>
        </w:rPr>
        <w:t>o</w:t>
      </w:r>
      <w:r>
        <w:rPr>
          <w:b/>
          <w:sz w:val="28"/>
          <w:szCs w:val="28"/>
        </w:rPr>
        <w:t>t unt</w:t>
      </w:r>
      <w:r>
        <w:rPr>
          <w:b/>
          <w:spacing w:val="-2"/>
          <w:sz w:val="28"/>
          <w:szCs w:val="28"/>
        </w:rPr>
        <w:t>i</w:t>
      </w:r>
      <w:r>
        <w:rPr>
          <w:b/>
          <w:spacing w:val="-1"/>
          <w:sz w:val="28"/>
          <w:szCs w:val="28"/>
        </w:rPr>
        <w:t>l</w:t>
      </w:r>
      <w:r>
        <w:rPr>
          <w:b/>
          <w:sz w:val="28"/>
          <w:szCs w:val="28"/>
        </w:rPr>
        <w:t>… tha</w:t>
      </w:r>
      <w:r>
        <w:rPr>
          <w:b/>
          <w:spacing w:val="-2"/>
          <w:sz w:val="28"/>
          <w:szCs w:val="28"/>
        </w:rPr>
        <w:t>t</w:t>
      </w:r>
      <w:r>
        <w:rPr>
          <w:b/>
          <w:sz w:val="28"/>
          <w:szCs w:val="28"/>
        </w:rPr>
        <w:t>…</w:t>
      </w:r>
      <w:r>
        <w:rPr>
          <w:b/>
          <w:spacing w:val="1"/>
          <w:sz w:val="28"/>
          <w:szCs w:val="28"/>
        </w:rPr>
        <w:t>”</w:t>
      </w:r>
      <w:r>
        <w:rPr>
          <w:b/>
          <w:sz w:val="28"/>
          <w:szCs w:val="28"/>
        </w:rPr>
        <w:t>)</w:t>
      </w:r>
    </w:p>
    <w:p w:rsidR="009A33DA" w:rsidRDefault="005504CC">
      <w:pPr>
        <w:spacing w:before="50"/>
        <w:ind w:left="383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A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It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as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nt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l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chi</w:t>
      </w:r>
      <w:r>
        <w:rPr>
          <w:spacing w:val="-2"/>
          <w:sz w:val="28"/>
          <w:szCs w:val="28"/>
        </w:rPr>
        <w:t>l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r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 xml:space="preserve">ere </w:t>
      </w:r>
      <w:r>
        <w:rPr>
          <w:spacing w:val="1"/>
          <w:sz w:val="28"/>
          <w:szCs w:val="28"/>
        </w:rPr>
        <w:t>6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ey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ho</w:t>
      </w:r>
      <w:r>
        <w:rPr>
          <w:spacing w:val="1"/>
          <w:sz w:val="28"/>
          <w:szCs w:val="28"/>
        </w:rPr>
        <w:t>ol</w:t>
      </w:r>
      <w:r>
        <w:rPr>
          <w:sz w:val="28"/>
          <w:szCs w:val="28"/>
        </w:rPr>
        <w:t>.</w:t>
      </w:r>
    </w:p>
    <w:p w:rsidR="009A33DA" w:rsidRDefault="005504CC">
      <w:pPr>
        <w:spacing w:before="47"/>
        <w:ind w:left="383"/>
        <w:rPr>
          <w:sz w:val="28"/>
          <w:szCs w:val="28"/>
        </w:rPr>
      </w:pPr>
      <w:r>
        <w:rPr>
          <w:b/>
          <w:sz w:val="28"/>
          <w:szCs w:val="28"/>
        </w:rPr>
        <w:t>B.</w:t>
      </w:r>
      <w:r>
        <w:rPr>
          <w:b/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It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as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u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ti</w:t>
      </w:r>
      <w:r>
        <w:rPr>
          <w:sz w:val="28"/>
          <w:szCs w:val="28"/>
        </w:rPr>
        <w:t>l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chi</w:t>
      </w:r>
      <w:r>
        <w:rPr>
          <w:spacing w:val="-2"/>
          <w:sz w:val="28"/>
          <w:szCs w:val="28"/>
        </w:rPr>
        <w:t>l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r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ere 6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oo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.</w:t>
      </w:r>
    </w:p>
    <w:p w:rsidR="009A33DA" w:rsidRDefault="005504CC">
      <w:pPr>
        <w:spacing w:before="47"/>
        <w:ind w:left="383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It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as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nt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l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y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ere 6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that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r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.</w:t>
      </w:r>
    </w:p>
    <w:p w:rsidR="009A33DA" w:rsidRDefault="005504CC">
      <w:pPr>
        <w:spacing w:before="47"/>
        <w:ind w:left="383"/>
        <w:rPr>
          <w:sz w:val="28"/>
          <w:szCs w:val="28"/>
        </w:rPr>
      </w:pPr>
      <w:r>
        <w:rPr>
          <w:b/>
          <w:spacing w:val="-1"/>
          <w:sz w:val="28"/>
          <w:szCs w:val="28"/>
          <w:u w:val="thick" w:color="000000"/>
        </w:rPr>
        <w:t>D</w:t>
      </w:r>
      <w:r>
        <w:rPr>
          <w:b/>
          <w:sz w:val="28"/>
          <w:szCs w:val="28"/>
          <w:u w:val="thick" w:color="000000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It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as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nt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l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4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chi</w:t>
      </w:r>
      <w:r>
        <w:rPr>
          <w:spacing w:val="-2"/>
          <w:sz w:val="28"/>
          <w:szCs w:val="28"/>
        </w:rPr>
        <w:t>l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r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ere 6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ey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.</w:t>
      </w:r>
    </w:p>
    <w:p w:rsidR="009A33DA" w:rsidRDefault="005504CC">
      <w:pPr>
        <w:spacing w:before="50"/>
        <w:ind w:left="100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 xml:space="preserve">u </w:t>
      </w:r>
      <w:r>
        <w:rPr>
          <w:b/>
          <w:spacing w:val="-2"/>
          <w:sz w:val="28"/>
          <w:szCs w:val="28"/>
        </w:rPr>
        <w:t>2</w:t>
      </w:r>
      <w:r>
        <w:rPr>
          <w:b/>
          <w:spacing w:val="1"/>
          <w:sz w:val="28"/>
          <w:szCs w:val="28"/>
        </w:rPr>
        <w:t>7</w:t>
      </w:r>
      <w:r>
        <w:rPr>
          <w:b/>
          <w:sz w:val="28"/>
          <w:szCs w:val="28"/>
        </w:rPr>
        <w:t>:</w:t>
      </w:r>
      <w:r>
        <w:rPr>
          <w:b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S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d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s</w:t>
      </w:r>
      <w:r>
        <w:rPr>
          <w:spacing w:val="1"/>
          <w:sz w:val="28"/>
          <w:szCs w:val="28"/>
        </w:rPr>
        <w:t>p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k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be</w:t>
      </w:r>
      <w:r>
        <w:rPr>
          <w:spacing w:val="1"/>
          <w:sz w:val="28"/>
          <w:szCs w:val="28"/>
        </w:rPr>
        <w:t>c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u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wa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s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s</w:t>
      </w:r>
      <w:r>
        <w:rPr>
          <w:spacing w:val="1"/>
          <w:sz w:val="28"/>
          <w:szCs w:val="28"/>
        </w:rPr>
        <w:t>h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6"/>
          <w:sz w:val="28"/>
          <w:szCs w:val="28"/>
        </w:rPr>
        <w:t>(</w:t>
      </w:r>
      <w:r>
        <w:rPr>
          <w:b/>
          <w:sz w:val="28"/>
          <w:szCs w:val="28"/>
        </w:rPr>
        <w:t>u</w:t>
      </w:r>
      <w:r>
        <w:rPr>
          <w:b/>
          <w:spacing w:val="1"/>
          <w:sz w:val="28"/>
          <w:szCs w:val="28"/>
        </w:rPr>
        <w:t>si</w:t>
      </w:r>
      <w:r>
        <w:rPr>
          <w:b/>
          <w:spacing w:val="-3"/>
          <w:sz w:val="28"/>
          <w:szCs w:val="28"/>
        </w:rPr>
        <w:t>n</w:t>
      </w:r>
      <w:r>
        <w:rPr>
          <w:b/>
          <w:sz w:val="28"/>
          <w:szCs w:val="28"/>
        </w:rPr>
        <w:t>g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“</w:t>
      </w:r>
      <w:r>
        <w:rPr>
          <w:b/>
          <w:spacing w:val="1"/>
          <w:sz w:val="28"/>
          <w:szCs w:val="28"/>
        </w:rPr>
        <w:t>i</w:t>
      </w:r>
      <w:r>
        <w:rPr>
          <w:b/>
          <w:spacing w:val="-2"/>
          <w:sz w:val="28"/>
          <w:szCs w:val="28"/>
        </w:rPr>
        <w:t>f</w:t>
      </w:r>
      <w:r>
        <w:rPr>
          <w:b/>
          <w:spacing w:val="1"/>
          <w:sz w:val="28"/>
          <w:szCs w:val="28"/>
        </w:rPr>
        <w:t>”</w:t>
      </w:r>
      <w:r>
        <w:rPr>
          <w:b/>
          <w:sz w:val="28"/>
          <w:szCs w:val="28"/>
        </w:rPr>
        <w:t>)</w:t>
      </w:r>
    </w:p>
    <w:p w:rsidR="009A33DA" w:rsidRDefault="005504CC">
      <w:pPr>
        <w:spacing w:before="47"/>
        <w:ind w:left="383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A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If s</w:t>
      </w:r>
      <w:r>
        <w:rPr>
          <w:spacing w:val="2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so</w:t>
      </w:r>
      <w:r>
        <w:rPr>
          <w:spacing w:val="-1"/>
          <w:sz w:val="28"/>
          <w:szCs w:val="28"/>
        </w:rPr>
        <w:t xml:space="preserve"> s</w:t>
      </w:r>
      <w:r>
        <w:rPr>
          <w:spacing w:val="1"/>
          <w:sz w:val="28"/>
          <w:szCs w:val="28"/>
        </w:rPr>
        <w:t>h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,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w</w:t>
      </w:r>
      <w:r>
        <w:rPr>
          <w:spacing w:val="-1"/>
          <w:sz w:val="28"/>
          <w:szCs w:val="28"/>
        </w:rPr>
        <w:t>il</w:t>
      </w:r>
      <w:r>
        <w:rPr>
          <w:sz w:val="28"/>
          <w:szCs w:val="28"/>
        </w:rPr>
        <w:t>l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s</w:t>
      </w:r>
      <w:r>
        <w:rPr>
          <w:spacing w:val="1"/>
          <w:sz w:val="28"/>
          <w:szCs w:val="28"/>
        </w:rPr>
        <w:t>p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k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.</w:t>
      </w:r>
    </w:p>
    <w:p w:rsidR="009A33DA" w:rsidRDefault="005504CC">
      <w:pPr>
        <w:spacing w:before="47"/>
        <w:ind w:left="383"/>
        <w:rPr>
          <w:sz w:val="28"/>
          <w:szCs w:val="28"/>
        </w:rPr>
      </w:pPr>
      <w:r>
        <w:rPr>
          <w:b/>
          <w:sz w:val="28"/>
          <w:szCs w:val="28"/>
          <w:u w:val="thick" w:color="000000"/>
        </w:rPr>
        <w:t>B.</w:t>
      </w:r>
      <w:r>
        <w:rPr>
          <w:b/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If s</w:t>
      </w:r>
      <w:r>
        <w:rPr>
          <w:spacing w:val="2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dn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sh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w</w:t>
      </w:r>
      <w:r>
        <w:rPr>
          <w:spacing w:val="-1"/>
          <w:sz w:val="28"/>
          <w:szCs w:val="28"/>
        </w:rPr>
        <w:t>ou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s</w:t>
      </w:r>
      <w:r>
        <w:rPr>
          <w:spacing w:val="-1"/>
          <w:sz w:val="28"/>
          <w:szCs w:val="28"/>
        </w:rPr>
        <w:t>p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k</w:t>
      </w:r>
      <w:r>
        <w:rPr>
          <w:sz w:val="28"/>
          <w:szCs w:val="28"/>
        </w:rPr>
        <w:t>en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hi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.</w:t>
      </w:r>
    </w:p>
    <w:p w:rsidR="009A33DA" w:rsidRDefault="005504CC">
      <w:pPr>
        <w:spacing w:before="50"/>
        <w:ind w:left="383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If s</w:t>
      </w:r>
      <w:r>
        <w:rPr>
          <w:spacing w:val="2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ere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s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sh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w</w:t>
      </w:r>
      <w:r>
        <w:rPr>
          <w:spacing w:val="-1"/>
          <w:sz w:val="28"/>
          <w:szCs w:val="28"/>
        </w:rPr>
        <w:t>ou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d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sp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ak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hi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.</w:t>
      </w:r>
    </w:p>
    <w:p w:rsidR="009A33DA" w:rsidRDefault="005504CC">
      <w:pPr>
        <w:spacing w:before="47"/>
        <w:ind w:left="383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D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If s</w:t>
      </w:r>
      <w:r>
        <w:rPr>
          <w:spacing w:val="2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h</w:t>
      </w:r>
      <w:r>
        <w:rPr>
          <w:sz w:val="28"/>
          <w:szCs w:val="28"/>
        </w:rPr>
        <w:t>ad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s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sh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w</w:t>
      </w:r>
      <w:r>
        <w:rPr>
          <w:spacing w:val="-1"/>
          <w:sz w:val="28"/>
          <w:szCs w:val="28"/>
        </w:rPr>
        <w:t>ou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s</w:t>
      </w: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k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.</w:t>
      </w:r>
    </w:p>
    <w:p w:rsidR="009A33DA" w:rsidRDefault="009A33DA">
      <w:pPr>
        <w:spacing w:line="200" w:lineRule="exact"/>
      </w:pPr>
    </w:p>
    <w:p w:rsidR="009A33DA" w:rsidRDefault="009A33DA">
      <w:pPr>
        <w:spacing w:before="17" w:line="200" w:lineRule="exact"/>
      </w:pPr>
    </w:p>
    <w:p w:rsidR="009A33DA" w:rsidRDefault="005504CC">
      <w:pPr>
        <w:ind w:left="100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 xml:space="preserve">u </w:t>
      </w:r>
      <w:r>
        <w:rPr>
          <w:b/>
          <w:spacing w:val="-2"/>
          <w:sz w:val="28"/>
          <w:szCs w:val="28"/>
        </w:rPr>
        <w:t>2</w:t>
      </w:r>
      <w:r>
        <w:rPr>
          <w:b/>
          <w:spacing w:val="1"/>
          <w:sz w:val="28"/>
          <w:szCs w:val="28"/>
        </w:rPr>
        <w:t>8</w:t>
      </w:r>
      <w:r>
        <w:rPr>
          <w:b/>
          <w:sz w:val="28"/>
          <w:szCs w:val="28"/>
        </w:rPr>
        <w:t>:</w:t>
      </w:r>
      <w:r>
        <w:rPr>
          <w:b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I h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no</w:t>
      </w:r>
      <w:r>
        <w:rPr>
          <w:spacing w:val="-4"/>
          <w:sz w:val="28"/>
          <w:szCs w:val="28"/>
        </w:rPr>
        <w:t>w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for f</w:t>
      </w:r>
      <w:r>
        <w:rPr>
          <w:spacing w:val="1"/>
          <w:sz w:val="28"/>
          <w:szCs w:val="28"/>
        </w:rPr>
        <w:t>ou</w:t>
      </w:r>
      <w:r>
        <w:rPr>
          <w:sz w:val="28"/>
          <w:szCs w:val="28"/>
        </w:rPr>
        <w:t xml:space="preserve">r 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ear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 xml:space="preserve">. </w:t>
      </w:r>
      <w:r>
        <w:rPr>
          <w:b/>
          <w:sz w:val="28"/>
          <w:szCs w:val="28"/>
        </w:rPr>
        <w:t>(</w:t>
      </w:r>
      <w:r>
        <w:rPr>
          <w:b/>
          <w:spacing w:val="-1"/>
          <w:sz w:val="28"/>
          <w:szCs w:val="28"/>
        </w:rPr>
        <w:t>M</w:t>
      </w:r>
      <w:r>
        <w:rPr>
          <w:b/>
          <w:spacing w:val="1"/>
          <w:sz w:val="28"/>
          <w:szCs w:val="28"/>
        </w:rPr>
        <w:t>a</w:t>
      </w:r>
      <w:r>
        <w:rPr>
          <w:b/>
          <w:spacing w:val="-5"/>
          <w:sz w:val="28"/>
          <w:szCs w:val="28"/>
        </w:rPr>
        <w:t>k</w:t>
      </w:r>
      <w:r>
        <w:rPr>
          <w:b/>
          <w:sz w:val="28"/>
          <w:szCs w:val="28"/>
        </w:rPr>
        <w:t>e quest</w:t>
      </w:r>
      <w:r>
        <w:rPr>
          <w:b/>
          <w:spacing w:val="1"/>
          <w:sz w:val="28"/>
          <w:szCs w:val="28"/>
        </w:rPr>
        <w:t>io</w:t>
      </w:r>
      <w:r>
        <w:rPr>
          <w:b/>
          <w:spacing w:val="-3"/>
          <w:sz w:val="28"/>
          <w:szCs w:val="28"/>
        </w:rPr>
        <w:t>n</w:t>
      </w:r>
      <w:r>
        <w:rPr>
          <w:b/>
          <w:spacing w:val="1"/>
          <w:sz w:val="28"/>
          <w:szCs w:val="28"/>
        </w:rPr>
        <w:t>s</w:t>
      </w:r>
      <w:r>
        <w:rPr>
          <w:b/>
          <w:sz w:val="28"/>
          <w:szCs w:val="28"/>
        </w:rPr>
        <w:t>)</w:t>
      </w:r>
    </w:p>
    <w:p w:rsidR="009A33DA" w:rsidRDefault="005504CC">
      <w:pPr>
        <w:spacing w:before="50"/>
        <w:ind w:left="383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A</w:t>
      </w:r>
      <w:r>
        <w:rPr>
          <w:b/>
          <w:sz w:val="28"/>
          <w:szCs w:val="28"/>
        </w:rPr>
        <w:t>.</w:t>
      </w:r>
      <w:r>
        <w:rPr>
          <w:b/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W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d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w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ea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 xml:space="preserve">?       </w:t>
      </w:r>
      <w:r>
        <w:rPr>
          <w:spacing w:val="60"/>
          <w:sz w:val="28"/>
          <w:szCs w:val="28"/>
        </w:rPr>
        <w:t xml:space="preserve"> </w:t>
      </w:r>
      <w:r>
        <w:rPr>
          <w:b/>
          <w:sz w:val="28"/>
          <w:szCs w:val="28"/>
        </w:rPr>
        <w:t>B.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W</w:t>
      </w:r>
      <w:r>
        <w:rPr>
          <w:spacing w:val="3"/>
          <w:sz w:val="28"/>
          <w:szCs w:val="28"/>
        </w:rPr>
        <w:t>h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w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ea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?</w:t>
      </w:r>
    </w:p>
    <w:p w:rsidR="009A33DA" w:rsidRDefault="005504CC">
      <w:pPr>
        <w:spacing w:before="48" w:line="275" w:lineRule="auto"/>
        <w:ind w:left="100" w:right="1367" w:firstLine="283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w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of</w:t>
      </w:r>
      <w:r>
        <w:rPr>
          <w:spacing w:val="2"/>
          <w:sz w:val="28"/>
          <w:szCs w:val="28"/>
        </w:rPr>
        <w:t>t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d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eet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the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er</w:t>
      </w:r>
      <w:r>
        <w:rPr>
          <w:sz w:val="28"/>
          <w:szCs w:val="28"/>
        </w:rPr>
        <w:t xml:space="preserve">?    </w:t>
      </w:r>
      <w:r>
        <w:rPr>
          <w:b/>
          <w:spacing w:val="-1"/>
          <w:sz w:val="28"/>
          <w:szCs w:val="28"/>
          <w:u w:val="thick" w:color="000000"/>
        </w:rPr>
        <w:t>D</w:t>
      </w:r>
      <w:r>
        <w:rPr>
          <w:b/>
          <w:sz w:val="28"/>
          <w:szCs w:val="28"/>
          <w:u w:val="thick" w:color="000000"/>
        </w:rPr>
        <w:t>.</w:t>
      </w:r>
      <w:r>
        <w:rPr>
          <w:b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w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l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 xml:space="preserve">e </w:t>
      </w:r>
      <w:r>
        <w:rPr>
          <w:spacing w:val="-4"/>
          <w:sz w:val="28"/>
          <w:szCs w:val="28"/>
        </w:rPr>
        <w:t>y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u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no</w:t>
      </w:r>
      <w:r>
        <w:rPr>
          <w:spacing w:val="-4"/>
          <w:sz w:val="28"/>
          <w:szCs w:val="28"/>
        </w:rPr>
        <w:t>w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ea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r</w:t>
      </w:r>
      <w:r>
        <w:rPr>
          <w:b/>
          <w:sz w:val="28"/>
          <w:szCs w:val="28"/>
        </w:rPr>
        <w:t xml:space="preserve">? </w:t>
      </w: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 xml:space="preserve">u </w:t>
      </w:r>
      <w:r>
        <w:rPr>
          <w:b/>
          <w:spacing w:val="-2"/>
          <w:sz w:val="28"/>
          <w:szCs w:val="28"/>
        </w:rPr>
        <w:t>2</w:t>
      </w:r>
      <w:r>
        <w:rPr>
          <w:b/>
          <w:spacing w:val="1"/>
          <w:sz w:val="28"/>
          <w:szCs w:val="28"/>
        </w:rPr>
        <w:t>9</w:t>
      </w:r>
      <w:r>
        <w:rPr>
          <w:b/>
          <w:sz w:val="28"/>
          <w:szCs w:val="28"/>
        </w:rPr>
        <w:t>:</w:t>
      </w:r>
      <w:r>
        <w:rPr>
          <w:b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I </w:t>
      </w:r>
      <w:r>
        <w:rPr>
          <w:spacing w:val="-2"/>
          <w:sz w:val="28"/>
          <w:szCs w:val="28"/>
        </w:rPr>
        <w:t>d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free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i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e,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I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ca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p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 xml:space="preserve">.   </w:t>
      </w:r>
      <w:r>
        <w:rPr>
          <w:spacing w:val="4"/>
          <w:sz w:val="28"/>
          <w:szCs w:val="28"/>
        </w:rPr>
        <w:t xml:space="preserve"> </w:t>
      </w:r>
      <w:r>
        <w:rPr>
          <w:b/>
          <w:sz w:val="28"/>
          <w:szCs w:val="28"/>
        </w:rPr>
        <w:t>(u</w:t>
      </w:r>
      <w:r>
        <w:rPr>
          <w:b/>
          <w:spacing w:val="1"/>
          <w:sz w:val="28"/>
          <w:szCs w:val="28"/>
        </w:rPr>
        <w:t>si</w:t>
      </w:r>
      <w:r>
        <w:rPr>
          <w:b/>
          <w:sz w:val="28"/>
          <w:szCs w:val="28"/>
        </w:rPr>
        <w:t>ng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“i</w:t>
      </w:r>
      <w:r>
        <w:rPr>
          <w:b/>
          <w:spacing w:val="-2"/>
          <w:sz w:val="28"/>
          <w:szCs w:val="28"/>
        </w:rPr>
        <w:t>f</w:t>
      </w:r>
      <w:r>
        <w:rPr>
          <w:b/>
          <w:spacing w:val="-1"/>
          <w:sz w:val="28"/>
          <w:szCs w:val="28"/>
        </w:rPr>
        <w:t>”</w:t>
      </w:r>
      <w:r>
        <w:rPr>
          <w:b/>
          <w:sz w:val="28"/>
          <w:szCs w:val="28"/>
        </w:rPr>
        <w:t>)</w:t>
      </w:r>
    </w:p>
    <w:p w:rsidR="009A33DA" w:rsidRDefault="005504CC">
      <w:pPr>
        <w:spacing w:before="4"/>
        <w:ind w:left="383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A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If I 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ad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ad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f</w:t>
      </w:r>
      <w:r>
        <w:rPr>
          <w:sz w:val="28"/>
          <w:szCs w:val="28"/>
        </w:rPr>
        <w:t xml:space="preserve">ree </w:t>
      </w:r>
      <w:r>
        <w:rPr>
          <w:spacing w:val="-1"/>
          <w:sz w:val="28"/>
          <w:szCs w:val="28"/>
        </w:rPr>
        <w:t>ti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e,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I </w:t>
      </w:r>
      <w:r>
        <w:rPr>
          <w:spacing w:val="-2"/>
          <w:sz w:val="28"/>
          <w:szCs w:val="28"/>
        </w:rPr>
        <w:t>w</w:t>
      </w:r>
      <w:r>
        <w:rPr>
          <w:spacing w:val="1"/>
          <w:sz w:val="28"/>
          <w:szCs w:val="28"/>
        </w:rPr>
        <w:t>oul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p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.</w:t>
      </w:r>
    </w:p>
    <w:p w:rsidR="009A33DA" w:rsidRDefault="005504CC">
      <w:pPr>
        <w:spacing w:before="47"/>
        <w:ind w:left="383"/>
        <w:rPr>
          <w:sz w:val="28"/>
          <w:szCs w:val="28"/>
        </w:rPr>
      </w:pPr>
      <w:r>
        <w:rPr>
          <w:b/>
          <w:sz w:val="28"/>
          <w:szCs w:val="28"/>
        </w:rPr>
        <w:t>B.</w:t>
      </w:r>
      <w:r>
        <w:rPr>
          <w:b/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If I 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>e free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ti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I </w:t>
      </w:r>
      <w:r>
        <w:rPr>
          <w:spacing w:val="-2"/>
          <w:sz w:val="28"/>
          <w:szCs w:val="28"/>
        </w:rPr>
        <w:t>w</w:t>
      </w:r>
      <w:r>
        <w:rPr>
          <w:spacing w:val="1"/>
          <w:sz w:val="28"/>
          <w:szCs w:val="28"/>
        </w:rPr>
        <w:t>il</w:t>
      </w:r>
      <w:r>
        <w:rPr>
          <w:sz w:val="28"/>
          <w:szCs w:val="28"/>
        </w:rPr>
        <w:t>l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p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hi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.</w:t>
      </w:r>
    </w:p>
    <w:p w:rsidR="009A33DA" w:rsidRDefault="005504CC">
      <w:pPr>
        <w:spacing w:before="47"/>
        <w:ind w:left="383"/>
        <w:rPr>
          <w:sz w:val="28"/>
          <w:szCs w:val="28"/>
        </w:rPr>
      </w:pPr>
      <w:r>
        <w:rPr>
          <w:b/>
          <w:spacing w:val="-1"/>
          <w:sz w:val="28"/>
          <w:szCs w:val="28"/>
          <w:u w:val="thick" w:color="000000"/>
        </w:rPr>
        <w:t>C</w:t>
      </w:r>
      <w:r>
        <w:rPr>
          <w:b/>
          <w:sz w:val="28"/>
          <w:szCs w:val="28"/>
          <w:u w:val="thick" w:color="000000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If I 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ad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fr</w:t>
      </w:r>
      <w:r>
        <w:rPr>
          <w:spacing w:val="-3"/>
          <w:sz w:val="28"/>
          <w:szCs w:val="28"/>
        </w:rPr>
        <w:t>e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i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I </w:t>
      </w:r>
      <w:r>
        <w:rPr>
          <w:spacing w:val="-2"/>
          <w:sz w:val="28"/>
          <w:szCs w:val="28"/>
        </w:rPr>
        <w:t>w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u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p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hi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.</w:t>
      </w:r>
    </w:p>
    <w:p w:rsidR="009A33DA" w:rsidRDefault="005504CC">
      <w:pPr>
        <w:spacing w:before="47"/>
        <w:ind w:left="383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D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If I 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ad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fr</w:t>
      </w:r>
      <w:r>
        <w:rPr>
          <w:spacing w:val="-3"/>
          <w:sz w:val="28"/>
          <w:szCs w:val="28"/>
        </w:rPr>
        <w:t>e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i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e,</w:t>
      </w:r>
      <w:r>
        <w:rPr>
          <w:spacing w:val="1"/>
          <w:sz w:val="28"/>
          <w:szCs w:val="28"/>
        </w:rPr>
        <w:t xml:space="preserve"> s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I</w:t>
      </w:r>
      <w:r>
        <w:rPr>
          <w:spacing w:val="-1"/>
          <w:sz w:val="28"/>
          <w:szCs w:val="28"/>
        </w:rPr>
        <w:t xml:space="preserve"> wou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h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p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hi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.</w:t>
      </w:r>
    </w:p>
    <w:p w:rsidR="009A33DA" w:rsidRDefault="005504CC">
      <w:pPr>
        <w:spacing w:before="50"/>
        <w:ind w:left="100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>u</w:t>
      </w:r>
      <w:r>
        <w:rPr>
          <w:b/>
          <w:spacing w:val="40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3</w:t>
      </w:r>
      <w:r>
        <w:rPr>
          <w:b/>
          <w:spacing w:val="1"/>
          <w:sz w:val="28"/>
          <w:szCs w:val="28"/>
        </w:rPr>
        <w:t>0</w:t>
      </w:r>
      <w:r>
        <w:rPr>
          <w:b/>
          <w:sz w:val="28"/>
          <w:szCs w:val="28"/>
        </w:rPr>
        <w:t>:</w:t>
      </w:r>
      <w:r>
        <w:rPr>
          <w:b/>
          <w:spacing w:val="42"/>
          <w:sz w:val="28"/>
          <w:szCs w:val="28"/>
        </w:rPr>
        <w:t xml:space="preserve"> </w:t>
      </w:r>
      <w:r>
        <w:rPr>
          <w:sz w:val="28"/>
          <w:szCs w:val="28"/>
        </w:rPr>
        <w:t>I</w:t>
      </w:r>
      <w:r>
        <w:rPr>
          <w:spacing w:val="3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di</w:t>
      </w:r>
      <w:r>
        <w:rPr>
          <w:spacing w:val="1"/>
          <w:sz w:val="28"/>
          <w:szCs w:val="28"/>
        </w:rPr>
        <w:t>dn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t</w:t>
      </w:r>
      <w:r>
        <w:rPr>
          <w:spacing w:val="3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w</w:t>
      </w:r>
      <w:r>
        <w:rPr>
          <w:spacing w:val="3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40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s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t</w:t>
      </w:r>
      <w:r>
        <w:rPr>
          <w:spacing w:val="3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f</w:t>
      </w:r>
      <w:r>
        <w:rPr>
          <w:spacing w:val="3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38"/>
          <w:sz w:val="28"/>
          <w:szCs w:val="28"/>
        </w:rPr>
        <w:t xml:space="preserve"> 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x</w:t>
      </w:r>
      <w:r>
        <w:rPr>
          <w:sz w:val="28"/>
          <w:szCs w:val="28"/>
        </w:rPr>
        <w:t>am</w:t>
      </w:r>
      <w:r>
        <w:rPr>
          <w:spacing w:val="3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un</w:t>
      </w:r>
      <w:r>
        <w:rPr>
          <w:spacing w:val="-1"/>
          <w:sz w:val="28"/>
          <w:szCs w:val="28"/>
        </w:rPr>
        <w:t>ti</w:t>
      </w:r>
      <w:r>
        <w:rPr>
          <w:sz w:val="28"/>
          <w:szCs w:val="28"/>
        </w:rPr>
        <w:t>l</w:t>
      </w:r>
      <w:r>
        <w:rPr>
          <w:spacing w:val="41"/>
          <w:sz w:val="28"/>
          <w:szCs w:val="28"/>
        </w:rPr>
        <w:t xml:space="preserve"> </w:t>
      </w:r>
      <w:r>
        <w:rPr>
          <w:sz w:val="28"/>
          <w:szCs w:val="28"/>
        </w:rPr>
        <w:t>I</w:t>
      </w:r>
      <w:r>
        <w:rPr>
          <w:spacing w:val="3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ho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d</w:t>
      </w:r>
      <w:r>
        <w:rPr>
          <w:spacing w:val="3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.</w:t>
      </w:r>
      <w:r>
        <w:rPr>
          <w:spacing w:val="48"/>
          <w:sz w:val="28"/>
          <w:szCs w:val="28"/>
        </w:rPr>
        <w:t xml:space="preserve"> </w:t>
      </w:r>
      <w:r>
        <w:rPr>
          <w:b/>
          <w:sz w:val="28"/>
          <w:szCs w:val="28"/>
        </w:rPr>
        <w:t>(</w:t>
      </w:r>
      <w:r>
        <w:rPr>
          <w:b/>
          <w:spacing w:val="-3"/>
          <w:sz w:val="28"/>
          <w:szCs w:val="28"/>
        </w:rPr>
        <w:t>u</w:t>
      </w:r>
      <w:r>
        <w:rPr>
          <w:b/>
          <w:spacing w:val="1"/>
          <w:sz w:val="28"/>
          <w:szCs w:val="28"/>
        </w:rPr>
        <w:t>si</w:t>
      </w:r>
      <w:r>
        <w:rPr>
          <w:b/>
          <w:spacing w:val="-3"/>
          <w:sz w:val="28"/>
          <w:szCs w:val="28"/>
        </w:rPr>
        <w:t>n</w:t>
      </w:r>
      <w:r>
        <w:rPr>
          <w:b/>
          <w:sz w:val="28"/>
          <w:szCs w:val="28"/>
        </w:rPr>
        <w:t>g</w:t>
      </w:r>
      <w:r>
        <w:rPr>
          <w:b/>
          <w:spacing w:val="39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“</w:t>
      </w:r>
      <w:r>
        <w:rPr>
          <w:b/>
          <w:spacing w:val="-1"/>
          <w:sz w:val="28"/>
          <w:szCs w:val="28"/>
        </w:rPr>
        <w:t>i</w:t>
      </w:r>
      <w:r>
        <w:rPr>
          <w:b/>
          <w:sz w:val="28"/>
          <w:szCs w:val="28"/>
        </w:rPr>
        <w:t>t</w:t>
      </w:r>
      <w:r>
        <w:rPr>
          <w:b/>
          <w:spacing w:val="38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w</w:t>
      </w:r>
      <w:r>
        <w:rPr>
          <w:b/>
          <w:spacing w:val="-1"/>
          <w:sz w:val="28"/>
          <w:szCs w:val="28"/>
        </w:rPr>
        <w:t>a</w:t>
      </w:r>
      <w:r>
        <w:rPr>
          <w:b/>
          <w:sz w:val="28"/>
          <w:szCs w:val="28"/>
        </w:rPr>
        <w:t>s</w:t>
      </w:r>
      <w:r>
        <w:rPr>
          <w:b/>
          <w:spacing w:val="39"/>
          <w:sz w:val="28"/>
          <w:szCs w:val="28"/>
        </w:rPr>
        <w:t xml:space="preserve"> </w:t>
      </w:r>
      <w:r>
        <w:rPr>
          <w:b/>
          <w:sz w:val="28"/>
          <w:szCs w:val="28"/>
        </w:rPr>
        <w:t>n</w:t>
      </w:r>
      <w:r>
        <w:rPr>
          <w:b/>
          <w:spacing w:val="1"/>
          <w:sz w:val="28"/>
          <w:szCs w:val="28"/>
        </w:rPr>
        <w:t>o</w:t>
      </w:r>
      <w:r>
        <w:rPr>
          <w:b/>
          <w:sz w:val="28"/>
          <w:szCs w:val="28"/>
        </w:rPr>
        <w:t>t</w:t>
      </w:r>
      <w:r>
        <w:rPr>
          <w:b/>
          <w:spacing w:val="40"/>
          <w:sz w:val="28"/>
          <w:szCs w:val="28"/>
        </w:rPr>
        <w:t xml:space="preserve"> </w:t>
      </w:r>
      <w:r>
        <w:rPr>
          <w:b/>
          <w:sz w:val="28"/>
          <w:szCs w:val="28"/>
        </w:rPr>
        <w:t>u</w:t>
      </w:r>
      <w:r>
        <w:rPr>
          <w:b/>
          <w:spacing w:val="-3"/>
          <w:sz w:val="28"/>
          <w:szCs w:val="28"/>
        </w:rPr>
        <w:t>n</w:t>
      </w:r>
      <w:r>
        <w:rPr>
          <w:b/>
          <w:sz w:val="28"/>
          <w:szCs w:val="28"/>
        </w:rPr>
        <w:t>t</w:t>
      </w:r>
      <w:r>
        <w:rPr>
          <w:b/>
          <w:spacing w:val="-1"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>l</w:t>
      </w:r>
      <w:r>
        <w:rPr>
          <w:b/>
          <w:sz w:val="28"/>
          <w:szCs w:val="28"/>
        </w:rPr>
        <w:t>…</w:t>
      </w:r>
    </w:p>
    <w:p w:rsidR="009A33DA" w:rsidRDefault="005504CC">
      <w:pPr>
        <w:spacing w:before="52"/>
        <w:ind w:left="100"/>
        <w:rPr>
          <w:sz w:val="28"/>
          <w:szCs w:val="28"/>
        </w:rPr>
      </w:pPr>
      <w:r>
        <w:rPr>
          <w:b/>
          <w:sz w:val="28"/>
          <w:szCs w:val="28"/>
        </w:rPr>
        <w:t>th</w:t>
      </w:r>
      <w:r>
        <w:rPr>
          <w:b/>
          <w:spacing w:val="1"/>
          <w:sz w:val="28"/>
          <w:szCs w:val="28"/>
        </w:rPr>
        <w:t>a</w:t>
      </w:r>
      <w:r>
        <w:rPr>
          <w:b/>
          <w:sz w:val="28"/>
          <w:szCs w:val="28"/>
        </w:rPr>
        <w:t>t</w:t>
      </w:r>
      <w:r>
        <w:rPr>
          <w:b/>
          <w:spacing w:val="-2"/>
          <w:sz w:val="28"/>
          <w:szCs w:val="28"/>
        </w:rPr>
        <w:t>…</w:t>
      </w:r>
      <w:r>
        <w:rPr>
          <w:b/>
          <w:spacing w:val="1"/>
          <w:sz w:val="28"/>
          <w:szCs w:val="28"/>
        </w:rPr>
        <w:t>”</w:t>
      </w:r>
      <w:r>
        <w:rPr>
          <w:b/>
          <w:sz w:val="28"/>
          <w:szCs w:val="28"/>
        </w:rPr>
        <w:t>)</w:t>
      </w:r>
    </w:p>
    <w:p w:rsidR="009A33DA" w:rsidRDefault="005504CC">
      <w:pPr>
        <w:spacing w:before="43"/>
        <w:ind w:left="383"/>
        <w:rPr>
          <w:sz w:val="28"/>
          <w:szCs w:val="28"/>
        </w:rPr>
      </w:pPr>
      <w:r>
        <w:rPr>
          <w:b/>
          <w:spacing w:val="-1"/>
          <w:sz w:val="28"/>
          <w:szCs w:val="28"/>
          <w:u w:val="thick" w:color="000000"/>
        </w:rPr>
        <w:t>A</w:t>
      </w:r>
      <w:r>
        <w:rPr>
          <w:b/>
          <w:sz w:val="28"/>
          <w:szCs w:val="28"/>
          <w:u w:val="thick" w:color="000000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It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as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nt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l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I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at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I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n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w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 r</w:t>
      </w:r>
      <w:r>
        <w:rPr>
          <w:spacing w:val="-3"/>
          <w:sz w:val="28"/>
          <w:szCs w:val="28"/>
        </w:rPr>
        <w:t>e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ul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of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 e</w:t>
      </w:r>
      <w:r>
        <w:rPr>
          <w:spacing w:val="-2"/>
          <w:sz w:val="28"/>
          <w:szCs w:val="28"/>
        </w:rPr>
        <w:t>x</w:t>
      </w:r>
      <w:r>
        <w:rPr>
          <w:spacing w:val="2"/>
          <w:sz w:val="28"/>
          <w:szCs w:val="28"/>
        </w:rPr>
        <w:t>a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.</w:t>
      </w:r>
    </w:p>
    <w:p w:rsidR="009A33DA" w:rsidRDefault="005504CC">
      <w:pPr>
        <w:spacing w:before="47"/>
        <w:ind w:left="383"/>
        <w:rPr>
          <w:sz w:val="28"/>
          <w:szCs w:val="28"/>
        </w:rPr>
      </w:pPr>
      <w:r>
        <w:rPr>
          <w:b/>
          <w:sz w:val="28"/>
          <w:szCs w:val="28"/>
        </w:rPr>
        <w:t>B.</w:t>
      </w:r>
      <w:r>
        <w:rPr>
          <w:b/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It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as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u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ti</w:t>
      </w:r>
      <w:r>
        <w:rPr>
          <w:sz w:val="28"/>
          <w:szCs w:val="28"/>
        </w:rPr>
        <w:t>l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I</w:t>
      </w:r>
      <w:r>
        <w:rPr>
          <w:spacing w:val="-1"/>
          <w:sz w:val="28"/>
          <w:szCs w:val="28"/>
        </w:rPr>
        <w:t xml:space="preserve"> p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I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no</w:t>
      </w:r>
      <w:r>
        <w:rPr>
          <w:sz w:val="28"/>
          <w:szCs w:val="28"/>
        </w:rPr>
        <w:t>w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 r</w:t>
      </w:r>
      <w:r>
        <w:rPr>
          <w:spacing w:val="-3"/>
          <w:sz w:val="28"/>
          <w:szCs w:val="28"/>
        </w:rPr>
        <w:t>e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ul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of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 e</w:t>
      </w:r>
      <w:r>
        <w:rPr>
          <w:spacing w:val="-2"/>
          <w:sz w:val="28"/>
          <w:szCs w:val="28"/>
        </w:rPr>
        <w:t>x</w:t>
      </w:r>
      <w:r>
        <w:rPr>
          <w:spacing w:val="2"/>
          <w:sz w:val="28"/>
          <w:szCs w:val="28"/>
        </w:rPr>
        <w:t>a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.</w:t>
      </w:r>
    </w:p>
    <w:p w:rsidR="009A33DA" w:rsidRDefault="005504CC">
      <w:pPr>
        <w:spacing w:before="50"/>
        <w:ind w:left="383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It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as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nt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l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I</w:t>
      </w:r>
      <w:r>
        <w:rPr>
          <w:spacing w:val="-1"/>
          <w:sz w:val="28"/>
          <w:szCs w:val="28"/>
        </w:rPr>
        <w:t xml:space="preserve"> p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I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ew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 r</w:t>
      </w:r>
      <w:r>
        <w:rPr>
          <w:spacing w:val="-3"/>
          <w:sz w:val="28"/>
          <w:szCs w:val="28"/>
        </w:rPr>
        <w:t>e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ul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of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x</w:t>
      </w:r>
      <w:r>
        <w:rPr>
          <w:sz w:val="28"/>
          <w:szCs w:val="28"/>
        </w:rPr>
        <w:t>a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.</w:t>
      </w:r>
    </w:p>
    <w:p w:rsidR="009A33DA" w:rsidRDefault="005504CC">
      <w:pPr>
        <w:spacing w:before="47"/>
        <w:ind w:left="383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D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It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as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nt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l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I</w:t>
      </w:r>
      <w:r>
        <w:rPr>
          <w:spacing w:val="-1"/>
          <w:sz w:val="28"/>
          <w:szCs w:val="28"/>
        </w:rPr>
        <w:t xml:space="preserve"> p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Ta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ew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 r</w:t>
      </w:r>
      <w:r>
        <w:rPr>
          <w:spacing w:val="-3"/>
          <w:sz w:val="28"/>
          <w:szCs w:val="28"/>
        </w:rPr>
        <w:t>e</w:t>
      </w:r>
      <w:r>
        <w:rPr>
          <w:spacing w:val="-1"/>
          <w:sz w:val="28"/>
          <w:szCs w:val="28"/>
        </w:rPr>
        <w:t>s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of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3"/>
          <w:sz w:val="28"/>
          <w:szCs w:val="28"/>
        </w:rPr>
        <w:t>e</w:t>
      </w:r>
      <w:r>
        <w:rPr>
          <w:spacing w:val="1"/>
          <w:sz w:val="28"/>
          <w:szCs w:val="28"/>
        </w:rPr>
        <w:t>x</w:t>
      </w:r>
      <w:r>
        <w:rPr>
          <w:sz w:val="28"/>
          <w:szCs w:val="28"/>
        </w:rPr>
        <w:t>a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.</w:t>
      </w:r>
    </w:p>
    <w:p w:rsidR="009A33DA" w:rsidRDefault="005504CC">
      <w:pPr>
        <w:spacing w:before="47" w:line="282" w:lineRule="auto"/>
        <w:ind w:left="100" w:right="67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>u</w:t>
      </w:r>
      <w:r>
        <w:rPr>
          <w:b/>
          <w:spacing w:val="21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3</w:t>
      </w:r>
      <w:r>
        <w:rPr>
          <w:b/>
          <w:spacing w:val="1"/>
          <w:sz w:val="28"/>
          <w:szCs w:val="28"/>
        </w:rPr>
        <w:t>1</w:t>
      </w:r>
      <w:r>
        <w:rPr>
          <w:b/>
          <w:sz w:val="28"/>
          <w:szCs w:val="28"/>
        </w:rPr>
        <w:t>:</w:t>
      </w:r>
      <w:r>
        <w:rPr>
          <w:b/>
          <w:spacing w:val="2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do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't</w:t>
      </w:r>
      <w:r>
        <w:rPr>
          <w:spacing w:val="19"/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>
        <w:rPr>
          <w:spacing w:val="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19"/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>
        <w:rPr>
          <w:spacing w:val="2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w</w:t>
      </w:r>
      <w:r>
        <w:rPr>
          <w:spacing w:val="1"/>
          <w:sz w:val="28"/>
          <w:szCs w:val="28"/>
        </w:rPr>
        <w:t>il</w:t>
      </w:r>
      <w:r>
        <w:rPr>
          <w:sz w:val="28"/>
          <w:szCs w:val="28"/>
        </w:rPr>
        <w:t>l</w:t>
      </w:r>
      <w:r>
        <w:rPr>
          <w:spacing w:val="19"/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>
        <w:rPr>
          <w:spacing w:val="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>ery</w:t>
      </w:r>
      <w:r>
        <w:rPr>
          <w:spacing w:val="18"/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>I</w:t>
      </w:r>
      <w:r>
        <w:rPr>
          <w:spacing w:val="21"/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>
        <w:rPr>
          <w:spacing w:val="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in</w:t>
      </w:r>
      <w:r>
        <w:rPr>
          <w:sz w:val="28"/>
          <w:szCs w:val="28"/>
        </w:rPr>
        <w:t>k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>
        <w:rPr>
          <w:spacing w:val="2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x</w:t>
      </w:r>
      <w:r>
        <w:rPr>
          <w:sz w:val="28"/>
          <w:szCs w:val="28"/>
        </w:rPr>
        <w:t>am</w:t>
      </w:r>
      <w:r>
        <w:rPr>
          <w:spacing w:val="16"/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>
        <w:rPr>
          <w:spacing w:val="2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e</w:t>
      </w:r>
      <w:r>
        <w:rPr>
          <w:spacing w:val="21"/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>
        <w:rPr>
          <w:spacing w:val="1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ff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t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>
        <w:rPr>
          <w:spacing w:val="33"/>
          <w:sz w:val="28"/>
          <w:szCs w:val="28"/>
        </w:rPr>
        <w:t xml:space="preserve"> </w:t>
      </w:r>
      <w:r>
        <w:rPr>
          <w:b/>
          <w:i/>
          <w:spacing w:val="-2"/>
          <w:sz w:val="28"/>
          <w:szCs w:val="28"/>
        </w:rPr>
        <w:t>(</w:t>
      </w:r>
      <w:r>
        <w:rPr>
          <w:b/>
          <w:i/>
          <w:sz w:val="28"/>
          <w:szCs w:val="28"/>
        </w:rPr>
        <w:t>S</w:t>
      </w:r>
      <w:r>
        <w:rPr>
          <w:b/>
          <w:i/>
          <w:spacing w:val="-1"/>
          <w:sz w:val="28"/>
          <w:szCs w:val="28"/>
        </w:rPr>
        <w:t>ắ</w:t>
      </w:r>
      <w:r>
        <w:rPr>
          <w:b/>
          <w:i/>
          <w:sz w:val="28"/>
          <w:szCs w:val="28"/>
        </w:rPr>
        <w:t>p</w:t>
      </w:r>
      <w:r>
        <w:rPr>
          <w:b/>
          <w:i/>
          <w:spacing w:val="22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xếp</w:t>
      </w:r>
      <w:r>
        <w:rPr>
          <w:b/>
          <w:i/>
          <w:spacing w:val="22"/>
          <w:sz w:val="28"/>
          <w:szCs w:val="28"/>
        </w:rPr>
        <w:t xml:space="preserve"> </w:t>
      </w:r>
      <w:r>
        <w:rPr>
          <w:b/>
          <w:i/>
          <w:spacing w:val="-2"/>
          <w:sz w:val="28"/>
          <w:szCs w:val="28"/>
        </w:rPr>
        <w:t>c</w:t>
      </w:r>
      <w:r>
        <w:rPr>
          <w:b/>
          <w:i/>
          <w:spacing w:val="1"/>
          <w:sz w:val="28"/>
          <w:szCs w:val="28"/>
        </w:rPr>
        <w:t>á</w:t>
      </w:r>
      <w:r>
        <w:rPr>
          <w:b/>
          <w:i/>
          <w:sz w:val="28"/>
          <w:szCs w:val="28"/>
        </w:rPr>
        <w:t>c</w:t>
      </w:r>
      <w:r>
        <w:rPr>
          <w:b/>
          <w:i/>
          <w:spacing w:val="19"/>
          <w:sz w:val="28"/>
          <w:szCs w:val="28"/>
        </w:rPr>
        <w:t xml:space="preserve"> </w:t>
      </w:r>
      <w:r>
        <w:rPr>
          <w:b/>
          <w:i/>
          <w:spacing w:val="2"/>
          <w:sz w:val="28"/>
          <w:szCs w:val="28"/>
        </w:rPr>
        <w:t>t</w:t>
      </w:r>
      <w:r>
        <w:rPr>
          <w:b/>
          <w:i/>
          <w:sz w:val="28"/>
          <w:szCs w:val="28"/>
        </w:rPr>
        <w:t>ừ</w:t>
      </w:r>
      <w:r>
        <w:rPr>
          <w:b/>
          <w:i/>
          <w:spacing w:val="19"/>
          <w:sz w:val="28"/>
          <w:szCs w:val="28"/>
        </w:rPr>
        <w:t xml:space="preserve"> </w:t>
      </w:r>
      <w:r>
        <w:rPr>
          <w:b/>
          <w:i/>
          <w:spacing w:val="1"/>
          <w:sz w:val="28"/>
          <w:szCs w:val="28"/>
        </w:rPr>
        <w:t>sa</w:t>
      </w:r>
      <w:r>
        <w:rPr>
          <w:b/>
          <w:i/>
          <w:sz w:val="28"/>
          <w:szCs w:val="28"/>
        </w:rPr>
        <w:t>u</w:t>
      </w:r>
      <w:r>
        <w:rPr>
          <w:b/>
          <w:i/>
          <w:spacing w:val="18"/>
          <w:sz w:val="28"/>
          <w:szCs w:val="28"/>
        </w:rPr>
        <w:t xml:space="preserve"> </w:t>
      </w:r>
      <w:r>
        <w:rPr>
          <w:b/>
          <w:i/>
          <w:spacing w:val="2"/>
          <w:sz w:val="28"/>
          <w:szCs w:val="28"/>
        </w:rPr>
        <w:t>đ</w:t>
      </w:r>
      <w:r>
        <w:rPr>
          <w:b/>
          <w:i/>
          <w:sz w:val="28"/>
          <w:szCs w:val="28"/>
        </w:rPr>
        <w:t>ể</w:t>
      </w:r>
      <w:r>
        <w:rPr>
          <w:b/>
          <w:i/>
          <w:spacing w:val="21"/>
          <w:sz w:val="28"/>
          <w:szCs w:val="28"/>
        </w:rPr>
        <w:t xml:space="preserve"> </w:t>
      </w:r>
      <w:r>
        <w:rPr>
          <w:b/>
          <w:i/>
          <w:spacing w:val="-3"/>
          <w:sz w:val="28"/>
          <w:szCs w:val="28"/>
        </w:rPr>
        <w:t>h</w:t>
      </w:r>
      <w:r>
        <w:rPr>
          <w:b/>
          <w:i/>
          <w:spacing w:val="1"/>
          <w:sz w:val="28"/>
          <w:szCs w:val="28"/>
        </w:rPr>
        <w:t>o</w:t>
      </w:r>
      <w:r>
        <w:rPr>
          <w:b/>
          <w:i/>
          <w:spacing w:val="-1"/>
          <w:sz w:val="28"/>
          <w:szCs w:val="28"/>
        </w:rPr>
        <w:t>à</w:t>
      </w:r>
      <w:r>
        <w:rPr>
          <w:b/>
          <w:i/>
          <w:sz w:val="28"/>
          <w:szCs w:val="28"/>
        </w:rPr>
        <w:t xml:space="preserve">n </w:t>
      </w:r>
      <w:r>
        <w:rPr>
          <w:b/>
          <w:i/>
          <w:spacing w:val="1"/>
          <w:sz w:val="28"/>
          <w:szCs w:val="28"/>
        </w:rPr>
        <w:t>t</w:t>
      </w:r>
      <w:r>
        <w:rPr>
          <w:b/>
          <w:i/>
          <w:sz w:val="28"/>
          <w:szCs w:val="28"/>
        </w:rPr>
        <w:t>h</w:t>
      </w:r>
      <w:r>
        <w:rPr>
          <w:b/>
          <w:i/>
          <w:spacing w:val="1"/>
          <w:sz w:val="28"/>
          <w:szCs w:val="28"/>
        </w:rPr>
        <w:t>à</w:t>
      </w:r>
      <w:r>
        <w:rPr>
          <w:b/>
          <w:i/>
          <w:spacing w:val="-3"/>
          <w:sz w:val="28"/>
          <w:szCs w:val="28"/>
        </w:rPr>
        <w:t>n</w:t>
      </w:r>
      <w:r>
        <w:rPr>
          <w:b/>
          <w:i/>
          <w:sz w:val="28"/>
          <w:szCs w:val="28"/>
        </w:rPr>
        <w:t>h câ</w:t>
      </w:r>
      <w:r>
        <w:rPr>
          <w:b/>
          <w:i/>
          <w:spacing w:val="-2"/>
          <w:sz w:val="28"/>
          <w:szCs w:val="28"/>
        </w:rPr>
        <w:t>u</w:t>
      </w:r>
      <w:r>
        <w:rPr>
          <w:b/>
          <w:i/>
          <w:sz w:val="28"/>
          <w:szCs w:val="28"/>
        </w:rPr>
        <w:t>)</w:t>
      </w:r>
    </w:p>
    <w:p w:rsidR="009A33DA" w:rsidRDefault="005504CC">
      <w:pPr>
        <w:spacing w:line="300" w:lineRule="exact"/>
        <w:ind w:left="383"/>
        <w:rPr>
          <w:sz w:val="28"/>
          <w:szCs w:val="28"/>
        </w:rPr>
      </w:pPr>
      <w:r>
        <w:rPr>
          <w:b/>
          <w:spacing w:val="-1"/>
          <w:sz w:val="28"/>
          <w:szCs w:val="28"/>
          <w:u w:val="thick" w:color="000000"/>
        </w:rPr>
        <w:t>A</w:t>
      </w:r>
      <w:r>
        <w:rPr>
          <w:b/>
          <w:sz w:val="28"/>
          <w:szCs w:val="28"/>
          <w:u w:val="thick" w:color="000000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I </w:t>
      </w:r>
      <w:r>
        <w:rPr>
          <w:spacing w:val="1"/>
          <w:sz w:val="28"/>
          <w:szCs w:val="28"/>
        </w:rPr>
        <w:t>don</w:t>
      </w:r>
      <w:r>
        <w:rPr>
          <w:spacing w:val="-3"/>
          <w:sz w:val="28"/>
          <w:szCs w:val="28"/>
        </w:rPr>
        <w:t>'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k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3"/>
          <w:sz w:val="28"/>
          <w:szCs w:val="28"/>
        </w:rPr>
        <w:t>e</w:t>
      </w:r>
      <w:r>
        <w:rPr>
          <w:spacing w:val="-1"/>
          <w:sz w:val="28"/>
          <w:szCs w:val="28"/>
        </w:rPr>
        <w:t>x</w:t>
      </w:r>
      <w:r>
        <w:rPr>
          <w:spacing w:val="2"/>
          <w:sz w:val="28"/>
          <w:szCs w:val="28"/>
        </w:rPr>
        <w:t>a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pacing w:val="1"/>
          <w:sz w:val="28"/>
          <w:szCs w:val="28"/>
        </w:rPr>
        <w:t>il</w:t>
      </w:r>
      <w:r>
        <w:rPr>
          <w:sz w:val="28"/>
          <w:szCs w:val="28"/>
        </w:rPr>
        <w:t>l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be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ery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f</w:t>
      </w:r>
      <w:r>
        <w:rPr>
          <w:spacing w:val="-2"/>
          <w:sz w:val="28"/>
          <w:szCs w:val="28"/>
        </w:rPr>
        <w:t>f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.</w:t>
      </w:r>
    </w:p>
    <w:p w:rsidR="009A33DA" w:rsidRDefault="005504CC">
      <w:pPr>
        <w:spacing w:before="47"/>
        <w:ind w:left="383"/>
        <w:rPr>
          <w:sz w:val="28"/>
          <w:szCs w:val="28"/>
        </w:rPr>
      </w:pPr>
      <w:r>
        <w:rPr>
          <w:b/>
          <w:sz w:val="28"/>
          <w:szCs w:val="28"/>
        </w:rPr>
        <w:t>B.</w:t>
      </w:r>
      <w:r>
        <w:rPr>
          <w:b/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I </w:t>
      </w:r>
      <w:r>
        <w:rPr>
          <w:spacing w:val="-2"/>
          <w:sz w:val="28"/>
          <w:szCs w:val="28"/>
        </w:rPr>
        <w:t>w</w:t>
      </w:r>
      <w:r>
        <w:rPr>
          <w:spacing w:val="1"/>
          <w:sz w:val="28"/>
          <w:szCs w:val="28"/>
        </w:rPr>
        <w:t>il</w:t>
      </w:r>
      <w:r>
        <w:rPr>
          <w:sz w:val="28"/>
          <w:szCs w:val="28"/>
        </w:rPr>
        <w:t>l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hi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 e</w:t>
      </w:r>
      <w:r>
        <w:rPr>
          <w:spacing w:val="-2"/>
          <w:sz w:val="28"/>
          <w:szCs w:val="28"/>
        </w:rPr>
        <w:t>xa</w:t>
      </w:r>
      <w:r>
        <w:rPr>
          <w:sz w:val="28"/>
          <w:szCs w:val="28"/>
        </w:rPr>
        <w:t>m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>on</w:t>
      </w:r>
      <w:r>
        <w:rPr>
          <w:spacing w:val="-3"/>
          <w:sz w:val="28"/>
          <w:szCs w:val="28"/>
        </w:rPr>
        <w:t>'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be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ery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f</w:t>
      </w:r>
      <w:r>
        <w:rPr>
          <w:spacing w:val="-2"/>
          <w:sz w:val="28"/>
          <w:szCs w:val="28"/>
        </w:rPr>
        <w:t>f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.</w:t>
      </w:r>
    </w:p>
    <w:p w:rsidR="009A33DA" w:rsidRDefault="005504CC">
      <w:pPr>
        <w:spacing w:before="48"/>
        <w:ind w:left="383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I t</w:t>
      </w:r>
      <w:r>
        <w:rPr>
          <w:spacing w:val="2"/>
          <w:sz w:val="28"/>
          <w:szCs w:val="28"/>
        </w:rPr>
        <w:t>h</w:t>
      </w:r>
      <w:r>
        <w:rPr>
          <w:spacing w:val="-1"/>
          <w:sz w:val="28"/>
          <w:szCs w:val="28"/>
        </w:rPr>
        <w:t>in</w:t>
      </w:r>
      <w:r>
        <w:rPr>
          <w:sz w:val="28"/>
          <w:szCs w:val="28"/>
        </w:rPr>
        <w:t>k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3"/>
          <w:sz w:val="28"/>
          <w:szCs w:val="28"/>
        </w:rPr>
        <w:t>e</w:t>
      </w:r>
      <w:r>
        <w:rPr>
          <w:spacing w:val="1"/>
          <w:sz w:val="28"/>
          <w:szCs w:val="28"/>
        </w:rPr>
        <w:t>x</w:t>
      </w:r>
      <w:r>
        <w:rPr>
          <w:sz w:val="28"/>
          <w:szCs w:val="28"/>
        </w:rPr>
        <w:t>am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w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l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be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ery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f</w:t>
      </w:r>
      <w:r>
        <w:rPr>
          <w:spacing w:val="-2"/>
          <w:sz w:val="28"/>
          <w:szCs w:val="28"/>
        </w:rPr>
        <w:t>f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.</w:t>
      </w:r>
    </w:p>
    <w:p w:rsidR="009A33DA" w:rsidRDefault="005504CC">
      <w:pPr>
        <w:spacing w:before="50"/>
        <w:ind w:left="383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D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I d</w:t>
      </w:r>
      <w:r>
        <w:rPr>
          <w:spacing w:val="2"/>
          <w:sz w:val="28"/>
          <w:szCs w:val="28"/>
        </w:rPr>
        <w:t>o</w:t>
      </w:r>
      <w:r>
        <w:rPr>
          <w:spacing w:val="1"/>
          <w:sz w:val="28"/>
          <w:szCs w:val="28"/>
        </w:rPr>
        <w:t>n</w:t>
      </w:r>
      <w:r>
        <w:rPr>
          <w:spacing w:val="-3"/>
          <w:sz w:val="28"/>
          <w:szCs w:val="28"/>
        </w:rPr>
        <w:t>'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v</w:t>
      </w:r>
      <w:r>
        <w:rPr>
          <w:sz w:val="28"/>
          <w:szCs w:val="28"/>
        </w:rPr>
        <w:t>ery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3"/>
          <w:sz w:val="28"/>
          <w:szCs w:val="28"/>
        </w:rPr>
        <w:t>e</w:t>
      </w:r>
      <w:r>
        <w:rPr>
          <w:spacing w:val="1"/>
          <w:sz w:val="28"/>
          <w:szCs w:val="28"/>
        </w:rPr>
        <w:t>x</w:t>
      </w:r>
      <w:r>
        <w:rPr>
          <w:sz w:val="28"/>
          <w:szCs w:val="28"/>
        </w:rPr>
        <w:t>am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pacing w:val="1"/>
          <w:sz w:val="28"/>
          <w:szCs w:val="28"/>
        </w:rPr>
        <w:t>il</w:t>
      </w:r>
      <w:r>
        <w:rPr>
          <w:sz w:val="28"/>
          <w:szCs w:val="28"/>
        </w:rPr>
        <w:t>l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be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di</w:t>
      </w:r>
      <w:r>
        <w:rPr>
          <w:sz w:val="28"/>
          <w:szCs w:val="28"/>
        </w:rPr>
        <w:t>f</w:t>
      </w:r>
      <w:r>
        <w:rPr>
          <w:spacing w:val="-2"/>
          <w:sz w:val="28"/>
          <w:szCs w:val="28"/>
        </w:rPr>
        <w:t>f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.</w:t>
      </w:r>
    </w:p>
    <w:p w:rsidR="009A33DA" w:rsidRDefault="005504CC">
      <w:pPr>
        <w:spacing w:before="47" w:line="279" w:lineRule="auto"/>
        <w:ind w:left="100" w:right="71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>u</w:t>
      </w:r>
      <w:r>
        <w:rPr>
          <w:b/>
          <w:spacing w:val="18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3</w:t>
      </w:r>
      <w:r>
        <w:rPr>
          <w:b/>
          <w:spacing w:val="1"/>
          <w:sz w:val="28"/>
          <w:szCs w:val="28"/>
        </w:rPr>
        <w:t>2</w:t>
      </w:r>
      <w:r>
        <w:rPr>
          <w:b/>
          <w:sz w:val="28"/>
          <w:szCs w:val="28"/>
        </w:rPr>
        <w:t>:</w:t>
      </w:r>
      <w:r>
        <w:rPr>
          <w:b/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>M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li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s</w:t>
      </w:r>
      <w:r>
        <w:rPr>
          <w:spacing w:val="1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f</w:t>
      </w:r>
      <w:r>
        <w:rPr>
          <w:spacing w:val="1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p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e</w:t>
      </w:r>
      <w:r>
        <w:rPr>
          <w:spacing w:val="1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w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1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th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1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og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m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e</w:t>
      </w:r>
      <w:r>
        <w:rPr>
          <w:spacing w:val="1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1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V</w:t>
      </w:r>
      <w:r>
        <w:rPr>
          <w:spacing w:val="17"/>
          <w:sz w:val="28"/>
          <w:szCs w:val="28"/>
        </w:rPr>
        <w:t xml:space="preserve"> 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ery</w:t>
      </w:r>
      <w:r>
        <w:rPr>
          <w:spacing w:val="1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a</w:t>
      </w:r>
      <w:r>
        <w:rPr>
          <w:spacing w:val="-3"/>
          <w:sz w:val="28"/>
          <w:szCs w:val="28"/>
        </w:rPr>
        <w:t>y</w:t>
      </w:r>
      <w:r>
        <w:rPr>
          <w:sz w:val="28"/>
          <w:szCs w:val="28"/>
        </w:rPr>
        <w:t>.</w:t>
      </w:r>
      <w:r>
        <w:rPr>
          <w:spacing w:val="27"/>
          <w:sz w:val="28"/>
          <w:szCs w:val="28"/>
        </w:rPr>
        <w:t xml:space="preserve"> </w:t>
      </w:r>
      <w:r>
        <w:rPr>
          <w:b/>
          <w:sz w:val="28"/>
          <w:szCs w:val="28"/>
        </w:rPr>
        <w:t>(ch</w:t>
      </w:r>
      <w:r>
        <w:rPr>
          <w:b/>
          <w:spacing w:val="1"/>
          <w:sz w:val="28"/>
          <w:szCs w:val="28"/>
        </w:rPr>
        <w:t>a</w:t>
      </w:r>
      <w:r>
        <w:rPr>
          <w:b/>
          <w:sz w:val="28"/>
          <w:szCs w:val="28"/>
        </w:rPr>
        <w:t>n</w:t>
      </w:r>
      <w:r>
        <w:rPr>
          <w:b/>
          <w:spacing w:val="1"/>
          <w:sz w:val="28"/>
          <w:szCs w:val="28"/>
        </w:rPr>
        <w:t>g</w:t>
      </w:r>
      <w:r>
        <w:rPr>
          <w:b/>
          <w:sz w:val="28"/>
          <w:szCs w:val="28"/>
        </w:rPr>
        <w:t>e</w:t>
      </w:r>
      <w:r>
        <w:rPr>
          <w:b/>
          <w:spacing w:val="19"/>
          <w:sz w:val="28"/>
          <w:szCs w:val="28"/>
        </w:rPr>
        <w:t xml:space="preserve"> </w:t>
      </w:r>
      <w:r>
        <w:rPr>
          <w:b/>
          <w:sz w:val="28"/>
          <w:szCs w:val="28"/>
        </w:rPr>
        <w:t>the</w:t>
      </w:r>
      <w:r>
        <w:rPr>
          <w:b/>
          <w:spacing w:val="16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s</w:t>
      </w:r>
      <w:r>
        <w:rPr>
          <w:b/>
          <w:sz w:val="28"/>
          <w:szCs w:val="28"/>
        </w:rPr>
        <w:t>ente</w:t>
      </w:r>
      <w:r>
        <w:rPr>
          <w:b/>
          <w:spacing w:val="-2"/>
          <w:sz w:val="28"/>
          <w:szCs w:val="28"/>
        </w:rPr>
        <w:t>n</w:t>
      </w:r>
      <w:r>
        <w:rPr>
          <w:b/>
          <w:sz w:val="28"/>
          <w:szCs w:val="28"/>
        </w:rPr>
        <w:t>ce</w:t>
      </w:r>
      <w:r>
        <w:rPr>
          <w:b/>
          <w:spacing w:val="19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n</w:t>
      </w:r>
      <w:r>
        <w:rPr>
          <w:b/>
          <w:spacing w:val="-3"/>
          <w:sz w:val="28"/>
          <w:szCs w:val="28"/>
        </w:rPr>
        <w:t>t</w:t>
      </w:r>
      <w:r>
        <w:rPr>
          <w:b/>
          <w:sz w:val="28"/>
          <w:szCs w:val="28"/>
        </w:rPr>
        <w:t>o p</w:t>
      </w:r>
      <w:r>
        <w:rPr>
          <w:b/>
          <w:spacing w:val="1"/>
          <w:sz w:val="28"/>
          <w:szCs w:val="28"/>
        </w:rPr>
        <w:t>a</w:t>
      </w:r>
      <w:r>
        <w:rPr>
          <w:b/>
          <w:spacing w:val="-1"/>
          <w:sz w:val="28"/>
          <w:szCs w:val="28"/>
        </w:rPr>
        <w:t>ss</w:t>
      </w:r>
      <w:r>
        <w:rPr>
          <w:b/>
          <w:spacing w:val="1"/>
          <w:sz w:val="28"/>
          <w:szCs w:val="28"/>
        </w:rPr>
        <w:t>iv</w:t>
      </w:r>
      <w:r>
        <w:rPr>
          <w:b/>
          <w:sz w:val="28"/>
          <w:szCs w:val="28"/>
        </w:rPr>
        <w:t>e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v</w:t>
      </w:r>
      <w:r>
        <w:rPr>
          <w:b/>
          <w:spacing w:val="1"/>
          <w:sz w:val="28"/>
          <w:szCs w:val="28"/>
        </w:rPr>
        <w:t>oi</w:t>
      </w:r>
      <w:r>
        <w:rPr>
          <w:b/>
          <w:spacing w:val="-2"/>
          <w:sz w:val="28"/>
          <w:szCs w:val="28"/>
        </w:rPr>
        <w:t>c</w:t>
      </w:r>
      <w:r>
        <w:rPr>
          <w:b/>
          <w:sz w:val="28"/>
          <w:szCs w:val="28"/>
        </w:rPr>
        <w:t>e)</w:t>
      </w:r>
    </w:p>
    <w:p w:rsidR="009A33DA" w:rsidRDefault="005504CC">
      <w:pPr>
        <w:spacing w:line="300" w:lineRule="exact"/>
        <w:ind w:left="383"/>
        <w:rPr>
          <w:sz w:val="28"/>
          <w:szCs w:val="28"/>
        </w:rPr>
        <w:sectPr w:rsidR="009A33DA">
          <w:pgSz w:w="12240" w:h="15840"/>
          <w:pgMar w:top="700" w:right="480" w:bottom="280" w:left="500" w:header="424" w:footer="534" w:gutter="0"/>
          <w:cols w:space="720"/>
        </w:sectPr>
      </w:pPr>
      <w:r>
        <w:rPr>
          <w:b/>
          <w:spacing w:val="-1"/>
          <w:sz w:val="28"/>
          <w:szCs w:val="28"/>
        </w:rPr>
        <w:t>A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hi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p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ra</w:t>
      </w:r>
      <w:r>
        <w:rPr>
          <w:spacing w:val="-2"/>
          <w:sz w:val="28"/>
          <w:szCs w:val="28"/>
        </w:rPr>
        <w:t>m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 xml:space="preserve">e </w:t>
      </w:r>
      <w:r>
        <w:rPr>
          <w:spacing w:val="3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by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people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V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v</w:t>
      </w:r>
      <w:r>
        <w:rPr>
          <w:sz w:val="28"/>
          <w:szCs w:val="28"/>
        </w:rPr>
        <w:t>ery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da</w:t>
      </w:r>
      <w:r>
        <w:rPr>
          <w:spacing w:val="-3"/>
          <w:sz w:val="28"/>
          <w:szCs w:val="28"/>
        </w:rPr>
        <w:t>y</w:t>
      </w:r>
      <w:r>
        <w:rPr>
          <w:sz w:val="28"/>
          <w:szCs w:val="28"/>
        </w:rPr>
        <w:t>.</w:t>
      </w:r>
    </w:p>
    <w:p w:rsidR="009A33DA" w:rsidRDefault="009A33DA">
      <w:pPr>
        <w:spacing w:line="200" w:lineRule="exact"/>
      </w:pPr>
    </w:p>
    <w:p w:rsidR="009A33DA" w:rsidRDefault="009A33DA">
      <w:pPr>
        <w:spacing w:line="200" w:lineRule="exact"/>
      </w:pPr>
    </w:p>
    <w:p w:rsidR="009A33DA" w:rsidRDefault="009A33DA">
      <w:pPr>
        <w:spacing w:line="200" w:lineRule="exact"/>
      </w:pPr>
    </w:p>
    <w:p w:rsidR="009A33DA" w:rsidRDefault="009A33DA">
      <w:pPr>
        <w:spacing w:line="200" w:lineRule="exact"/>
      </w:pPr>
    </w:p>
    <w:p w:rsidR="009A33DA" w:rsidRDefault="009A33DA">
      <w:pPr>
        <w:spacing w:line="200" w:lineRule="exact"/>
      </w:pPr>
    </w:p>
    <w:p w:rsidR="009A33DA" w:rsidRDefault="009A33DA">
      <w:pPr>
        <w:spacing w:before="8" w:line="240" w:lineRule="exact"/>
        <w:rPr>
          <w:sz w:val="24"/>
          <w:szCs w:val="24"/>
        </w:rPr>
      </w:pPr>
    </w:p>
    <w:p w:rsidR="009A33DA" w:rsidRDefault="005504CC">
      <w:pPr>
        <w:spacing w:before="24" w:line="276" w:lineRule="auto"/>
        <w:ind w:left="383" w:right="4172"/>
        <w:jc w:val="both"/>
        <w:rPr>
          <w:sz w:val="28"/>
          <w:szCs w:val="28"/>
        </w:rPr>
      </w:pPr>
      <w:r>
        <w:rPr>
          <w:b/>
          <w:sz w:val="28"/>
          <w:szCs w:val="28"/>
          <w:u w:val="thick" w:color="000000"/>
        </w:rPr>
        <w:t>B.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hi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g</w:t>
      </w:r>
      <w:r>
        <w:rPr>
          <w:sz w:val="28"/>
          <w:szCs w:val="28"/>
        </w:rPr>
        <w:t>ra</w:t>
      </w:r>
      <w:r>
        <w:rPr>
          <w:spacing w:val="-2"/>
          <w:sz w:val="28"/>
          <w:szCs w:val="28"/>
        </w:rPr>
        <w:t>m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e is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V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by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peop</w:t>
      </w:r>
      <w:r>
        <w:rPr>
          <w:spacing w:val="2"/>
          <w:sz w:val="28"/>
          <w:szCs w:val="28"/>
        </w:rPr>
        <w:t>l</w:t>
      </w:r>
      <w:r>
        <w:rPr>
          <w:sz w:val="28"/>
          <w:szCs w:val="28"/>
        </w:rPr>
        <w:t xml:space="preserve">e </w:t>
      </w:r>
      <w:r>
        <w:rPr>
          <w:spacing w:val="-3"/>
          <w:sz w:val="28"/>
          <w:szCs w:val="28"/>
        </w:rPr>
        <w:t>e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ery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da</w:t>
      </w:r>
      <w:r>
        <w:rPr>
          <w:spacing w:val="-3"/>
          <w:sz w:val="28"/>
          <w:szCs w:val="28"/>
        </w:rPr>
        <w:t>y</w:t>
      </w:r>
      <w:r>
        <w:rPr>
          <w:sz w:val="28"/>
          <w:szCs w:val="28"/>
        </w:rPr>
        <w:t xml:space="preserve">. </w:t>
      </w:r>
      <w:r>
        <w:rPr>
          <w:b/>
          <w:spacing w:val="-1"/>
          <w:sz w:val="28"/>
          <w:szCs w:val="28"/>
        </w:rPr>
        <w:t>C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hi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p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ra</w:t>
      </w:r>
      <w:r>
        <w:rPr>
          <w:spacing w:val="-2"/>
          <w:sz w:val="28"/>
          <w:szCs w:val="28"/>
        </w:rPr>
        <w:t>m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 xml:space="preserve">e </w:t>
      </w:r>
      <w:r>
        <w:rPr>
          <w:spacing w:val="3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V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ev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ry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d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b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pe</w:t>
      </w:r>
      <w:r>
        <w:rPr>
          <w:spacing w:val="2"/>
          <w:sz w:val="28"/>
          <w:szCs w:val="28"/>
        </w:rPr>
        <w:t>o</w:t>
      </w:r>
      <w:r>
        <w:rPr>
          <w:spacing w:val="-1"/>
          <w:sz w:val="28"/>
          <w:szCs w:val="28"/>
        </w:rPr>
        <w:t>p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 xml:space="preserve">e. </w:t>
      </w:r>
      <w:r>
        <w:rPr>
          <w:b/>
          <w:spacing w:val="-1"/>
          <w:sz w:val="28"/>
          <w:szCs w:val="28"/>
        </w:rPr>
        <w:t>D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hi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p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ra</w:t>
      </w:r>
      <w:r>
        <w:rPr>
          <w:spacing w:val="-2"/>
          <w:sz w:val="28"/>
          <w:szCs w:val="28"/>
        </w:rPr>
        <w:t>m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 xml:space="preserve">e </w:t>
      </w:r>
      <w:r>
        <w:rPr>
          <w:spacing w:val="2"/>
          <w:sz w:val="28"/>
          <w:szCs w:val="28"/>
        </w:rPr>
        <w:t>a</w:t>
      </w:r>
      <w:r>
        <w:rPr>
          <w:sz w:val="28"/>
          <w:szCs w:val="28"/>
        </w:rPr>
        <w:t xml:space="preserve">re </w:t>
      </w:r>
      <w:r>
        <w:rPr>
          <w:spacing w:val="-1"/>
          <w:sz w:val="28"/>
          <w:szCs w:val="28"/>
        </w:rPr>
        <w:t>w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ed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V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v</w:t>
      </w:r>
      <w:r>
        <w:rPr>
          <w:sz w:val="28"/>
          <w:szCs w:val="28"/>
        </w:rPr>
        <w:t>ery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d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.</w:t>
      </w:r>
    </w:p>
    <w:p w:rsidR="009A33DA" w:rsidRDefault="005504CC">
      <w:pPr>
        <w:spacing w:line="275" w:lineRule="auto"/>
        <w:ind w:left="383" w:right="1489" w:hanging="283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 xml:space="preserve">u </w:t>
      </w:r>
      <w:r>
        <w:rPr>
          <w:b/>
          <w:spacing w:val="-2"/>
          <w:sz w:val="28"/>
          <w:szCs w:val="28"/>
        </w:rPr>
        <w:t>3</w:t>
      </w:r>
      <w:r>
        <w:rPr>
          <w:b/>
          <w:spacing w:val="1"/>
          <w:sz w:val="28"/>
          <w:szCs w:val="28"/>
        </w:rPr>
        <w:t>3</w:t>
      </w:r>
      <w:r>
        <w:rPr>
          <w:b/>
          <w:sz w:val="28"/>
          <w:szCs w:val="28"/>
        </w:rPr>
        <w:t>:</w:t>
      </w:r>
      <w:r>
        <w:rPr>
          <w:b/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am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br</w:t>
      </w:r>
      <w:r>
        <w:rPr>
          <w:spacing w:val="2"/>
          <w:sz w:val="28"/>
          <w:szCs w:val="28"/>
        </w:rPr>
        <w:t>o</w:t>
      </w:r>
      <w:r>
        <w:rPr>
          <w:spacing w:val="1"/>
          <w:sz w:val="28"/>
          <w:szCs w:val="28"/>
        </w:rPr>
        <w:t>k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w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w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st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a</w:t>
      </w:r>
      <w:r>
        <w:rPr>
          <w:spacing w:val="-3"/>
          <w:sz w:val="28"/>
          <w:szCs w:val="28"/>
        </w:rPr>
        <w:t>y</w:t>
      </w:r>
      <w:r>
        <w:rPr>
          <w:sz w:val="28"/>
          <w:szCs w:val="28"/>
        </w:rPr>
        <w:t>.</w:t>
      </w:r>
      <w:r>
        <w:rPr>
          <w:spacing w:val="4"/>
          <w:sz w:val="28"/>
          <w:szCs w:val="28"/>
        </w:rPr>
        <w:t xml:space="preserve"> </w:t>
      </w:r>
      <w:r>
        <w:rPr>
          <w:b/>
          <w:sz w:val="28"/>
          <w:szCs w:val="28"/>
        </w:rPr>
        <w:t>(ch</w:t>
      </w:r>
      <w:r>
        <w:rPr>
          <w:b/>
          <w:spacing w:val="1"/>
          <w:sz w:val="28"/>
          <w:szCs w:val="28"/>
        </w:rPr>
        <w:t>a</w:t>
      </w:r>
      <w:r>
        <w:rPr>
          <w:b/>
          <w:spacing w:val="-3"/>
          <w:sz w:val="28"/>
          <w:szCs w:val="28"/>
        </w:rPr>
        <w:t>n</w:t>
      </w:r>
      <w:r>
        <w:rPr>
          <w:b/>
          <w:spacing w:val="1"/>
          <w:sz w:val="28"/>
          <w:szCs w:val="28"/>
        </w:rPr>
        <w:t>g</w:t>
      </w:r>
      <w:r>
        <w:rPr>
          <w:b/>
          <w:sz w:val="28"/>
          <w:szCs w:val="28"/>
        </w:rPr>
        <w:t>e the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s</w:t>
      </w:r>
      <w:r>
        <w:rPr>
          <w:b/>
          <w:sz w:val="28"/>
          <w:szCs w:val="28"/>
        </w:rPr>
        <w:t>ente</w:t>
      </w:r>
      <w:r>
        <w:rPr>
          <w:b/>
          <w:spacing w:val="-2"/>
          <w:sz w:val="28"/>
          <w:szCs w:val="28"/>
        </w:rPr>
        <w:t>nc</w:t>
      </w:r>
      <w:r>
        <w:rPr>
          <w:b/>
          <w:sz w:val="28"/>
          <w:szCs w:val="28"/>
        </w:rPr>
        <w:t>e in</w:t>
      </w:r>
      <w:r>
        <w:rPr>
          <w:b/>
          <w:spacing w:val="-2"/>
          <w:sz w:val="28"/>
          <w:szCs w:val="28"/>
        </w:rPr>
        <w:t>t</w:t>
      </w:r>
      <w:r>
        <w:rPr>
          <w:b/>
          <w:sz w:val="28"/>
          <w:szCs w:val="28"/>
        </w:rPr>
        <w:t>o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p</w:t>
      </w:r>
      <w:r>
        <w:rPr>
          <w:b/>
          <w:spacing w:val="-2"/>
          <w:sz w:val="28"/>
          <w:szCs w:val="28"/>
        </w:rPr>
        <w:t>a</w:t>
      </w:r>
      <w:r>
        <w:rPr>
          <w:b/>
          <w:spacing w:val="1"/>
          <w:sz w:val="28"/>
          <w:szCs w:val="28"/>
        </w:rPr>
        <w:t>s</w:t>
      </w:r>
      <w:r>
        <w:rPr>
          <w:b/>
          <w:spacing w:val="-1"/>
          <w:sz w:val="28"/>
          <w:szCs w:val="28"/>
        </w:rPr>
        <w:t>si</w:t>
      </w:r>
      <w:r>
        <w:rPr>
          <w:b/>
          <w:spacing w:val="1"/>
          <w:sz w:val="28"/>
          <w:szCs w:val="28"/>
        </w:rPr>
        <w:t>v</w:t>
      </w:r>
      <w:r>
        <w:rPr>
          <w:b/>
          <w:sz w:val="28"/>
          <w:szCs w:val="28"/>
        </w:rPr>
        <w:t xml:space="preserve">e </w:t>
      </w:r>
      <w:r>
        <w:rPr>
          <w:b/>
          <w:spacing w:val="-2"/>
          <w:sz w:val="28"/>
          <w:szCs w:val="28"/>
        </w:rPr>
        <w:t>v</w:t>
      </w:r>
      <w:r>
        <w:rPr>
          <w:b/>
          <w:spacing w:val="-1"/>
          <w:sz w:val="28"/>
          <w:szCs w:val="28"/>
        </w:rPr>
        <w:t>o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 xml:space="preserve">ce) </w:t>
      </w:r>
      <w:r>
        <w:rPr>
          <w:b/>
          <w:spacing w:val="-1"/>
          <w:sz w:val="28"/>
          <w:szCs w:val="28"/>
        </w:rPr>
        <w:t>A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w</w:t>
      </w:r>
      <w:r>
        <w:rPr>
          <w:spacing w:val="1"/>
          <w:sz w:val="28"/>
          <w:szCs w:val="28"/>
        </w:rPr>
        <w:t>in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w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b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k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by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2"/>
          <w:sz w:val="28"/>
          <w:szCs w:val="28"/>
        </w:rPr>
        <w:t>a</w:t>
      </w:r>
      <w:r>
        <w:rPr>
          <w:sz w:val="28"/>
          <w:szCs w:val="28"/>
        </w:rPr>
        <w:t>m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st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d</w:t>
      </w:r>
      <w:r>
        <w:rPr>
          <w:spacing w:val="-2"/>
          <w:sz w:val="28"/>
          <w:szCs w:val="28"/>
        </w:rPr>
        <w:t>a</w:t>
      </w:r>
      <w:r>
        <w:rPr>
          <w:spacing w:val="-1"/>
          <w:sz w:val="28"/>
          <w:szCs w:val="28"/>
        </w:rPr>
        <w:t>y</w:t>
      </w:r>
      <w:r>
        <w:rPr>
          <w:sz w:val="28"/>
          <w:szCs w:val="28"/>
        </w:rPr>
        <w:t>.</w:t>
      </w:r>
    </w:p>
    <w:p w:rsidR="009A33DA" w:rsidRDefault="005504CC">
      <w:pPr>
        <w:spacing w:before="1"/>
        <w:ind w:left="383" w:right="5823"/>
        <w:jc w:val="both"/>
        <w:rPr>
          <w:sz w:val="28"/>
          <w:szCs w:val="28"/>
        </w:rPr>
      </w:pPr>
      <w:r>
        <w:rPr>
          <w:b/>
          <w:sz w:val="28"/>
          <w:szCs w:val="28"/>
        </w:rPr>
        <w:t>B.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w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nd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w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is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k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st</w:t>
      </w:r>
      <w:r>
        <w:rPr>
          <w:sz w:val="28"/>
          <w:szCs w:val="28"/>
        </w:rPr>
        <w:t>er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ay</w:t>
      </w:r>
      <w:r>
        <w:rPr>
          <w:spacing w:val="-3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b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2"/>
          <w:sz w:val="28"/>
          <w:szCs w:val="28"/>
        </w:rPr>
        <w:t>a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.</w:t>
      </w:r>
    </w:p>
    <w:p w:rsidR="009A33DA" w:rsidRDefault="005504CC">
      <w:pPr>
        <w:spacing w:before="50"/>
        <w:ind w:left="383" w:right="5446"/>
        <w:jc w:val="both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w</w:t>
      </w:r>
      <w:r>
        <w:rPr>
          <w:spacing w:val="1"/>
          <w:sz w:val="28"/>
          <w:szCs w:val="28"/>
        </w:rPr>
        <w:t>in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w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ere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k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st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ay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by</w:t>
      </w:r>
      <w:r>
        <w:rPr>
          <w:spacing w:val="-1"/>
          <w:sz w:val="28"/>
          <w:szCs w:val="28"/>
        </w:rPr>
        <w:t xml:space="preserve"> N</w:t>
      </w:r>
      <w:r>
        <w:rPr>
          <w:spacing w:val="2"/>
          <w:sz w:val="28"/>
          <w:szCs w:val="28"/>
        </w:rPr>
        <w:t>a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.</w:t>
      </w:r>
    </w:p>
    <w:p w:rsidR="009A33DA" w:rsidRDefault="005504CC">
      <w:pPr>
        <w:spacing w:before="47"/>
        <w:ind w:left="383" w:right="5559"/>
        <w:jc w:val="both"/>
        <w:rPr>
          <w:sz w:val="28"/>
          <w:szCs w:val="28"/>
        </w:rPr>
      </w:pPr>
      <w:r>
        <w:rPr>
          <w:b/>
          <w:spacing w:val="-1"/>
          <w:sz w:val="28"/>
          <w:szCs w:val="28"/>
          <w:u w:val="thick" w:color="000000"/>
        </w:rPr>
        <w:t>D</w:t>
      </w:r>
      <w:r>
        <w:rPr>
          <w:b/>
          <w:sz w:val="28"/>
          <w:szCs w:val="28"/>
          <w:u w:val="thick" w:color="000000"/>
        </w:rPr>
        <w:t>.</w:t>
      </w:r>
      <w:r>
        <w:rPr>
          <w:b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w</w:t>
      </w:r>
      <w:r>
        <w:rPr>
          <w:spacing w:val="1"/>
          <w:sz w:val="28"/>
          <w:szCs w:val="28"/>
        </w:rPr>
        <w:t>in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w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as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k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2"/>
          <w:sz w:val="28"/>
          <w:szCs w:val="28"/>
        </w:rPr>
        <w:t>a</w:t>
      </w:r>
      <w:r>
        <w:rPr>
          <w:sz w:val="28"/>
          <w:szCs w:val="28"/>
        </w:rPr>
        <w:t>m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st</w:t>
      </w:r>
      <w:r>
        <w:rPr>
          <w:sz w:val="28"/>
          <w:szCs w:val="28"/>
        </w:rPr>
        <w:t>er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a</w:t>
      </w:r>
      <w:r>
        <w:rPr>
          <w:spacing w:val="-3"/>
          <w:sz w:val="28"/>
          <w:szCs w:val="28"/>
        </w:rPr>
        <w:t>y</w:t>
      </w:r>
      <w:r>
        <w:rPr>
          <w:sz w:val="28"/>
          <w:szCs w:val="28"/>
        </w:rPr>
        <w:t>.</w:t>
      </w:r>
    </w:p>
    <w:p w:rsidR="009A33DA" w:rsidRDefault="005504CC">
      <w:pPr>
        <w:spacing w:before="47" w:line="277" w:lineRule="auto"/>
        <w:ind w:left="383" w:right="2788" w:hanging="283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 xml:space="preserve">u </w:t>
      </w:r>
      <w:r>
        <w:rPr>
          <w:b/>
          <w:spacing w:val="-1"/>
          <w:sz w:val="28"/>
          <w:szCs w:val="28"/>
        </w:rPr>
        <w:t>3</w:t>
      </w:r>
      <w:r>
        <w:rPr>
          <w:b/>
          <w:spacing w:val="1"/>
          <w:sz w:val="28"/>
          <w:szCs w:val="28"/>
        </w:rPr>
        <w:t>4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I p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 xml:space="preserve">efer </w:t>
      </w:r>
      <w:r>
        <w:rPr>
          <w:spacing w:val="-3"/>
          <w:sz w:val="28"/>
          <w:szCs w:val="28"/>
        </w:rPr>
        <w:t>r</w:t>
      </w:r>
      <w:r>
        <w:rPr>
          <w:spacing w:val="1"/>
          <w:sz w:val="28"/>
          <w:szCs w:val="28"/>
        </w:rPr>
        <w:t>o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 xml:space="preserve">c </w:t>
      </w:r>
      <w:r>
        <w:rPr>
          <w:spacing w:val="-3"/>
          <w:sz w:val="28"/>
          <w:szCs w:val="28"/>
        </w:rPr>
        <w:t>f</w:t>
      </w:r>
      <w:r>
        <w:rPr>
          <w:spacing w:val="1"/>
          <w:sz w:val="28"/>
          <w:szCs w:val="28"/>
        </w:rPr>
        <w:t>il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to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ce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f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.</w:t>
      </w:r>
      <w:r>
        <w:rPr>
          <w:spacing w:val="5"/>
          <w:sz w:val="28"/>
          <w:szCs w:val="28"/>
        </w:rPr>
        <w:t xml:space="preserve"> </w:t>
      </w:r>
      <w:r>
        <w:rPr>
          <w:b/>
          <w:sz w:val="28"/>
          <w:szCs w:val="28"/>
        </w:rPr>
        <w:t>(</w:t>
      </w:r>
      <w:r>
        <w:rPr>
          <w:b/>
          <w:spacing w:val="-3"/>
          <w:sz w:val="28"/>
          <w:szCs w:val="28"/>
        </w:rPr>
        <w:t>M</w:t>
      </w:r>
      <w:r>
        <w:rPr>
          <w:b/>
          <w:spacing w:val="1"/>
          <w:sz w:val="28"/>
          <w:szCs w:val="28"/>
        </w:rPr>
        <w:t>a</w:t>
      </w:r>
      <w:r>
        <w:rPr>
          <w:b/>
          <w:spacing w:val="-5"/>
          <w:sz w:val="28"/>
          <w:szCs w:val="28"/>
        </w:rPr>
        <w:t>k</w:t>
      </w:r>
      <w:r>
        <w:rPr>
          <w:b/>
          <w:sz w:val="28"/>
          <w:szCs w:val="28"/>
        </w:rPr>
        <w:t>e</w:t>
      </w:r>
      <w:r>
        <w:rPr>
          <w:b/>
          <w:spacing w:val="2"/>
          <w:sz w:val="28"/>
          <w:szCs w:val="28"/>
        </w:rPr>
        <w:t xml:space="preserve"> </w:t>
      </w:r>
      <w:r>
        <w:rPr>
          <w:b/>
          <w:sz w:val="28"/>
          <w:szCs w:val="28"/>
        </w:rPr>
        <w:t>que</w:t>
      </w:r>
      <w:r>
        <w:rPr>
          <w:b/>
          <w:spacing w:val="1"/>
          <w:sz w:val="28"/>
          <w:szCs w:val="28"/>
        </w:rPr>
        <w:t>s</w:t>
      </w:r>
      <w:r>
        <w:rPr>
          <w:b/>
          <w:spacing w:val="-2"/>
          <w:sz w:val="28"/>
          <w:szCs w:val="28"/>
        </w:rPr>
        <w:t>t</w:t>
      </w:r>
      <w:r>
        <w:rPr>
          <w:b/>
          <w:spacing w:val="1"/>
          <w:sz w:val="28"/>
          <w:szCs w:val="28"/>
        </w:rPr>
        <w:t>i</w:t>
      </w:r>
      <w:r>
        <w:rPr>
          <w:b/>
          <w:spacing w:val="-1"/>
          <w:sz w:val="28"/>
          <w:szCs w:val="28"/>
        </w:rPr>
        <w:t>o</w:t>
      </w:r>
      <w:r>
        <w:rPr>
          <w:b/>
          <w:sz w:val="28"/>
          <w:szCs w:val="28"/>
        </w:rPr>
        <w:t>n</w:t>
      </w:r>
      <w:r>
        <w:rPr>
          <w:b/>
          <w:spacing w:val="1"/>
          <w:sz w:val="28"/>
          <w:szCs w:val="28"/>
        </w:rPr>
        <w:t>s</w:t>
      </w:r>
      <w:r>
        <w:rPr>
          <w:b/>
          <w:sz w:val="28"/>
          <w:szCs w:val="28"/>
        </w:rPr>
        <w:t xml:space="preserve">) </w:t>
      </w:r>
      <w:r>
        <w:rPr>
          <w:b/>
          <w:spacing w:val="-1"/>
          <w:sz w:val="28"/>
          <w:szCs w:val="28"/>
          <w:u w:val="thick" w:color="000000"/>
        </w:rPr>
        <w:t>A</w:t>
      </w:r>
      <w:r>
        <w:rPr>
          <w:b/>
          <w:sz w:val="28"/>
          <w:szCs w:val="28"/>
          <w:u w:val="thick" w:color="000000"/>
        </w:rPr>
        <w:t>.</w:t>
      </w:r>
      <w:r>
        <w:rPr>
          <w:b/>
          <w:spacing w:val="3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W</w:t>
      </w:r>
      <w:r>
        <w:rPr>
          <w:spacing w:val="1"/>
          <w:sz w:val="28"/>
          <w:szCs w:val="28"/>
        </w:rPr>
        <w:t>hi</w:t>
      </w:r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pre</w:t>
      </w:r>
      <w:r>
        <w:rPr>
          <w:spacing w:val="-1"/>
          <w:sz w:val="28"/>
          <w:szCs w:val="28"/>
        </w:rPr>
        <w:t>f</w:t>
      </w:r>
      <w:r>
        <w:rPr>
          <w:sz w:val="28"/>
          <w:szCs w:val="28"/>
        </w:rPr>
        <w:t>er, r</w:t>
      </w:r>
      <w:r>
        <w:rPr>
          <w:spacing w:val="1"/>
          <w:sz w:val="28"/>
          <w:szCs w:val="28"/>
        </w:rPr>
        <w:t>o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nti</w:t>
      </w:r>
      <w:r>
        <w:rPr>
          <w:sz w:val="28"/>
          <w:szCs w:val="28"/>
        </w:rPr>
        <w:t xml:space="preserve">c </w:t>
      </w:r>
      <w:r>
        <w:rPr>
          <w:spacing w:val="-3"/>
          <w:sz w:val="28"/>
          <w:szCs w:val="28"/>
        </w:rPr>
        <w:t>f</w:t>
      </w:r>
      <w:r>
        <w:rPr>
          <w:spacing w:val="1"/>
          <w:sz w:val="28"/>
          <w:szCs w:val="28"/>
        </w:rPr>
        <w:t>il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or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e fi</w:t>
      </w:r>
      <w:r>
        <w:rPr>
          <w:spacing w:val="-1"/>
          <w:sz w:val="28"/>
          <w:szCs w:val="28"/>
        </w:rPr>
        <w:t>ct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f</w:t>
      </w:r>
      <w:r>
        <w:rPr>
          <w:spacing w:val="1"/>
          <w:sz w:val="28"/>
          <w:szCs w:val="28"/>
        </w:rPr>
        <w:t>il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?</w:t>
      </w:r>
    </w:p>
    <w:p w:rsidR="009A33DA" w:rsidRDefault="005504CC">
      <w:pPr>
        <w:spacing w:line="320" w:lineRule="exact"/>
        <w:ind w:left="383" w:right="3817"/>
        <w:jc w:val="both"/>
        <w:rPr>
          <w:sz w:val="28"/>
          <w:szCs w:val="28"/>
        </w:rPr>
      </w:pPr>
      <w:r>
        <w:rPr>
          <w:b/>
          <w:sz w:val="28"/>
          <w:szCs w:val="28"/>
        </w:rPr>
        <w:t>B.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W</w:t>
      </w:r>
      <w:r>
        <w:rPr>
          <w:spacing w:val="1"/>
          <w:sz w:val="28"/>
          <w:szCs w:val="28"/>
        </w:rPr>
        <w:t>hi</w:t>
      </w:r>
      <w:r>
        <w:rPr>
          <w:sz w:val="28"/>
          <w:szCs w:val="28"/>
        </w:rPr>
        <w:t>ch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l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k</w:t>
      </w:r>
      <w:r>
        <w:rPr>
          <w:sz w:val="28"/>
          <w:szCs w:val="28"/>
        </w:rPr>
        <w:t>e b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ro</w:t>
      </w:r>
      <w:r>
        <w:rPr>
          <w:spacing w:val="-4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c f</w:t>
      </w:r>
      <w:r>
        <w:rPr>
          <w:spacing w:val="-2"/>
          <w:sz w:val="28"/>
          <w:szCs w:val="28"/>
        </w:rPr>
        <w:t>i</w:t>
      </w:r>
      <w:r>
        <w:rPr>
          <w:spacing w:val="1"/>
          <w:sz w:val="28"/>
          <w:szCs w:val="28"/>
        </w:rPr>
        <w:t>l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or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e fi</w:t>
      </w:r>
      <w:r>
        <w:rPr>
          <w:spacing w:val="-1"/>
          <w:sz w:val="28"/>
          <w:szCs w:val="28"/>
        </w:rPr>
        <w:t>ct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f</w:t>
      </w:r>
      <w:r>
        <w:rPr>
          <w:spacing w:val="1"/>
          <w:sz w:val="28"/>
          <w:szCs w:val="28"/>
        </w:rPr>
        <w:t>il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?</w:t>
      </w:r>
    </w:p>
    <w:p w:rsidR="009A33DA" w:rsidRDefault="005504CC">
      <w:pPr>
        <w:spacing w:before="47"/>
        <w:ind w:left="383" w:right="4807"/>
        <w:jc w:val="both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o</w:t>
      </w:r>
      <w:r>
        <w:rPr>
          <w:spacing w:val="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l</w:t>
      </w:r>
      <w:r>
        <w:rPr>
          <w:spacing w:val="1"/>
          <w:sz w:val="28"/>
          <w:szCs w:val="28"/>
        </w:rPr>
        <w:t>ik</w:t>
      </w:r>
      <w:r>
        <w:rPr>
          <w:sz w:val="28"/>
          <w:szCs w:val="28"/>
        </w:rPr>
        <w:t xml:space="preserve">e </w:t>
      </w:r>
      <w:r>
        <w:rPr>
          <w:spacing w:val="-3"/>
          <w:sz w:val="28"/>
          <w:szCs w:val="28"/>
        </w:rPr>
        <w:t>r</w:t>
      </w:r>
      <w:r>
        <w:rPr>
          <w:spacing w:val="1"/>
          <w:sz w:val="28"/>
          <w:szCs w:val="28"/>
        </w:rPr>
        <w:t>o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nti</w:t>
      </w:r>
      <w:r>
        <w:rPr>
          <w:sz w:val="28"/>
          <w:szCs w:val="28"/>
        </w:rPr>
        <w:t xml:space="preserve">c </w:t>
      </w:r>
      <w:r>
        <w:rPr>
          <w:spacing w:val="-3"/>
          <w:sz w:val="28"/>
          <w:szCs w:val="28"/>
        </w:rPr>
        <w:t>f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l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or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e f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io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f</w:t>
      </w:r>
      <w:r>
        <w:rPr>
          <w:spacing w:val="-2"/>
          <w:sz w:val="28"/>
          <w:szCs w:val="28"/>
        </w:rPr>
        <w:t>i</w:t>
      </w:r>
      <w:r>
        <w:rPr>
          <w:spacing w:val="1"/>
          <w:sz w:val="28"/>
          <w:szCs w:val="28"/>
        </w:rPr>
        <w:t>l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?</w:t>
      </w:r>
    </w:p>
    <w:p w:rsidR="009A33DA" w:rsidRDefault="005504CC">
      <w:pPr>
        <w:spacing w:before="47"/>
        <w:ind w:left="383" w:right="4557"/>
        <w:jc w:val="both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D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o</w:t>
      </w:r>
      <w:r>
        <w:rPr>
          <w:spacing w:val="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pr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 xml:space="preserve">fer </w:t>
      </w:r>
      <w:r>
        <w:rPr>
          <w:spacing w:val="-3"/>
          <w:sz w:val="28"/>
          <w:szCs w:val="28"/>
        </w:rPr>
        <w:t>r</w:t>
      </w:r>
      <w:r>
        <w:rPr>
          <w:spacing w:val="1"/>
          <w:sz w:val="28"/>
          <w:szCs w:val="28"/>
        </w:rPr>
        <w:t>o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 xml:space="preserve">c </w:t>
      </w:r>
      <w:r>
        <w:rPr>
          <w:spacing w:val="-3"/>
          <w:sz w:val="28"/>
          <w:szCs w:val="28"/>
        </w:rPr>
        <w:t>f</w:t>
      </w:r>
      <w:r>
        <w:rPr>
          <w:spacing w:val="1"/>
          <w:sz w:val="28"/>
          <w:szCs w:val="28"/>
        </w:rPr>
        <w:t>il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or 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ce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fict</w:t>
      </w:r>
      <w:r>
        <w:rPr>
          <w:spacing w:val="-2"/>
          <w:sz w:val="28"/>
          <w:szCs w:val="28"/>
        </w:rPr>
        <w:t>i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f</w:t>
      </w:r>
      <w:r>
        <w:rPr>
          <w:spacing w:val="1"/>
          <w:sz w:val="28"/>
          <w:szCs w:val="28"/>
        </w:rPr>
        <w:t>il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?</w:t>
      </w:r>
    </w:p>
    <w:p w:rsidR="009A33DA" w:rsidRDefault="005504CC">
      <w:pPr>
        <w:spacing w:before="50" w:line="281" w:lineRule="auto"/>
        <w:ind w:left="100" w:right="69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>u</w:t>
      </w:r>
      <w:r>
        <w:rPr>
          <w:b/>
          <w:spacing w:val="18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3</w:t>
      </w:r>
      <w:r>
        <w:rPr>
          <w:b/>
          <w:spacing w:val="-1"/>
          <w:sz w:val="28"/>
          <w:szCs w:val="28"/>
        </w:rPr>
        <w:t>5</w:t>
      </w:r>
      <w:r>
        <w:rPr>
          <w:b/>
          <w:sz w:val="28"/>
          <w:szCs w:val="28"/>
        </w:rPr>
        <w:t>:</w:t>
      </w:r>
      <w:r>
        <w:rPr>
          <w:b/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o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/</w:t>
      </w:r>
      <w:r>
        <w:rPr>
          <w:spacing w:val="1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/</w:t>
      </w:r>
      <w:r>
        <w:rPr>
          <w:spacing w:val="19"/>
          <w:sz w:val="28"/>
          <w:szCs w:val="28"/>
        </w:rPr>
        <w:t xml:space="preserve"> </w:t>
      </w:r>
      <w:r>
        <w:rPr>
          <w:sz w:val="28"/>
          <w:szCs w:val="28"/>
        </w:rPr>
        <w:t>ar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/</w:t>
      </w:r>
      <w:r>
        <w:rPr>
          <w:spacing w:val="1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e/</w:t>
      </w:r>
      <w:r>
        <w:rPr>
          <w:spacing w:val="1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x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/</w:t>
      </w:r>
      <w:r>
        <w:rPr>
          <w:spacing w:val="1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/</w:t>
      </w:r>
      <w:r>
        <w:rPr>
          <w:spacing w:val="1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>y</w:t>
      </w:r>
      <w:r>
        <w:rPr>
          <w:sz w:val="28"/>
          <w:szCs w:val="28"/>
        </w:rPr>
        <w:t>/</w:t>
      </w:r>
      <w:r>
        <w:rPr>
          <w:spacing w:val="1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/</w:t>
      </w:r>
      <w:r>
        <w:rPr>
          <w:spacing w:val="1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w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e</w:t>
      </w:r>
      <w:r>
        <w:rPr>
          <w:spacing w:val="11"/>
          <w:sz w:val="28"/>
          <w:szCs w:val="28"/>
        </w:rPr>
        <w:t>k</w:t>
      </w:r>
      <w:r>
        <w:rPr>
          <w:b/>
          <w:i/>
          <w:sz w:val="28"/>
          <w:szCs w:val="28"/>
        </w:rPr>
        <w:t>/</w:t>
      </w:r>
      <w:r>
        <w:rPr>
          <w:b/>
          <w:i/>
          <w:spacing w:val="19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(</w:t>
      </w:r>
      <w:r>
        <w:rPr>
          <w:b/>
          <w:i/>
          <w:spacing w:val="-2"/>
          <w:sz w:val="28"/>
          <w:szCs w:val="28"/>
        </w:rPr>
        <w:t>S</w:t>
      </w:r>
      <w:r>
        <w:rPr>
          <w:b/>
          <w:i/>
          <w:spacing w:val="1"/>
          <w:sz w:val="28"/>
          <w:szCs w:val="28"/>
        </w:rPr>
        <w:t>ắ</w:t>
      </w:r>
      <w:r>
        <w:rPr>
          <w:b/>
          <w:i/>
          <w:sz w:val="28"/>
          <w:szCs w:val="28"/>
        </w:rPr>
        <w:t>p</w:t>
      </w:r>
      <w:r>
        <w:rPr>
          <w:b/>
          <w:i/>
          <w:spacing w:val="17"/>
          <w:sz w:val="28"/>
          <w:szCs w:val="28"/>
        </w:rPr>
        <w:t xml:space="preserve"> </w:t>
      </w:r>
      <w:r>
        <w:rPr>
          <w:b/>
          <w:i/>
          <w:spacing w:val="2"/>
          <w:sz w:val="28"/>
          <w:szCs w:val="28"/>
        </w:rPr>
        <w:t>x</w:t>
      </w:r>
      <w:r>
        <w:rPr>
          <w:b/>
          <w:i/>
          <w:sz w:val="28"/>
          <w:szCs w:val="28"/>
        </w:rPr>
        <w:t>ếp</w:t>
      </w:r>
      <w:r>
        <w:rPr>
          <w:b/>
          <w:i/>
          <w:spacing w:val="19"/>
          <w:sz w:val="28"/>
          <w:szCs w:val="28"/>
        </w:rPr>
        <w:t xml:space="preserve"> </w:t>
      </w:r>
      <w:r>
        <w:rPr>
          <w:b/>
          <w:i/>
          <w:spacing w:val="-2"/>
          <w:sz w:val="28"/>
          <w:szCs w:val="28"/>
        </w:rPr>
        <w:t>c</w:t>
      </w:r>
      <w:r>
        <w:rPr>
          <w:b/>
          <w:i/>
          <w:spacing w:val="1"/>
          <w:sz w:val="28"/>
          <w:szCs w:val="28"/>
        </w:rPr>
        <w:t>á</w:t>
      </w:r>
      <w:r>
        <w:rPr>
          <w:b/>
          <w:i/>
          <w:sz w:val="28"/>
          <w:szCs w:val="28"/>
        </w:rPr>
        <w:t>c</w:t>
      </w:r>
      <w:r>
        <w:rPr>
          <w:b/>
          <w:i/>
          <w:spacing w:val="19"/>
          <w:sz w:val="28"/>
          <w:szCs w:val="28"/>
        </w:rPr>
        <w:t xml:space="preserve"> </w:t>
      </w:r>
      <w:r>
        <w:rPr>
          <w:b/>
          <w:i/>
          <w:spacing w:val="3"/>
          <w:sz w:val="28"/>
          <w:szCs w:val="28"/>
        </w:rPr>
        <w:t>t</w:t>
      </w:r>
      <w:r>
        <w:rPr>
          <w:b/>
          <w:i/>
          <w:sz w:val="28"/>
          <w:szCs w:val="28"/>
        </w:rPr>
        <w:t>ừ</w:t>
      </w:r>
      <w:r>
        <w:rPr>
          <w:b/>
          <w:i/>
          <w:spacing w:val="19"/>
          <w:sz w:val="28"/>
          <w:szCs w:val="28"/>
        </w:rPr>
        <w:t xml:space="preserve"> </w:t>
      </w:r>
      <w:r>
        <w:rPr>
          <w:b/>
          <w:i/>
          <w:spacing w:val="-1"/>
          <w:sz w:val="28"/>
          <w:szCs w:val="28"/>
        </w:rPr>
        <w:t>s</w:t>
      </w:r>
      <w:r>
        <w:rPr>
          <w:b/>
          <w:i/>
          <w:spacing w:val="1"/>
          <w:sz w:val="28"/>
          <w:szCs w:val="28"/>
        </w:rPr>
        <w:t>a</w:t>
      </w:r>
      <w:r>
        <w:rPr>
          <w:b/>
          <w:i/>
          <w:sz w:val="28"/>
          <w:szCs w:val="28"/>
        </w:rPr>
        <w:t>u</w:t>
      </w:r>
      <w:r>
        <w:rPr>
          <w:b/>
          <w:i/>
          <w:spacing w:val="18"/>
          <w:sz w:val="28"/>
          <w:szCs w:val="28"/>
        </w:rPr>
        <w:t xml:space="preserve"> </w:t>
      </w:r>
      <w:r>
        <w:rPr>
          <w:b/>
          <w:i/>
          <w:spacing w:val="-1"/>
          <w:sz w:val="28"/>
          <w:szCs w:val="28"/>
        </w:rPr>
        <w:t>đ</w:t>
      </w:r>
      <w:r>
        <w:rPr>
          <w:b/>
          <w:i/>
          <w:sz w:val="28"/>
          <w:szCs w:val="28"/>
        </w:rPr>
        <w:t>ể</w:t>
      </w:r>
      <w:r>
        <w:rPr>
          <w:b/>
          <w:i/>
          <w:spacing w:val="17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h</w:t>
      </w:r>
      <w:r>
        <w:rPr>
          <w:b/>
          <w:i/>
          <w:spacing w:val="1"/>
          <w:sz w:val="28"/>
          <w:szCs w:val="28"/>
        </w:rPr>
        <w:t>oà</w:t>
      </w:r>
      <w:r>
        <w:rPr>
          <w:b/>
          <w:i/>
          <w:sz w:val="28"/>
          <w:szCs w:val="28"/>
        </w:rPr>
        <w:t>n</w:t>
      </w:r>
      <w:r>
        <w:rPr>
          <w:b/>
          <w:i/>
          <w:spacing w:val="18"/>
          <w:sz w:val="28"/>
          <w:szCs w:val="28"/>
        </w:rPr>
        <w:t xml:space="preserve"> </w:t>
      </w:r>
      <w:r>
        <w:rPr>
          <w:b/>
          <w:i/>
          <w:spacing w:val="1"/>
          <w:sz w:val="28"/>
          <w:szCs w:val="28"/>
        </w:rPr>
        <w:t>t</w:t>
      </w:r>
      <w:r>
        <w:rPr>
          <w:b/>
          <w:i/>
          <w:spacing w:val="-3"/>
          <w:sz w:val="28"/>
          <w:szCs w:val="28"/>
        </w:rPr>
        <w:t>h</w:t>
      </w:r>
      <w:r>
        <w:rPr>
          <w:b/>
          <w:i/>
          <w:spacing w:val="1"/>
          <w:sz w:val="28"/>
          <w:szCs w:val="28"/>
        </w:rPr>
        <w:t>à</w:t>
      </w:r>
      <w:r>
        <w:rPr>
          <w:b/>
          <w:i/>
          <w:spacing w:val="-3"/>
          <w:sz w:val="28"/>
          <w:szCs w:val="28"/>
        </w:rPr>
        <w:t>n</w:t>
      </w:r>
      <w:r>
        <w:rPr>
          <w:b/>
          <w:i/>
          <w:sz w:val="28"/>
          <w:szCs w:val="28"/>
        </w:rPr>
        <w:t>h c</w:t>
      </w:r>
      <w:r>
        <w:rPr>
          <w:b/>
          <w:i/>
          <w:spacing w:val="1"/>
          <w:sz w:val="28"/>
          <w:szCs w:val="28"/>
        </w:rPr>
        <w:t>â</w:t>
      </w:r>
      <w:r>
        <w:rPr>
          <w:b/>
          <w:i/>
          <w:sz w:val="28"/>
          <w:szCs w:val="28"/>
        </w:rPr>
        <w:t>u)</w:t>
      </w:r>
    </w:p>
    <w:p w:rsidR="009A33DA" w:rsidRDefault="005504CC">
      <w:pPr>
        <w:spacing w:line="300" w:lineRule="exact"/>
        <w:ind w:left="383" w:right="5525"/>
        <w:jc w:val="both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A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are </w:t>
      </w:r>
      <w:r>
        <w:rPr>
          <w:spacing w:val="1"/>
          <w:sz w:val="28"/>
          <w:szCs w:val="28"/>
        </w:rPr>
        <w:t>goi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in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-2"/>
          <w:sz w:val="28"/>
          <w:szCs w:val="28"/>
        </w:rPr>
        <w:t>o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 n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x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w</w:t>
      </w:r>
      <w:r>
        <w:rPr>
          <w:sz w:val="28"/>
          <w:szCs w:val="28"/>
        </w:rPr>
        <w:t>ee</w:t>
      </w:r>
      <w:r>
        <w:rPr>
          <w:spacing w:val="1"/>
          <w:sz w:val="28"/>
          <w:szCs w:val="28"/>
        </w:rPr>
        <w:t>k</w:t>
      </w:r>
      <w:r>
        <w:rPr>
          <w:sz w:val="28"/>
          <w:szCs w:val="28"/>
        </w:rPr>
        <w:t>.</w:t>
      </w:r>
    </w:p>
    <w:p w:rsidR="009A33DA" w:rsidRDefault="005504CC">
      <w:pPr>
        <w:spacing w:before="50" w:line="275" w:lineRule="auto"/>
        <w:ind w:left="383" w:right="5519"/>
        <w:jc w:val="both"/>
        <w:rPr>
          <w:sz w:val="28"/>
          <w:szCs w:val="28"/>
        </w:rPr>
      </w:pPr>
      <w:r>
        <w:rPr>
          <w:b/>
          <w:sz w:val="28"/>
          <w:szCs w:val="28"/>
        </w:rPr>
        <w:t>B.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3"/>
          <w:sz w:val="28"/>
          <w:szCs w:val="28"/>
        </w:rPr>
        <w:t>r</w:t>
      </w:r>
      <w:r>
        <w:rPr>
          <w:sz w:val="28"/>
          <w:szCs w:val="28"/>
        </w:rPr>
        <w:t>e p</w:t>
      </w:r>
      <w:r>
        <w:rPr>
          <w:spacing w:val="1"/>
          <w:sz w:val="28"/>
          <w:szCs w:val="28"/>
        </w:rPr>
        <w:t>a</w:t>
      </w:r>
      <w:r>
        <w:rPr>
          <w:spacing w:val="-1"/>
          <w:sz w:val="28"/>
          <w:szCs w:val="28"/>
        </w:rPr>
        <w:t>in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3"/>
          <w:sz w:val="28"/>
          <w:szCs w:val="28"/>
        </w:rPr>
        <w:t>r</w:t>
      </w:r>
      <w:r>
        <w:rPr>
          <w:spacing w:val="1"/>
          <w:sz w:val="28"/>
          <w:szCs w:val="28"/>
        </w:rPr>
        <w:t>oo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ne</w:t>
      </w:r>
      <w:r>
        <w:rPr>
          <w:spacing w:val="2"/>
          <w:sz w:val="28"/>
          <w:szCs w:val="28"/>
        </w:rPr>
        <w:t>x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w</w:t>
      </w:r>
      <w:r>
        <w:rPr>
          <w:sz w:val="28"/>
          <w:szCs w:val="28"/>
        </w:rPr>
        <w:t>ee</w:t>
      </w:r>
      <w:r>
        <w:rPr>
          <w:spacing w:val="1"/>
          <w:sz w:val="28"/>
          <w:szCs w:val="28"/>
        </w:rPr>
        <w:t>k</w:t>
      </w:r>
      <w:r>
        <w:rPr>
          <w:sz w:val="28"/>
          <w:szCs w:val="28"/>
        </w:rPr>
        <w:t xml:space="preserve">. </w:t>
      </w:r>
      <w:r>
        <w:rPr>
          <w:b/>
          <w:spacing w:val="-1"/>
          <w:sz w:val="28"/>
          <w:szCs w:val="28"/>
          <w:u w:val="thick" w:color="000000"/>
        </w:rPr>
        <w:t>C</w:t>
      </w:r>
      <w:r>
        <w:rPr>
          <w:b/>
          <w:sz w:val="28"/>
          <w:szCs w:val="28"/>
          <w:u w:val="thick" w:color="000000"/>
        </w:rPr>
        <w:t>.</w:t>
      </w:r>
      <w:r>
        <w:rPr>
          <w:b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are </w:t>
      </w:r>
      <w:r>
        <w:rPr>
          <w:spacing w:val="1"/>
          <w:sz w:val="28"/>
          <w:szCs w:val="28"/>
        </w:rPr>
        <w:t>goi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in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3"/>
          <w:sz w:val="28"/>
          <w:szCs w:val="28"/>
        </w:rPr>
        <w:t>r</w:t>
      </w:r>
      <w:r>
        <w:rPr>
          <w:spacing w:val="1"/>
          <w:sz w:val="28"/>
          <w:szCs w:val="28"/>
        </w:rPr>
        <w:t>oo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ne</w:t>
      </w:r>
      <w:r>
        <w:rPr>
          <w:spacing w:val="2"/>
          <w:sz w:val="28"/>
          <w:szCs w:val="28"/>
        </w:rPr>
        <w:t>x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w</w:t>
      </w:r>
      <w:r>
        <w:rPr>
          <w:sz w:val="28"/>
          <w:szCs w:val="28"/>
        </w:rPr>
        <w:t>ee</w:t>
      </w:r>
      <w:r>
        <w:rPr>
          <w:spacing w:val="1"/>
          <w:sz w:val="28"/>
          <w:szCs w:val="28"/>
        </w:rPr>
        <w:t>k</w:t>
      </w:r>
      <w:r>
        <w:rPr>
          <w:sz w:val="28"/>
          <w:szCs w:val="28"/>
        </w:rPr>
        <w:t xml:space="preserve">. </w:t>
      </w:r>
      <w:r>
        <w:rPr>
          <w:b/>
          <w:spacing w:val="-1"/>
          <w:sz w:val="28"/>
          <w:szCs w:val="28"/>
        </w:rPr>
        <w:t>D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are </w:t>
      </w:r>
      <w:r>
        <w:rPr>
          <w:spacing w:val="1"/>
          <w:sz w:val="28"/>
          <w:szCs w:val="28"/>
        </w:rPr>
        <w:t>goi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 r</w:t>
      </w:r>
      <w:r>
        <w:rPr>
          <w:spacing w:val="-2"/>
          <w:sz w:val="28"/>
          <w:szCs w:val="28"/>
        </w:rPr>
        <w:t>o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ne</w:t>
      </w:r>
      <w:r>
        <w:rPr>
          <w:spacing w:val="2"/>
          <w:sz w:val="28"/>
          <w:szCs w:val="28"/>
        </w:rPr>
        <w:t>x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w</w:t>
      </w:r>
      <w:r>
        <w:rPr>
          <w:sz w:val="28"/>
          <w:szCs w:val="28"/>
        </w:rPr>
        <w:t>ee</w:t>
      </w:r>
      <w:r>
        <w:rPr>
          <w:spacing w:val="1"/>
          <w:sz w:val="28"/>
          <w:szCs w:val="28"/>
        </w:rPr>
        <w:t>k</w:t>
      </w:r>
      <w:r>
        <w:rPr>
          <w:sz w:val="28"/>
          <w:szCs w:val="28"/>
        </w:rPr>
        <w:t>.</w:t>
      </w:r>
    </w:p>
    <w:p w:rsidR="009A33DA" w:rsidRDefault="005504CC">
      <w:pPr>
        <w:spacing w:before="6"/>
        <w:ind w:left="100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V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X</w:t>
      </w:r>
      <w:r>
        <w:rPr>
          <w:b/>
          <w:spacing w:val="1"/>
          <w:sz w:val="28"/>
          <w:szCs w:val="28"/>
        </w:rPr>
        <w:t>á</w:t>
      </w:r>
      <w:r>
        <w:rPr>
          <w:b/>
          <w:sz w:val="28"/>
          <w:szCs w:val="28"/>
        </w:rPr>
        <w:t>c đ</w:t>
      </w:r>
      <w:r>
        <w:rPr>
          <w:b/>
          <w:spacing w:val="1"/>
          <w:sz w:val="28"/>
          <w:szCs w:val="28"/>
        </w:rPr>
        <w:t>ị</w:t>
      </w:r>
      <w:r>
        <w:rPr>
          <w:b/>
          <w:sz w:val="28"/>
          <w:szCs w:val="28"/>
        </w:rPr>
        <w:t>nh từ,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cụm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t</w:t>
      </w:r>
      <w:r>
        <w:rPr>
          <w:b/>
          <w:sz w:val="28"/>
          <w:szCs w:val="28"/>
        </w:rPr>
        <w:t>ừ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ầ</w:t>
      </w:r>
      <w:r>
        <w:rPr>
          <w:b/>
          <w:sz w:val="28"/>
          <w:szCs w:val="28"/>
        </w:rPr>
        <w:t xml:space="preserve">n </w:t>
      </w:r>
      <w:r>
        <w:rPr>
          <w:b/>
          <w:spacing w:val="-1"/>
          <w:sz w:val="28"/>
          <w:szCs w:val="28"/>
        </w:rPr>
        <w:t>p</w:t>
      </w:r>
      <w:r>
        <w:rPr>
          <w:b/>
          <w:sz w:val="28"/>
          <w:szCs w:val="28"/>
        </w:rPr>
        <w:t>h</w:t>
      </w:r>
      <w:r>
        <w:rPr>
          <w:b/>
          <w:spacing w:val="-1"/>
          <w:sz w:val="28"/>
          <w:szCs w:val="28"/>
        </w:rPr>
        <w:t>ả</w:t>
      </w:r>
      <w:r>
        <w:rPr>
          <w:b/>
          <w:sz w:val="28"/>
          <w:szCs w:val="28"/>
        </w:rPr>
        <w:t>i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pacing w:val="2"/>
          <w:sz w:val="28"/>
          <w:szCs w:val="28"/>
        </w:rPr>
        <w:t>s</w:t>
      </w:r>
      <w:r>
        <w:rPr>
          <w:b/>
          <w:sz w:val="28"/>
          <w:szCs w:val="28"/>
        </w:rPr>
        <w:t>ử</w:t>
      </w:r>
      <w:r>
        <w:rPr>
          <w:b/>
          <w:spacing w:val="1"/>
          <w:sz w:val="28"/>
          <w:szCs w:val="28"/>
        </w:rPr>
        <w:t>a</w:t>
      </w:r>
      <w:r>
        <w:rPr>
          <w:b/>
          <w:sz w:val="28"/>
          <w:szCs w:val="28"/>
        </w:rPr>
        <w:t>,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để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>u t</w:t>
      </w:r>
      <w:r>
        <w:rPr>
          <w:b/>
          <w:spacing w:val="-3"/>
          <w:sz w:val="28"/>
          <w:szCs w:val="28"/>
        </w:rPr>
        <w:t>r</w:t>
      </w:r>
      <w:r>
        <w:rPr>
          <w:b/>
          <w:sz w:val="28"/>
          <w:szCs w:val="28"/>
        </w:rPr>
        <w:t>ở th</w:t>
      </w:r>
      <w:r>
        <w:rPr>
          <w:b/>
          <w:spacing w:val="1"/>
          <w:sz w:val="28"/>
          <w:szCs w:val="28"/>
        </w:rPr>
        <w:t>à</w:t>
      </w:r>
      <w:r>
        <w:rPr>
          <w:b/>
          <w:spacing w:val="-3"/>
          <w:sz w:val="28"/>
          <w:szCs w:val="28"/>
        </w:rPr>
        <w:t>n</w:t>
      </w:r>
      <w:r>
        <w:rPr>
          <w:b/>
          <w:sz w:val="28"/>
          <w:szCs w:val="28"/>
        </w:rPr>
        <w:t>h chí</w:t>
      </w:r>
      <w:r>
        <w:rPr>
          <w:b/>
          <w:spacing w:val="-2"/>
          <w:sz w:val="28"/>
          <w:szCs w:val="28"/>
        </w:rPr>
        <w:t>n</w:t>
      </w:r>
      <w:r>
        <w:rPr>
          <w:b/>
          <w:sz w:val="28"/>
          <w:szCs w:val="28"/>
        </w:rPr>
        <w:t>h xác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(</w:t>
      </w:r>
      <w:r>
        <w:rPr>
          <w:b/>
          <w:spacing w:val="1"/>
          <w:sz w:val="28"/>
          <w:szCs w:val="28"/>
        </w:rPr>
        <w:t>1</w:t>
      </w:r>
      <w:r>
        <w:rPr>
          <w:b/>
          <w:spacing w:val="-3"/>
          <w:sz w:val="28"/>
          <w:szCs w:val="28"/>
        </w:rPr>
        <w:t>.</w:t>
      </w:r>
      <w:r>
        <w:rPr>
          <w:b/>
          <w:spacing w:val="1"/>
          <w:sz w:val="28"/>
          <w:szCs w:val="28"/>
        </w:rPr>
        <w:t>25</w:t>
      </w:r>
      <w:r>
        <w:rPr>
          <w:b/>
          <w:spacing w:val="-3"/>
          <w:sz w:val="28"/>
          <w:szCs w:val="28"/>
        </w:rPr>
        <w:t>m</w:t>
      </w:r>
      <w:r>
        <w:rPr>
          <w:b/>
          <w:spacing w:val="1"/>
          <w:sz w:val="28"/>
          <w:szCs w:val="28"/>
        </w:rPr>
        <w:t>s</w:t>
      </w:r>
      <w:r>
        <w:rPr>
          <w:b/>
          <w:sz w:val="28"/>
          <w:szCs w:val="28"/>
        </w:rPr>
        <w:t>)</w:t>
      </w:r>
    </w:p>
    <w:p w:rsidR="009A33DA" w:rsidRDefault="005504CC">
      <w:pPr>
        <w:spacing w:before="45"/>
        <w:ind w:left="100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 xml:space="preserve">u </w:t>
      </w:r>
      <w:r>
        <w:rPr>
          <w:b/>
          <w:spacing w:val="-2"/>
          <w:sz w:val="28"/>
          <w:szCs w:val="28"/>
        </w:rPr>
        <w:t>3</w:t>
      </w:r>
      <w:r>
        <w:rPr>
          <w:b/>
          <w:spacing w:val="1"/>
          <w:sz w:val="28"/>
          <w:szCs w:val="28"/>
        </w:rPr>
        <w:t>6</w:t>
      </w:r>
      <w:r>
        <w:rPr>
          <w:b/>
          <w:sz w:val="28"/>
          <w:szCs w:val="28"/>
        </w:rPr>
        <w:t>:</w:t>
      </w:r>
      <w:r>
        <w:rPr>
          <w:b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S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J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in</w:t>
      </w:r>
      <w:r>
        <w:rPr>
          <w:sz w:val="28"/>
          <w:szCs w:val="28"/>
        </w:rPr>
        <w:t>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  <w:u w:val="single" w:color="000000"/>
        </w:rPr>
        <w:t>w</w:t>
      </w:r>
      <w:r>
        <w:rPr>
          <w:sz w:val="28"/>
          <w:szCs w:val="28"/>
          <w:u w:val="single" w:color="000000"/>
        </w:rPr>
        <w:t>e</w:t>
      </w:r>
      <w:r>
        <w:rPr>
          <w:spacing w:val="1"/>
          <w:sz w:val="28"/>
          <w:szCs w:val="28"/>
          <w:u w:val="single" w:color="000000"/>
        </w:rPr>
        <w:t>l</w:t>
      </w:r>
      <w:r>
        <w:rPr>
          <w:spacing w:val="2"/>
          <w:sz w:val="28"/>
          <w:szCs w:val="28"/>
          <w:u w:val="single" w:color="000000"/>
        </w:rPr>
        <w:t>l</w:t>
      </w:r>
      <w:r>
        <w:rPr>
          <w:spacing w:val="-2"/>
          <w:sz w:val="28"/>
          <w:szCs w:val="28"/>
          <w:u w:val="single" w:color="000000"/>
        </w:rPr>
        <w:t>-</w:t>
      </w:r>
      <w:r>
        <w:rPr>
          <w:spacing w:val="1"/>
          <w:sz w:val="28"/>
          <w:szCs w:val="28"/>
          <w:u w:val="single" w:color="000000"/>
        </w:rPr>
        <w:t>k</w:t>
      </w:r>
      <w:r>
        <w:rPr>
          <w:spacing w:val="-1"/>
          <w:sz w:val="28"/>
          <w:szCs w:val="28"/>
          <w:u w:val="single" w:color="000000"/>
        </w:rPr>
        <w:t>n</w:t>
      </w:r>
      <w:r>
        <w:rPr>
          <w:spacing w:val="1"/>
          <w:sz w:val="28"/>
          <w:szCs w:val="28"/>
          <w:u w:val="single" w:color="000000"/>
        </w:rPr>
        <w:t>o</w:t>
      </w:r>
      <w:r>
        <w:rPr>
          <w:spacing w:val="-4"/>
          <w:sz w:val="28"/>
          <w:szCs w:val="28"/>
          <w:u w:val="single" w:color="000000"/>
        </w:rPr>
        <w:t>w</w:t>
      </w:r>
      <w:r>
        <w:rPr>
          <w:sz w:val="28"/>
          <w:szCs w:val="28"/>
          <w:u w:val="single" w:color="000000"/>
        </w:rPr>
        <w:t>n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  <w:u w:val="single" w:color="000000"/>
        </w:rPr>
        <w:t>A</w:t>
      </w:r>
      <w:r>
        <w:rPr>
          <w:sz w:val="28"/>
          <w:szCs w:val="28"/>
          <w:u w:val="single" w:color="000000"/>
        </w:rPr>
        <w:t>fr</w:t>
      </w:r>
      <w:r>
        <w:rPr>
          <w:spacing w:val="1"/>
          <w:sz w:val="28"/>
          <w:szCs w:val="28"/>
          <w:u w:val="single" w:color="000000"/>
        </w:rPr>
        <w:t>i</w:t>
      </w:r>
      <w:r>
        <w:rPr>
          <w:sz w:val="28"/>
          <w:szCs w:val="28"/>
          <w:u w:val="single" w:color="000000"/>
        </w:rPr>
        <w:t>c</w:t>
      </w:r>
      <w:r>
        <w:rPr>
          <w:spacing w:val="-2"/>
          <w:sz w:val="28"/>
          <w:szCs w:val="28"/>
          <w:u w:val="single" w:color="000000"/>
        </w:rPr>
        <w:t>a</w:t>
      </w:r>
      <w:r>
        <w:rPr>
          <w:sz w:val="28"/>
          <w:szCs w:val="28"/>
          <w:u w:val="single" w:color="000000"/>
        </w:rPr>
        <w:t>n</w:t>
      </w:r>
      <w:r>
        <w:rPr>
          <w:spacing w:val="1"/>
          <w:sz w:val="28"/>
          <w:szCs w:val="28"/>
          <w:u w:val="single" w:color="000000"/>
        </w:rPr>
        <w:t xml:space="preserve"> </w:t>
      </w:r>
      <w:r>
        <w:rPr>
          <w:sz w:val="28"/>
          <w:szCs w:val="28"/>
          <w:u w:val="single" w:color="000000"/>
        </w:rPr>
        <w:t>A</w:t>
      </w:r>
      <w:r>
        <w:rPr>
          <w:spacing w:val="-4"/>
          <w:sz w:val="28"/>
          <w:szCs w:val="28"/>
          <w:u w:val="single" w:color="000000"/>
        </w:rPr>
        <w:t>m</w:t>
      </w:r>
      <w:r>
        <w:rPr>
          <w:sz w:val="28"/>
          <w:szCs w:val="28"/>
          <w:u w:val="single" w:color="000000"/>
        </w:rPr>
        <w:t>er</w:t>
      </w:r>
      <w:r>
        <w:rPr>
          <w:spacing w:val="1"/>
          <w:sz w:val="28"/>
          <w:szCs w:val="28"/>
          <w:u w:val="single" w:color="000000"/>
        </w:rPr>
        <w:t>i</w:t>
      </w:r>
      <w:r>
        <w:rPr>
          <w:sz w:val="28"/>
          <w:szCs w:val="28"/>
          <w:u w:val="single" w:color="000000"/>
        </w:rPr>
        <w:t>c</w:t>
      </w:r>
      <w:r>
        <w:rPr>
          <w:spacing w:val="-2"/>
          <w:sz w:val="28"/>
          <w:szCs w:val="28"/>
          <w:u w:val="single" w:color="000000"/>
        </w:rPr>
        <w:t>a</w:t>
      </w:r>
      <w:r>
        <w:rPr>
          <w:sz w:val="28"/>
          <w:szCs w:val="28"/>
          <w:u w:val="single" w:color="000000"/>
        </w:rPr>
        <w:t xml:space="preserve">n </w:t>
      </w:r>
      <w:r>
        <w:rPr>
          <w:spacing w:val="-6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p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pl</w:t>
      </w:r>
      <w:r>
        <w:rPr>
          <w:spacing w:val="-2"/>
          <w:sz w:val="28"/>
          <w:szCs w:val="28"/>
        </w:rPr>
        <w:t>a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er,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  <w:u w:val="single" w:color="000000"/>
        </w:rPr>
        <w:t>w</w:t>
      </w:r>
      <w:r>
        <w:rPr>
          <w:sz w:val="28"/>
          <w:szCs w:val="28"/>
          <w:u w:val="single" w:color="000000"/>
        </w:rPr>
        <w:t>as</w:t>
      </w:r>
      <w:r>
        <w:rPr>
          <w:spacing w:val="1"/>
          <w:sz w:val="28"/>
          <w:szCs w:val="28"/>
          <w:u w:val="single" w:color="000000"/>
        </w:rPr>
        <w:t xml:space="preserve"> </w:t>
      </w:r>
      <w:r>
        <w:rPr>
          <w:sz w:val="28"/>
          <w:szCs w:val="28"/>
          <w:u w:val="single" w:color="000000"/>
        </w:rPr>
        <w:t>born</w:t>
      </w:r>
      <w:r>
        <w:rPr>
          <w:sz w:val="28"/>
          <w:szCs w:val="28"/>
        </w:rPr>
        <w:t xml:space="preserve"> </w:t>
      </w:r>
      <w:r>
        <w:rPr>
          <w:color w:val="1A1513"/>
          <w:spacing w:val="1"/>
          <w:sz w:val="28"/>
          <w:szCs w:val="28"/>
          <w:u w:val="single" w:color="1A1513"/>
        </w:rPr>
        <w:t>1</w:t>
      </w:r>
      <w:r>
        <w:rPr>
          <w:color w:val="1A1513"/>
          <w:spacing w:val="-1"/>
          <w:sz w:val="28"/>
          <w:szCs w:val="28"/>
          <w:u w:val="single" w:color="1A1513"/>
        </w:rPr>
        <w:t>86</w:t>
      </w:r>
      <w:r>
        <w:rPr>
          <w:color w:val="1A1513"/>
          <w:spacing w:val="1"/>
          <w:sz w:val="28"/>
          <w:szCs w:val="28"/>
          <w:u w:val="single" w:color="1A1513"/>
        </w:rPr>
        <w:t>8</w:t>
      </w:r>
      <w:r>
        <w:rPr>
          <w:color w:val="1A1513"/>
          <w:sz w:val="28"/>
          <w:szCs w:val="28"/>
          <w:u w:val="single" w:color="1A1513"/>
        </w:rPr>
        <w:t>.</w:t>
      </w:r>
    </w:p>
    <w:p w:rsidR="009A33DA" w:rsidRDefault="005504CC">
      <w:pPr>
        <w:spacing w:before="4" w:line="272" w:lineRule="auto"/>
        <w:ind w:left="100" w:right="1787" w:firstLine="3210"/>
        <w:rPr>
          <w:sz w:val="28"/>
          <w:szCs w:val="28"/>
        </w:rPr>
      </w:pPr>
      <w:r>
        <w:rPr>
          <w:b/>
          <w:sz w:val="28"/>
          <w:szCs w:val="28"/>
        </w:rPr>
        <w:t xml:space="preserve">A                               </w:t>
      </w:r>
      <w:r>
        <w:rPr>
          <w:b/>
          <w:spacing w:val="69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B                            </w:t>
      </w:r>
      <w:r>
        <w:rPr>
          <w:b/>
          <w:spacing w:val="69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C            </w:t>
      </w:r>
      <w:r>
        <w:rPr>
          <w:b/>
          <w:spacing w:val="2"/>
          <w:sz w:val="28"/>
          <w:szCs w:val="28"/>
        </w:rPr>
        <w:t xml:space="preserve"> </w:t>
      </w:r>
      <w:r>
        <w:rPr>
          <w:b/>
          <w:sz w:val="28"/>
          <w:szCs w:val="28"/>
          <w:u w:val="thick" w:color="000000"/>
        </w:rPr>
        <w:t>D</w:t>
      </w:r>
      <w:r>
        <w:rPr>
          <w:b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 xml:space="preserve">u </w:t>
      </w:r>
      <w:r>
        <w:rPr>
          <w:b/>
          <w:spacing w:val="-2"/>
          <w:sz w:val="28"/>
          <w:szCs w:val="28"/>
        </w:rPr>
        <w:t>3</w:t>
      </w:r>
      <w:r>
        <w:rPr>
          <w:b/>
          <w:spacing w:val="1"/>
          <w:sz w:val="28"/>
          <w:szCs w:val="28"/>
        </w:rPr>
        <w:t>7</w:t>
      </w:r>
      <w:r>
        <w:rPr>
          <w:b/>
          <w:sz w:val="28"/>
          <w:szCs w:val="28"/>
        </w:rPr>
        <w:t>:</w:t>
      </w:r>
      <w:r>
        <w:rPr>
          <w:b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It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  <w:u w:val="single" w:color="000000"/>
        </w:rPr>
        <w:t>w</w:t>
      </w:r>
      <w:r>
        <w:rPr>
          <w:spacing w:val="-2"/>
          <w:sz w:val="28"/>
          <w:szCs w:val="28"/>
          <w:u w:val="single" w:color="000000"/>
        </w:rPr>
        <w:t>a</w:t>
      </w:r>
      <w:r>
        <w:rPr>
          <w:sz w:val="28"/>
          <w:szCs w:val="28"/>
          <w:u w:val="single" w:color="000000"/>
        </w:rPr>
        <w:t>s</w:t>
      </w:r>
      <w:r>
        <w:rPr>
          <w:spacing w:val="1"/>
          <w:sz w:val="28"/>
          <w:szCs w:val="28"/>
          <w:u w:val="single" w:color="000000"/>
        </w:rPr>
        <w:t xml:space="preserve"> </w:t>
      </w:r>
      <w:r>
        <w:rPr>
          <w:spacing w:val="-2"/>
          <w:sz w:val="28"/>
          <w:szCs w:val="28"/>
          <w:u w:val="single" w:color="000000"/>
        </w:rPr>
        <w:t>n</w:t>
      </w:r>
      <w:r>
        <w:rPr>
          <w:spacing w:val="1"/>
          <w:sz w:val="28"/>
          <w:szCs w:val="28"/>
          <w:u w:val="single" w:color="000000"/>
        </w:rPr>
        <w:t>o</w:t>
      </w:r>
      <w:r>
        <w:rPr>
          <w:sz w:val="28"/>
          <w:szCs w:val="28"/>
          <w:u w:val="single" w:color="000000"/>
        </w:rPr>
        <w:t>t</w:t>
      </w:r>
      <w:r>
        <w:rPr>
          <w:spacing w:val="-1"/>
          <w:sz w:val="28"/>
          <w:szCs w:val="28"/>
        </w:rPr>
        <w:t xml:space="preserve"> u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l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 t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ac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er ca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</w:t>
      </w:r>
      <w:r>
        <w:rPr>
          <w:spacing w:val="4"/>
          <w:sz w:val="28"/>
          <w:szCs w:val="28"/>
        </w:rPr>
        <w:t xml:space="preserve"> </w:t>
      </w:r>
      <w:r>
        <w:rPr>
          <w:spacing w:val="1"/>
          <w:sz w:val="28"/>
          <w:szCs w:val="28"/>
          <w:u w:val="single" w:color="000000"/>
        </w:rPr>
        <w:t>th</w:t>
      </w:r>
      <w:r>
        <w:rPr>
          <w:spacing w:val="-2"/>
          <w:sz w:val="28"/>
          <w:szCs w:val="28"/>
          <w:u w:val="single" w:color="000000"/>
        </w:rPr>
        <w:t>a</w:t>
      </w:r>
      <w:r>
        <w:rPr>
          <w:sz w:val="28"/>
          <w:szCs w:val="28"/>
          <w:u w:val="single" w:color="000000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tu</w:t>
      </w:r>
      <w:r>
        <w:rPr>
          <w:spacing w:val="1"/>
          <w:sz w:val="28"/>
          <w:szCs w:val="28"/>
        </w:rPr>
        <w:t>d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s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  <w:u w:val="single" w:color="000000"/>
        </w:rPr>
        <w:t>d</w:t>
      </w:r>
      <w:r>
        <w:rPr>
          <w:spacing w:val="1"/>
          <w:sz w:val="28"/>
          <w:szCs w:val="28"/>
          <w:u w:val="single" w:color="000000"/>
        </w:rPr>
        <w:t>i</w:t>
      </w:r>
      <w:r>
        <w:rPr>
          <w:spacing w:val="-1"/>
          <w:sz w:val="28"/>
          <w:szCs w:val="28"/>
          <w:u w:val="single" w:color="000000"/>
        </w:rPr>
        <w:t>d</w:t>
      </w:r>
      <w:r>
        <w:rPr>
          <w:spacing w:val="1"/>
          <w:sz w:val="28"/>
          <w:szCs w:val="28"/>
          <w:u w:val="single" w:color="000000"/>
        </w:rPr>
        <w:t>n</w:t>
      </w:r>
      <w:r>
        <w:rPr>
          <w:spacing w:val="-3"/>
          <w:sz w:val="28"/>
          <w:szCs w:val="28"/>
          <w:u w:val="single" w:color="000000"/>
        </w:rPr>
        <w:t>'</w:t>
      </w:r>
      <w:r>
        <w:rPr>
          <w:sz w:val="28"/>
          <w:szCs w:val="28"/>
          <w:u w:val="single" w:color="000000"/>
        </w:rPr>
        <w:t>t</w:t>
      </w:r>
      <w:r>
        <w:rPr>
          <w:spacing w:val="1"/>
          <w:sz w:val="28"/>
          <w:szCs w:val="28"/>
          <w:u w:val="single" w:color="000000"/>
        </w:rPr>
        <w:t xml:space="preserve"> </w:t>
      </w:r>
      <w:r>
        <w:rPr>
          <w:spacing w:val="-2"/>
          <w:sz w:val="28"/>
          <w:szCs w:val="28"/>
          <w:u w:val="single" w:color="000000"/>
        </w:rPr>
        <w:t>s</w:t>
      </w:r>
      <w:r>
        <w:rPr>
          <w:spacing w:val="1"/>
          <w:sz w:val="28"/>
          <w:szCs w:val="28"/>
          <w:u w:val="single" w:color="000000"/>
        </w:rPr>
        <w:t>t</w:t>
      </w:r>
      <w:r>
        <w:rPr>
          <w:spacing w:val="-1"/>
          <w:sz w:val="28"/>
          <w:szCs w:val="28"/>
          <w:u w:val="single" w:color="000000"/>
        </w:rPr>
        <w:t>o</w:t>
      </w:r>
      <w:r>
        <w:rPr>
          <w:sz w:val="28"/>
          <w:szCs w:val="28"/>
          <w:u w:val="single" w:color="000000"/>
        </w:rPr>
        <w:t>p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  <w:u w:val="single" w:color="000000"/>
        </w:rPr>
        <w:t>t</w:t>
      </w:r>
      <w:r>
        <w:rPr>
          <w:sz w:val="28"/>
          <w:szCs w:val="28"/>
          <w:u w:val="single" w:color="000000"/>
        </w:rPr>
        <w:t>a</w:t>
      </w:r>
      <w:r>
        <w:rPr>
          <w:spacing w:val="-1"/>
          <w:sz w:val="28"/>
          <w:szCs w:val="28"/>
          <w:u w:val="single" w:color="000000"/>
        </w:rPr>
        <w:t>l</w:t>
      </w:r>
      <w:r>
        <w:rPr>
          <w:spacing w:val="1"/>
          <w:sz w:val="28"/>
          <w:szCs w:val="28"/>
          <w:u w:val="single" w:color="000000"/>
        </w:rPr>
        <w:t>k</w:t>
      </w:r>
      <w:r>
        <w:rPr>
          <w:spacing w:val="-1"/>
          <w:sz w:val="28"/>
          <w:szCs w:val="28"/>
          <w:u w:val="single" w:color="000000"/>
        </w:rPr>
        <w:t>in</w:t>
      </w:r>
      <w:r>
        <w:rPr>
          <w:spacing w:val="2"/>
          <w:sz w:val="28"/>
          <w:szCs w:val="28"/>
          <w:u w:val="single" w:color="000000"/>
        </w:rPr>
        <w:t>g</w:t>
      </w:r>
      <w:r>
        <w:rPr>
          <w:sz w:val="28"/>
          <w:szCs w:val="28"/>
        </w:rPr>
        <w:t>.</w:t>
      </w:r>
    </w:p>
    <w:p w:rsidR="009A33DA" w:rsidRDefault="005504CC">
      <w:pPr>
        <w:spacing w:before="10"/>
        <w:ind w:left="1670" w:right="2759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A                                          B                             </w:t>
      </w:r>
      <w:r>
        <w:rPr>
          <w:b/>
          <w:spacing w:val="2"/>
          <w:sz w:val="28"/>
          <w:szCs w:val="28"/>
        </w:rPr>
        <w:t xml:space="preserve"> </w:t>
      </w:r>
      <w:r>
        <w:rPr>
          <w:b/>
          <w:sz w:val="28"/>
          <w:szCs w:val="28"/>
          <w:u w:val="thick" w:color="000000"/>
        </w:rPr>
        <w:t>C</w:t>
      </w:r>
      <w:r>
        <w:rPr>
          <w:b/>
          <w:sz w:val="28"/>
          <w:szCs w:val="28"/>
        </w:rPr>
        <w:t xml:space="preserve">            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D</w:t>
      </w:r>
    </w:p>
    <w:p w:rsidR="009A33DA" w:rsidRDefault="005504CC">
      <w:pPr>
        <w:spacing w:before="45"/>
        <w:ind w:left="100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 xml:space="preserve">u </w:t>
      </w:r>
      <w:r>
        <w:rPr>
          <w:b/>
          <w:spacing w:val="-2"/>
          <w:sz w:val="28"/>
          <w:szCs w:val="28"/>
        </w:rPr>
        <w:t>3</w:t>
      </w:r>
      <w:r>
        <w:rPr>
          <w:b/>
          <w:spacing w:val="1"/>
          <w:sz w:val="28"/>
          <w:szCs w:val="28"/>
        </w:rPr>
        <w:t>8</w:t>
      </w:r>
      <w:r>
        <w:rPr>
          <w:b/>
          <w:sz w:val="28"/>
          <w:szCs w:val="28"/>
        </w:rPr>
        <w:t>:</w:t>
      </w:r>
      <w:r>
        <w:rPr>
          <w:b/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3"/>
          <w:sz w:val="28"/>
          <w:szCs w:val="28"/>
        </w:rPr>
        <w:t>f</w:t>
      </w:r>
      <w:r>
        <w:rPr>
          <w:spacing w:val="1"/>
          <w:sz w:val="28"/>
          <w:szCs w:val="28"/>
        </w:rPr>
        <w:t>il</w:t>
      </w:r>
      <w:r>
        <w:rPr>
          <w:spacing w:val="-5"/>
          <w:sz w:val="28"/>
          <w:szCs w:val="28"/>
        </w:rPr>
        <w:t>m</w:t>
      </w:r>
      <w:r>
        <w:rPr>
          <w:spacing w:val="-2"/>
          <w:sz w:val="28"/>
          <w:szCs w:val="28"/>
        </w:rPr>
        <w:t>‘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it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c’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is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b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s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 xml:space="preserve">d </w:t>
      </w:r>
      <w:r>
        <w:rPr>
          <w:spacing w:val="-67"/>
          <w:sz w:val="28"/>
          <w:szCs w:val="28"/>
        </w:rPr>
        <w:t xml:space="preserve"> </w:t>
      </w:r>
      <w:r>
        <w:rPr>
          <w:spacing w:val="-1"/>
          <w:sz w:val="28"/>
          <w:szCs w:val="28"/>
          <w:u w:val="single" w:color="000000"/>
        </w:rPr>
        <w:t>i</w:t>
      </w:r>
      <w:r>
        <w:rPr>
          <w:sz w:val="28"/>
          <w:szCs w:val="28"/>
          <w:u w:val="single" w:color="000000"/>
        </w:rPr>
        <w:t>n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s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of</w:t>
      </w:r>
      <w:r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  <w:u w:val="single" w:color="000000"/>
        </w:rPr>
        <w:t>th</w:t>
      </w:r>
      <w:r>
        <w:rPr>
          <w:sz w:val="28"/>
          <w:szCs w:val="28"/>
          <w:u w:val="single" w:color="000000"/>
        </w:rPr>
        <w:t xml:space="preserve">e </w:t>
      </w:r>
      <w:r>
        <w:rPr>
          <w:spacing w:val="-4"/>
          <w:sz w:val="28"/>
          <w:szCs w:val="28"/>
          <w:u w:val="single" w:color="000000"/>
        </w:rPr>
        <w:t>T</w:t>
      </w:r>
      <w:r>
        <w:rPr>
          <w:spacing w:val="1"/>
          <w:sz w:val="28"/>
          <w:szCs w:val="28"/>
          <w:u w:val="single" w:color="000000"/>
        </w:rPr>
        <w:t>it</w:t>
      </w:r>
      <w:r>
        <w:rPr>
          <w:spacing w:val="-2"/>
          <w:sz w:val="28"/>
          <w:szCs w:val="28"/>
          <w:u w:val="single" w:color="000000"/>
        </w:rPr>
        <w:t>a</w:t>
      </w:r>
      <w:r>
        <w:rPr>
          <w:spacing w:val="-1"/>
          <w:sz w:val="28"/>
          <w:szCs w:val="28"/>
          <w:u w:val="single" w:color="000000"/>
        </w:rPr>
        <w:t>ni</w:t>
      </w:r>
      <w:r>
        <w:rPr>
          <w:sz w:val="28"/>
          <w:szCs w:val="28"/>
          <w:u w:val="single" w:color="000000"/>
        </w:rPr>
        <w:t>c</w:t>
      </w:r>
      <w:r>
        <w:rPr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s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st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  <w:u w:val="single" w:color="000000"/>
        </w:rPr>
        <w:t>t</w:t>
      </w:r>
      <w:r>
        <w:rPr>
          <w:spacing w:val="1"/>
          <w:sz w:val="28"/>
          <w:szCs w:val="28"/>
          <w:u w:val="single" w:color="000000"/>
        </w:rPr>
        <w:t>h</w:t>
      </w:r>
      <w:r>
        <w:rPr>
          <w:spacing w:val="-2"/>
          <w:sz w:val="28"/>
          <w:szCs w:val="28"/>
          <w:u w:val="single" w:color="000000"/>
        </w:rPr>
        <w:t>a</w:t>
      </w:r>
      <w:r>
        <w:rPr>
          <w:sz w:val="28"/>
          <w:szCs w:val="28"/>
          <w:u w:val="single" w:color="000000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  <w:u w:val="single" w:color="000000"/>
        </w:rPr>
        <w:t>o</w:t>
      </w:r>
      <w:r>
        <w:rPr>
          <w:sz w:val="28"/>
          <w:szCs w:val="28"/>
          <w:u w:val="single" w:color="000000"/>
        </w:rPr>
        <w:t>c</w:t>
      </w:r>
      <w:r>
        <w:rPr>
          <w:spacing w:val="-2"/>
          <w:sz w:val="28"/>
          <w:szCs w:val="28"/>
          <w:u w:val="single" w:color="000000"/>
        </w:rPr>
        <w:t>c</w:t>
      </w:r>
      <w:r>
        <w:rPr>
          <w:spacing w:val="1"/>
          <w:sz w:val="28"/>
          <w:szCs w:val="28"/>
          <w:u w:val="single" w:color="000000"/>
        </w:rPr>
        <w:t>u</w:t>
      </w:r>
      <w:r>
        <w:rPr>
          <w:sz w:val="28"/>
          <w:szCs w:val="28"/>
          <w:u w:val="single" w:color="000000"/>
        </w:rPr>
        <w:t>r</w:t>
      </w:r>
      <w:r>
        <w:rPr>
          <w:spacing w:val="-2"/>
          <w:sz w:val="28"/>
          <w:szCs w:val="28"/>
          <w:u w:val="single" w:color="000000"/>
        </w:rPr>
        <w:t>re</w:t>
      </w:r>
      <w:r>
        <w:rPr>
          <w:sz w:val="28"/>
          <w:szCs w:val="28"/>
          <w:u w:val="single" w:color="000000"/>
        </w:rPr>
        <w:t>d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n</w:t>
      </w:r>
    </w:p>
    <w:p w:rsidR="009A33DA" w:rsidRDefault="005504CC">
      <w:pPr>
        <w:spacing w:before="4"/>
        <w:ind w:left="477" w:right="5086"/>
        <w:jc w:val="center"/>
        <w:rPr>
          <w:sz w:val="28"/>
          <w:szCs w:val="28"/>
        </w:rPr>
      </w:pPr>
      <w:r>
        <w:rPr>
          <w:b/>
          <w:sz w:val="28"/>
          <w:szCs w:val="28"/>
        </w:rPr>
        <w:t>A</w:t>
      </w:r>
      <w:r>
        <w:rPr>
          <w:b/>
          <w:sz w:val="28"/>
          <w:szCs w:val="28"/>
        </w:rPr>
        <w:t xml:space="preserve">                              </w:t>
      </w:r>
      <w:r>
        <w:rPr>
          <w:b/>
          <w:spacing w:val="28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B                            </w:t>
      </w:r>
      <w:r>
        <w:rPr>
          <w:b/>
          <w:spacing w:val="35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C      </w:t>
      </w:r>
      <w:r>
        <w:rPr>
          <w:b/>
          <w:spacing w:val="68"/>
          <w:sz w:val="28"/>
          <w:szCs w:val="28"/>
        </w:rPr>
        <w:t xml:space="preserve"> </w:t>
      </w:r>
      <w:r>
        <w:rPr>
          <w:b/>
          <w:sz w:val="28"/>
          <w:szCs w:val="28"/>
        </w:rPr>
        <w:t>D</w:t>
      </w:r>
    </w:p>
    <w:p w:rsidR="009A33DA" w:rsidRDefault="005504CC">
      <w:pPr>
        <w:spacing w:before="43"/>
        <w:ind w:left="100"/>
        <w:rPr>
          <w:sz w:val="28"/>
          <w:szCs w:val="28"/>
        </w:rPr>
      </w:pPr>
      <w:r>
        <w:rPr>
          <w:spacing w:val="1"/>
          <w:sz w:val="28"/>
          <w:szCs w:val="28"/>
        </w:rPr>
        <w:t>1</w:t>
      </w:r>
      <w:r>
        <w:rPr>
          <w:spacing w:val="-1"/>
          <w:sz w:val="28"/>
          <w:szCs w:val="28"/>
        </w:rPr>
        <w:t>91</w:t>
      </w: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.</w:t>
      </w:r>
    </w:p>
    <w:p w:rsidR="009A33DA" w:rsidRDefault="005504CC">
      <w:pPr>
        <w:spacing w:line="320" w:lineRule="exact"/>
        <w:ind w:left="100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 xml:space="preserve">u </w:t>
      </w:r>
      <w:r>
        <w:rPr>
          <w:b/>
          <w:spacing w:val="-2"/>
          <w:sz w:val="28"/>
          <w:szCs w:val="28"/>
        </w:rPr>
        <w:t>3</w:t>
      </w:r>
      <w:r>
        <w:rPr>
          <w:b/>
          <w:spacing w:val="1"/>
          <w:sz w:val="28"/>
          <w:szCs w:val="28"/>
        </w:rPr>
        <w:t>9</w:t>
      </w:r>
      <w:r>
        <w:rPr>
          <w:b/>
          <w:sz w:val="28"/>
          <w:szCs w:val="28"/>
        </w:rPr>
        <w:t>:</w:t>
      </w:r>
      <w:r>
        <w:rPr>
          <w:b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"I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  <w:u w:val="single" w:color="000000"/>
        </w:rPr>
        <w:t>n</w:t>
      </w:r>
      <w:r>
        <w:rPr>
          <w:sz w:val="28"/>
          <w:szCs w:val="28"/>
          <w:u w:val="single" w:color="000000"/>
        </w:rPr>
        <w:t>e</w:t>
      </w:r>
      <w:r>
        <w:rPr>
          <w:spacing w:val="-2"/>
          <w:sz w:val="28"/>
          <w:szCs w:val="28"/>
          <w:u w:val="single" w:color="000000"/>
        </w:rPr>
        <w:t>e</w:t>
      </w:r>
      <w:r>
        <w:rPr>
          <w:sz w:val="28"/>
          <w:szCs w:val="28"/>
          <w:u w:val="single" w:color="000000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s</w:t>
      </w:r>
      <w:r>
        <w:rPr>
          <w:spacing w:val="1"/>
          <w:sz w:val="28"/>
          <w:szCs w:val="28"/>
        </w:rPr>
        <w:t>o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e</w:t>
      </w:r>
      <w:r>
        <w:rPr>
          <w:spacing w:val="2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on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>y</w:t>
      </w:r>
      <w:r>
        <w:rPr>
          <w:sz w:val="28"/>
          <w:szCs w:val="28"/>
        </w:rPr>
        <w:t>." "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on</w:t>
      </w:r>
      <w:r>
        <w:rPr>
          <w:spacing w:val="-3"/>
          <w:sz w:val="28"/>
          <w:szCs w:val="28"/>
        </w:rPr>
        <w:t>'</w:t>
      </w:r>
      <w:r>
        <w:rPr>
          <w:sz w:val="28"/>
          <w:szCs w:val="28"/>
        </w:rPr>
        <w:t>t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  <w:u w:val="single" w:color="000000"/>
        </w:rPr>
        <w:t>w</w:t>
      </w:r>
      <w:r>
        <w:rPr>
          <w:spacing w:val="1"/>
          <w:sz w:val="28"/>
          <w:szCs w:val="28"/>
          <w:u w:val="single" w:color="000000"/>
        </w:rPr>
        <w:t>o</w:t>
      </w:r>
      <w:r>
        <w:rPr>
          <w:spacing w:val="-2"/>
          <w:sz w:val="28"/>
          <w:szCs w:val="28"/>
          <w:u w:val="single" w:color="000000"/>
        </w:rPr>
        <w:t>r</w:t>
      </w:r>
      <w:r>
        <w:rPr>
          <w:sz w:val="28"/>
          <w:szCs w:val="28"/>
          <w:u w:val="single" w:color="000000"/>
        </w:rPr>
        <w:t>r</w:t>
      </w:r>
      <w:r>
        <w:rPr>
          <w:spacing w:val="-3"/>
          <w:sz w:val="28"/>
          <w:szCs w:val="28"/>
          <w:u w:val="single" w:color="000000"/>
        </w:rPr>
        <w:t>y</w:t>
      </w:r>
      <w:r>
        <w:rPr>
          <w:sz w:val="28"/>
          <w:szCs w:val="28"/>
        </w:rPr>
        <w:t>.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I </w:t>
      </w:r>
      <w:r>
        <w:rPr>
          <w:spacing w:val="2"/>
          <w:sz w:val="28"/>
          <w:szCs w:val="28"/>
          <w:u w:val="single" w:color="000000"/>
        </w:rPr>
        <w:t>a</w:t>
      </w:r>
      <w:r>
        <w:rPr>
          <w:sz w:val="28"/>
          <w:szCs w:val="28"/>
          <w:u w:val="single" w:color="000000"/>
        </w:rPr>
        <w:t>m</w:t>
      </w:r>
      <w:r>
        <w:rPr>
          <w:spacing w:val="-5"/>
          <w:sz w:val="28"/>
          <w:szCs w:val="28"/>
          <w:u w:val="single" w:color="000000"/>
        </w:rPr>
        <w:t xml:space="preserve"> </w:t>
      </w:r>
      <w:r>
        <w:rPr>
          <w:sz w:val="28"/>
          <w:szCs w:val="28"/>
          <w:u w:val="single" w:color="000000"/>
        </w:rPr>
        <w:t>g</w:t>
      </w:r>
      <w:r>
        <w:rPr>
          <w:spacing w:val="1"/>
          <w:sz w:val="28"/>
          <w:szCs w:val="28"/>
          <w:u w:val="single" w:color="000000"/>
        </w:rPr>
        <w:t>oi</w:t>
      </w:r>
      <w:r>
        <w:rPr>
          <w:spacing w:val="-1"/>
          <w:sz w:val="28"/>
          <w:szCs w:val="28"/>
          <w:u w:val="single" w:color="000000"/>
        </w:rPr>
        <w:t>n</w:t>
      </w:r>
      <w:r>
        <w:rPr>
          <w:sz w:val="28"/>
          <w:szCs w:val="28"/>
          <w:u w:val="single" w:color="000000"/>
        </w:rPr>
        <w:t>g</w:t>
      </w:r>
      <w:r>
        <w:rPr>
          <w:spacing w:val="1"/>
          <w:sz w:val="28"/>
          <w:szCs w:val="28"/>
          <w:u w:val="single" w:color="000000"/>
        </w:rPr>
        <w:t xml:space="preserve"> </w:t>
      </w:r>
      <w:r>
        <w:rPr>
          <w:spacing w:val="-2"/>
          <w:sz w:val="28"/>
          <w:szCs w:val="28"/>
          <w:u w:val="single" w:color="000000"/>
        </w:rPr>
        <w:t>t</w:t>
      </w:r>
      <w:r>
        <w:rPr>
          <w:sz w:val="28"/>
          <w:szCs w:val="28"/>
          <w:u w:val="single" w:color="000000"/>
        </w:rPr>
        <w:t>o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 xml:space="preserve">d </w:t>
      </w:r>
      <w:r>
        <w:rPr>
          <w:spacing w:val="-4"/>
          <w:sz w:val="28"/>
          <w:szCs w:val="28"/>
        </w:rPr>
        <w:t>y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  <w:u w:val="single" w:color="000000"/>
        </w:rPr>
        <w:t>s</w:t>
      </w:r>
      <w:r>
        <w:rPr>
          <w:spacing w:val="1"/>
          <w:sz w:val="28"/>
          <w:szCs w:val="28"/>
          <w:u w:val="single" w:color="000000"/>
        </w:rPr>
        <w:t>o</w:t>
      </w:r>
      <w:r>
        <w:rPr>
          <w:spacing w:val="-5"/>
          <w:sz w:val="28"/>
          <w:szCs w:val="28"/>
          <w:u w:val="single" w:color="000000"/>
        </w:rPr>
        <w:t>m</w:t>
      </w:r>
      <w:r>
        <w:rPr>
          <w:spacing w:val="1"/>
          <w:sz w:val="28"/>
          <w:szCs w:val="28"/>
          <w:u w:val="single" w:color="000000"/>
        </w:rPr>
        <w:t>e</w:t>
      </w:r>
      <w:r>
        <w:rPr>
          <w:spacing w:val="-1"/>
          <w:sz w:val="28"/>
          <w:szCs w:val="28"/>
        </w:rPr>
        <w:t>."</w:t>
      </w:r>
    </w:p>
    <w:p w:rsidR="009A33DA" w:rsidRDefault="005504CC">
      <w:pPr>
        <w:spacing w:before="52" w:line="273" w:lineRule="auto"/>
        <w:ind w:left="100" w:right="2928" w:firstLine="1440"/>
        <w:rPr>
          <w:sz w:val="28"/>
          <w:szCs w:val="28"/>
        </w:rPr>
      </w:pPr>
      <w:r>
        <w:rPr>
          <w:b/>
          <w:sz w:val="28"/>
          <w:szCs w:val="28"/>
        </w:rPr>
        <w:t xml:space="preserve">A                                         </w:t>
      </w:r>
      <w:r>
        <w:rPr>
          <w:b/>
          <w:spacing w:val="68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B               </w:t>
      </w:r>
      <w:r>
        <w:rPr>
          <w:b/>
          <w:spacing w:val="3"/>
          <w:sz w:val="28"/>
          <w:szCs w:val="28"/>
        </w:rPr>
        <w:t xml:space="preserve"> </w:t>
      </w:r>
      <w:r>
        <w:rPr>
          <w:b/>
          <w:sz w:val="28"/>
          <w:szCs w:val="28"/>
          <w:u w:val="thick" w:color="000000"/>
        </w:rPr>
        <w:t>C</w:t>
      </w:r>
      <w:r>
        <w:rPr>
          <w:b/>
          <w:sz w:val="28"/>
          <w:szCs w:val="28"/>
        </w:rPr>
        <w:t xml:space="preserve">                        </w:t>
      </w:r>
      <w:r>
        <w:rPr>
          <w:b/>
          <w:spacing w:val="68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D </w:t>
      </w: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 xml:space="preserve">u </w:t>
      </w:r>
      <w:r>
        <w:rPr>
          <w:b/>
          <w:spacing w:val="-2"/>
          <w:sz w:val="28"/>
          <w:szCs w:val="28"/>
        </w:rPr>
        <w:t>4</w:t>
      </w:r>
      <w:r>
        <w:rPr>
          <w:b/>
          <w:spacing w:val="1"/>
          <w:sz w:val="28"/>
          <w:szCs w:val="28"/>
        </w:rPr>
        <w:t>0</w:t>
      </w:r>
      <w:r>
        <w:rPr>
          <w:b/>
          <w:sz w:val="28"/>
          <w:szCs w:val="28"/>
        </w:rPr>
        <w:t xml:space="preserve">:  </w:t>
      </w:r>
      <w:r>
        <w:rPr>
          <w:spacing w:val="-1"/>
          <w:sz w:val="28"/>
          <w:szCs w:val="28"/>
          <w:u w:val="single" w:color="000000"/>
        </w:rPr>
        <w:t>H</w:t>
      </w:r>
      <w:r>
        <w:rPr>
          <w:spacing w:val="1"/>
          <w:sz w:val="28"/>
          <w:szCs w:val="28"/>
          <w:u w:val="single" w:color="000000"/>
        </w:rPr>
        <w:t>o</w:t>
      </w:r>
      <w:r>
        <w:rPr>
          <w:spacing w:val="-1"/>
          <w:sz w:val="28"/>
          <w:szCs w:val="28"/>
          <w:u w:val="single" w:color="000000"/>
        </w:rPr>
        <w:t>l</w:t>
      </w:r>
      <w:r>
        <w:rPr>
          <w:spacing w:val="1"/>
          <w:sz w:val="28"/>
          <w:szCs w:val="28"/>
          <w:u w:val="single" w:color="000000"/>
        </w:rPr>
        <w:t>l</w:t>
      </w:r>
      <w:r>
        <w:rPr>
          <w:spacing w:val="-4"/>
          <w:sz w:val="28"/>
          <w:szCs w:val="28"/>
          <w:u w:val="single" w:color="000000"/>
        </w:rPr>
        <w:t>y</w:t>
      </w:r>
      <w:r>
        <w:rPr>
          <w:spacing w:val="-1"/>
          <w:sz w:val="28"/>
          <w:szCs w:val="28"/>
          <w:u w:val="single" w:color="000000"/>
        </w:rPr>
        <w:t>w</w:t>
      </w:r>
      <w:r>
        <w:rPr>
          <w:spacing w:val="1"/>
          <w:sz w:val="28"/>
          <w:szCs w:val="28"/>
          <w:u w:val="single" w:color="000000"/>
        </w:rPr>
        <w:t>oo</w:t>
      </w:r>
      <w:r>
        <w:rPr>
          <w:sz w:val="28"/>
          <w:szCs w:val="28"/>
          <w:u w:val="single" w:color="000000"/>
        </w:rPr>
        <w:t>d</w:t>
      </w:r>
      <w:r>
        <w:rPr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  <w:u w:val="single" w:color="000000"/>
        </w:rPr>
        <w:t>a c</w:t>
      </w:r>
      <w:r>
        <w:rPr>
          <w:spacing w:val="-3"/>
          <w:sz w:val="28"/>
          <w:szCs w:val="28"/>
          <w:u w:val="single" w:color="000000"/>
        </w:rPr>
        <w:t>a</w:t>
      </w:r>
      <w:r>
        <w:rPr>
          <w:spacing w:val="-1"/>
          <w:sz w:val="28"/>
          <w:szCs w:val="28"/>
          <w:u w:val="single" w:color="000000"/>
        </w:rPr>
        <w:t>p</w:t>
      </w:r>
      <w:r>
        <w:rPr>
          <w:spacing w:val="1"/>
          <w:sz w:val="28"/>
          <w:szCs w:val="28"/>
          <w:u w:val="single" w:color="000000"/>
        </w:rPr>
        <w:t>i</w:t>
      </w:r>
      <w:r>
        <w:rPr>
          <w:spacing w:val="-1"/>
          <w:sz w:val="28"/>
          <w:szCs w:val="28"/>
          <w:u w:val="single" w:color="000000"/>
        </w:rPr>
        <w:t>t</w:t>
      </w:r>
      <w:r>
        <w:rPr>
          <w:sz w:val="28"/>
          <w:szCs w:val="28"/>
          <w:u w:val="single" w:color="000000"/>
        </w:rPr>
        <w:t>al</w:t>
      </w:r>
      <w:r>
        <w:rPr>
          <w:spacing w:val="1"/>
          <w:sz w:val="28"/>
          <w:szCs w:val="28"/>
          <w:u w:val="single" w:color="000000"/>
        </w:rPr>
        <w:t xml:space="preserve"> </w:t>
      </w:r>
      <w:r>
        <w:rPr>
          <w:spacing w:val="-3"/>
          <w:sz w:val="28"/>
          <w:szCs w:val="28"/>
          <w:u w:val="single" w:color="000000"/>
        </w:rPr>
        <w:t>c</w:t>
      </w:r>
      <w:r>
        <w:rPr>
          <w:spacing w:val="1"/>
          <w:sz w:val="28"/>
          <w:szCs w:val="28"/>
          <w:u w:val="single" w:color="000000"/>
        </w:rPr>
        <w:t>it</w:t>
      </w:r>
      <w:r>
        <w:rPr>
          <w:sz w:val="28"/>
          <w:szCs w:val="28"/>
          <w:u w:val="single" w:color="000000"/>
        </w:rPr>
        <w:t>y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 xml:space="preserve">f </w:t>
      </w:r>
      <w:r>
        <w:rPr>
          <w:spacing w:val="-5"/>
          <w:sz w:val="28"/>
          <w:szCs w:val="28"/>
          <w:u w:val="single" w:color="000000"/>
        </w:rPr>
        <w:t>m</w:t>
      </w:r>
      <w:r>
        <w:rPr>
          <w:spacing w:val="3"/>
          <w:sz w:val="28"/>
          <w:szCs w:val="28"/>
          <w:u w:val="single" w:color="000000"/>
        </w:rPr>
        <w:t>o</w:t>
      </w:r>
      <w:r>
        <w:rPr>
          <w:spacing w:val="1"/>
          <w:sz w:val="28"/>
          <w:szCs w:val="28"/>
          <w:u w:val="single" w:color="000000"/>
        </w:rPr>
        <w:t>vi</w:t>
      </w:r>
      <w:r>
        <w:rPr>
          <w:sz w:val="28"/>
          <w:szCs w:val="28"/>
          <w:u w:val="single" w:color="000000"/>
        </w:rPr>
        <w:t>e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 xml:space="preserve">n </w:t>
      </w:r>
      <w:r>
        <w:rPr>
          <w:spacing w:val="-1"/>
          <w:sz w:val="28"/>
          <w:szCs w:val="28"/>
          <w:u w:val="single" w:color="000000"/>
        </w:rPr>
        <w:t>t</w:t>
      </w:r>
      <w:r>
        <w:rPr>
          <w:spacing w:val="1"/>
          <w:sz w:val="28"/>
          <w:szCs w:val="28"/>
          <w:u w:val="single" w:color="000000"/>
        </w:rPr>
        <w:t>h</w:t>
      </w:r>
      <w:r>
        <w:rPr>
          <w:sz w:val="28"/>
          <w:szCs w:val="28"/>
          <w:u w:val="single" w:color="000000"/>
        </w:rPr>
        <w:t xml:space="preserve">e </w:t>
      </w:r>
      <w:r>
        <w:rPr>
          <w:spacing w:val="-2"/>
          <w:sz w:val="28"/>
          <w:szCs w:val="28"/>
          <w:u w:val="single" w:color="000000"/>
        </w:rPr>
        <w:t>U</w:t>
      </w:r>
      <w:r>
        <w:rPr>
          <w:spacing w:val="-1"/>
          <w:sz w:val="28"/>
          <w:szCs w:val="28"/>
          <w:u w:val="single" w:color="000000"/>
        </w:rPr>
        <w:t>n</w:t>
      </w:r>
      <w:r>
        <w:rPr>
          <w:spacing w:val="1"/>
          <w:sz w:val="28"/>
          <w:szCs w:val="28"/>
          <w:u w:val="single" w:color="000000"/>
        </w:rPr>
        <w:t>it</w:t>
      </w:r>
      <w:r>
        <w:rPr>
          <w:spacing w:val="-2"/>
          <w:sz w:val="28"/>
          <w:szCs w:val="28"/>
          <w:u w:val="single" w:color="000000"/>
        </w:rPr>
        <w:t>e</w:t>
      </w:r>
      <w:r>
        <w:rPr>
          <w:sz w:val="28"/>
          <w:szCs w:val="28"/>
          <w:u w:val="single" w:color="000000"/>
        </w:rPr>
        <w:t>d</w:t>
      </w:r>
      <w:r>
        <w:rPr>
          <w:spacing w:val="1"/>
          <w:sz w:val="28"/>
          <w:szCs w:val="28"/>
          <w:u w:val="single" w:color="000000"/>
        </w:rPr>
        <w:t xml:space="preserve"> </w:t>
      </w:r>
      <w:r>
        <w:rPr>
          <w:spacing w:val="-3"/>
          <w:sz w:val="28"/>
          <w:szCs w:val="28"/>
          <w:u w:val="single" w:color="000000"/>
        </w:rPr>
        <w:t>S</w:t>
      </w:r>
      <w:r>
        <w:rPr>
          <w:spacing w:val="1"/>
          <w:sz w:val="28"/>
          <w:szCs w:val="28"/>
          <w:u w:val="single" w:color="000000"/>
        </w:rPr>
        <w:t>t</w:t>
      </w:r>
      <w:r>
        <w:rPr>
          <w:sz w:val="28"/>
          <w:szCs w:val="28"/>
          <w:u w:val="single" w:color="000000"/>
        </w:rPr>
        <w:t>a</w:t>
      </w:r>
      <w:r>
        <w:rPr>
          <w:spacing w:val="-1"/>
          <w:sz w:val="28"/>
          <w:szCs w:val="28"/>
          <w:u w:val="single" w:color="000000"/>
        </w:rPr>
        <w:t>t</w:t>
      </w:r>
      <w:r>
        <w:rPr>
          <w:sz w:val="28"/>
          <w:szCs w:val="28"/>
          <w:u w:val="single" w:color="000000"/>
        </w:rPr>
        <w:t>e</w:t>
      </w:r>
      <w:r>
        <w:rPr>
          <w:spacing w:val="3"/>
          <w:sz w:val="28"/>
          <w:szCs w:val="28"/>
          <w:u w:val="single" w:color="000000"/>
        </w:rPr>
        <w:t>s</w:t>
      </w:r>
      <w:r>
        <w:rPr>
          <w:sz w:val="28"/>
          <w:szCs w:val="28"/>
        </w:rPr>
        <w:t>.</w:t>
      </w:r>
    </w:p>
    <w:p w:rsidR="009A33DA" w:rsidRDefault="005504CC">
      <w:pPr>
        <w:spacing w:before="9"/>
        <w:ind w:left="2260"/>
        <w:rPr>
          <w:sz w:val="28"/>
          <w:szCs w:val="28"/>
        </w:rPr>
      </w:pPr>
      <w:r>
        <w:rPr>
          <w:b/>
          <w:sz w:val="28"/>
          <w:szCs w:val="28"/>
        </w:rPr>
        <w:t xml:space="preserve">A             </w:t>
      </w:r>
      <w:r>
        <w:rPr>
          <w:b/>
          <w:spacing w:val="68"/>
          <w:sz w:val="28"/>
          <w:szCs w:val="28"/>
        </w:rPr>
        <w:t xml:space="preserve"> </w:t>
      </w:r>
      <w:r>
        <w:rPr>
          <w:b/>
          <w:sz w:val="28"/>
          <w:szCs w:val="28"/>
          <w:u w:val="thick" w:color="000000"/>
        </w:rPr>
        <w:t xml:space="preserve">B </w:t>
      </w:r>
      <w:r>
        <w:rPr>
          <w:b/>
          <w:sz w:val="28"/>
          <w:szCs w:val="28"/>
        </w:rPr>
        <w:t xml:space="preserve">                  C                      D</w:t>
      </w:r>
    </w:p>
    <w:p w:rsidR="009A33DA" w:rsidRDefault="005504CC">
      <w:pPr>
        <w:spacing w:before="43"/>
        <w:ind w:left="4166" w:right="4182"/>
        <w:jc w:val="center"/>
        <w:rPr>
          <w:sz w:val="28"/>
          <w:szCs w:val="28"/>
        </w:rPr>
      </w:pPr>
      <w:r>
        <w:rPr>
          <w:sz w:val="28"/>
          <w:szCs w:val="28"/>
        </w:rPr>
        <w:t>---------</w:t>
      </w:r>
      <w:r>
        <w:rPr>
          <w:spacing w:val="-2"/>
          <w:sz w:val="28"/>
          <w:szCs w:val="28"/>
        </w:rPr>
        <w:t>-</w:t>
      </w:r>
      <w:r>
        <w:rPr>
          <w:sz w:val="28"/>
          <w:szCs w:val="28"/>
        </w:rPr>
        <w:t xml:space="preserve">--- </w:t>
      </w:r>
      <w:r>
        <w:rPr>
          <w:spacing w:val="-1"/>
          <w:sz w:val="28"/>
          <w:szCs w:val="28"/>
        </w:rPr>
        <w:t>HẾ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-----</w:t>
      </w:r>
      <w:r>
        <w:rPr>
          <w:spacing w:val="-2"/>
          <w:sz w:val="28"/>
          <w:szCs w:val="28"/>
        </w:rPr>
        <w:t>-</w:t>
      </w:r>
      <w:r>
        <w:rPr>
          <w:sz w:val="28"/>
          <w:szCs w:val="28"/>
        </w:rPr>
        <w:t>----</w:t>
      </w:r>
    </w:p>
    <w:sectPr w:rsidR="009A33DA">
      <w:pgSz w:w="12240" w:h="15840"/>
      <w:pgMar w:top="700" w:right="480" w:bottom="280" w:left="500" w:header="424" w:footer="5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04CC" w:rsidRDefault="005504CC">
      <w:r>
        <w:separator/>
      </w:r>
    </w:p>
  </w:endnote>
  <w:endnote w:type="continuationSeparator" w:id="0">
    <w:p w:rsidR="005504CC" w:rsidRDefault="005504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33DA" w:rsidRDefault="009A33DA">
    <w:pPr>
      <w:spacing w:line="200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04CC" w:rsidRDefault="005504CC">
      <w:r>
        <w:separator/>
      </w:r>
    </w:p>
  </w:footnote>
  <w:footnote w:type="continuationSeparator" w:id="0">
    <w:p w:rsidR="005504CC" w:rsidRDefault="005504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33DA" w:rsidRDefault="009A33DA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E17DDA"/>
    <w:multiLevelType w:val="multilevel"/>
    <w:tmpl w:val="CD84C6EE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3DA"/>
    <w:rsid w:val="005504CC"/>
    <w:rsid w:val="009A33DA"/>
    <w:rsid w:val="00E82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658477B-0CA9-4E6D-A2AF-BE2119D7A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1256</Words>
  <Characters>7164</Characters>
  <Application>Microsoft Office Word</Application>
  <DocSecurity>0</DocSecurity>
  <Lines>59</Lines>
  <Paragraphs>16</Paragraphs>
  <ScaleCrop>false</ScaleCrop>
  <Company/>
  <LinksUpToDate>false</LinksUpToDate>
  <CharactersWithSpaces>8404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2</cp:revision>
  <dcterms:created xsi:type="dcterms:W3CDTF">2019-06-16T07:01:00Z</dcterms:created>
  <dcterms:modified xsi:type="dcterms:W3CDTF">2019-06-16T07:04:00Z</dcterms:modified>
</cp:coreProperties>
</file>