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CD2" w:rsidRDefault="00C23CD2">
      <w:pPr>
        <w:spacing w:before="7" w:line="120" w:lineRule="exact"/>
        <w:rPr>
          <w:sz w:val="13"/>
          <w:szCs w:val="13"/>
        </w:rPr>
      </w:pPr>
      <w:bookmarkStart w:id="0" w:name="_GoBack"/>
      <w:bookmarkEnd w:id="0"/>
    </w:p>
    <w:p w:rsidR="00C23CD2" w:rsidRDefault="00C23CD2">
      <w:pPr>
        <w:spacing w:line="200" w:lineRule="exact"/>
      </w:pPr>
    </w:p>
    <w:p w:rsidR="00C23CD2" w:rsidRDefault="00C23CD2">
      <w:pPr>
        <w:spacing w:line="200" w:lineRule="exact"/>
        <w:sectPr w:rsidR="00C23CD2">
          <w:headerReference w:type="default" r:id="rId7"/>
          <w:pgSz w:w="12240" w:h="15840"/>
          <w:pgMar w:top="1020" w:right="1320" w:bottom="280" w:left="1340" w:header="756" w:footer="0" w:gutter="0"/>
          <w:cols w:space="720"/>
        </w:sectPr>
      </w:pPr>
    </w:p>
    <w:p w:rsidR="00C23CD2" w:rsidRDefault="00C23CD2">
      <w:pPr>
        <w:spacing w:before="5" w:line="180" w:lineRule="exact"/>
        <w:rPr>
          <w:sz w:val="19"/>
          <w:szCs w:val="19"/>
        </w:rPr>
      </w:pPr>
    </w:p>
    <w:p w:rsidR="00C23CD2" w:rsidRDefault="00C23CD2">
      <w:pPr>
        <w:spacing w:line="200" w:lineRule="exact"/>
      </w:pPr>
    </w:p>
    <w:p w:rsidR="00C23CD2" w:rsidRDefault="009B567C">
      <w:pPr>
        <w:spacing w:line="260" w:lineRule="exact"/>
        <w:ind w:left="307" w:right="-56"/>
        <w:rPr>
          <w:sz w:val="24"/>
          <w:szCs w:val="24"/>
        </w:rPr>
      </w:pPr>
      <w:r>
        <w:pict>
          <v:group id="_x0000_s1043" style="position:absolute;left:0;text-align:left;margin-left:245.45pt;margin-top:103.9pt;width:3.95pt;height:0;z-index:-251661312;mso-position-horizontal-relative:page" coordorigin="4909,2078" coordsize="79,0">
            <v:shape id="_x0000_s1044" style="position:absolute;left:4909;top:2078;width:79;height:0" coordorigin="4909,2078" coordsize="79,0" path="m4909,2078r79,e" filled="f" strokeweight=".7pt">
              <v:path arrowok="t"/>
            </v:shape>
            <w10:wrap anchorx="page"/>
          </v:group>
        </w:pict>
      </w:r>
      <w:r>
        <w:rPr>
          <w:b/>
          <w:position w:val="-1"/>
          <w:sz w:val="24"/>
          <w:szCs w:val="24"/>
        </w:rPr>
        <w:t>I.</w:t>
      </w:r>
      <w:r>
        <w:rPr>
          <w:b/>
          <w:spacing w:val="-3"/>
          <w:position w:val="-1"/>
          <w:sz w:val="24"/>
          <w:szCs w:val="24"/>
        </w:rPr>
        <w:t>P</w:t>
      </w:r>
      <w:r>
        <w:rPr>
          <w:b/>
          <w:position w:val="-1"/>
          <w:sz w:val="24"/>
          <w:szCs w:val="24"/>
        </w:rPr>
        <w:t>RO</w:t>
      </w:r>
      <w:r>
        <w:rPr>
          <w:b/>
          <w:spacing w:val="2"/>
          <w:position w:val="-1"/>
          <w:sz w:val="24"/>
          <w:szCs w:val="24"/>
        </w:rPr>
        <w:t>N</w:t>
      </w:r>
      <w:r>
        <w:rPr>
          <w:b/>
          <w:position w:val="-1"/>
          <w:sz w:val="24"/>
          <w:szCs w:val="24"/>
        </w:rPr>
        <w:t>U</w:t>
      </w:r>
      <w:r>
        <w:rPr>
          <w:b/>
          <w:spacing w:val="-1"/>
          <w:position w:val="-1"/>
          <w:sz w:val="24"/>
          <w:szCs w:val="24"/>
        </w:rPr>
        <w:t>C</w:t>
      </w:r>
      <w:r>
        <w:rPr>
          <w:b/>
          <w:position w:val="-1"/>
          <w:sz w:val="24"/>
          <w:szCs w:val="24"/>
        </w:rPr>
        <w:t xml:space="preserve">IATION </w:t>
      </w:r>
      <w:r>
        <w:rPr>
          <w:b/>
          <w:spacing w:val="-1"/>
          <w:position w:val="-1"/>
          <w:sz w:val="24"/>
          <w:szCs w:val="24"/>
        </w:rPr>
        <w:t>(</w:t>
      </w:r>
      <w:r>
        <w:rPr>
          <w:b/>
          <w:position w:val="-1"/>
          <w:sz w:val="24"/>
          <w:szCs w:val="24"/>
        </w:rPr>
        <w:t>1.0</w:t>
      </w:r>
      <w:r>
        <w:rPr>
          <w:b/>
          <w:spacing w:val="2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m</w:t>
      </w:r>
      <w:r>
        <w:rPr>
          <w:b/>
          <w:position w:val="-1"/>
          <w:sz w:val="24"/>
          <w:szCs w:val="24"/>
        </w:rPr>
        <w:t>).</w:t>
      </w:r>
    </w:p>
    <w:p w:rsidR="00C23CD2" w:rsidRDefault="009B567C">
      <w:pPr>
        <w:spacing w:before="24"/>
        <w:rPr>
          <w:sz w:val="28"/>
          <w:szCs w:val="28"/>
        </w:rPr>
        <w:sectPr w:rsidR="00C23CD2">
          <w:type w:val="continuous"/>
          <w:pgSz w:w="12240" w:h="15840"/>
          <w:pgMar w:top="1020" w:right="1320" w:bottom="280" w:left="1340" w:header="720" w:footer="720" w:gutter="0"/>
          <w:cols w:num="2" w:space="720" w:equalWidth="0">
            <w:col w:w="3207" w:space="1042"/>
            <w:col w:w="5331"/>
          </w:cols>
        </w:sectPr>
      </w:pPr>
      <w:r>
        <w:br w:type="column"/>
      </w:r>
      <w:r>
        <w:rPr>
          <w:b/>
          <w:sz w:val="28"/>
          <w:szCs w:val="28"/>
        </w:rPr>
        <w:lastRenderedPageBreak/>
        <w:t>TEST</w:t>
      </w:r>
      <w:r>
        <w:rPr>
          <w:b/>
          <w:spacing w:val="-1"/>
          <w:sz w:val="28"/>
          <w:szCs w:val="28"/>
        </w:rPr>
        <w:t xml:space="preserve"> 1</w:t>
      </w:r>
      <w:r>
        <w:rPr>
          <w:b/>
          <w:sz w:val="28"/>
          <w:szCs w:val="28"/>
        </w:rPr>
        <w:t>5</w:t>
      </w:r>
    </w:p>
    <w:p w:rsidR="00C23CD2" w:rsidRDefault="009B567C">
      <w:pPr>
        <w:spacing w:before="46" w:line="260" w:lineRule="exact"/>
        <w:ind w:left="100"/>
        <w:rPr>
          <w:sz w:val="24"/>
          <w:szCs w:val="24"/>
        </w:rPr>
      </w:pPr>
      <w:r>
        <w:lastRenderedPageBreak/>
        <w:pict>
          <v:group id="_x0000_s1041" style="position:absolute;left:0;text-align:left;margin-left:460.65pt;margin-top:90.35pt;width:3.95pt;height:0;z-index:-251660288;mso-position-horizontal-relative:page" coordorigin="9213,1807" coordsize="79,0">
            <v:shape id="_x0000_s1042" style="position:absolute;left:9213;top:1807;width:79;height:0" coordorigin="9213,1807" coordsize="79,0" path="m9213,1807r79,e" filled="f" strokeweight=".7pt">
              <v:path arrowok="t"/>
            </v:shape>
            <w10:wrap anchorx="page"/>
          </v:group>
        </w:pict>
      </w:r>
      <w:r>
        <w:rPr>
          <w:b/>
          <w:i/>
          <w:position w:val="-1"/>
          <w:sz w:val="24"/>
          <w:szCs w:val="24"/>
        </w:rPr>
        <w:t>C</w:t>
      </w:r>
      <w:r>
        <w:rPr>
          <w:b/>
          <w:i/>
          <w:spacing w:val="1"/>
          <w:position w:val="-1"/>
          <w:sz w:val="24"/>
          <w:szCs w:val="24"/>
        </w:rPr>
        <w:t>h</w:t>
      </w:r>
      <w:r>
        <w:rPr>
          <w:b/>
          <w:i/>
          <w:position w:val="-1"/>
          <w:sz w:val="24"/>
          <w:szCs w:val="24"/>
        </w:rPr>
        <w:t>oose</w:t>
      </w:r>
      <w:r>
        <w:rPr>
          <w:b/>
          <w:i/>
          <w:spacing w:val="-1"/>
          <w:position w:val="-1"/>
          <w:sz w:val="24"/>
          <w:szCs w:val="24"/>
        </w:rPr>
        <w:t xml:space="preserve"> </w:t>
      </w:r>
      <w:r>
        <w:rPr>
          <w:b/>
          <w:i/>
          <w:position w:val="-1"/>
          <w:sz w:val="24"/>
          <w:szCs w:val="24"/>
        </w:rPr>
        <w:t>t</w:t>
      </w:r>
      <w:r>
        <w:rPr>
          <w:b/>
          <w:i/>
          <w:spacing w:val="1"/>
          <w:position w:val="-1"/>
          <w:sz w:val="24"/>
          <w:szCs w:val="24"/>
        </w:rPr>
        <w:t>h</w:t>
      </w:r>
      <w:r>
        <w:rPr>
          <w:b/>
          <w:i/>
          <w:position w:val="-1"/>
          <w:sz w:val="24"/>
          <w:szCs w:val="24"/>
        </w:rPr>
        <w:t>e</w:t>
      </w:r>
      <w:r>
        <w:rPr>
          <w:b/>
          <w:i/>
          <w:spacing w:val="-1"/>
          <w:position w:val="-1"/>
          <w:sz w:val="24"/>
          <w:szCs w:val="24"/>
        </w:rPr>
        <w:t xml:space="preserve"> </w:t>
      </w:r>
      <w:r>
        <w:rPr>
          <w:b/>
          <w:i/>
          <w:position w:val="-1"/>
          <w:sz w:val="24"/>
          <w:szCs w:val="24"/>
        </w:rPr>
        <w:t xml:space="preserve">word </w:t>
      </w:r>
      <w:r>
        <w:rPr>
          <w:b/>
          <w:i/>
          <w:spacing w:val="-2"/>
          <w:position w:val="-1"/>
          <w:sz w:val="24"/>
          <w:szCs w:val="24"/>
        </w:rPr>
        <w:t>t</w:t>
      </w:r>
      <w:r>
        <w:rPr>
          <w:b/>
          <w:i/>
          <w:spacing w:val="1"/>
          <w:position w:val="-1"/>
          <w:sz w:val="24"/>
          <w:szCs w:val="24"/>
        </w:rPr>
        <w:t>h</w:t>
      </w:r>
      <w:r>
        <w:rPr>
          <w:b/>
          <w:i/>
          <w:position w:val="-1"/>
          <w:sz w:val="24"/>
          <w:szCs w:val="24"/>
        </w:rPr>
        <w:t xml:space="preserve">at </w:t>
      </w:r>
      <w:r>
        <w:rPr>
          <w:b/>
          <w:i/>
          <w:spacing w:val="1"/>
          <w:position w:val="-1"/>
          <w:sz w:val="24"/>
          <w:szCs w:val="24"/>
        </w:rPr>
        <w:t>h</w:t>
      </w:r>
      <w:r>
        <w:rPr>
          <w:b/>
          <w:i/>
          <w:spacing w:val="-2"/>
          <w:position w:val="-1"/>
          <w:sz w:val="24"/>
          <w:szCs w:val="24"/>
        </w:rPr>
        <w:t>a</w:t>
      </w:r>
      <w:r>
        <w:rPr>
          <w:b/>
          <w:i/>
          <w:position w:val="-1"/>
          <w:sz w:val="24"/>
          <w:szCs w:val="24"/>
        </w:rPr>
        <w:t>s t</w:t>
      </w:r>
      <w:r>
        <w:rPr>
          <w:b/>
          <w:i/>
          <w:spacing w:val="1"/>
          <w:position w:val="-1"/>
          <w:sz w:val="24"/>
          <w:szCs w:val="24"/>
        </w:rPr>
        <w:t>h</w:t>
      </w:r>
      <w:r>
        <w:rPr>
          <w:b/>
          <w:i/>
          <w:position w:val="-1"/>
          <w:sz w:val="24"/>
          <w:szCs w:val="24"/>
        </w:rPr>
        <w:t>e</w:t>
      </w:r>
      <w:r>
        <w:rPr>
          <w:b/>
          <w:i/>
          <w:spacing w:val="-1"/>
          <w:position w:val="-1"/>
          <w:sz w:val="24"/>
          <w:szCs w:val="24"/>
        </w:rPr>
        <w:t xml:space="preserve"> </w:t>
      </w:r>
      <w:r>
        <w:rPr>
          <w:b/>
          <w:i/>
          <w:spacing w:val="1"/>
          <w:position w:val="-1"/>
          <w:sz w:val="24"/>
          <w:szCs w:val="24"/>
        </w:rPr>
        <w:t>un</w:t>
      </w:r>
      <w:r>
        <w:rPr>
          <w:b/>
          <w:i/>
          <w:position w:val="-1"/>
          <w:sz w:val="24"/>
          <w:szCs w:val="24"/>
        </w:rPr>
        <w:t>d</w:t>
      </w:r>
      <w:r>
        <w:rPr>
          <w:b/>
          <w:i/>
          <w:spacing w:val="-1"/>
          <w:position w:val="-1"/>
          <w:sz w:val="24"/>
          <w:szCs w:val="24"/>
        </w:rPr>
        <w:t>e</w:t>
      </w:r>
      <w:r>
        <w:rPr>
          <w:b/>
          <w:i/>
          <w:position w:val="-1"/>
          <w:sz w:val="24"/>
          <w:szCs w:val="24"/>
        </w:rPr>
        <w:t>rl</w:t>
      </w:r>
      <w:r>
        <w:rPr>
          <w:b/>
          <w:i/>
          <w:spacing w:val="-1"/>
          <w:position w:val="-1"/>
          <w:sz w:val="24"/>
          <w:szCs w:val="24"/>
        </w:rPr>
        <w:t>i</w:t>
      </w:r>
      <w:r>
        <w:rPr>
          <w:b/>
          <w:i/>
          <w:spacing w:val="1"/>
          <w:position w:val="-1"/>
          <w:sz w:val="24"/>
          <w:szCs w:val="24"/>
        </w:rPr>
        <w:t>n</w:t>
      </w:r>
      <w:r>
        <w:rPr>
          <w:b/>
          <w:i/>
          <w:spacing w:val="-1"/>
          <w:position w:val="-1"/>
          <w:sz w:val="24"/>
          <w:szCs w:val="24"/>
        </w:rPr>
        <w:t>e</w:t>
      </w:r>
      <w:r>
        <w:rPr>
          <w:b/>
          <w:i/>
          <w:position w:val="-1"/>
          <w:sz w:val="24"/>
          <w:szCs w:val="24"/>
        </w:rPr>
        <w:t>d part pr</w:t>
      </w:r>
      <w:r>
        <w:rPr>
          <w:b/>
          <w:i/>
          <w:spacing w:val="-2"/>
          <w:position w:val="-1"/>
          <w:sz w:val="24"/>
          <w:szCs w:val="24"/>
        </w:rPr>
        <w:t>o</w:t>
      </w:r>
      <w:r>
        <w:rPr>
          <w:b/>
          <w:i/>
          <w:spacing w:val="1"/>
          <w:position w:val="-1"/>
          <w:sz w:val="24"/>
          <w:szCs w:val="24"/>
        </w:rPr>
        <w:t>n</w:t>
      </w:r>
      <w:r>
        <w:rPr>
          <w:b/>
          <w:i/>
          <w:position w:val="-1"/>
          <w:sz w:val="24"/>
          <w:szCs w:val="24"/>
        </w:rPr>
        <w:t>o</w:t>
      </w:r>
      <w:r>
        <w:rPr>
          <w:b/>
          <w:i/>
          <w:spacing w:val="1"/>
          <w:position w:val="-1"/>
          <w:sz w:val="24"/>
          <w:szCs w:val="24"/>
        </w:rPr>
        <w:t>un</w:t>
      </w:r>
      <w:r>
        <w:rPr>
          <w:b/>
          <w:i/>
          <w:spacing w:val="-1"/>
          <w:position w:val="-1"/>
          <w:sz w:val="24"/>
          <w:szCs w:val="24"/>
        </w:rPr>
        <w:t>ce</w:t>
      </w:r>
      <w:r>
        <w:rPr>
          <w:b/>
          <w:i/>
          <w:position w:val="-1"/>
          <w:sz w:val="24"/>
          <w:szCs w:val="24"/>
        </w:rPr>
        <w:t>d dif</w:t>
      </w:r>
      <w:r>
        <w:rPr>
          <w:b/>
          <w:i/>
          <w:spacing w:val="-1"/>
          <w:position w:val="-1"/>
          <w:sz w:val="24"/>
          <w:szCs w:val="24"/>
        </w:rPr>
        <w:t>fe</w:t>
      </w:r>
      <w:r>
        <w:rPr>
          <w:b/>
          <w:i/>
          <w:position w:val="-1"/>
          <w:sz w:val="24"/>
          <w:szCs w:val="24"/>
        </w:rPr>
        <w:t>r</w:t>
      </w:r>
      <w:r>
        <w:rPr>
          <w:b/>
          <w:i/>
          <w:spacing w:val="-1"/>
          <w:position w:val="-1"/>
          <w:sz w:val="24"/>
          <w:szCs w:val="24"/>
        </w:rPr>
        <w:t>e</w:t>
      </w:r>
      <w:r>
        <w:rPr>
          <w:b/>
          <w:i/>
          <w:spacing w:val="1"/>
          <w:position w:val="-1"/>
          <w:sz w:val="24"/>
          <w:szCs w:val="24"/>
        </w:rPr>
        <w:t>n</w:t>
      </w:r>
      <w:r>
        <w:rPr>
          <w:b/>
          <w:i/>
          <w:position w:val="-1"/>
          <w:sz w:val="24"/>
          <w:szCs w:val="24"/>
        </w:rPr>
        <w:t>t</w:t>
      </w:r>
      <w:r>
        <w:rPr>
          <w:b/>
          <w:i/>
          <w:spacing w:val="1"/>
          <w:position w:val="-1"/>
          <w:sz w:val="24"/>
          <w:szCs w:val="24"/>
        </w:rPr>
        <w:t>l</w:t>
      </w:r>
      <w:r>
        <w:rPr>
          <w:b/>
          <w:i/>
          <w:position w:val="-1"/>
          <w:sz w:val="24"/>
          <w:szCs w:val="24"/>
        </w:rPr>
        <w:t>y</w:t>
      </w:r>
      <w:r>
        <w:rPr>
          <w:b/>
          <w:i/>
          <w:spacing w:val="-1"/>
          <w:position w:val="-1"/>
          <w:sz w:val="24"/>
          <w:szCs w:val="24"/>
        </w:rPr>
        <w:t xml:space="preserve"> f</w:t>
      </w:r>
      <w:r>
        <w:rPr>
          <w:b/>
          <w:i/>
          <w:position w:val="-1"/>
          <w:sz w:val="24"/>
          <w:szCs w:val="24"/>
        </w:rPr>
        <w:t>r</w:t>
      </w:r>
      <w:r>
        <w:rPr>
          <w:b/>
          <w:i/>
          <w:spacing w:val="2"/>
          <w:position w:val="-1"/>
          <w:sz w:val="24"/>
          <w:szCs w:val="24"/>
        </w:rPr>
        <w:t>o</w:t>
      </w:r>
      <w:r>
        <w:rPr>
          <w:b/>
          <w:i/>
          <w:position w:val="-1"/>
          <w:sz w:val="24"/>
          <w:szCs w:val="24"/>
        </w:rPr>
        <w:t>m</w:t>
      </w:r>
      <w:r>
        <w:rPr>
          <w:b/>
          <w:i/>
          <w:spacing w:val="3"/>
          <w:position w:val="-1"/>
          <w:sz w:val="24"/>
          <w:szCs w:val="24"/>
        </w:rPr>
        <w:t xml:space="preserve"> </w:t>
      </w:r>
      <w:r>
        <w:rPr>
          <w:b/>
          <w:i/>
          <w:spacing w:val="-2"/>
          <w:position w:val="-1"/>
          <w:sz w:val="24"/>
          <w:szCs w:val="24"/>
        </w:rPr>
        <w:t>t</w:t>
      </w:r>
      <w:r>
        <w:rPr>
          <w:b/>
          <w:i/>
          <w:spacing w:val="1"/>
          <w:position w:val="-1"/>
          <w:sz w:val="24"/>
          <w:szCs w:val="24"/>
        </w:rPr>
        <w:t>h</w:t>
      </w:r>
      <w:r>
        <w:rPr>
          <w:b/>
          <w:i/>
          <w:position w:val="-1"/>
          <w:sz w:val="24"/>
          <w:szCs w:val="24"/>
        </w:rPr>
        <w:t>e</w:t>
      </w:r>
      <w:r>
        <w:rPr>
          <w:b/>
          <w:i/>
          <w:spacing w:val="-1"/>
          <w:position w:val="-1"/>
          <w:sz w:val="24"/>
          <w:szCs w:val="24"/>
        </w:rPr>
        <w:t xml:space="preserve"> </w:t>
      </w:r>
      <w:r>
        <w:rPr>
          <w:b/>
          <w:i/>
          <w:position w:val="-1"/>
          <w:sz w:val="24"/>
          <w:szCs w:val="24"/>
        </w:rPr>
        <w:t>ot</w:t>
      </w:r>
      <w:r>
        <w:rPr>
          <w:b/>
          <w:i/>
          <w:spacing w:val="1"/>
          <w:position w:val="-1"/>
          <w:sz w:val="24"/>
          <w:szCs w:val="24"/>
        </w:rPr>
        <w:t>h</w:t>
      </w:r>
      <w:r>
        <w:rPr>
          <w:b/>
          <w:i/>
          <w:spacing w:val="-1"/>
          <w:position w:val="-1"/>
          <w:sz w:val="24"/>
          <w:szCs w:val="24"/>
        </w:rPr>
        <w:t>e</w:t>
      </w:r>
      <w:r>
        <w:rPr>
          <w:b/>
          <w:i/>
          <w:position w:val="-1"/>
          <w:sz w:val="24"/>
          <w:szCs w:val="24"/>
        </w:rPr>
        <w:t>rs.</w:t>
      </w:r>
    </w:p>
    <w:p w:rsidR="00C23CD2" w:rsidRDefault="00C23CD2">
      <w:pPr>
        <w:spacing w:before="4" w:line="20" w:lineRule="exact"/>
        <w:rPr>
          <w:sz w:val="3"/>
          <w:szCs w:val="3"/>
        </w:r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0"/>
        <w:gridCol w:w="1975"/>
        <w:gridCol w:w="2018"/>
        <w:gridCol w:w="2238"/>
        <w:gridCol w:w="1529"/>
      </w:tblGrid>
      <w:tr w:rsidR="00C23CD2">
        <w:trPr>
          <w:trHeight w:hRule="exact" w:val="408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:rsidR="00C23CD2" w:rsidRDefault="009B567C">
            <w:pPr>
              <w:spacing w:before="69"/>
              <w:ind w:left="4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</w:tcPr>
          <w:p w:rsidR="00C23CD2" w:rsidRDefault="009B567C">
            <w:pPr>
              <w:spacing w:before="69"/>
              <w:ind w:left="37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A. </w:t>
            </w:r>
            <w:r>
              <w:rPr>
                <w:sz w:val="24"/>
                <w:szCs w:val="24"/>
              </w:rPr>
              <w:t>vis</w:t>
            </w:r>
            <w:r>
              <w:rPr>
                <w:spacing w:val="1"/>
                <w:sz w:val="24"/>
                <w:szCs w:val="24"/>
              </w:rPr>
              <w:t>it</w:t>
            </w:r>
            <w:r>
              <w:rPr>
                <w:b/>
                <w:spacing w:val="-1"/>
                <w:sz w:val="24"/>
                <w:szCs w:val="24"/>
                <w:u w:val="thick" w:color="000000"/>
              </w:rPr>
              <w:t>ed</w:t>
            </w:r>
          </w:p>
        </w:tc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</w:tcPr>
          <w:p w:rsidR="00C23CD2" w:rsidRDefault="009B567C">
            <w:pPr>
              <w:spacing w:before="69"/>
              <w:ind w:left="483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B. </w:t>
            </w:r>
            <w:r>
              <w:rPr>
                <w:sz w:val="24"/>
                <w:szCs w:val="24"/>
              </w:rPr>
              <w:t>loc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  <w:r>
              <w:rPr>
                <w:b/>
                <w:spacing w:val="-1"/>
                <w:sz w:val="24"/>
                <w:szCs w:val="24"/>
                <w:u w:val="thick" w:color="000000"/>
              </w:rPr>
              <w:t>ed</w:t>
            </w: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</w:tcPr>
          <w:p w:rsidR="00C23CD2" w:rsidRDefault="009B567C">
            <w:pPr>
              <w:spacing w:before="69"/>
              <w:ind w:left="551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C. 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lop</w:t>
            </w:r>
            <w:r>
              <w:rPr>
                <w:b/>
                <w:spacing w:val="-1"/>
                <w:sz w:val="24"/>
                <w:szCs w:val="24"/>
                <w:u w:val="thick" w:color="000000"/>
              </w:rPr>
              <w:t>ed</w:t>
            </w: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C23CD2" w:rsidRDefault="009B567C">
            <w:pPr>
              <w:spacing w:before="69"/>
              <w:ind w:left="398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D. </w:t>
            </w:r>
            <w:r>
              <w:rPr>
                <w:sz w:val="24"/>
                <w:szCs w:val="24"/>
              </w:rPr>
              <w:t>foun</w:t>
            </w:r>
            <w:r>
              <w:rPr>
                <w:spacing w:val="-1"/>
                <w:sz w:val="24"/>
                <w:szCs w:val="24"/>
              </w:rPr>
              <w:t>d</w:t>
            </w:r>
            <w:r>
              <w:rPr>
                <w:b/>
                <w:spacing w:val="-1"/>
                <w:sz w:val="24"/>
                <w:szCs w:val="24"/>
                <w:u w:val="thick" w:color="000000"/>
              </w:rPr>
              <w:t>ed</w:t>
            </w:r>
          </w:p>
        </w:tc>
      </w:tr>
      <w:tr w:rsidR="00C23CD2">
        <w:trPr>
          <w:trHeight w:hRule="exact" w:val="377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:rsidR="00C23CD2" w:rsidRDefault="009B567C">
            <w:pPr>
              <w:spacing w:before="37"/>
              <w:ind w:left="4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</w:tcPr>
          <w:p w:rsidR="00C23CD2" w:rsidRDefault="009B567C">
            <w:pPr>
              <w:spacing w:before="37"/>
              <w:ind w:left="37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A. 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b/>
                <w:sz w:val="24"/>
                <w:szCs w:val="24"/>
                <w:u w:val="thick" w:color="000000"/>
              </w:rPr>
              <w:t>g</w:t>
            </w:r>
            <w:r>
              <w:rPr>
                <w:spacing w:val="-1"/>
                <w:sz w:val="24"/>
                <w:szCs w:val="24"/>
              </w:rPr>
              <w:t>er</w:t>
            </w:r>
          </w:p>
        </w:tc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</w:tcPr>
          <w:p w:rsidR="00C23CD2" w:rsidRDefault="009B567C">
            <w:pPr>
              <w:spacing w:before="37"/>
              <w:ind w:left="483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B. </w:t>
            </w:r>
            <w:r>
              <w:rPr>
                <w:b/>
                <w:sz w:val="24"/>
                <w:szCs w:val="24"/>
                <w:u w:val="thick" w:color="000000"/>
              </w:rPr>
              <w:t>g</w:t>
            </w:r>
            <w:r>
              <w:rPr>
                <w:sz w:val="24"/>
                <w:szCs w:val="24"/>
              </w:rPr>
              <w:t>roup</w:t>
            </w: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</w:tcPr>
          <w:p w:rsidR="00C23CD2" w:rsidRDefault="009B567C">
            <w:pPr>
              <w:spacing w:before="37"/>
              <w:ind w:left="551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C. </w:t>
            </w:r>
            <w:r>
              <w:rPr>
                <w:b/>
                <w:sz w:val="24"/>
                <w:szCs w:val="24"/>
                <w:u w:val="thick" w:color="000000"/>
              </w:rPr>
              <w:t>g</w:t>
            </w:r>
            <w:r>
              <w:rPr>
                <w:sz w:val="24"/>
                <w:szCs w:val="24"/>
              </w:rPr>
              <w:t>round</w:t>
            </w: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C23CD2" w:rsidRDefault="009B567C">
            <w:pPr>
              <w:spacing w:before="37"/>
              <w:ind w:left="398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D. </w:t>
            </w:r>
            <w:r>
              <w:rPr>
                <w:b/>
                <w:sz w:val="24"/>
                <w:szCs w:val="24"/>
                <w:u w:val="thick" w:color="000000"/>
              </w:rPr>
              <w:t>g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</w:t>
            </w:r>
          </w:p>
        </w:tc>
      </w:tr>
      <w:tr w:rsidR="00C23CD2">
        <w:trPr>
          <w:trHeight w:hRule="exact" w:val="377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:rsidR="00C23CD2" w:rsidRDefault="009B567C">
            <w:pPr>
              <w:spacing w:before="37"/>
              <w:ind w:left="4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</w:tcPr>
          <w:p w:rsidR="00C23CD2" w:rsidRDefault="009B567C">
            <w:pPr>
              <w:spacing w:before="37"/>
              <w:ind w:left="37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A. </w:t>
            </w:r>
            <w:r>
              <w:rPr>
                <w:sz w:val="24"/>
                <w:szCs w:val="24"/>
              </w:rPr>
              <w:t>bir</w:t>
            </w:r>
            <w:r>
              <w:rPr>
                <w:b/>
                <w:spacing w:val="-1"/>
                <w:sz w:val="24"/>
                <w:szCs w:val="24"/>
                <w:u w:val="thick" w:color="000000"/>
              </w:rPr>
              <w:t>t</w:t>
            </w:r>
            <w:r>
              <w:rPr>
                <w:b/>
                <w:spacing w:val="1"/>
                <w:sz w:val="24"/>
                <w:szCs w:val="24"/>
                <w:u w:val="thick" w:color="000000"/>
              </w:rPr>
              <w:t>h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4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y</w:t>
            </w:r>
          </w:p>
        </w:tc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</w:tcPr>
          <w:p w:rsidR="00C23CD2" w:rsidRDefault="009B567C">
            <w:pPr>
              <w:spacing w:before="37"/>
              <w:ind w:left="483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B. </w:t>
            </w:r>
            <w:r>
              <w:rPr>
                <w:b/>
                <w:spacing w:val="-1"/>
                <w:sz w:val="24"/>
                <w:szCs w:val="24"/>
                <w:u w:val="thick" w:color="000000"/>
              </w:rPr>
              <w:t>t</w:t>
            </w:r>
            <w:r>
              <w:rPr>
                <w:b/>
                <w:spacing w:val="1"/>
                <w:sz w:val="24"/>
                <w:szCs w:val="24"/>
                <w:u w:val="thick" w:color="000000"/>
              </w:rPr>
              <w:t>h</w:t>
            </w:r>
            <w:r>
              <w:rPr>
                <w:spacing w:val="-1"/>
                <w:sz w:val="24"/>
                <w:szCs w:val="24"/>
              </w:rPr>
              <w:t>ea</w:t>
            </w:r>
            <w:r>
              <w:rPr>
                <w:sz w:val="24"/>
                <w:szCs w:val="24"/>
              </w:rPr>
              <w:t>tre</w:t>
            </w: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</w:tcPr>
          <w:p w:rsidR="00C23CD2" w:rsidRDefault="009B567C">
            <w:pPr>
              <w:spacing w:before="37"/>
              <w:ind w:left="551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C. </w:t>
            </w:r>
            <w:r>
              <w:rPr>
                <w:b/>
                <w:spacing w:val="-1"/>
                <w:sz w:val="24"/>
                <w:szCs w:val="24"/>
                <w:u w:val="thick" w:color="000000"/>
              </w:rPr>
              <w:t>t</w:t>
            </w:r>
            <w:r>
              <w:rPr>
                <w:b/>
                <w:spacing w:val="1"/>
                <w:sz w:val="24"/>
                <w:szCs w:val="24"/>
                <w:u w:val="thick" w:color="000000"/>
              </w:rPr>
              <w:t>h</w:t>
            </w:r>
            <w:r>
              <w:rPr>
                <w:sz w:val="24"/>
                <w:szCs w:val="24"/>
              </w:rPr>
              <w:t>ink</w:t>
            </w: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C23CD2" w:rsidRDefault="009B567C">
            <w:pPr>
              <w:spacing w:before="37"/>
              <w:ind w:left="398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D. </w:t>
            </w:r>
            <w:r>
              <w:rPr>
                <w:sz w:val="24"/>
                <w:szCs w:val="24"/>
              </w:rPr>
              <w:t>w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b/>
                <w:spacing w:val="-1"/>
                <w:sz w:val="24"/>
                <w:szCs w:val="24"/>
                <w:u w:val="thick" w:color="000000"/>
              </w:rPr>
              <w:t>t</w:t>
            </w:r>
            <w:r>
              <w:rPr>
                <w:b/>
                <w:spacing w:val="1"/>
                <w:sz w:val="24"/>
                <w:szCs w:val="24"/>
                <w:u w:val="thick" w:color="000000"/>
              </w:rPr>
              <w:t>h</w:t>
            </w:r>
            <w:r>
              <w:rPr>
                <w:spacing w:val="-1"/>
                <w:sz w:val="24"/>
                <w:szCs w:val="24"/>
              </w:rPr>
              <w:t>er</w:t>
            </w:r>
          </w:p>
        </w:tc>
      </w:tr>
      <w:tr w:rsidR="00C23CD2">
        <w:trPr>
          <w:trHeight w:hRule="exact" w:val="408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:rsidR="00C23CD2" w:rsidRDefault="009B567C">
            <w:pPr>
              <w:spacing w:before="37"/>
              <w:ind w:left="4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</w:tcPr>
          <w:p w:rsidR="00C23CD2" w:rsidRDefault="009B567C">
            <w:pPr>
              <w:spacing w:before="37"/>
              <w:ind w:left="37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A. 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ea</w:t>
            </w:r>
            <w:r>
              <w:rPr>
                <w:sz w:val="24"/>
                <w:szCs w:val="24"/>
                <w:u w:val="single" w:color="000000"/>
              </w:rPr>
              <w:t>f</w:t>
            </w:r>
          </w:p>
        </w:tc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</w:tcPr>
          <w:p w:rsidR="00C23CD2" w:rsidRDefault="009B567C">
            <w:pPr>
              <w:spacing w:before="37"/>
              <w:ind w:left="483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B. </w:t>
            </w:r>
            <w:r>
              <w:rPr>
                <w:sz w:val="24"/>
                <w:szCs w:val="24"/>
              </w:rPr>
              <w:t>of</w:t>
            </w: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</w:tcPr>
          <w:p w:rsidR="00C23CD2" w:rsidRDefault="009B567C">
            <w:pPr>
              <w:spacing w:before="37"/>
              <w:ind w:left="551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C. </w:t>
            </w:r>
            <w:r>
              <w:rPr>
                <w:sz w:val="24"/>
                <w:szCs w:val="24"/>
              </w:rPr>
              <w:t>le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  <w:u w:val="single" w:color="000000"/>
              </w:rPr>
              <w:t>f</w:t>
            </w: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C23CD2" w:rsidRDefault="009B567C">
            <w:pPr>
              <w:spacing w:before="37"/>
              <w:ind w:left="398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D. </w:t>
            </w:r>
            <w:r>
              <w:rPr>
                <w:sz w:val="24"/>
                <w:szCs w:val="24"/>
              </w:rPr>
              <w:t>wi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e</w:t>
            </w:r>
          </w:p>
        </w:tc>
      </w:tr>
    </w:tbl>
    <w:p w:rsidR="00C23CD2" w:rsidRDefault="00C23CD2">
      <w:pPr>
        <w:spacing w:before="19" w:line="280" w:lineRule="exact"/>
        <w:rPr>
          <w:sz w:val="28"/>
          <w:szCs w:val="28"/>
        </w:rPr>
      </w:pPr>
    </w:p>
    <w:p w:rsidR="00C23CD2" w:rsidRDefault="009B567C">
      <w:pPr>
        <w:spacing w:before="29"/>
        <w:ind w:left="213"/>
        <w:rPr>
          <w:sz w:val="24"/>
          <w:szCs w:val="24"/>
        </w:rPr>
      </w:pPr>
      <w:r>
        <w:rPr>
          <w:b/>
          <w:sz w:val="24"/>
          <w:szCs w:val="24"/>
        </w:rPr>
        <w:t>II.</w:t>
      </w:r>
      <w:r>
        <w:rPr>
          <w:b/>
          <w:spacing w:val="-2"/>
          <w:sz w:val="24"/>
          <w:szCs w:val="24"/>
        </w:rPr>
        <w:t>G</w:t>
      </w:r>
      <w:r>
        <w:rPr>
          <w:b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MM</w:t>
      </w:r>
      <w:r>
        <w:rPr>
          <w:b/>
          <w:sz w:val="24"/>
          <w:szCs w:val="24"/>
        </w:rPr>
        <w:t>AR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D</w:t>
      </w:r>
      <w:r>
        <w:rPr>
          <w:b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V</w:t>
      </w:r>
      <w:r>
        <w:rPr>
          <w:b/>
          <w:spacing w:val="3"/>
          <w:sz w:val="24"/>
          <w:szCs w:val="24"/>
        </w:rPr>
        <w:t>O</w:t>
      </w:r>
      <w:r>
        <w:rPr>
          <w:b/>
          <w:sz w:val="24"/>
          <w:szCs w:val="24"/>
        </w:rPr>
        <w:t xml:space="preserve">C    </w:t>
      </w:r>
      <w:r>
        <w:rPr>
          <w:b/>
          <w:spacing w:val="15"/>
          <w:sz w:val="24"/>
          <w:szCs w:val="24"/>
        </w:rPr>
        <w:t xml:space="preserve"> </w:t>
      </w:r>
      <w:r>
        <w:rPr>
          <w:b/>
          <w:sz w:val="24"/>
          <w:szCs w:val="24"/>
        </w:rPr>
        <w:t>ABUL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 xml:space="preserve">Y </w:t>
      </w:r>
      <w:r>
        <w:rPr>
          <w:b/>
          <w:spacing w:val="-1"/>
          <w:sz w:val="24"/>
          <w:szCs w:val="24"/>
        </w:rPr>
        <w:t>(</w:t>
      </w:r>
      <w:r>
        <w:rPr>
          <w:b/>
          <w:sz w:val="24"/>
          <w:szCs w:val="24"/>
        </w:rPr>
        <w:t>6.75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s).</w:t>
      </w:r>
    </w:p>
    <w:p w:rsidR="00C23CD2" w:rsidRDefault="009B567C">
      <w:pPr>
        <w:spacing w:before="50" w:line="300" w:lineRule="atLeast"/>
        <w:ind w:left="460" w:right="83" w:hanging="360"/>
        <w:rPr>
          <w:sz w:val="24"/>
          <w:szCs w:val="24"/>
        </w:rPr>
        <w:sectPr w:rsidR="00C23CD2">
          <w:type w:val="continuous"/>
          <w:pgSz w:w="12240" w:h="15840"/>
          <w:pgMar w:top="1020" w:right="1320" w:bottom="280" w:left="1340" w:header="720" w:footer="720" w:gutter="0"/>
          <w:cols w:space="720"/>
        </w:sectPr>
      </w:pPr>
      <w:r>
        <w:rPr>
          <w:b/>
          <w:i/>
          <w:sz w:val="24"/>
          <w:szCs w:val="24"/>
        </w:rPr>
        <w:t>C</w:t>
      </w:r>
      <w:r>
        <w:rPr>
          <w:b/>
          <w:i/>
          <w:spacing w:val="1"/>
          <w:sz w:val="24"/>
          <w:szCs w:val="24"/>
        </w:rPr>
        <w:t>h</w:t>
      </w:r>
      <w:r>
        <w:rPr>
          <w:b/>
          <w:i/>
          <w:sz w:val="24"/>
          <w:szCs w:val="24"/>
        </w:rPr>
        <w:t>oose</w:t>
      </w:r>
      <w:r>
        <w:rPr>
          <w:b/>
          <w:i/>
          <w:spacing w:val="2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t</w:t>
      </w:r>
      <w:r>
        <w:rPr>
          <w:b/>
          <w:i/>
          <w:spacing w:val="1"/>
          <w:sz w:val="24"/>
          <w:szCs w:val="24"/>
        </w:rPr>
        <w:t>h</w:t>
      </w:r>
      <w:r>
        <w:rPr>
          <w:b/>
          <w:i/>
          <w:sz w:val="24"/>
          <w:szCs w:val="24"/>
        </w:rPr>
        <w:t>e</w:t>
      </w:r>
      <w:r>
        <w:rPr>
          <w:b/>
          <w:i/>
          <w:spacing w:val="20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b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>st</w:t>
      </w:r>
      <w:r>
        <w:rPr>
          <w:b/>
          <w:i/>
          <w:spacing w:val="22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a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s</w:t>
      </w:r>
      <w:r>
        <w:rPr>
          <w:b/>
          <w:i/>
          <w:spacing w:val="1"/>
          <w:sz w:val="24"/>
          <w:szCs w:val="24"/>
        </w:rPr>
        <w:t>w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>r</w:t>
      </w:r>
      <w:r>
        <w:rPr>
          <w:b/>
          <w:i/>
          <w:spacing w:val="22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a</w:t>
      </w:r>
      <w:r>
        <w:rPr>
          <w:b/>
          <w:i/>
          <w:spacing w:val="3"/>
          <w:sz w:val="24"/>
          <w:szCs w:val="24"/>
        </w:rPr>
        <w:t>m</w:t>
      </w:r>
      <w:r>
        <w:rPr>
          <w:b/>
          <w:i/>
          <w:spacing w:val="-2"/>
          <w:sz w:val="24"/>
          <w:szCs w:val="24"/>
        </w:rPr>
        <w:t>o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g</w:t>
      </w:r>
      <w:r>
        <w:rPr>
          <w:b/>
          <w:i/>
          <w:spacing w:val="2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A,</w:t>
      </w:r>
      <w:r>
        <w:rPr>
          <w:b/>
          <w:i/>
          <w:spacing w:val="2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B,</w:t>
      </w:r>
      <w:r>
        <w:rPr>
          <w:b/>
          <w:i/>
          <w:spacing w:val="2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C</w:t>
      </w:r>
      <w:r>
        <w:rPr>
          <w:b/>
          <w:i/>
          <w:spacing w:val="22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or</w:t>
      </w:r>
      <w:r>
        <w:rPr>
          <w:b/>
          <w:i/>
          <w:spacing w:val="22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D</w:t>
      </w:r>
      <w:r>
        <w:rPr>
          <w:b/>
          <w:i/>
          <w:spacing w:val="21"/>
          <w:sz w:val="24"/>
          <w:szCs w:val="24"/>
        </w:rPr>
        <w:t xml:space="preserve"> </w:t>
      </w:r>
      <w:r>
        <w:rPr>
          <w:b/>
          <w:i/>
          <w:spacing w:val="-2"/>
          <w:sz w:val="24"/>
          <w:szCs w:val="24"/>
        </w:rPr>
        <w:t>t</w:t>
      </w:r>
      <w:r>
        <w:rPr>
          <w:b/>
          <w:i/>
          <w:spacing w:val="-1"/>
          <w:sz w:val="24"/>
          <w:szCs w:val="24"/>
        </w:rPr>
        <w:t>h</w:t>
      </w:r>
      <w:r>
        <w:rPr>
          <w:b/>
          <w:i/>
          <w:sz w:val="24"/>
          <w:szCs w:val="24"/>
        </w:rPr>
        <w:t>at</w:t>
      </w:r>
      <w:r>
        <w:rPr>
          <w:b/>
          <w:i/>
          <w:spacing w:val="22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b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>st</w:t>
      </w:r>
      <w:r>
        <w:rPr>
          <w:b/>
          <w:i/>
          <w:spacing w:val="22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z w:val="24"/>
          <w:szCs w:val="24"/>
        </w:rPr>
        <w:t>o</w:t>
      </w:r>
      <w:r>
        <w:rPr>
          <w:b/>
          <w:i/>
          <w:spacing w:val="3"/>
          <w:sz w:val="24"/>
          <w:szCs w:val="24"/>
        </w:rPr>
        <w:t>m</w:t>
      </w:r>
      <w:r>
        <w:rPr>
          <w:b/>
          <w:i/>
          <w:sz w:val="24"/>
          <w:szCs w:val="24"/>
        </w:rPr>
        <w:t>plet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>s</w:t>
      </w:r>
      <w:r>
        <w:rPr>
          <w:b/>
          <w:i/>
          <w:spacing w:val="22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or</w:t>
      </w:r>
      <w:r>
        <w:rPr>
          <w:b/>
          <w:i/>
          <w:spacing w:val="22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s</w:t>
      </w:r>
      <w:r>
        <w:rPr>
          <w:b/>
          <w:i/>
          <w:spacing w:val="1"/>
          <w:sz w:val="24"/>
          <w:szCs w:val="24"/>
        </w:rPr>
        <w:t>u</w:t>
      </w:r>
      <w:r>
        <w:rPr>
          <w:b/>
          <w:i/>
          <w:spacing w:val="-2"/>
          <w:sz w:val="24"/>
          <w:szCs w:val="24"/>
        </w:rPr>
        <w:t>b</w:t>
      </w:r>
      <w:r>
        <w:rPr>
          <w:b/>
          <w:i/>
          <w:sz w:val="24"/>
          <w:szCs w:val="24"/>
        </w:rPr>
        <w:t>st</w:t>
      </w:r>
      <w:r>
        <w:rPr>
          <w:b/>
          <w:i/>
          <w:spacing w:val="1"/>
          <w:sz w:val="24"/>
          <w:szCs w:val="24"/>
        </w:rPr>
        <w:t>i</w:t>
      </w:r>
      <w:r>
        <w:rPr>
          <w:b/>
          <w:i/>
          <w:sz w:val="24"/>
          <w:szCs w:val="24"/>
        </w:rPr>
        <w:t>t</w:t>
      </w:r>
      <w:r>
        <w:rPr>
          <w:b/>
          <w:i/>
          <w:spacing w:val="1"/>
          <w:sz w:val="24"/>
          <w:szCs w:val="24"/>
        </w:rPr>
        <w:t>u</w:t>
      </w:r>
      <w:r>
        <w:rPr>
          <w:b/>
          <w:i/>
          <w:sz w:val="24"/>
          <w:szCs w:val="24"/>
        </w:rPr>
        <w:t>tes</w:t>
      </w:r>
      <w:r>
        <w:rPr>
          <w:b/>
          <w:i/>
          <w:spacing w:val="21"/>
          <w:sz w:val="24"/>
          <w:szCs w:val="24"/>
        </w:rPr>
        <w:t xml:space="preserve"> </w:t>
      </w:r>
      <w:r>
        <w:rPr>
          <w:b/>
          <w:i/>
          <w:spacing w:val="-2"/>
          <w:sz w:val="24"/>
          <w:szCs w:val="24"/>
        </w:rPr>
        <w:t>t</w:t>
      </w:r>
      <w:r>
        <w:rPr>
          <w:b/>
          <w:i/>
          <w:spacing w:val="1"/>
          <w:sz w:val="24"/>
          <w:szCs w:val="24"/>
        </w:rPr>
        <w:t>h</w:t>
      </w:r>
      <w:r>
        <w:rPr>
          <w:b/>
          <w:i/>
          <w:sz w:val="24"/>
          <w:szCs w:val="24"/>
        </w:rPr>
        <w:t>e</w:t>
      </w:r>
      <w:r>
        <w:rPr>
          <w:b/>
          <w:i/>
          <w:spacing w:val="20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s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tenc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>s b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>lo</w:t>
      </w:r>
      <w:r>
        <w:rPr>
          <w:b/>
          <w:i/>
          <w:spacing w:val="1"/>
          <w:sz w:val="24"/>
          <w:szCs w:val="24"/>
        </w:rPr>
        <w:t>w</w:t>
      </w:r>
      <w:r>
        <w:rPr>
          <w:b/>
          <w:i/>
          <w:sz w:val="24"/>
          <w:szCs w:val="24"/>
        </w:rPr>
        <w:t>.</w:t>
      </w:r>
    </w:p>
    <w:p w:rsidR="00C23CD2" w:rsidRDefault="009B567C">
      <w:pPr>
        <w:spacing w:before="98" w:line="260" w:lineRule="exact"/>
        <w:ind w:left="160" w:right="-56"/>
        <w:rPr>
          <w:sz w:val="24"/>
          <w:szCs w:val="24"/>
        </w:rPr>
      </w:pPr>
      <w:r>
        <w:lastRenderedPageBreak/>
        <w:pict>
          <v:group id="_x0000_s1038" style="position:absolute;left:0;text-align:left;margin-left:274.25pt;margin-top:18.2pt;width:66.6pt;height:.5pt;z-index:-251659264;mso-position-horizontal-relative:page" coordorigin="5485,364" coordsize="1332,10">
            <v:shape id="_x0000_s1040" style="position:absolute;left:5490;top:369;width:720;height:0" coordorigin="5490,369" coordsize="720,0" path="m5490,369r720,e" filled="f" strokeweight=".48pt">
              <v:path arrowok="t"/>
            </v:shape>
            <v:shape id="_x0000_s1039" style="position:absolute;left:6212;top:369;width:600;height:0" coordorigin="6212,369" coordsize="600,0" path="m6212,369r600,e" filled="f" strokeweight=".48pt">
              <v:path arrowok="t"/>
            </v:shape>
            <w10:wrap anchorx="page"/>
          </v:group>
        </w:pict>
      </w:r>
      <w:r>
        <w:rPr>
          <w:b/>
          <w:position w:val="-1"/>
          <w:sz w:val="24"/>
          <w:szCs w:val="24"/>
        </w:rPr>
        <w:t>5.</w:t>
      </w:r>
      <w:r>
        <w:rPr>
          <w:b/>
          <w:spacing w:val="2"/>
          <w:position w:val="-1"/>
          <w:sz w:val="24"/>
          <w:szCs w:val="24"/>
        </w:rPr>
        <w:t xml:space="preserve"> </w:t>
      </w:r>
      <w:r>
        <w:rPr>
          <w:spacing w:val="-3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f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I</w:t>
      </w:r>
      <w:r>
        <w:rPr>
          <w:spacing w:val="-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h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d kn</w:t>
      </w:r>
      <w:r>
        <w:rPr>
          <w:spacing w:val="2"/>
          <w:position w:val="-1"/>
          <w:sz w:val="24"/>
          <w:szCs w:val="24"/>
        </w:rPr>
        <w:t>o</w:t>
      </w:r>
      <w:r>
        <w:rPr>
          <w:position w:val="-1"/>
          <w:sz w:val="24"/>
          <w:szCs w:val="24"/>
        </w:rPr>
        <w:t>wn</w:t>
      </w:r>
      <w:r>
        <w:rPr>
          <w:spacing w:val="4"/>
          <w:position w:val="-1"/>
          <w:sz w:val="24"/>
          <w:szCs w:val="24"/>
        </w:rPr>
        <w:t xml:space="preserve"> </w:t>
      </w:r>
      <w:r>
        <w:rPr>
          <w:spacing w:val="-5"/>
          <w:position w:val="-1"/>
          <w:sz w:val="24"/>
          <w:szCs w:val="24"/>
        </w:rPr>
        <w:t>y</w:t>
      </w:r>
      <w:r>
        <w:rPr>
          <w:position w:val="-1"/>
          <w:sz w:val="24"/>
          <w:szCs w:val="24"/>
        </w:rPr>
        <w:t xml:space="preserve">ou </w:t>
      </w:r>
      <w:r>
        <w:rPr>
          <w:spacing w:val="2"/>
          <w:position w:val="-1"/>
          <w:sz w:val="24"/>
          <w:szCs w:val="24"/>
        </w:rPr>
        <w:t>w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re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in hospi</w:t>
      </w:r>
      <w:r>
        <w:rPr>
          <w:spacing w:val="1"/>
          <w:position w:val="-1"/>
          <w:sz w:val="24"/>
          <w:szCs w:val="24"/>
        </w:rPr>
        <w:t>t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l ,</w:t>
      </w:r>
      <w:r>
        <w:rPr>
          <w:spacing w:val="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I</w:t>
      </w:r>
    </w:p>
    <w:p w:rsidR="00C23CD2" w:rsidRDefault="009B567C">
      <w:pPr>
        <w:spacing w:before="98" w:line="260" w:lineRule="exact"/>
        <w:rPr>
          <w:sz w:val="24"/>
          <w:szCs w:val="24"/>
        </w:rPr>
        <w:sectPr w:rsidR="00C23CD2">
          <w:type w:val="continuous"/>
          <w:pgSz w:w="12240" w:h="15840"/>
          <w:pgMar w:top="1020" w:right="1320" w:bottom="280" w:left="1340" w:header="720" w:footer="720" w:gutter="0"/>
          <w:cols w:num="2" w:space="720" w:equalWidth="0">
            <w:col w:w="4094" w:space="1441"/>
            <w:col w:w="4045"/>
          </w:cols>
        </w:sectPr>
      </w:pPr>
      <w:r>
        <w:br w:type="column"/>
      </w:r>
      <w:r>
        <w:rPr>
          <w:spacing w:val="-5"/>
          <w:position w:val="-1"/>
          <w:sz w:val="24"/>
          <w:szCs w:val="24"/>
        </w:rPr>
        <w:lastRenderedPageBreak/>
        <w:t>y</w:t>
      </w:r>
      <w:r>
        <w:rPr>
          <w:position w:val="-1"/>
          <w:sz w:val="24"/>
          <w:szCs w:val="24"/>
        </w:rPr>
        <w:t>ou.</w:t>
      </w:r>
    </w:p>
    <w:p w:rsidR="00C23CD2" w:rsidRDefault="009B567C">
      <w:pPr>
        <w:spacing w:before="46" w:line="260" w:lineRule="exact"/>
        <w:ind w:left="384"/>
        <w:rPr>
          <w:sz w:val="24"/>
          <w:szCs w:val="24"/>
        </w:rPr>
        <w:sectPr w:rsidR="00C23CD2">
          <w:type w:val="continuous"/>
          <w:pgSz w:w="12240" w:h="15840"/>
          <w:pgMar w:top="1020" w:right="1320" w:bottom="280" w:left="1340" w:header="720" w:footer="720" w:gutter="0"/>
          <w:cols w:space="720"/>
        </w:sectPr>
      </w:pPr>
      <w:r>
        <w:rPr>
          <w:b/>
          <w:position w:val="-1"/>
          <w:sz w:val="24"/>
          <w:szCs w:val="24"/>
        </w:rPr>
        <w:lastRenderedPageBreak/>
        <w:t xml:space="preserve">A. </w:t>
      </w:r>
      <w:r>
        <w:rPr>
          <w:position w:val="-1"/>
          <w:sz w:val="24"/>
          <w:szCs w:val="24"/>
        </w:rPr>
        <w:t>would h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ve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vis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 xml:space="preserve">ted  </w:t>
      </w:r>
      <w:r>
        <w:rPr>
          <w:spacing w:val="4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 xml:space="preserve">B. </w:t>
      </w:r>
      <w:r>
        <w:rPr>
          <w:position w:val="-1"/>
          <w:sz w:val="24"/>
          <w:szCs w:val="24"/>
        </w:rPr>
        <w:t xml:space="preserve">would </w:t>
      </w:r>
      <w:r>
        <w:rPr>
          <w:position w:val="-1"/>
          <w:sz w:val="24"/>
          <w:szCs w:val="24"/>
        </w:rPr>
        <w:t xml:space="preserve">visit               </w:t>
      </w:r>
      <w:r>
        <w:rPr>
          <w:spacing w:val="16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 xml:space="preserve">C. </w:t>
      </w:r>
      <w:r>
        <w:rPr>
          <w:position w:val="-1"/>
          <w:sz w:val="24"/>
          <w:szCs w:val="24"/>
        </w:rPr>
        <w:t>h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d vis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 xml:space="preserve">ted               </w:t>
      </w:r>
      <w:r>
        <w:rPr>
          <w:spacing w:val="32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 xml:space="preserve">D. </w:t>
      </w:r>
      <w:r>
        <w:rPr>
          <w:position w:val="-1"/>
          <w:sz w:val="24"/>
          <w:szCs w:val="24"/>
        </w:rPr>
        <w:t>vis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ted</w:t>
      </w:r>
    </w:p>
    <w:p w:rsidR="00C23CD2" w:rsidRDefault="00C23CD2">
      <w:pPr>
        <w:spacing w:before="8" w:line="100" w:lineRule="exact"/>
        <w:rPr>
          <w:sz w:val="10"/>
          <w:szCs w:val="10"/>
        </w:rPr>
      </w:pPr>
    </w:p>
    <w:p w:rsidR="00C23CD2" w:rsidRDefault="009B567C">
      <w:pPr>
        <w:spacing w:line="260" w:lineRule="exact"/>
        <w:ind w:left="163" w:right="-56"/>
        <w:rPr>
          <w:sz w:val="24"/>
          <w:szCs w:val="24"/>
        </w:rPr>
      </w:pPr>
      <w:r>
        <w:pict>
          <v:group id="_x0000_s1032" style="position:absolute;left:0;text-align:left;margin-left:360.8pt;margin-top:13.3pt;width:66.9pt;height:.5pt;z-index:-251658240;mso-position-horizontal-relative:page" coordorigin="7216,266" coordsize="1338,10">
            <v:shape id="_x0000_s1037" style="position:absolute;left:7220;top:271;width:240;height:0" coordorigin="7220,271" coordsize="240,0" path="m7220,271r240,e" filled="f" strokeweight=".48pt">
              <v:path arrowok="t"/>
            </v:shape>
            <v:shape id="_x0000_s1036" style="position:absolute;left:7463;top:271;width:240;height:0" coordorigin="7463,271" coordsize="240,0" path="m7463,271r240,e" filled="f" strokeweight=".48pt">
              <v:path arrowok="t"/>
            </v:shape>
            <v:shape id="_x0000_s1035" style="position:absolute;left:7705;top:271;width:240;height:0" coordorigin="7705,271" coordsize="240,0" path="m7705,271r240,e" filled="f" strokeweight=".48pt">
              <v:path arrowok="t"/>
            </v:shape>
            <v:shape id="_x0000_s1034" style="position:absolute;left:7947;top:271;width:240;height:0" coordorigin="7947,271" coordsize="240,0" path="m7947,271r240,e" filled="f" strokeweight=".48pt">
              <v:path arrowok="t"/>
            </v:shape>
            <v:shape id="_x0000_s1033" style="position:absolute;left:8189;top:271;width:360;height:0" coordorigin="8189,271" coordsize="360,0" path="m8189,271r360,e" filled="f" strokeweight=".48pt">
              <v:path arrowok="t"/>
            </v:shape>
            <w10:wrap anchorx="page"/>
          </v:group>
        </w:pict>
      </w:r>
      <w:r>
        <w:rPr>
          <w:b/>
          <w:position w:val="-1"/>
          <w:sz w:val="24"/>
          <w:szCs w:val="24"/>
        </w:rPr>
        <w:t>6.</w:t>
      </w:r>
      <w:r>
        <w:rPr>
          <w:b/>
          <w:spacing w:val="7"/>
          <w:position w:val="-1"/>
          <w:sz w:val="24"/>
          <w:szCs w:val="24"/>
        </w:rPr>
        <w:t xml:space="preserve"> </w:t>
      </w:r>
      <w:r>
        <w:rPr>
          <w:spacing w:val="-3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f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spacing w:val="-4"/>
          <w:position w:val="-1"/>
          <w:sz w:val="24"/>
          <w:szCs w:val="24"/>
        </w:rPr>
        <w:t>m</w:t>
      </w:r>
      <w:r>
        <w:rPr>
          <w:spacing w:val="5"/>
          <w:position w:val="-1"/>
          <w:sz w:val="24"/>
          <w:szCs w:val="24"/>
        </w:rPr>
        <w:t>o</w:t>
      </w:r>
      <w:r>
        <w:rPr>
          <w:spacing w:val="2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>e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a</w:t>
      </w:r>
      <w:r>
        <w:rPr>
          <w:spacing w:val="-2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>d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spacing w:val="-7"/>
          <w:position w:val="-1"/>
          <w:sz w:val="24"/>
          <w:szCs w:val="24"/>
        </w:rPr>
        <w:t>m</w:t>
      </w:r>
      <w:r>
        <w:rPr>
          <w:spacing w:val="5"/>
          <w:position w:val="-1"/>
          <w:sz w:val="24"/>
          <w:szCs w:val="24"/>
        </w:rPr>
        <w:t>o</w:t>
      </w:r>
      <w:r>
        <w:rPr>
          <w:spacing w:val="2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>e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spacing w:val="2"/>
          <w:position w:val="-1"/>
          <w:sz w:val="24"/>
          <w:szCs w:val="24"/>
        </w:rPr>
        <w:t>p</w:t>
      </w:r>
      <w:r>
        <w:rPr>
          <w:spacing w:val="-1"/>
          <w:position w:val="-1"/>
          <w:sz w:val="24"/>
          <w:szCs w:val="24"/>
        </w:rPr>
        <w:t>e</w:t>
      </w:r>
      <w:r>
        <w:rPr>
          <w:spacing w:val="5"/>
          <w:position w:val="-1"/>
          <w:sz w:val="24"/>
          <w:szCs w:val="24"/>
        </w:rPr>
        <w:t>o</w:t>
      </w:r>
      <w:r>
        <w:rPr>
          <w:spacing w:val="-2"/>
          <w:position w:val="-1"/>
          <w:sz w:val="24"/>
          <w:szCs w:val="24"/>
        </w:rPr>
        <w:t>p</w:t>
      </w:r>
      <w:r>
        <w:rPr>
          <w:spacing w:val="3"/>
          <w:position w:val="-1"/>
          <w:sz w:val="24"/>
          <w:szCs w:val="24"/>
        </w:rPr>
        <w:t>l</w:t>
      </w:r>
      <w:r>
        <w:rPr>
          <w:position w:val="-1"/>
          <w:sz w:val="24"/>
          <w:szCs w:val="24"/>
        </w:rPr>
        <w:t>e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u</w:t>
      </w:r>
      <w:r>
        <w:rPr>
          <w:spacing w:val="3"/>
          <w:position w:val="-1"/>
          <w:sz w:val="24"/>
          <w:szCs w:val="24"/>
        </w:rPr>
        <w:t>s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 xml:space="preserve">d </w:t>
      </w:r>
      <w:r>
        <w:rPr>
          <w:spacing w:val="-4"/>
          <w:position w:val="-1"/>
          <w:sz w:val="24"/>
          <w:szCs w:val="24"/>
        </w:rPr>
        <w:t>m</w:t>
      </w:r>
      <w:r>
        <w:rPr>
          <w:spacing w:val="5"/>
          <w:position w:val="-1"/>
          <w:sz w:val="24"/>
          <w:szCs w:val="24"/>
        </w:rPr>
        <w:t>o</w:t>
      </w:r>
      <w:r>
        <w:rPr>
          <w:position w:val="-1"/>
          <w:sz w:val="24"/>
          <w:szCs w:val="24"/>
        </w:rPr>
        <w:t>to</w:t>
      </w:r>
      <w:r>
        <w:rPr>
          <w:spacing w:val="2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>b</w:t>
      </w:r>
      <w:r>
        <w:rPr>
          <w:spacing w:val="3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k</w:t>
      </w:r>
      <w:r>
        <w:rPr>
          <w:spacing w:val="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 xml:space="preserve">s 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nd</w:t>
      </w:r>
      <w:r>
        <w:rPr>
          <w:spacing w:val="3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ca</w:t>
      </w:r>
      <w:r>
        <w:rPr>
          <w:spacing w:val="2"/>
          <w:position w:val="-1"/>
          <w:sz w:val="24"/>
          <w:szCs w:val="24"/>
        </w:rPr>
        <w:t>r</w:t>
      </w:r>
      <w:r>
        <w:rPr>
          <w:spacing w:val="-2"/>
          <w:position w:val="-1"/>
          <w:sz w:val="24"/>
          <w:szCs w:val="24"/>
        </w:rPr>
        <w:t>s</w:t>
      </w:r>
      <w:r>
        <w:rPr>
          <w:position w:val="-1"/>
          <w:sz w:val="24"/>
          <w:szCs w:val="24"/>
        </w:rPr>
        <w:t>,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we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_</w:t>
      </w:r>
    </w:p>
    <w:p w:rsidR="00C23CD2" w:rsidRDefault="009B567C">
      <w:pPr>
        <w:spacing w:before="8" w:line="100" w:lineRule="exact"/>
        <w:rPr>
          <w:sz w:val="10"/>
          <w:szCs w:val="10"/>
        </w:rPr>
      </w:pPr>
      <w:r>
        <w:br w:type="column"/>
      </w:r>
    </w:p>
    <w:p w:rsidR="00C23CD2" w:rsidRDefault="009B567C">
      <w:pPr>
        <w:spacing w:line="260" w:lineRule="exact"/>
        <w:rPr>
          <w:sz w:val="24"/>
          <w:szCs w:val="24"/>
        </w:rPr>
        <w:sectPr w:rsidR="00C23CD2">
          <w:type w:val="continuous"/>
          <w:pgSz w:w="12240" w:h="15840"/>
          <w:pgMar w:top="1020" w:right="1320" w:bottom="280" w:left="1340" w:header="720" w:footer="720" w:gutter="0"/>
          <w:cols w:num="2" w:space="720" w:equalWidth="0">
            <w:col w:w="5879" w:space="1456"/>
            <w:col w:w="2245"/>
          </w:cols>
        </w:sectPr>
      </w:pPr>
      <w:r>
        <w:rPr>
          <w:spacing w:val="2"/>
          <w:position w:val="-1"/>
          <w:sz w:val="24"/>
          <w:szCs w:val="24"/>
        </w:rPr>
        <w:t>f</w:t>
      </w:r>
      <w:r>
        <w:rPr>
          <w:spacing w:val="-3"/>
          <w:position w:val="-1"/>
          <w:sz w:val="24"/>
          <w:szCs w:val="24"/>
        </w:rPr>
        <w:t>r</w:t>
      </w:r>
      <w:r>
        <w:rPr>
          <w:spacing w:val="5"/>
          <w:position w:val="-1"/>
          <w:sz w:val="24"/>
          <w:szCs w:val="24"/>
        </w:rPr>
        <w:t>o</w:t>
      </w:r>
      <w:r>
        <w:rPr>
          <w:position w:val="-1"/>
          <w:sz w:val="24"/>
          <w:szCs w:val="24"/>
        </w:rPr>
        <w:t>m</w:t>
      </w:r>
      <w:r>
        <w:rPr>
          <w:spacing w:val="3"/>
          <w:position w:val="-1"/>
          <w:sz w:val="24"/>
          <w:szCs w:val="24"/>
        </w:rPr>
        <w:t xml:space="preserve"> </w:t>
      </w:r>
      <w:r>
        <w:rPr>
          <w:spacing w:val="1"/>
          <w:position w:val="-1"/>
          <w:sz w:val="24"/>
          <w:szCs w:val="24"/>
        </w:rPr>
        <w:t>a</w:t>
      </w:r>
      <w:r>
        <w:rPr>
          <w:spacing w:val="3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r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p</w:t>
      </w:r>
      <w:r>
        <w:rPr>
          <w:spacing w:val="2"/>
          <w:position w:val="-1"/>
          <w:sz w:val="24"/>
          <w:szCs w:val="24"/>
        </w:rPr>
        <w:t>o</w:t>
      </w:r>
      <w:r>
        <w:rPr>
          <w:position w:val="-1"/>
          <w:sz w:val="24"/>
          <w:szCs w:val="24"/>
        </w:rPr>
        <w:t>lluti</w:t>
      </w:r>
      <w:r>
        <w:rPr>
          <w:spacing w:val="2"/>
          <w:position w:val="-1"/>
          <w:sz w:val="24"/>
          <w:szCs w:val="24"/>
        </w:rPr>
        <w:t>o</w:t>
      </w:r>
      <w:r>
        <w:rPr>
          <w:position w:val="-1"/>
          <w:sz w:val="24"/>
          <w:szCs w:val="24"/>
        </w:rPr>
        <w:t>n.</w:t>
      </w:r>
    </w:p>
    <w:p w:rsidR="00C23CD2" w:rsidRDefault="009B567C">
      <w:pPr>
        <w:spacing w:before="46" w:line="275" w:lineRule="auto"/>
        <w:ind w:left="100" w:right="76" w:firstLine="283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A. 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 xml:space="preserve">d </w:t>
      </w:r>
      <w:r>
        <w:rPr>
          <w:spacing w:val="5"/>
          <w:sz w:val="24"/>
          <w:szCs w:val="24"/>
        </w:rPr>
        <w:t>s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f</w:t>
      </w:r>
      <w:r>
        <w:rPr>
          <w:spacing w:val="2"/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r             </w:t>
      </w:r>
      <w:r>
        <w:rPr>
          <w:spacing w:val="12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B. </w:t>
      </w:r>
      <w:r>
        <w:rPr>
          <w:sz w:val="24"/>
          <w:szCs w:val="24"/>
        </w:rPr>
        <w:t>wo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ld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s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f</w:t>
      </w:r>
      <w:r>
        <w:rPr>
          <w:spacing w:val="2"/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      </w:t>
      </w:r>
      <w:r>
        <w:rPr>
          <w:spacing w:val="58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C</w:t>
      </w:r>
      <w:r>
        <w:rPr>
          <w:b/>
          <w:sz w:val="24"/>
          <w:szCs w:val="24"/>
        </w:rPr>
        <w:t>.</w:t>
      </w:r>
      <w:r>
        <w:rPr>
          <w:b/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uff</w:t>
      </w:r>
      <w:r>
        <w:rPr>
          <w:spacing w:val="1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 xml:space="preserve">d                    </w:t>
      </w:r>
      <w:r>
        <w:rPr>
          <w:spacing w:val="3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D</w:t>
      </w:r>
      <w:r>
        <w:rPr>
          <w:b/>
          <w:sz w:val="24"/>
          <w:szCs w:val="24"/>
        </w:rPr>
        <w:t xml:space="preserve">.     </w:t>
      </w:r>
      <w:r>
        <w:rPr>
          <w:b/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>o</w:t>
      </w:r>
      <w:r>
        <w:rPr>
          <w:spacing w:val="-2"/>
          <w:sz w:val="24"/>
          <w:szCs w:val="24"/>
        </w:rPr>
        <w:t>u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 xml:space="preserve">d     </w:t>
      </w:r>
      <w:r>
        <w:rPr>
          <w:spacing w:val="36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ve </w:t>
      </w:r>
      <w:r>
        <w:rPr>
          <w:sz w:val="24"/>
          <w:szCs w:val="24"/>
        </w:rPr>
        <w:t>s</w:t>
      </w:r>
      <w:r>
        <w:rPr>
          <w:spacing w:val="5"/>
          <w:sz w:val="24"/>
          <w:szCs w:val="24"/>
        </w:rPr>
        <w:t>u</w:t>
      </w:r>
      <w:r>
        <w:rPr>
          <w:spacing w:val="-1"/>
          <w:sz w:val="24"/>
          <w:szCs w:val="24"/>
        </w:rPr>
        <w:t>f</w:t>
      </w:r>
      <w:r>
        <w:rPr>
          <w:spacing w:val="2"/>
          <w:sz w:val="24"/>
          <w:szCs w:val="24"/>
        </w:rPr>
        <w:t>f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d</w:t>
      </w:r>
    </w:p>
    <w:p w:rsidR="00C23CD2" w:rsidRDefault="009B567C">
      <w:pPr>
        <w:spacing w:before="62"/>
        <w:ind w:left="160"/>
        <w:rPr>
          <w:sz w:val="24"/>
          <w:szCs w:val="24"/>
        </w:rPr>
      </w:pPr>
      <w:r>
        <w:rPr>
          <w:b/>
          <w:sz w:val="24"/>
          <w:szCs w:val="24"/>
        </w:rPr>
        <w:t xml:space="preserve">7. </w:t>
      </w:r>
      <w:r>
        <w:rPr>
          <w:sz w:val="24"/>
          <w:szCs w:val="24"/>
        </w:rPr>
        <w:t>.</w:t>
      </w:r>
      <w:r>
        <w:rPr>
          <w:sz w:val="24"/>
          <w:szCs w:val="24"/>
          <w:u w:val="single" w:color="000000"/>
        </w:rPr>
        <w:t xml:space="preserve">           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w </w:t>
      </w:r>
      <w:r>
        <w:rPr>
          <w:spacing w:val="-1"/>
          <w:sz w:val="24"/>
          <w:szCs w:val="24"/>
        </w:rPr>
        <w:t>Y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 is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not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ca</w:t>
      </w:r>
      <w:r>
        <w:rPr>
          <w:sz w:val="24"/>
          <w:szCs w:val="24"/>
        </w:rPr>
        <w:t>pi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of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3"/>
          <w:sz w:val="24"/>
          <w:szCs w:val="24"/>
        </w:rPr>
        <w:t>S</w:t>
      </w:r>
      <w:r>
        <w:rPr>
          <w:sz w:val="24"/>
          <w:szCs w:val="24"/>
        </w:rPr>
        <w:t>A,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is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home 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1"/>
          <w:sz w:val="24"/>
          <w:szCs w:val="24"/>
        </w:rPr>
        <w:t>U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ons.</w:t>
      </w:r>
    </w:p>
    <w:p w:rsidR="00C23CD2" w:rsidRDefault="009B567C">
      <w:pPr>
        <w:spacing w:before="43"/>
        <w:ind w:left="384"/>
        <w:rPr>
          <w:sz w:val="24"/>
          <w:szCs w:val="24"/>
        </w:rPr>
      </w:pPr>
      <w:r>
        <w:rPr>
          <w:b/>
          <w:sz w:val="24"/>
          <w:szCs w:val="24"/>
        </w:rPr>
        <w:t xml:space="preserve">A. </w:t>
      </w:r>
      <w:r>
        <w:rPr>
          <w:spacing w:val="-2"/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 xml:space="preserve">use                   </w:t>
      </w:r>
      <w:r>
        <w:rPr>
          <w:spacing w:val="36"/>
          <w:sz w:val="24"/>
          <w:szCs w:val="24"/>
        </w:rPr>
        <w:t xml:space="preserve"> </w:t>
      </w:r>
      <w:r>
        <w:rPr>
          <w:b/>
          <w:sz w:val="24"/>
          <w:szCs w:val="24"/>
        </w:rPr>
        <w:t>B.</w:t>
      </w:r>
      <w:r>
        <w:rPr>
          <w:b/>
          <w:spacing w:val="3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 xml:space="preserve">n spite of                  </w:t>
      </w:r>
      <w:r>
        <w:rPr>
          <w:b/>
          <w:sz w:val="24"/>
          <w:szCs w:val="24"/>
        </w:rPr>
        <w:t xml:space="preserve">C. </w:t>
      </w:r>
      <w:r>
        <w:rPr>
          <w:sz w:val="24"/>
          <w:szCs w:val="24"/>
        </w:rPr>
        <w:t>Althou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h                 </w:t>
      </w:r>
      <w:r>
        <w:rPr>
          <w:spacing w:val="53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D. </w:t>
      </w:r>
      <w:r>
        <w:rPr>
          <w:sz w:val="24"/>
          <w:szCs w:val="24"/>
        </w:rPr>
        <w:t>Oth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ise</w:t>
      </w:r>
    </w:p>
    <w:p w:rsidR="00C23CD2" w:rsidRDefault="00C23CD2">
      <w:pPr>
        <w:spacing w:before="1" w:line="100" w:lineRule="exact"/>
        <w:rPr>
          <w:sz w:val="10"/>
          <w:szCs w:val="10"/>
        </w:rPr>
      </w:pPr>
    </w:p>
    <w:p w:rsidR="00C23CD2" w:rsidRDefault="009B567C">
      <w:pPr>
        <w:ind w:left="160"/>
        <w:rPr>
          <w:sz w:val="24"/>
          <w:szCs w:val="24"/>
        </w:rPr>
      </w:pPr>
      <w:r>
        <w:rPr>
          <w:b/>
          <w:sz w:val="24"/>
          <w:szCs w:val="24"/>
        </w:rPr>
        <w:t xml:space="preserve">8. </w:t>
      </w:r>
      <w:r>
        <w:rPr>
          <w:sz w:val="24"/>
          <w:szCs w:val="24"/>
        </w:rPr>
        <w:t>Th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b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looks h</w:t>
      </w:r>
      <w:r>
        <w:rPr>
          <w:spacing w:val="-1"/>
          <w:sz w:val="24"/>
          <w:szCs w:val="24"/>
        </w:rPr>
        <w:t>ea</w:t>
      </w:r>
      <w:r>
        <w:rPr>
          <w:spacing w:val="5"/>
          <w:sz w:val="24"/>
          <w:szCs w:val="24"/>
        </w:rPr>
        <w:t>v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 xml:space="preserve">I </w:t>
      </w:r>
      <w:r>
        <w:rPr>
          <w:sz w:val="24"/>
          <w:szCs w:val="24"/>
          <w:u w:val="single" w:color="000000"/>
        </w:rPr>
        <w:t xml:space="preserve">          </w:t>
      </w:r>
      <w:r>
        <w:rPr>
          <w:spacing w:val="-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lp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ou with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t.</w:t>
      </w:r>
    </w:p>
    <w:p w:rsidR="00C23CD2" w:rsidRDefault="009B567C">
      <w:pPr>
        <w:spacing w:before="41"/>
        <w:ind w:left="384"/>
        <w:rPr>
          <w:sz w:val="24"/>
          <w:szCs w:val="24"/>
        </w:rPr>
      </w:pPr>
      <w:r>
        <w:rPr>
          <w:b/>
          <w:sz w:val="24"/>
          <w:szCs w:val="24"/>
        </w:rPr>
        <w:t xml:space="preserve">A. </w:t>
      </w:r>
      <w:r>
        <w:rPr>
          <w:sz w:val="24"/>
          <w:szCs w:val="24"/>
        </w:rPr>
        <w:t xml:space="preserve">should                      </w:t>
      </w:r>
      <w:r>
        <w:rPr>
          <w:spacing w:val="13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B. </w:t>
      </w:r>
      <w:r>
        <w:rPr>
          <w:sz w:val="24"/>
          <w:szCs w:val="24"/>
        </w:rPr>
        <w:t xml:space="preserve">must                         </w:t>
      </w:r>
      <w:r>
        <w:rPr>
          <w:spacing w:val="23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C.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to                     </w:t>
      </w:r>
      <w:r>
        <w:rPr>
          <w:spacing w:val="2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D. </w:t>
      </w:r>
      <w:r>
        <w:rPr>
          <w:sz w:val="24"/>
          <w:szCs w:val="24"/>
        </w:rPr>
        <w:t>will</w:t>
      </w:r>
    </w:p>
    <w:p w:rsidR="00C23CD2" w:rsidRDefault="00C23CD2">
      <w:pPr>
        <w:spacing w:before="1" w:line="100" w:lineRule="exact"/>
        <w:rPr>
          <w:sz w:val="10"/>
          <w:szCs w:val="10"/>
        </w:rPr>
      </w:pPr>
    </w:p>
    <w:p w:rsidR="00C23CD2" w:rsidRDefault="009B567C">
      <w:pPr>
        <w:ind w:left="158"/>
        <w:rPr>
          <w:sz w:val="24"/>
          <w:szCs w:val="24"/>
        </w:rPr>
      </w:pPr>
      <w:r>
        <w:pict>
          <v:group id="_x0000_s1029" style="position:absolute;left:0;text-align:left;margin-left:276.75pt;margin-top:13.3pt;width:96.6pt;height:.5pt;z-index:-251657216;mso-position-horizontal-relative:page" coordorigin="5535,266" coordsize="1932,10">
            <v:shape id="_x0000_s1031" style="position:absolute;left:5540;top:271;width:720;height:0" coordorigin="5540,271" coordsize="720,0" path="m5540,271r720,e" filled="f" strokeweight=".48pt">
              <v:path arrowok="t"/>
            </v:shape>
            <v:shape id="_x0000_s1030" style="position:absolute;left:6262;top:271;width:1200;height:0" coordorigin="6262,271" coordsize="1200,0" path="m6262,271r1200,e" filled="f" strokeweight=".48pt">
              <v:path arrowok="t"/>
            </v:shape>
            <w10:wrap anchorx="page"/>
          </v:group>
        </w:pict>
      </w:r>
      <w:r>
        <w:rPr>
          <w:b/>
          <w:spacing w:val="-2"/>
          <w:sz w:val="24"/>
          <w:szCs w:val="24"/>
        </w:rPr>
        <w:t>9</w:t>
      </w:r>
      <w:r>
        <w:rPr>
          <w:b/>
          <w:sz w:val="24"/>
          <w:szCs w:val="24"/>
        </w:rPr>
        <w:t xml:space="preserve">. </w:t>
      </w:r>
      <w:r>
        <w:rPr>
          <w:spacing w:val="-3"/>
          <w:sz w:val="24"/>
          <w:szCs w:val="24"/>
        </w:rPr>
        <w:t>“</w:t>
      </w:r>
      <w:r>
        <w:rPr>
          <w:spacing w:val="4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c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n t</w:t>
      </w:r>
      <w:r>
        <w:rPr>
          <w:spacing w:val="5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ge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5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pacing w:val="-5"/>
          <w:sz w:val="24"/>
          <w:szCs w:val="24"/>
        </w:rPr>
        <w:t>y</w:t>
      </w:r>
      <w:r>
        <w:rPr>
          <w:spacing w:val="5"/>
          <w:sz w:val="24"/>
          <w:szCs w:val="24"/>
        </w:rPr>
        <w:t>d</w:t>
      </w:r>
      <w:r>
        <w:rPr>
          <w:spacing w:val="9"/>
          <w:sz w:val="24"/>
          <w:szCs w:val="24"/>
        </w:rPr>
        <w:t>a</w:t>
      </w:r>
      <w:r>
        <w:rPr>
          <w:spacing w:val="-10"/>
          <w:sz w:val="24"/>
          <w:szCs w:val="24"/>
        </w:rPr>
        <w:t>y</w:t>
      </w:r>
      <w:r>
        <w:rPr>
          <w:sz w:val="24"/>
          <w:szCs w:val="24"/>
        </w:rPr>
        <w:t>”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m</w:t>
      </w:r>
      <w:r>
        <w:rPr>
          <w:spacing w:val="1"/>
          <w:sz w:val="24"/>
          <w:szCs w:val="24"/>
        </w:rPr>
        <w:t>ea</w:t>
      </w:r>
      <w:r>
        <w:rPr>
          <w:sz w:val="24"/>
          <w:szCs w:val="24"/>
        </w:rPr>
        <w:t>ns</w:t>
      </w:r>
    </w:p>
    <w:p w:rsidR="00C23CD2" w:rsidRDefault="009B567C">
      <w:pPr>
        <w:spacing w:before="41"/>
        <w:ind w:left="384"/>
        <w:rPr>
          <w:sz w:val="24"/>
          <w:szCs w:val="24"/>
        </w:rPr>
      </w:pPr>
      <w:r>
        <w:rPr>
          <w:b/>
          <w:sz w:val="24"/>
          <w:szCs w:val="24"/>
        </w:rPr>
        <w:t>A.</w:t>
      </w:r>
      <w:r>
        <w:rPr>
          <w:b/>
          <w:spacing w:val="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pacing w:val="11"/>
          <w:sz w:val="24"/>
          <w:szCs w:val="24"/>
        </w:rPr>
        <w:t>r</w:t>
      </w:r>
      <w:r>
        <w:rPr>
          <w:spacing w:val="-5"/>
          <w:sz w:val="24"/>
          <w:szCs w:val="24"/>
        </w:rPr>
        <w:t>y</w:t>
      </w:r>
      <w:r>
        <w:rPr>
          <w:spacing w:val="5"/>
          <w:sz w:val="24"/>
          <w:szCs w:val="24"/>
        </w:rPr>
        <w:t>d</w:t>
      </w:r>
      <w:r>
        <w:rPr>
          <w:spacing w:val="1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a</w:t>
      </w:r>
      <w:r>
        <w:rPr>
          <w:spacing w:val="3"/>
          <w:sz w:val="24"/>
          <w:szCs w:val="24"/>
        </w:rPr>
        <w:t>n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3"/>
          <w:sz w:val="24"/>
          <w:szCs w:val="24"/>
        </w:rPr>
        <w:t>t</w:t>
      </w:r>
      <w:r>
        <w:rPr>
          <w:spacing w:val="5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ge</w:t>
      </w:r>
      <w:r>
        <w:rPr>
          <w:spacing w:val="4"/>
          <w:sz w:val="24"/>
          <w:szCs w:val="24"/>
        </w:rPr>
        <w:t xml:space="preserve"> </w:t>
      </w:r>
      <w:r>
        <w:rPr>
          <w:spacing w:val="10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 xml:space="preserve">s.          </w:t>
      </w:r>
      <w:r>
        <w:rPr>
          <w:spacing w:val="27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B</w:t>
      </w:r>
      <w:r>
        <w:rPr>
          <w:b/>
          <w:sz w:val="24"/>
          <w:szCs w:val="24"/>
        </w:rPr>
        <w:t>.</w:t>
      </w:r>
      <w:r>
        <w:rPr>
          <w:b/>
          <w:spacing w:val="-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ge</w:t>
      </w:r>
      <w:r>
        <w:rPr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c</w:t>
      </w:r>
      <w:r>
        <w:rPr>
          <w:spacing w:val="3"/>
          <w:sz w:val="24"/>
          <w:szCs w:val="24"/>
        </w:rPr>
        <w:t>l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e</w:t>
      </w:r>
      <w:r>
        <w:rPr>
          <w:spacing w:val="5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pacing w:val="6"/>
          <w:sz w:val="24"/>
          <w:szCs w:val="24"/>
        </w:rPr>
        <w:t>r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d</w:t>
      </w:r>
      <w:r>
        <w:rPr>
          <w:spacing w:val="9"/>
          <w:sz w:val="24"/>
          <w:szCs w:val="24"/>
        </w:rPr>
        <w:t>a</w:t>
      </w:r>
      <w:r>
        <w:rPr>
          <w:sz w:val="24"/>
          <w:szCs w:val="24"/>
        </w:rPr>
        <w:t xml:space="preserve">y </w:t>
      </w:r>
      <w:r>
        <w:rPr>
          <w:spacing w:val="10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u</w:t>
      </w:r>
      <w:r>
        <w:rPr>
          <w:spacing w:val="3"/>
          <w:sz w:val="24"/>
          <w:szCs w:val="24"/>
        </w:rPr>
        <w:t>s</w:t>
      </w:r>
      <w:r>
        <w:rPr>
          <w:sz w:val="24"/>
          <w:szCs w:val="24"/>
        </w:rPr>
        <w:t>.</w:t>
      </w:r>
    </w:p>
    <w:p w:rsidR="00C23CD2" w:rsidRDefault="009B567C">
      <w:pPr>
        <w:spacing w:before="43"/>
        <w:ind w:left="384"/>
        <w:rPr>
          <w:sz w:val="24"/>
          <w:szCs w:val="24"/>
        </w:rPr>
      </w:pPr>
      <w:r>
        <w:rPr>
          <w:b/>
          <w:sz w:val="24"/>
          <w:szCs w:val="24"/>
        </w:rPr>
        <w:t>C.</w:t>
      </w:r>
      <w:r>
        <w:rPr>
          <w:b/>
          <w:spacing w:val="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r</w:t>
      </w:r>
      <w:r>
        <w:rPr>
          <w:spacing w:val="4"/>
          <w:sz w:val="24"/>
          <w:szCs w:val="24"/>
        </w:rPr>
        <w:t>a</w:t>
      </w:r>
      <w:r>
        <w:rPr>
          <w:spacing w:val="2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c</w:t>
      </w:r>
      <w:r>
        <w:rPr>
          <w:spacing w:val="3"/>
          <w:sz w:val="24"/>
          <w:szCs w:val="24"/>
        </w:rPr>
        <w:t>l</w:t>
      </w:r>
      <w:r>
        <w:rPr>
          <w:spacing w:val="1"/>
          <w:sz w:val="24"/>
          <w:szCs w:val="24"/>
        </w:rPr>
        <w:t>e</w:t>
      </w:r>
      <w:r>
        <w:rPr>
          <w:spacing w:val="2"/>
          <w:sz w:val="24"/>
          <w:szCs w:val="24"/>
        </w:rPr>
        <w:t>a</w:t>
      </w:r>
      <w:r>
        <w:rPr>
          <w:spacing w:val="5"/>
          <w:sz w:val="24"/>
          <w:szCs w:val="24"/>
        </w:rPr>
        <w:t>n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5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pacing w:val="-2"/>
          <w:sz w:val="24"/>
          <w:szCs w:val="24"/>
        </w:rPr>
        <w:t>y</w:t>
      </w:r>
      <w:r>
        <w:rPr>
          <w:spacing w:val="5"/>
          <w:sz w:val="24"/>
          <w:szCs w:val="24"/>
        </w:rPr>
        <w:t>d</w:t>
      </w:r>
      <w:r>
        <w:rPr>
          <w:spacing w:val="6"/>
          <w:sz w:val="24"/>
          <w:szCs w:val="24"/>
        </w:rPr>
        <w:t>a</w:t>
      </w:r>
      <w:r>
        <w:rPr>
          <w:spacing w:val="-10"/>
          <w:sz w:val="24"/>
          <w:szCs w:val="24"/>
        </w:rPr>
        <w:t>y</w:t>
      </w:r>
      <w:r>
        <w:rPr>
          <w:sz w:val="24"/>
          <w:szCs w:val="24"/>
        </w:rPr>
        <w:t xml:space="preserve">.                   </w:t>
      </w:r>
      <w:r>
        <w:rPr>
          <w:spacing w:val="29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D</w:t>
      </w:r>
      <w:r>
        <w:rPr>
          <w:b/>
          <w:sz w:val="24"/>
          <w:szCs w:val="24"/>
        </w:rPr>
        <w:t>.</w:t>
      </w:r>
      <w:r>
        <w:rPr>
          <w:b/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pacing w:val="6"/>
          <w:sz w:val="24"/>
          <w:szCs w:val="24"/>
        </w:rPr>
        <w:t>r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d</w:t>
      </w:r>
      <w:r>
        <w:rPr>
          <w:spacing w:val="9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a</w:t>
      </w:r>
      <w:r>
        <w:rPr>
          <w:spacing w:val="5"/>
          <w:sz w:val="24"/>
          <w:szCs w:val="24"/>
        </w:rPr>
        <w:t>n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b</w:t>
      </w:r>
      <w:r>
        <w:rPr>
          <w:sz w:val="24"/>
          <w:szCs w:val="24"/>
        </w:rPr>
        <w:t xml:space="preserve">y </w:t>
      </w:r>
      <w:r>
        <w:rPr>
          <w:spacing w:val="3"/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</w:p>
    <w:p w:rsidR="00C23CD2" w:rsidRDefault="00C23CD2">
      <w:pPr>
        <w:spacing w:before="1" w:line="100" w:lineRule="exact"/>
        <w:rPr>
          <w:sz w:val="10"/>
          <w:szCs w:val="10"/>
        </w:rPr>
      </w:pPr>
    </w:p>
    <w:p w:rsidR="00C23CD2" w:rsidRDefault="009B567C">
      <w:pPr>
        <w:ind w:left="160"/>
        <w:rPr>
          <w:sz w:val="24"/>
          <w:szCs w:val="24"/>
        </w:rPr>
      </w:pPr>
      <w:r>
        <w:rPr>
          <w:b/>
          <w:sz w:val="24"/>
          <w:szCs w:val="24"/>
        </w:rPr>
        <w:t xml:space="preserve">10. </w:t>
      </w:r>
      <w:r>
        <w:rPr>
          <w:spacing w:val="1"/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shin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ton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tate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is f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mous………….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pple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.</w:t>
      </w:r>
    </w:p>
    <w:p w:rsidR="00C23CD2" w:rsidRDefault="009B567C">
      <w:pPr>
        <w:spacing w:before="41"/>
        <w:ind w:left="384"/>
        <w:rPr>
          <w:sz w:val="24"/>
          <w:szCs w:val="24"/>
        </w:rPr>
      </w:pPr>
      <w:r>
        <w:rPr>
          <w:b/>
          <w:sz w:val="24"/>
          <w:szCs w:val="24"/>
        </w:rPr>
        <w:t xml:space="preserve">A. </w:t>
      </w:r>
      <w:r>
        <w:rPr>
          <w:sz w:val="24"/>
          <w:szCs w:val="24"/>
        </w:rPr>
        <w:t xml:space="preserve">on                            </w:t>
      </w:r>
      <w:r>
        <w:rPr>
          <w:spacing w:val="53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B. </w:t>
      </w:r>
      <w:r>
        <w:rPr>
          <w:sz w:val="24"/>
          <w:szCs w:val="24"/>
        </w:rPr>
        <w:t xml:space="preserve">for                            </w:t>
      </w:r>
      <w:r>
        <w:rPr>
          <w:spacing w:val="3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C.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                             </w:t>
      </w:r>
      <w:r>
        <w:rPr>
          <w:spacing w:val="6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D. </w:t>
      </w:r>
      <w:r>
        <w:rPr>
          <w:sz w:val="24"/>
          <w:szCs w:val="24"/>
        </w:rPr>
        <w:t>in</w:t>
      </w:r>
    </w:p>
    <w:p w:rsidR="00C23CD2" w:rsidRDefault="00C23CD2">
      <w:pPr>
        <w:spacing w:before="1" w:line="100" w:lineRule="exact"/>
        <w:rPr>
          <w:sz w:val="10"/>
          <w:szCs w:val="10"/>
        </w:rPr>
      </w:pPr>
    </w:p>
    <w:p w:rsidR="00C23CD2" w:rsidRDefault="009B567C">
      <w:pPr>
        <w:ind w:left="160"/>
        <w:rPr>
          <w:sz w:val="24"/>
          <w:szCs w:val="24"/>
        </w:rPr>
      </w:pPr>
      <w:r>
        <w:rPr>
          <w:b/>
          <w:sz w:val="24"/>
          <w:szCs w:val="24"/>
        </w:rPr>
        <w:t xml:space="preserve">11.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il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 the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 xml:space="preserve">st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win the </w:t>
      </w:r>
      <w:r>
        <w:rPr>
          <w:sz w:val="24"/>
          <w:szCs w:val="24"/>
          <w:u w:val="single" w:color="000000"/>
        </w:rPr>
        <w:t xml:space="preserve">                      </w:t>
      </w:r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ive ti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</w:t>
      </w:r>
    </w:p>
    <w:p w:rsidR="00C23CD2" w:rsidRDefault="009B567C">
      <w:pPr>
        <w:spacing w:before="43"/>
        <w:ind w:left="384"/>
        <w:rPr>
          <w:sz w:val="24"/>
          <w:szCs w:val="24"/>
        </w:rPr>
      </w:pPr>
      <w:r>
        <w:rPr>
          <w:sz w:val="24"/>
          <w:szCs w:val="24"/>
        </w:rPr>
        <w:t>A. tr</w:t>
      </w:r>
      <w:r>
        <w:rPr>
          <w:spacing w:val="-1"/>
          <w:sz w:val="24"/>
          <w:szCs w:val="24"/>
        </w:rPr>
        <w:t>o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 xml:space="preserve">y                      </w:t>
      </w:r>
      <w:r>
        <w:rPr>
          <w:spacing w:val="25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B. </w:t>
      </w:r>
      <w:r>
        <w:rPr>
          <w:sz w:val="24"/>
          <w:szCs w:val="24"/>
        </w:rPr>
        <w:t>victo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 xml:space="preserve">y                     </w:t>
      </w:r>
      <w:r>
        <w:rPr>
          <w:spacing w:val="49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C. </w:t>
      </w:r>
      <w:r>
        <w:rPr>
          <w:sz w:val="24"/>
          <w:szCs w:val="24"/>
        </w:rPr>
        <w:t>fin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                        </w:t>
      </w:r>
      <w:r>
        <w:rPr>
          <w:spacing w:val="39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D.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</w:t>
      </w:r>
    </w:p>
    <w:p w:rsidR="00C23CD2" w:rsidRDefault="00C23CD2">
      <w:pPr>
        <w:spacing w:before="1" w:line="100" w:lineRule="exact"/>
        <w:rPr>
          <w:sz w:val="10"/>
          <w:szCs w:val="10"/>
        </w:rPr>
      </w:pPr>
    </w:p>
    <w:p w:rsidR="00C23CD2" w:rsidRDefault="009B567C">
      <w:pPr>
        <w:ind w:left="160"/>
        <w:rPr>
          <w:sz w:val="24"/>
          <w:szCs w:val="24"/>
        </w:rPr>
      </w:pPr>
      <w:r>
        <w:rPr>
          <w:b/>
          <w:sz w:val="24"/>
          <w:szCs w:val="24"/>
        </w:rPr>
        <w:t xml:space="preserve">12. </w:t>
      </w: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sch</w:t>
      </w:r>
      <w:r>
        <w:rPr>
          <w:spacing w:val="-1"/>
          <w:sz w:val="24"/>
          <w:szCs w:val="24"/>
        </w:rPr>
        <w:t>o</w:t>
      </w:r>
      <w:r>
        <w:rPr>
          <w:sz w:val="24"/>
          <w:szCs w:val="24"/>
        </w:rPr>
        <w:t>ol b</w:t>
      </w:r>
      <w:r>
        <w:rPr>
          <w:spacing w:val="5"/>
          <w:sz w:val="24"/>
          <w:szCs w:val="24"/>
        </w:rPr>
        <w:t>o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s 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 a hu</w:t>
      </w:r>
      <w:r>
        <w:rPr>
          <w:spacing w:val="-1"/>
          <w:sz w:val="24"/>
          <w:szCs w:val="24"/>
        </w:rPr>
        <w:t>r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.......................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late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or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hool.</w:t>
      </w:r>
    </w:p>
    <w:p w:rsidR="00C23CD2" w:rsidRDefault="009B567C">
      <w:pPr>
        <w:spacing w:before="41"/>
        <w:ind w:left="384"/>
        <w:rPr>
          <w:sz w:val="24"/>
          <w:szCs w:val="24"/>
        </w:rPr>
      </w:pPr>
      <w:r>
        <w:rPr>
          <w:b/>
          <w:sz w:val="24"/>
          <w:szCs w:val="24"/>
        </w:rPr>
        <w:t xml:space="preserve">A. </w:t>
      </w:r>
      <w:r>
        <w:rPr>
          <w:sz w:val="24"/>
          <w:szCs w:val="24"/>
        </w:rPr>
        <w:t xml:space="preserve">for                            </w:t>
      </w:r>
      <w:r>
        <w:rPr>
          <w:spacing w:val="14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B. </w:t>
      </w:r>
      <w:r>
        <w:rPr>
          <w:sz w:val="24"/>
          <w:szCs w:val="24"/>
        </w:rPr>
        <w:t>in ord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not to          </w:t>
      </w:r>
      <w:r>
        <w:rPr>
          <w:spacing w:val="25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C. </w:t>
      </w:r>
      <w:r>
        <w:rPr>
          <w:sz w:val="24"/>
          <w:szCs w:val="24"/>
        </w:rPr>
        <w:t>in ord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th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            </w:t>
      </w:r>
      <w:r>
        <w:rPr>
          <w:spacing w:val="27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D. </w:t>
      </w:r>
      <w:r>
        <w:rPr>
          <w:sz w:val="24"/>
          <w:szCs w:val="24"/>
        </w:rPr>
        <w:t>so as to</w:t>
      </w:r>
    </w:p>
    <w:p w:rsidR="00C23CD2" w:rsidRDefault="00C23CD2">
      <w:pPr>
        <w:spacing w:before="1" w:line="100" w:lineRule="exact"/>
        <w:rPr>
          <w:sz w:val="10"/>
          <w:szCs w:val="10"/>
        </w:rPr>
      </w:pPr>
    </w:p>
    <w:p w:rsidR="00C23CD2" w:rsidRDefault="009B567C">
      <w:pPr>
        <w:ind w:left="160"/>
        <w:rPr>
          <w:sz w:val="24"/>
          <w:szCs w:val="24"/>
        </w:rPr>
      </w:pPr>
      <w:r>
        <w:rPr>
          <w:b/>
          <w:sz w:val="24"/>
          <w:szCs w:val="24"/>
        </w:rPr>
        <w:t xml:space="preserve">13. </w:t>
      </w:r>
      <w:r>
        <w:rPr>
          <w:sz w:val="24"/>
          <w:szCs w:val="24"/>
        </w:rPr>
        <w:t>....................... the tr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 xml:space="preserve">ic </w:t>
      </w:r>
      <w:r>
        <w:rPr>
          <w:spacing w:val="1"/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ba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n 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me.</w:t>
      </w:r>
    </w:p>
    <w:p w:rsidR="00C23CD2" w:rsidRDefault="009B567C">
      <w:pPr>
        <w:spacing w:before="43"/>
        <w:ind w:left="384"/>
        <w:rPr>
          <w:sz w:val="24"/>
          <w:szCs w:val="24"/>
        </w:rPr>
      </w:pPr>
      <w:r>
        <w:rPr>
          <w:b/>
          <w:sz w:val="24"/>
          <w:szCs w:val="24"/>
        </w:rPr>
        <w:t xml:space="preserve">A.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spi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e                    </w:t>
      </w:r>
      <w:r>
        <w:rPr>
          <w:spacing w:val="4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B. </w:t>
      </w:r>
      <w:r>
        <w:rPr>
          <w:sz w:val="24"/>
          <w:szCs w:val="24"/>
        </w:rPr>
        <w:t>Althou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h                  </w:t>
      </w:r>
      <w:r>
        <w:rPr>
          <w:spacing w:val="5"/>
          <w:sz w:val="24"/>
          <w:szCs w:val="24"/>
        </w:rPr>
        <w:t xml:space="preserve"> </w:t>
      </w:r>
      <w:r>
        <w:rPr>
          <w:b/>
          <w:sz w:val="24"/>
          <w:szCs w:val="24"/>
        </w:rPr>
        <w:t>C.</w:t>
      </w:r>
      <w:r>
        <w:rPr>
          <w:b/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 xml:space="preserve">n spite of                </w:t>
      </w:r>
      <w:r>
        <w:rPr>
          <w:spacing w:val="45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D.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ut</w:t>
      </w:r>
    </w:p>
    <w:p w:rsidR="00C23CD2" w:rsidRDefault="00C23CD2">
      <w:pPr>
        <w:spacing w:before="1" w:line="100" w:lineRule="exact"/>
        <w:rPr>
          <w:sz w:val="10"/>
          <w:szCs w:val="10"/>
        </w:rPr>
      </w:pPr>
    </w:p>
    <w:p w:rsidR="00C23CD2" w:rsidRDefault="009B567C">
      <w:pPr>
        <w:ind w:left="163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14</w:t>
      </w:r>
      <w:r>
        <w:rPr>
          <w:b/>
          <w:sz w:val="24"/>
          <w:szCs w:val="24"/>
        </w:rPr>
        <w:t>.</w:t>
      </w:r>
      <w:r>
        <w:rPr>
          <w:b/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…………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are</w:t>
      </w:r>
      <w:r>
        <w:rPr>
          <w:spacing w:val="37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y</w:t>
      </w:r>
      <w:r>
        <w:rPr>
          <w:spacing w:val="-1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>a</w:t>
      </w:r>
      <w:r>
        <w:rPr>
          <w:spacing w:val="-3"/>
          <w:sz w:val="24"/>
          <w:szCs w:val="24"/>
        </w:rPr>
        <w:t>r</w:t>
      </w:r>
      <w:r>
        <w:rPr>
          <w:spacing w:val="2"/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4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E</w:t>
      </w:r>
      <w:r>
        <w:rPr>
          <w:spacing w:val="-3"/>
          <w:sz w:val="24"/>
          <w:szCs w:val="24"/>
        </w:rPr>
        <w:t>n</w:t>
      </w:r>
      <w:r>
        <w:rPr>
          <w:spacing w:val="1"/>
          <w:sz w:val="24"/>
          <w:szCs w:val="24"/>
        </w:rPr>
        <w:t>gl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sh</w:t>
      </w:r>
      <w:r>
        <w:rPr>
          <w:spacing w:val="19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f</w:t>
      </w:r>
      <w:r>
        <w:rPr>
          <w:spacing w:val="4"/>
          <w:sz w:val="24"/>
          <w:szCs w:val="24"/>
        </w:rPr>
        <w:t>o</w:t>
      </w:r>
      <w:r>
        <w:rPr>
          <w:spacing w:val="-3"/>
          <w:sz w:val="24"/>
          <w:szCs w:val="24"/>
        </w:rPr>
        <w:t>r</w:t>
      </w:r>
      <w:r>
        <w:rPr>
          <w:sz w:val="24"/>
          <w:szCs w:val="24"/>
        </w:rPr>
        <w:t>?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s</w:t>
      </w:r>
      <w:r>
        <w:rPr>
          <w:spacing w:val="-4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2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E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>gli</w:t>
      </w:r>
      <w:r>
        <w:rPr>
          <w:spacing w:val="3"/>
          <w:sz w:val="24"/>
          <w:szCs w:val="24"/>
        </w:rPr>
        <w:t>s</w:t>
      </w:r>
      <w:r>
        <w:rPr>
          <w:sz w:val="24"/>
          <w:szCs w:val="24"/>
        </w:rPr>
        <w:t>h</w:t>
      </w:r>
      <w:r>
        <w:rPr>
          <w:spacing w:val="17"/>
          <w:sz w:val="24"/>
          <w:szCs w:val="24"/>
        </w:rPr>
        <w:t xml:space="preserve"> </w:t>
      </w:r>
      <w:r>
        <w:rPr>
          <w:w w:val="102"/>
          <w:sz w:val="24"/>
          <w:szCs w:val="24"/>
        </w:rPr>
        <w:t>s</w:t>
      </w:r>
      <w:r>
        <w:rPr>
          <w:spacing w:val="1"/>
          <w:w w:val="102"/>
          <w:sz w:val="24"/>
          <w:szCs w:val="24"/>
        </w:rPr>
        <w:t>o</w:t>
      </w:r>
      <w:r>
        <w:rPr>
          <w:w w:val="102"/>
          <w:sz w:val="24"/>
          <w:szCs w:val="24"/>
        </w:rPr>
        <w:t>n</w:t>
      </w:r>
      <w:r>
        <w:rPr>
          <w:spacing w:val="-1"/>
          <w:w w:val="102"/>
          <w:sz w:val="24"/>
          <w:szCs w:val="24"/>
        </w:rPr>
        <w:t>g</w:t>
      </w:r>
      <w:r>
        <w:rPr>
          <w:w w:val="102"/>
          <w:sz w:val="24"/>
          <w:szCs w:val="24"/>
        </w:rPr>
        <w:t>s</w:t>
      </w:r>
      <w:r>
        <w:rPr>
          <w:w w:val="105"/>
          <w:sz w:val="24"/>
          <w:szCs w:val="24"/>
        </w:rPr>
        <w:t>.</w:t>
      </w:r>
    </w:p>
    <w:p w:rsidR="00C23CD2" w:rsidRDefault="009B567C">
      <w:pPr>
        <w:spacing w:before="41"/>
        <w:ind w:left="384"/>
        <w:rPr>
          <w:sz w:val="24"/>
          <w:szCs w:val="24"/>
        </w:rPr>
      </w:pPr>
      <w:r>
        <w:rPr>
          <w:b/>
          <w:spacing w:val="4"/>
          <w:sz w:val="24"/>
          <w:szCs w:val="24"/>
        </w:rPr>
        <w:t>A</w:t>
      </w:r>
      <w:r>
        <w:rPr>
          <w:b/>
          <w:sz w:val="24"/>
          <w:szCs w:val="24"/>
        </w:rPr>
        <w:t>.</w:t>
      </w:r>
      <w:r>
        <w:rPr>
          <w:b/>
          <w:spacing w:val="10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W</w:t>
      </w:r>
      <w:r>
        <w:rPr>
          <w:spacing w:val="2"/>
          <w:sz w:val="24"/>
          <w:szCs w:val="24"/>
        </w:rPr>
        <w:t>h</w:t>
      </w:r>
      <w:r>
        <w:rPr>
          <w:spacing w:val="3"/>
          <w:sz w:val="24"/>
          <w:szCs w:val="24"/>
        </w:rPr>
        <w:t>a</w:t>
      </w:r>
      <w:r>
        <w:rPr>
          <w:sz w:val="24"/>
          <w:szCs w:val="24"/>
        </w:rPr>
        <w:t xml:space="preserve">t                       </w:t>
      </w:r>
      <w:r>
        <w:rPr>
          <w:spacing w:val="47"/>
          <w:sz w:val="24"/>
          <w:szCs w:val="24"/>
        </w:rPr>
        <w:t xml:space="preserve"> </w:t>
      </w:r>
      <w:r>
        <w:rPr>
          <w:b/>
          <w:spacing w:val="3"/>
          <w:sz w:val="24"/>
          <w:szCs w:val="24"/>
        </w:rPr>
        <w:t>B</w:t>
      </w:r>
      <w:r>
        <w:rPr>
          <w:b/>
          <w:sz w:val="24"/>
          <w:szCs w:val="24"/>
        </w:rPr>
        <w:t>.</w:t>
      </w:r>
      <w:r>
        <w:rPr>
          <w:b/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Ho</w:t>
      </w:r>
      <w:r>
        <w:rPr>
          <w:sz w:val="24"/>
          <w:szCs w:val="24"/>
        </w:rPr>
        <w:t>w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2"/>
          <w:sz w:val="24"/>
          <w:szCs w:val="24"/>
        </w:rPr>
        <w:t>u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h               </w:t>
      </w:r>
      <w:r>
        <w:rPr>
          <w:spacing w:val="9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C</w:t>
      </w:r>
      <w:r>
        <w:rPr>
          <w:b/>
          <w:sz w:val="24"/>
          <w:szCs w:val="24"/>
        </w:rPr>
        <w:t>.</w:t>
      </w:r>
      <w:r>
        <w:rPr>
          <w:b/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W</w:t>
      </w:r>
      <w:r>
        <w:rPr>
          <w:spacing w:val="2"/>
          <w:sz w:val="24"/>
          <w:szCs w:val="24"/>
        </w:rPr>
        <w:t>he</w:t>
      </w:r>
      <w:r>
        <w:rPr>
          <w:sz w:val="24"/>
          <w:szCs w:val="24"/>
        </w:rPr>
        <w:t xml:space="preserve">re                      </w:t>
      </w:r>
      <w:r>
        <w:rPr>
          <w:spacing w:val="5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D</w:t>
      </w:r>
      <w:r>
        <w:rPr>
          <w:b/>
          <w:sz w:val="24"/>
          <w:szCs w:val="24"/>
        </w:rPr>
        <w:t>.</w:t>
      </w:r>
      <w:r>
        <w:rPr>
          <w:b/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2"/>
          <w:w w:val="102"/>
          <w:sz w:val="24"/>
          <w:szCs w:val="24"/>
        </w:rPr>
        <w:t>o</w:t>
      </w:r>
      <w:r>
        <w:rPr>
          <w:sz w:val="24"/>
          <w:szCs w:val="24"/>
        </w:rPr>
        <w:t>w</w:t>
      </w:r>
    </w:p>
    <w:p w:rsidR="00C23CD2" w:rsidRDefault="00C23CD2">
      <w:pPr>
        <w:spacing w:before="1" w:line="100" w:lineRule="exact"/>
        <w:rPr>
          <w:sz w:val="10"/>
          <w:szCs w:val="10"/>
        </w:rPr>
      </w:pPr>
    </w:p>
    <w:p w:rsidR="00C23CD2" w:rsidRDefault="009B567C">
      <w:pPr>
        <w:ind w:left="160"/>
        <w:rPr>
          <w:sz w:val="24"/>
          <w:szCs w:val="24"/>
        </w:rPr>
      </w:pPr>
      <w:r>
        <w:rPr>
          <w:b/>
          <w:sz w:val="24"/>
          <w:szCs w:val="24"/>
        </w:rPr>
        <w:t xml:space="preserve">15. </w:t>
      </w:r>
      <w:r>
        <w:rPr>
          <w:b/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 xml:space="preserve">I 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 xml:space="preserve">just 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bo</w:t>
      </w:r>
      <w:r>
        <w:rPr>
          <w:spacing w:val="2"/>
          <w:sz w:val="24"/>
          <w:szCs w:val="24"/>
        </w:rPr>
        <w:t>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ht........</w:t>
      </w:r>
      <w:r>
        <w:rPr>
          <w:spacing w:val="3"/>
          <w:sz w:val="24"/>
          <w:szCs w:val="24"/>
        </w:rPr>
        <w:t>.</w:t>
      </w:r>
      <w:r>
        <w:rPr>
          <w:sz w:val="24"/>
          <w:szCs w:val="24"/>
        </w:rPr>
        <w:t>..n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w 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 xml:space="preserve">shirt </w:t>
      </w:r>
      <w:r>
        <w:rPr>
          <w:spacing w:val="2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 xml:space="preserve">some 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w 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 xml:space="preserve">shoes. 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 xml:space="preserve">........shirt 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 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qui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e </w:t>
      </w:r>
      <w:r>
        <w:rPr>
          <w:spacing w:val="3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nsive,</w:t>
      </w:r>
    </w:p>
    <w:p w:rsidR="00C23CD2" w:rsidRDefault="009B567C">
      <w:pPr>
        <w:spacing w:before="43"/>
        <w:ind w:left="100"/>
        <w:rPr>
          <w:sz w:val="24"/>
          <w:szCs w:val="24"/>
        </w:rPr>
      </w:pPr>
      <w:r>
        <w:rPr>
          <w:sz w:val="24"/>
          <w:szCs w:val="24"/>
        </w:rPr>
        <w:t>but.............shoes 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’t.</w:t>
      </w:r>
    </w:p>
    <w:p w:rsidR="00C23CD2" w:rsidRDefault="009B567C">
      <w:pPr>
        <w:spacing w:before="41"/>
        <w:ind w:left="384"/>
        <w:rPr>
          <w:sz w:val="24"/>
          <w:szCs w:val="24"/>
        </w:rPr>
        <w:sectPr w:rsidR="00C23CD2">
          <w:type w:val="continuous"/>
          <w:pgSz w:w="12240" w:h="15840"/>
          <w:pgMar w:top="1020" w:right="1320" w:bottom="280" w:left="1340" w:header="720" w:footer="720" w:gutter="0"/>
          <w:cols w:space="720"/>
        </w:sectPr>
      </w:pPr>
      <w:r>
        <w:rPr>
          <w:b/>
          <w:sz w:val="24"/>
          <w:szCs w:val="24"/>
        </w:rPr>
        <w:t xml:space="preserve">A. </w:t>
      </w:r>
      <w:r>
        <w:rPr>
          <w:sz w:val="24"/>
          <w:szCs w:val="24"/>
        </w:rPr>
        <w:t>the 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 xml:space="preserve">e          </w:t>
      </w:r>
      <w:r>
        <w:rPr>
          <w:spacing w:val="14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B.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A – a                   </w:t>
      </w:r>
      <w:r>
        <w:rPr>
          <w:spacing w:val="26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C.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a               </w:t>
      </w:r>
      <w:r>
        <w:rPr>
          <w:spacing w:val="52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D.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</w:p>
    <w:p w:rsidR="00C23CD2" w:rsidRDefault="00C23CD2">
      <w:pPr>
        <w:spacing w:before="9" w:line="120" w:lineRule="exact"/>
        <w:rPr>
          <w:sz w:val="12"/>
          <w:szCs w:val="12"/>
        </w:rPr>
      </w:pPr>
    </w:p>
    <w:p w:rsidR="00C23CD2" w:rsidRDefault="00C23CD2">
      <w:pPr>
        <w:spacing w:line="200" w:lineRule="exact"/>
      </w:pPr>
    </w:p>
    <w:p w:rsidR="00C23CD2" w:rsidRDefault="00C23CD2">
      <w:pPr>
        <w:spacing w:line="200" w:lineRule="exact"/>
      </w:pPr>
    </w:p>
    <w:p w:rsidR="00C23CD2" w:rsidRDefault="009B567C">
      <w:pPr>
        <w:spacing w:before="29"/>
        <w:ind w:left="168"/>
        <w:rPr>
          <w:sz w:val="24"/>
          <w:szCs w:val="24"/>
        </w:rPr>
      </w:pPr>
      <w:r>
        <w:rPr>
          <w:b/>
          <w:spacing w:val="7"/>
          <w:sz w:val="24"/>
          <w:szCs w:val="24"/>
        </w:rPr>
        <w:t>16</w:t>
      </w:r>
      <w:r>
        <w:rPr>
          <w:b/>
          <w:sz w:val="24"/>
          <w:szCs w:val="24"/>
        </w:rPr>
        <w:t>.</w:t>
      </w:r>
      <w:r>
        <w:rPr>
          <w:b/>
          <w:spacing w:val="17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.</w:t>
      </w:r>
      <w:r>
        <w:rPr>
          <w:spacing w:val="3"/>
          <w:sz w:val="24"/>
          <w:szCs w:val="24"/>
        </w:rPr>
        <w:t>“</w:t>
      </w:r>
      <w:r>
        <w:rPr>
          <w:spacing w:val="5"/>
          <w:sz w:val="24"/>
          <w:szCs w:val="24"/>
        </w:rPr>
        <w:t>W</w:t>
      </w:r>
      <w:r>
        <w:rPr>
          <w:spacing w:val="6"/>
          <w:sz w:val="24"/>
          <w:szCs w:val="24"/>
        </w:rPr>
        <w:t>h</w:t>
      </w:r>
      <w:r>
        <w:rPr>
          <w:sz w:val="24"/>
          <w:szCs w:val="24"/>
        </w:rPr>
        <w:t>y</w:t>
      </w:r>
      <w:r>
        <w:rPr>
          <w:spacing w:val="2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a</w:t>
      </w:r>
      <w:r>
        <w:rPr>
          <w:spacing w:val="7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16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yo</w:t>
      </w:r>
      <w:r>
        <w:rPr>
          <w:sz w:val="24"/>
          <w:szCs w:val="24"/>
        </w:rPr>
        <w:t>u</w:t>
      </w:r>
      <w:r>
        <w:rPr>
          <w:spacing w:val="18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w</w:t>
      </w:r>
      <w:r>
        <w:rPr>
          <w:spacing w:val="3"/>
          <w:sz w:val="24"/>
          <w:szCs w:val="24"/>
        </w:rPr>
        <w:t>e</w:t>
      </w:r>
      <w:r>
        <w:rPr>
          <w:spacing w:val="6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pacing w:val="3"/>
          <w:sz w:val="24"/>
          <w:szCs w:val="24"/>
        </w:rPr>
        <w:t>i</w:t>
      </w:r>
      <w:r>
        <w:rPr>
          <w:spacing w:val="6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6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yo</w:t>
      </w:r>
      <w:r>
        <w:rPr>
          <w:spacing w:val="4"/>
          <w:sz w:val="24"/>
          <w:szCs w:val="24"/>
        </w:rPr>
        <w:t>u</w:t>
      </w:r>
      <w:r>
        <w:rPr>
          <w:sz w:val="24"/>
          <w:szCs w:val="24"/>
        </w:rPr>
        <w:t>r</w:t>
      </w:r>
      <w:r>
        <w:rPr>
          <w:spacing w:val="20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o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d</w:t>
      </w:r>
      <w:r>
        <w:rPr>
          <w:spacing w:val="17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s</w:t>
      </w:r>
      <w:r>
        <w:rPr>
          <w:spacing w:val="4"/>
          <w:sz w:val="24"/>
          <w:szCs w:val="24"/>
        </w:rPr>
        <w:t>h</w:t>
      </w:r>
      <w:r>
        <w:rPr>
          <w:spacing w:val="6"/>
          <w:sz w:val="24"/>
          <w:szCs w:val="24"/>
        </w:rPr>
        <w:t>o</w:t>
      </w:r>
      <w:r>
        <w:rPr>
          <w:spacing w:val="3"/>
          <w:sz w:val="24"/>
          <w:szCs w:val="24"/>
        </w:rPr>
        <w:t>e</w:t>
      </w:r>
      <w:r>
        <w:rPr>
          <w:spacing w:val="7"/>
          <w:sz w:val="24"/>
          <w:szCs w:val="24"/>
        </w:rPr>
        <w:t>s</w:t>
      </w:r>
      <w:r>
        <w:rPr>
          <w:spacing w:val="6"/>
          <w:sz w:val="24"/>
          <w:szCs w:val="24"/>
        </w:rPr>
        <w:t>?</w:t>
      </w:r>
      <w:r>
        <w:rPr>
          <w:sz w:val="24"/>
          <w:szCs w:val="24"/>
        </w:rPr>
        <w:t>”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spacing w:val="16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B</w:t>
      </w:r>
      <w:r>
        <w:rPr>
          <w:spacing w:val="6"/>
          <w:sz w:val="24"/>
          <w:szCs w:val="24"/>
        </w:rPr>
        <w:t>eca</w:t>
      </w:r>
      <w:r>
        <w:rPr>
          <w:spacing w:val="4"/>
          <w:sz w:val="24"/>
          <w:szCs w:val="24"/>
        </w:rPr>
        <w:t>u</w:t>
      </w:r>
      <w:r>
        <w:rPr>
          <w:spacing w:val="5"/>
          <w:sz w:val="24"/>
          <w:szCs w:val="24"/>
        </w:rPr>
        <w:t>s</w:t>
      </w:r>
      <w:r>
        <w:rPr>
          <w:sz w:val="24"/>
          <w:szCs w:val="24"/>
        </w:rPr>
        <w:t>e</w:t>
      </w:r>
      <w:r>
        <w:rPr>
          <w:spacing w:val="26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I</w:t>
      </w:r>
      <w:r>
        <w:rPr>
          <w:spacing w:val="6"/>
          <w:sz w:val="24"/>
          <w:szCs w:val="24"/>
        </w:rPr>
        <w:t>_</w:t>
      </w:r>
      <w:r>
        <w:rPr>
          <w:spacing w:val="4"/>
          <w:sz w:val="24"/>
          <w:szCs w:val="24"/>
        </w:rPr>
        <w:t>_</w:t>
      </w:r>
      <w:r>
        <w:rPr>
          <w:spacing w:val="6"/>
          <w:sz w:val="24"/>
          <w:szCs w:val="24"/>
        </w:rPr>
        <w:t>_</w:t>
      </w:r>
      <w:r>
        <w:rPr>
          <w:spacing w:val="4"/>
          <w:sz w:val="24"/>
          <w:szCs w:val="24"/>
        </w:rPr>
        <w:t>_</w:t>
      </w:r>
      <w:r>
        <w:rPr>
          <w:spacing w:val="6"/>
          <w:sz w:val="24"/>
          <w:szCs w:val="24"/>
        </w:rPr>
        <w:t>__</w:t>
      </w:r>
      <w:r>
        <w:rPr>
          <w:spacing w:val="4"/>
          <w:sz w:val="24"/>
          <w:szCs w:val="24"/>
        </w:rPr>
        <w:t>_</w:t>
      </w:r>
      <w:r>
        <w:rPr>
          <w:spacing w:val="6"/>
          <w:sz w:val="24"/>
          <w:szCs w:val="24"/>
        </w:rPr>
        <w:t>_</w:t>
      </w:r>
      <w:r>
        <w:rPr>
          <w:spacing w:val="3"/>
          <w:sz w:val="24"/>
          <w:szCs w:val="24"/>
        </w:rPr>
        <w:t>t</w:t>
      </w:r>
      <w:r>
        <w:rPr>
          <w:spacing w:val="6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40"/>
          <w:sz w:val="24"/>
          <w:szCs w:val="24"/>
        </w:rPr>
        <w:t xml:space="preserve"> </w:t>
      </w:r>
      <w:r>
        <w:rPr>
          <w:spacing w:val="3"/>
          <w:w w:val="102"/>
          <w:sz w:val="24"/>
          <w:szCs w:val="24"/>
        </w:rPr>
        <w:t>ca</w:t>
      </w:r>
      <w:r>
        <w:rPr>
          <w:spacing w:val="4"/>
          <w:w w:val="102"/>
          <w:sz w:val="24"/>
          <w:szCs w:val="24"/>
        </w:rPr>
        <w:t>r</w:t>
      </w:r>
      <w:r>
        <w:rPr>
          <w:w w:val="102"/>
          <w:sz w:val="24"/>
          <w:szCs w:val="24"/>
        </w:rPr>
        <w:t>.</w:t>
      </w:r>
    </w:p>
    <w:p w:rsidR="00C23CD2" w:rsidRDefault="009B567C">
      <w:pPr>
        <w:spacing w:before="41"/>
        <w:ind w:left="384"/>
        <w:rPr>
          <w:sz w:val="24"/>
          <w:szCs w:val="24"/>
        </w:rPr>
      </w:pP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>.</w:t>
      </w:r>
      <w:r>
        <w:rPr>
          <w:b/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 xml:space="preserve">h                        </w:t>
      </w:r>
      <w:r>
        <w:rPr>
          <w:spacing w:val="28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.</w:t>
      </w:r>
      <w:r>
        <w:rPr>
          <w:b/>
          <w:spacing w:val="3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wil</w:t>
      </w:r>
      <w:r>
        <w:rPr>
          <w:sz w:val="24"/>
          <w:szCs w:val="24"/>
        </w:rPr>
        <w:t>l</w:t>
      </w:r>
      <w:r>
        <w:rPr>
          <w:spacing w:val="4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w</w:t>
      </w:r>
      <w:r>
        <w:rPr>
          <w:spacing w:val="3"/>
          <w:sz w:val="24"/>
          <w:szCs w:val="24"/>
        </w:rPr>
        <w:t>as</w:t>
      </w:r>
      <w:r>
        <w:rPr>
          <w:sz w:val="24"/>
          <w:szCs w:val="24"/>
        </w:rPr>
        <w:t xml:space="preserve">h                </w:t>
      </w:r>
      <w:r>
        <w:rPr>
          <w:spacing w:val="13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C</w:t>
      </w:r>
      <w:r>
        <w:rPr>
          <w:b/>
          <w:sz w:val="24"/>
          <w:szCs w:val="24"/>
        </w:rPr>
        <w:t>.</w:t>
      </w:r>
      <w:r>
        <w:rPr>
          <w:b/>
          <w:spacing w:val="36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37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g</w:t>
      </w:r>
      <w:r>
        <w:rPr>
          <w:spacing w:val="2"/>
          <w:sz w:val="24"/>
          <w:szCs w:val="24"/>
        </w:rPr>
        <w:t>o</w:t>
      </w:r>
      <w:r>
        <w:rPr>
          <w:spacing w:val="3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3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w</w:t>
      </w:r>
      <w:r>
        <w:rPr>
          <w:spacing w:val="3"/>
          <w:sz w:val="24"/>
          <w:szCs w:val="24"/>
        </w:rPr>
        <w:t>a</w:t>
      </w:r>
      <w:r>
        <w:rPr>
          <w:spacing w:val="5"/>
          <w:sz w:val="24"/>
          <w:szCs w:val="24"/>
        </w:rPr>
        <w:t>s</w:t>
      </w:r>
      <w:r>
        <w:rPr>
          <w:sz w:val="24"/>
          <w:szCs w:val="24"/>
        </w:rPr>
        <w:t xml:space="preserve">h </w:t>
      </w:r>
      <w:r>
        <w:rPr>
          <w:spacing w:val="17"/>
          <w:sz w:val="24"/>
          <w:szCs w:val="24"/>
        </w:rPr>
        <w:t xml:space="preserve"> </w:t>
      </w:r>
      <w:r>
        <w:rPr>
          <w:b/>
          <w:spacing w:val="5"/>
          <w:sz w:val="24"/>
          <w:szCs w:val="24"/>
        </w:rPr>
        <w:t>D</w:t>
      </w:r>
      <w:r>
        <w:rPr>
          <w:b/>
          <w:sz w:val="24"/>
          <w:szCs w:val="24"/>
        </w:rPr>
        <w:t>.</w:t>
      </w:r>
      <w:r>
        <w:rPr>
          <w:b/>
          <w:spacing w:val="18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B</w:t>
      </w:r>
      <w:r>
        <w:rPr>
          <w:spacing w:val="8"/>
          <w:sz w:val="24"/>
          <w:szCs w:val="24"/>
        </w:rPr>
        <w:t>&amp;</w:t>
      </w:r>
      <w:r>
        <w:rPr>
          <w:sz w:val="24"/>
          <w:szCs w:val="24"/>
        </w:rPr>
        <w:t>C</w:t>
      </w:r>
      <w:r>
        <w:rPr>
          <w:spacing w:val="2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a</w:t>
      </w:r>
      <w:r>
        <w:rPr>
          <w:spacing w:val="7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16"/>
          <w:sz w:val="24"/>
          <w:szCs w:val="24"/>
        </w:rPr>
        <w:t xml:space="preserve"> </w:t>
      </w:r>
      <w:r>
        <w:rPr>
          <w:spacing w:val="6"/>
          <w:w w:val="102"/>
          <w:sz w:val="24"/>
          <w:szCs w:val="24"/>
        </w:rPr>
        <w:t>c</w:t>
      </w:r>
      <w:r>
        <w:rPr>
          <w:spacing w:val="4"/>
          <w:w w:val="102"/>
          <w:sz w:val="24"/>
          <w:szCs w:val="24"/>
        </w:rPr>
        <w:t>or</w:t>
      </w:r>
      <w:r>
        <w:rPr>
          <w:spacing w:val="7"/>
          <w:w w:val="102"/>
          <w:sz w:val="24"/>
          <w:szCs w:val="24"/>
        </w:rPr>
        <w:t>r</w:t>
      </w:r>
      <w:r>
        <w:rPr>
          <w:spacing w:val="6"/>
          <w:w w:val="102"/>
          <w:sz w:val="24"/>
          <w:szCs w:val="24"/>
        </w:rPr>
        <w:t>ec</w:t>
      </w:r>
      <w:r>
        <w:rPr>
          <w:w w:val="102"/>
          <w:sz w:val="24"/>
          <w:szCs w:val="24"/>
        </w:rPr>
        <w:t>t</w:t>
      </w:r>
    </w:p>
    <w:p w:rsidR="00C23CD2" w:rsidRDefault="00C23CD2">
      <w:pPr>
        <w:spacing w:before="1" w:line="100" w:lineRule="exact"/>
        <w:rPr>
          <w:sz w:val="10"/>
          <w:szCs w:val="10"/>
        </w:rPr>
      </w:pPr>
    </w:p>
    <w:p w:rsidR="00C23CD2" w:rsidRDefault="009B567C">
      <w:pPr>
        <w:ind w:left="160"/>
        <w:rPr>
          <w:sz w:val="24"/>
          <w:szCs w:val="24"/>
        </w:rPr>
      </w:pPr>
      <w:r>
        <w:rPr>
          <w:b/>
          <w:sz w:val="24"/>
          <w:szCs w:val="24"/>
        </w:rPr>
        <w:t xml:space="preserve">17. </w:t>
      </w:r>
      <w:r>
        <w:rPr>
          <w:sz w:val="24"/>
          <w:szCs w:val="24"/>
        </w:rPr>
        <w:t xml:space="preserve">31.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 xml:space="preserve">re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to 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int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our 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ouse.</w:t>
      </w:r>
    </w:p>
    <w:p w:rsidR="00C23CD2" w:rsidRDefault="009B567C">
      <w:pPr>
        <w:spacing w:before="41"/>
        <w:ind w:left="384"/>
        <w:rPr>
          <w:sz w:val="24"/>
          <w:szCs w:val="24"/>
        </w:rPr>
      </w:pPr>
      <w:r>
        <w:rPr>
          <w:b/>
          <w:sz w:val="24"/>
          <w:szCs w:val="24"/>
        </w:rPr>
        <w:t xml:space="preserve">A. </w:t>
      </w:r>
      <w:r>
        <w:rPr>
          <w:sz w:val="24"/>
          <w:szCs w:val="24"/>
        </w:rPr>
        <w:t>Our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house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is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to be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.                   </w:t>
      </w:r>
      <w:r>
        <w:rPr>
          <w:spacing w:val="26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B. </w:t>
      </w:r>
      <w:r>
        <w:rPr>
          <w:sz w:val="24"/>
          <w:szCs w:val="24"/>
        </w:rPr>
        <w:t>Our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house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is being 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to 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.</w:t>
      </w:r>
    </w:p>
    <w:p w:rsidR="00C23CD2" w:rsidRDefault="009B567C">
      <w:pPr>
        <w:spacing w:before="43"/>
        <w:ind w:left="384"/>
        <w:rPr>
          <w:sz w:val="24"/>
          <w:szCs w:val="24"/>
        </w:rPr>
      </w:pPr>
      <w:r>
        <w:rPr>
          <w:b/>
          <w:sz w:val="24"/>
          <w:szCs w:val="24"/>
        </w:rPr>
        <w:t xml:space="preserve">C. </w:t>
      </w:r>
      <w:r>
        <w:rPr>
          <w:sz w:val="24"/>
          <w:szCs w:val="24"/>
        </w:rPr>
        <w:t>Our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house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is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to 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.                        </w:t>
      </w:r>
      <w:r>
        <w:rPr>
          <w:spacing w:val="1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D. </w:t>
      </w:r>
      <w:r>
        <w:rPr>
          <w:sz w:val="24"/>
          <w:szCs w:val="24"/>
        </w:rPr>
        <w:t>Our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house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is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to be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d.</w:t>
      </w:r>
    </w:p>
    <w:p w:rsidR="00C23CD2" w:rsidRDefault="00C23CD2">
      <w:pPr>
        <w:spacing w:before="1" w:line="100" w:lineRule="exact"/>
        <w:rPr>
          <w:sz w:val="10"/>
          <w:szCs w:val="10"/>
        </w:rPr>
      </w:pPr>
    </w:p>
    <w:p w:rsidR="00C23CD2" w:rsidRDefault="009B567C">
      <w:pPr>
        <w:ind w:left="160"/>
        <w:rPr>
          <w:sz w:val="24"/>
          <w:szCs w:val="24"/>
        </w:rPr>
      </w:pPr>
      <w:r>
        <w:rPr>
          <w:b/>
          <w:sz w:val="24"/>
          <w:szCs w:val="24"/>
        </w:rPr>
        <w:t xml:space="preserve">18.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is be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ful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 a </w:t>
      </w:r>
      <w:r>
        <w:rPr>
          <w:sz w:val="24"/>
          <w:szCs w:val="24"/>
          <w:u w:val="single" w:color="000000"/>
        </w:rPr>
        <w:t xml:space="preserve">                        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smi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</w:p>
    <w:p w:rsidR="00C23CD2" w:rsidRDefault="009B567C">
      <w:pPr>
        <w:spacing w:before="41"/>
        <w:ind w:left="384"/>
        <w:rPr>
          <w:sz w:val="24"/>
          <w:szCs w:val="24"/>
        </w:rPr>
      </w:pPr>
      <w:r>
        <w:rPr>
          <w:b/>
          <w:sz w:val="24"/>
          <w:szCs w:val="24"/>
        </w:rPr>
        <w:t xml:space="preserve">A.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inati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 xml:space="preserve">g               </w:t>
      </w:r>
      <w:r>
        <w:rPr>
          <w:spacing w:val="2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B.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inate                    </w:t>
      </w:r>
      <w:r>
        <w:rPr>
          <w:b/>
          <w:sz w:val="24"/>
          <w:szCs w:val="24"/>
        </w:rPr>
        <w:t xml:space="preserve">C.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ina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               </w:t>
      </w:r>
      <w:r>
        <w:rPr>
          <w:spacing w:val="46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D.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ina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</w:p>
    <w:p w:rsidR="00C23CD2" w:rsidRDefault="00C23CD2">
      <w:pPr>
        <w:spacing w:before="1" w:line="100" w:lineRule="exact"/>
        <w:rPr>
          <w:sz w:val="10"/>
          <w:szCs w:val="10"/>
        </w:rPr>
      </w:pPr>
    </w:p>
    <w:p w:rsidR="00C23CD2" w:rsidRDefault="009B567C">
      <w:pPr>
        <w:ind w:left="160"/>
        <w:rPr>
          <w:sz w:val="24"/>
          <w:szCs w:val="24"/>
        </w:rPr>
      </w:pPr>
      <w:r>
        <w:rPr>
          <w:b/>
          <w:sz w:val="24"/>
          <w:szCs w:val="24"/>
        </w:rPr>
        <w:t xml:space="preserve">19.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Cao is one 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most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l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known</w:t>
      </w:r>
      <w:r>
        <w:rPr>
          <w:sz w:val="24"/>
          <w:szCs w:val="24"/>
          <w:u w:val="single" w:color="000000"/>
        </w:rPr>
        <w:t xml:space="preserve">                      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in Viet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m.</w:t>
      </w:r>
    </w:p>
    <w:p w:rsidR="00C23CD2" w:rsidRDefault="009B567C">
      <w:pPr>
        <w:spacing w:before="47"/>
        <w:ind w:left="384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b/>
          <w:color w:val="1A1513"/>
          <w:spacing w:val="-1"/>
        </w:rPr>
        <w:t>A</w:t>
      </w:r>
      <w:r>
        <w:rPr>
          <w:rFonts w:ascii="Garamond" w:eastAsia="Garamond" w:hAnsi="Garamond" w:cs="Garamond"/>
          <w:b/>
          <w:color w:val="1A1513"/>
        </w:rPr>
        <w:t>.</w:t>
      </w:r>
      <w:r>
        <w:rPr>
          <w:rFonts w:ascii="Garamond" w:eastAsia="Garamond" w:hAnsi="Garamond" w:cs="Garamond"/>
          <w:b/>
          <w:color w:val="1A1513"/>
          <w:spacing w:val="-1"/>
        </w:rPr>
        <w:t xml:space="preserve"> </w:t>
      </w:r>
      <w:r>
        <w:rPr>
          <w:rFonts w:ascii="Garamond" w:eastAsia="Garamond" w:hAnsi="Garamond" w:cs="Garamond"/>
          <w:color w:val="1A1513"/>
        </w:rPr>
        <w:t>m</w:t>
      </w:r>
      <w:r>
        <w:rPr>
          <w:rFonts w:ascii="Garamond" w:eastAsia="Garamond" w:hAnsi="Garamond" w:cs="Garamond"/>
          <w:color w:val="1A1513"/>
          <w:spacing w:val="1"/>
        </w:rPr>
        <w:t>u</w:t>
      </w:r>
      <w:r>
        <w:rPr>
          <w:rFonts w:ascii="Garamond" w:eastAsia="Garamond" w:hAnsi="Garamond" w:cs="Garamond"/>
          <w:color w:val="1A1513"/>
          <w:spacing w:val="-1"/>
        </w:rPr>
        <w:t>s</w:t>
      </w:r>
      <w:r>
        <w:rPr>
          <w:rFonts w:ascii="Garamond" w:eastAsia="Garamond" w:hAnsi="Garamond" w:cs="Garamond"/>
          <w:color w:val="1A1513"/>
        </w:rPr>
        <w:t>i</w:t>
      </w:r>
      <w:r>
        <w:rPr>
          <w:rFonts w:ascii="Garamond" w:eastAsia="Garamond" w:hAnsi="Garamond" w:cs="Garamond"/>
          <w:color w:val="1A1513"/>
          <w:spacing w:val="1"/>
        </w:rPr>
        <w:t>c</w:t>
      </w:r>
      <w:r>
        <w:rPr>
          <w:rFonts w:ascii="Garamond" w:eastAsia="Garamond" w:hAnsi="Garamond" w:cs="Garamond"/>
          <w:color w:val="1A1513"/>
        </w:rPr>
        <w:t>i</w:t>
      </w:r>
      <w:r>
        <w:rPr>
          <w:rFonts w:ascii="Garamond" w:eastAsia="Garamond" w:hAnsi="Garamond" w:cs="Garamond"/>
          <w:color w:val="1A1513"/>
          <w:spacing w:val="1"/>
        </w:rPr>
        <w:t>a</w:t>
      </w:r>
      <w:r>
        <w:rPr>
          <w:rFonts w:ascii="Garamond" w:eastAsia="Garamond" w:hAnsi="Garamond" w:cs="Garamond"/>
          <w:color w:val="1A1513"/>
          <w:spacing w:val="-1"/>
        </w:rPr>
        <w:t>n</w:t>
      </w:r>
      <w:r>
        <w:rPr>
          <w:rFonts w:ascii="Garamond" w:eastAsia="Garamond" w:hAnsi="Garamond" w:cs="Garamond"/>
          <w:color w:val="1A1513"/>
        </w:rPr>
        <w:t xml:space="preserve">s                         </w:t>
      </w:r>
      <w:r>
        <w:rPr>
          <w:rFonts w:ascii="Garamond" w:eastAsia="Garamond" w:hAnsi="Garamond" w:cs="Garamond"/>
          <w:color w:val="1A1513"/>
          <w:spacing w:val="32"/>
        </w:rPr>
        <w:t xml:space="preserve"> </w:t>
      </w:r>
      <w:r>
        <w:rPr>
          <w:rFonts w:ascii="Garamond" w:eastAsia="Garamond" w:hAnsi="Garamond" w:cs="Garamond"/>
          <w:b/>
          <w:color w:val="1A1513"/>
        </w:rPr>
        <w:t>B.</w:t>
      </w:r>
      <w:r>
        <w:rPr>
          <w:rFonts w:ascii="Garamond" w:eastAsia="Garamond" w:hAnsi="Garamond" w:cs="Garamond"/>
          <w:b/>
          <w:color w:val="1A1513"/>
          <w:spacing w:val="-1"/>
        </w:rPr>
        <w:t xml:space="preserve"> </w:t>
      </w:r>
      <w:r>
        <w:rPr>
          <w:rFonts w:ascii="Garamond" w:eastAsia="Garamond" w:hAnsi="Garamond" w:cs="Garamond"/>
          <w:color w:val="1A1513"/>
          <w:spacing w:val="1"/>
        </w:rPr>
        <w:t>ac</w:t>
      </w:r>
      <w:r>
        <w:rPr>
          <w:rFonts w:ascii="Garamond" w:eastAsia="Garamond" w:hAnsi="Garamond" w:cs="Garamond"/>
          <w:color w:val="1A1513"/>
        </w:rPr>
        <w:t>t</w:t>
      </w:r>
      <w:r>
        <w:rPr>
          <w:rFonts w:ascii="Garamond" w:eastAsia="Garamond" w:hAnsi="Garamond" w:cs="Garamond"/>
          <w:color w:val="1A1513"/>
          <w:spacing w:val="-1"/>
        </w:rPr>
        <w:t>o</w:t>
      </w:r>
      <w:r>
        <w:rPr>
          <w:rFonts w:ascii="Garamond" w:eastAsia="Garamond" w:hAnsi="Garamond" w:cs="Garamond"/>
          <w:color w:val="1A1513"/>
        </w:rPr>
        <w:t xml:space="preserve">rs                               </w:t>
      </w:r>
      <w:r>
        <w:rPr>
          <w:rFonts w:ascii="Garamond" w:eastAsia="Garamond" w:hAnsi="Garamond" w:cs="Garamond"/>
          <w:color w:val="1A1513"/>
          <w:spacing w:val="25"/>
        </w:rPr>
        <w:t xml:space="preserve"> </w:t>
      </w:r>
      <w:r>
        <w:rPr>
          <w:rFonts w:ascii="Garamond" w:eastAsia="Garamond" w:hAnsi="Garamond" w:cs="Garamond"/>
          <w:b/>
          <w:color w:val="1A1513"/>
        </w:rPr>
        <w:t>C.</w:t>
      </w:r>
      <w:r>
        <w:rPr>
          <w:rFonts w:ascii="Garamond" w:eastAsia="Garamond" w:hAnsi="Garamond" w:cs="Garamond"/>
          <w:b/>
          <w:color w:val="1A1513"/>
          <w:spacing w:val="-1"/>
        </w:rPr>
        <w:t xml:space="preserve"> </w:t>
      </w:r>
      <w:r>
        <w:rPr>
          <w:rFonts w:ascii="Garamond" w:eastAsia="Garamond" w:hAnsi="Garamond" w:cs="Garamond"/>
          <w:color w:val="1A1513"/>
          <w:spacing w:val="-1"/>
        </w:rPr>
        <w:t>s</w:t>
      </w:r>
      <w:r>
        <w:rPr>
          <w:rFonts w:ascii="Garamond" w:eastAsia="Garamond" w:hAnsi="Garamond" w:cs="Garamond"/>
          <w:color w:val="1A1513"/>
        </w:rPr>
        <w:t>i</w:t>
      </w:r>
      <w:r>
        <w:rPr>
          <w:rFonts w:ascii="Garamond" w:eastAsia="Garamond" w:hAnsi="Garamond" w:cs="Garamond"/>
          <w:color w:val="1A1513"/>
          <w:spacing w:val="-1"/>
        </w:rPr>
        <w:t>n</w:t>
      </w:r>
      <w:r>
        <w:rPr>
          <w:rFonts w:ascii="Garamond" w:eastAsia="Garamond" w:hAnsi="Garamond" w:cs="Garamond"/>
          <w:color w:val="1A1513"/>
        </w:rPr>
        <w:t>ge</w:t>
      </w:r>
      <w:r>
        <w:rPr>
          <w:rFonts w:ascii="Garamond" w:eastAsia="Garamond" w:hAnsi="Garamond" w:cs="Garamond"/>
          <w:color w:val="1A1513"/>
          <w:spacing w:val="1"/>
        </w:rPr>
        <w:t>r</w:t>
      </w:r>
      <w:r>
        <w:rPr>
          <w:rFonts w:ascii="Garamond" w:eastAsia="Garamond" w:hAnsi="Garamond" w:cs="Garamond"/>
          <w:color w:val="1A1513"/>
        </w:rPr>
        <w:t xml:space="preserve">s                              </w:t>
      </w:r>
      <w:r>
        <w:rPr>
          <w:rFonts w:ascii="Garamond" w:eastAsia="Garamond" w:hAnsi="Garamond" w:cs="Garamond"/>
          <w:color w:val="1A1513"/>
          <w:spacing w:val="8"/>
        </w:rPr>
        <w:t xml:space="preserve"> </w:t>
      </w:r>
      <w:r>
        <w:rPr>
          <w:rFonts w:ascii="Garamond" w:eastAsia="Garamond" w:hAnsi="Garamond" w:cs="Garamond"/>
          <w:b/>
          <w:color w:val="1A1513"/>
        </w:rPr>
        <w:t xml:space="preserve">D. </w:t>
      </w:r>
      <w:r>
        <w:rPr>
          <w:rFonts w:ascii="Garamond" w:eastAsia="Garamond" w:hAnsi="Garamond" w:cs="Garamond"/>
          <w:color w:val="1A1513"/>
          <w:spacing w:val="1"/>
        </w:rPr>
        <w:t>au</w:t>
      </w:r>
      <w:r>
        <w:rPr>
          <w:rFonts w:ascii="Garamond" w:eastAsia="Garamond" w:hAnsi="Garamond" w:cs="Garamond"/>
          <w:color w:val="1A1513"/>
        </w:rPr>
        <w:t>t</w:t>
      </w:r>
      <w:r>
        <w:rPr>
          <w:rFonts w:ascii="Garamond" w:eastAsia="Garamond" w:hAnsi="Garamond" w:cs="Garamond"/>
          <w:color w:val="1A1513"/>
          <w:spacing w:val="-1"/>
        </w:rPr>
        <w:t>ho</w:t>
      </w:r>
      <w:r>
        <w:rPr>
          <w:rFonts w:ascii="Garamond" w:eastAsia="Garamond" w:hAnsi="Garamond" w:cs="Garamond"/>
          <w:color w:val="1A1513"/>
        </w:rPr>
        <w:t>rs</w:t>
      </w:r>
    </w:p>
    <w:p w:rsidR="00C23CD2" w:rsidRDefault="009B567C">
      <w:pPr>
        <w:spacing w:before="88"/>
        <w:ind w:left="160"/>
        <w:rPr>
          <w:sz w:val="24"/>
          <w:szCs w:val="24"/>
        </w:rPr>
      </w:pPr>
      <w:r>
        <w:rPr>
          <w:b/>
          <w:sz w:val="24"/>
          <w:szCs w:val="24"/>
        </w:rPr>
        <w:t xml:space="preserve">20.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e</w:t>
      </w:r>
      <w:r>
        <w:rPr>
          <w:sz w:val="24"/>
          <w:szCs w:val="24"/>
        </w:rPr>
        <w:t>nte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d the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ro</w:t>
      </w:r>
      <w:r>
        <w:rPr>
          <w:spacing w:val="1"/>
          <w:sz w:val="24"/>
          <w:szCs w:val="24"/>
        </w:rPr>
        <w:t>o</w:t>
      </w:r>
      <w:r>
        <w:rPr>
          <w:sz w:val="24"/>
          <w:szCs w:val="24"/>
        </w:rPr>
        <w:t>m qu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l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  <w:u w:val="single" w:color="000000"/>
        </w:rPr>
        <w:t xml:space="preserve">                      </w:t>
      </w:r>
      <w:r>
        <w:rPr>
          <w:spacing w:val="-5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up 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1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pacing w:val="5"/>
          <w:sz w:val="24"/>
          <w:szCs w:val="24"/>
        </w:rPr>
        <w:t>b</w:t>
      </w:r>
      <w:r>
        <w:rPr>
          <w:sz w:val="24"/>
          <w:szCs w:val="24"/>
        </w:rPr>
        <w:t>y</w:t>
      </w:r>
    </w:p>
    <w:p w:rsidR="00C23CD2" w:rsidRDefault="009B567C">
      <w:pPr>
        <w:spacing w:before="9" w:line="300" w:lineRule="atLeast"/>
        <w:ind w:left="100" w:right="59" w:firstLine="283"/>
        <w:rPr>
          <w:sz w:val="24"/>
          <w:szCs w:val="24"/>
        </w:rPr>
        <w:sectPr w:rsidR="00C23CD2">
          <w:pgSz w:w="12240" w:h="15840"/>
          <w:pgMar w:top="1020" w:right="1340" w:bottom="280" w:left="1340" w:header="756" w:footer="0" w:gutter="0"/>
          <w:cols w:space="720"/>
        </w:sectPr>
      </w:pPr>
      <w:r>
        <w:rPr>
          <w:b/>
          <w:spacing w:val="1"/>
          <w:sz w:val="24"/>
          <w:szCs w:val="24"/>
        </w:rPr>
        <w:t>A</w:t>
      </w:r>
      <w:r>
        <w:rPr>
          <w:b/>
          <w:sz w:val="24"/>
          <w:szCs w:val="24"/>
        </w:rPr>
        <w:t>.</w:t>
      </w:r>
      <w:r>
        <w:rPr>
          <w:b/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o</w:t>
      </w:r>
      <w:r>
        <w:rPr>
          <w:sz w:val="24"/>
          <w:szCs w:val="24"/>
        </w:rPr>
        <w:t>t</w:t>
      </w:r>
      <w:r>
        <w:rPr>
          <w:spacing w:val="4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                     </w:t>
      </w:r>
      <w:r>
        <w:rPr>
          <w:spacing w:val="2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B</w:t>
      </w:r>
      <w:r>
        <w:rPr>
          <w:b/>
          <w:sz w:val="24"/>
          <w:szCs w:val="24"/>
        </w:rPr>
        <w:t>.</w:t>
      </w:r>
      <w:r>
        <w:rPr>
          <w:b/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so</w:t>
      </w:r>
      <w:r>
        <w:rPr>
          <w:spacing w:val="3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3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no</w:t>
      </w:r>
      <w:r>
        <w:rPr>
          <w:sz w:val="24"/>
          <w:szCs w:val="24"/>
        </w:rPr>
        <w:t>t</w:t>
      </w:r>
      <w:r>
        <w:rPr>
          <w:spacing w:val="4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           </w:t>
      </w:r>
      <w:r>
        <w:rPr>
          <w:spacing w:val="19"/>
          <w:sz w:val="24"/>
          <w:szCs w:val="24"/>
        </w:rPr>
        <w:t xml:space="preserve"> </w:t>
      </w:r>
      <w:r>
        <w:rPr>
          <w:b/>
          <w:spacing w:val="3"/>
          <w:sz w:val="24"/>
          <w:szCs w:val="24"/>
        </w:rPr>
        <w:t>C</w:t>
      </w:r>
      <w:r>
        <w:rPr>
          <w:b/>
          <w:sz w:val="24"/>
          <w:szCs w:val="24"/>
        </w:rPr>
        <w:t>.</w:t>
      </w:r>
      <w:r>
        <w:rPr>
          <w:b/>
          <w:spacing w:val="1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o</w:t>
      </w:r>
      <w:r>
        <w:rPr>
          <w:spacing w:val="2"/>
          <w:sz w:val="24"/>
          <w:szCs w:val="24"/>
        </w:rPr>
        <w:t>r</w:t>
      </w:r>
      <w:r>
        <w:rPr>
          <w:spacing w:val="1"/>
          <w:sz w:val="24"/>
          <w:szCs w:val="24"/>
        </w:rPr>
        <w:t>d</w:t>
      </w:r>
      <w:r>
        <w:rPr>
          <w:spacing w:val="3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3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no</w:t>
      </w:r>
      <w:r>
        <w:rPr>
          <w:sz w:val="24"/>
          <w:szCs w:val="24"/>
        </w:rPr>
        <w:t>t</w:t>
      </w:r>
      <w:r>
        <w:rPr>
          <w:spacing w:val="2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 xml:space="preserve">o        </w:t>
      </w:r>
      <w:r>
        <w:rPr>
          <w:spacing w:val="28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D.   </w:t>
      </w:r>
      <w:r>
        <w:rPr>
          <w:b/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,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&amp;   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 xml:space="preserve">B   </w:t>
      </w:r>
      <w:r>
        <w:rPr>
          <w:spacing w:val="28"/>
          <w:sz w:val="24"/>
          <w:szCs w:val="24"/>
        </w:rPr>
        <w:t xml:space="preserve"> </w:t>
      </w:r>
      <w:r>
        <w:rPr>
          <w:spacing w:val="-1"/>
          <w:w w:val="102"/>
          <w:sz w:val="24"/>
          <w:szCs w:val="24"/>
        </w:rPr>
        <w:t>a</w:t>
      </w:r>
      <w:r>
        <w:rPr>
          <w:spacing w:val="2"/>
          <w:w w:val="102"/>
          <w:sz w:val="24"/>
          <w:szCs w:val="24"/>
        </w:rPr>
        <w:t>r</w:t>
      </w:r>
      <w:r>
        <w:rPr>
          <w:w w:val="102"/>
          <w:sz w:val="24"/>
          <w:szCs w:val="24"/>
        </w:rPr>
        <w:t xml:space="preserve">e </w:t>
      </w:r>
      <w:r>
        <w:rPr>
          <w:spacing w:val="-1"/>
          <w:w w:val="102"/>
          <w:sz w:val="24"/>
          <w:szCs w:val="24"/>
        </w:rPr>
        <w:t>c</w:t>
      </w:r>
      <w:r>
        <w:rPr>
          <w:w w:val="102"/>
          <w:sz w:val="24"/>
          <w:szCs w:val="24"/>
        </w:rPr>
        <w:t>o</w:t>
      </w:r>
      <w:r>
        <w:rPr>
          <w:spacing w:val="1"/>
          <w:w w:val="102"/>
          <w:sz w:val="24"/>
          <w:szCs w:val="24"/>
        </w:rPr>
        <w:t>r</w:t>
      </w:r>
      <w:r>
        <w:rPr>
          <w:w w:val="102"/>
          <w:sz w:val="24"/>
          <w:szCs w:val="24"/>
        </w:rPr>
        <w:t>re</w:t>
      </w:r>
      <w:r>
        <w:rPr>
          <w:spacing w:val="1"/>
          <w:w w:val="102"/>
          <w:sz w:val="24"/>
          <w:szCs w:val="24"/>
        </w:rPr>
        <w:t>c</w:t>
      </w:r>
      <w:r>
        <w:rPr>
          <w:w w:val="102"/>
          <w:sz w:val="24"/>
          <w:szCs w:val="24"/>
        </w:rPr>
        <w:t>t</w:t>
      </w:r>
    </w:p>
    <w:p w:rsidR="00C23CD2" w:rsidRDefault="00C23CD2">
      <w:pPr>
        <w:spacing w:before="1" w:line="100" w:lineRule="exact"/>
        <w:rPr>
          <w:sz w:val="10"/>
          <w:szCs w:val="10"/>
        </w:rPr>
      </w:pPr>
    </w:p>
    <w:p w:rsidR="00C23CD2" w:rsidRDefault="009B567C">
      <w:pPr>
        <w:spacing w:line="260" w:lineRule="exact"/>
        <w:ind w:left="160" w:right="-56"/>
        <w:rPr>
          <w:sz w:val="24"/>
          <w:szCs w:val="24"/>
        </w:rPr>
      </w:pPr>
      <w:r>
        <w:pict>
          <v:group id="_x0000_s1026" style="position:absolute;left:0;text-align:left;margin-left:170.3pt;margin-top:13.3pt;width:84.6pt;height:.5pt;z-index:-251656192;mso-position-horizontal-relative:page" coordorigin="3406,266" coordsize="1692,10">
            <v:shape id="_x0000_s1028" style="position:absolute;left:3411;top:271;width:480;height:0" coordorigin="3411,271" coordsize="480,0" path="m3411,271r480,e" filled="f" strokeweight=".48pt">
              <v:path arrowok="t"/>
            </v:shape>
            <v:shape id="_x0000_s1027" style="position:absolute;left:3893;top:271;width:1200;height:0" coordorigin="3893,271" coordsize="1200,0" path="m3893,271r1200,e" filled="f" strokeweight=".48pt">
              <v:path arrowok="t"/>
            </v:shape>
            <w10:wrap anchorx="page"/>
          </v:group>
        </w:pict>
      </w:r>
      <w:r>
        <w:rPr>
          <w:b/>
          <w:position w:val="-1"/>
          <w:sz w:val="24"/>
          <w:szCs w:val="24"/>
        </w:rPr>
        <w:t xml:space="preserve">21. </w:t>
      </w:r>
      <w:r>
        <w:rPr>
          <w:position w:val="-1"/>
          <w:sz w:val="24"/>
          <w:szCs w:val="24"/>
        </w:rPr>
        <w:t>A n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w build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ng</w:t>
      </w:r>
    </w:p>
    <w:p w:rsidR="00C23CD2" w:rsidRDefault="009B567C">
      <w:pPr>
        <w:spacing w:before="1" w:line="100" w:lineRule="exact"/>
        <w:rPr>
          <w:sz w:val="10"/>
          <w:szCs w:val="10"/>
        </w:rPr>
      </w:pPr>
      <w:r>
        <w:br w:type="column"/>
      </w:r>
    </w:p>
    <w:p w:rsidR="00C23CD2" w:rsidRDefault="009B567C">
      <w:pPr>
        <w:spacing w:line="260" w:lineRule="exact"/>
        <w:rPr>
          <w:sz w:val="24"/>
          <w:szCs w:val="24"/>
        </w:rPr>
        <w:sectPr w:rsidR="00C23CD2">
          <w:type w:val="continuous"/>
          <w:pgSz w:w="12240" w:h="15840"/>
          <w:pgMar w:top="1020" w:right="1340" w:bottom="280" w:left="1340" w:header="720" w:footer="720" w:gutter="0"/>
          <w:cols w:num="2" w:space="720" w:equalWidth="0">
            <w:col w:w="2014" w:space="1799"/>
            <w:col w:w="5747"/>
          </w:cols>
        </w:sectPr>
      </w:pPr>
      <w:r>
        <w:rPr>
          <w:position w:val="-1"/>
          <w:sz w:val="24"/>
          <w:szCs w:val="24"/>
        </w:rPr>
        <w:t>bui</w:t>
      </w:r>
      <w:r>
        <w:rPr>
          <w:spacing w:val="1"/>
          <w:position w:val="-1"/>
          <w:sz w:val="24"/>
          <w:szCs w:val="24"/>
        </w:rPr>
        <w:t>l</w:t>
      </w:r>
      <w:r>
        <w:rPr>
          <w:position w:val="-1"/>
          <w:sz w:val="24"/>
          <w:szCs w:val="24"/>
        </w:rPr>
        <w:t>t ne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r our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sch</w:t>
      </w:r>
      <w:r>
        <w:rPr>
          <w:spacing w:val="-1"/>
          <w:position w:val="-1"/>
          <w:sz w:val="24"/>
          <w:szCs w:val="24"/>
        </w:rPr>
        <w:t>o</w:t>
      </w:r>
      <w:r>
        <w:rPr>
          <w:position w:val="-1"/>
          <w:sz w:val="24"/>
          <w:szCs w:val="24"/>
        </w:rPr>
        <w:t>ol ne</w:t>
      </w:r>
      <w:r>
        <w:rPr>
          <w:spacing w:val="2"/>
          <w:position w:val="-1"/>
          <w:sz w:val="24"/>
          <w:szCs w:val="24"/>
        </w:rPr>
        <w:t>x</w:t>
      </w:r>
      <w:r>
        <w:rPr>
          <w:position w:val="-1"/>
          <w:sz w:val="24"/>
          <w:szCs w:val="24"/>
        </w:rPr>
        <w:t>t</w:t>
      </w:r>
      <w:r>
        <w:rPr>
          <w:spacing w:val="3"/>
          <w:position w:val="-1"/>
          <w:sz w:val="24"/>
          <w:szCs w:val="24"/>
        </w:rPr>
        <w:t xml:space="preserve"> </w:t>
      </w:r>
      <w:r>
        <w:rPr>
          <w:spacing w:val="-5"/>
          <w:position w:val="-1"/>
          <w:sz w:val="24"/>
          <w:szCs w:val="24"/>
        </w:rPr>
        <w:t>y</w:t>
      </w:r>
      <w:r>
        <w:rPr>
          <w:spacing w:val="-1"/>
          <w:position w:val="-1"/>
          <w:sz w:val="24"/>
          <w:szCs w:val="24"/>
        </w:rPr>
        <w:t>e</w:t>
      </w:r>
      <w:r>
        <w:rPr>
          <w:spacing w:val="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r.</w:t>
      </w:r>
    </w:p>
    <w:p w:rsidR="00C23CD2" w:rsidRDefault="009B567C">
      <w:pPr>
        <w:spacing w:before="46"/>
        <w:ind w:left="384"/>
        <w:rPr>
          <w:sz w:val="24"/>
          <w:szCs w:val="24"/>
        </w:rPr>
      </w:pPr>
      <w:r>
        <w:rPr>
          <w:b/>
          <w:sz w:val="24"/>
          <w:szCs w:val="24"/>
        </w:rPr>
        <w:t xml:space="preserve">A. </w:t>
      </w:r>
      <w:r>
        <w:rPr>
          <w:sz w:val="24"/>
          <w:szCs w:val="24"/>
        </w:rPr>
        <w:t>will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be                     </w:t>
      </w:r>
      <w:r>
        <w:rPr>
          <w:spacing w:val="53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B. </w:t>
      </w:r>
      <w:r>
        <w:rPr>
          <w:sz w:val="24"/>
          <w:szCs w:val="24"/>
        </w:rPr>
        <w:t xml:space="preserve">is                              </w:t>
      </w:r>
      <w:r>
        <w:rPr>
          <w:spacing w:val="29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C.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 xml:space="preserve">n be                      </w:t>
      </w:r>
      <w:r>
        <w:rPr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D. </w:t>
      </w:r>
      <w:r>
        <w:rPr>
          <w:sz w:val="24"/>
          <w:szCs w:val="24"/>
        </w:rPr>
        <w:t>would be</w:t>
      </w:r>
    </w:p>
    <w:p w:rsidR="00C23CD2" w:rsidRDefault="00C23CD2">
      <w:pPr>
        <w:spacing w:before="3" w:line="100" w:lineRule="exact"/>
        <w:rPr>
          <w:sz w:val="10"/>
          <w:szCs w:val="10"/>
        </w:rPr>
      </w:pPr>
    </w:p>
    <w:p w:rsidR="00C23CD2" w:rsidRDefault="009B567C">
      <w:pPr>
        <w:ind w:left="160"/>
        <w:rPr>
          <w:sz w:val="24"/>
          <w:szCs w:val="24"/>
        </w:rPr>
      </w:pPr>
      <w:r>
        <w:rPr>
          <w:b/>
          <w:sz w:val="24"/>
          <w:szCs w:val="24"/>
        </w:rPr>
        <w:t>22.</w:t>
      </w:r>
      <w:r>
        <w:rPr>
          <w:b/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 xml:space="preserve">t </w:t>
      </w:r>
      <w:r>
        <w:rPr>
          <w:spacing w:val="3"/>
          <w:sz w:val="24"/>
          <w:szCs w:val="24"/>
        </w:rPr>
        <w:t>b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 xml:space="preserve">n to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inema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 xml:space="preserve">or </w:t>
      </w:r>
      <w:r>
        <w:rPr>
          <w:b/>
          <w:spacing w:val="-59"/>
          <w:sz w:val="24"/>
          <w:szCs w:val="24"/>
        </w:rPr>
        <w:t xml:space="preserve"> </w:t>
      </w:r>
      <w:r>
        <w:rPr>
          <w:b/>
          <w:sz w:val="24"/>
          <w:szCs w:val="24"/>
          <w:u w:val="thick" w:color="000000"/>
        </w:rPr>
        <w:t xml:space="preserve">a </w:t>
      </w:r>
      <w:r>
        <w:rPr>
          <w:b/>
          <w:spacing w:val="1"/>
          <w:sz w:val="24"/>
          <w:szCs w:val="24"/>
          <w:u w:val="thick" w:color="000000"/>
        </w:rPr>
        <w:t>de</w:t>
      </w:r>
      <w:r>
        <w:rPr>
          <w:b/>
          <w:spacing w:val="-1"/>
          <w:sz w:val="24"/>
          <w:szCs w:val="24"/>
          <w:u w:val="thick" w:color="000000"/>
        </w:rPr>
        <w:t>c</w:t>
      </w:r>
      <w:r>
        <w:rPr>
          <w:b/>
          <w:sz w:val="24"/>
          <w:szCs w:val="24"/>
          <w:u w:val="thick" w:color="000000"/>
        </w:rPr>
        <w:t>a</w:t>
      </w:r>
      <w:r>
        <w:rPr>
          <w:b/>
          <w:spacing w:val="1"/>
          <w:sz w:val="24"/>
          <w:szCs w:val="24"/>
          <w:u w:val="thick" w:color="000000"/>
        </w:rPr>
        <w:t>d</w:t>
      </w:r>
      <w:r>
        <w:rPr>
          <w:b/>
          <w:sz w:val="24"/>
          <w:szCs w:val="24"/>
          <w:u w:val="thick" w:color="000000"/>
        </w:rPr>
        <w:t>e</w:t>
      </w:r>
      <w:r>
        <w:rPr>
          <w:b/>
          <w:sz w:val="24"/>
          <w:szCs w:val="24"/>
        </w:rPr>
        <w:t>.</w:t>
      </w:r>
    </w:p>
    <w:p w:rsidR="00C23CD2" w:rsidRDefault="009B567C">
      <w:pPr>
        <w:spacing w:before="41"/>
        <w:ind w:left="384"/>
        <w:rPr>
          <w:sz w:val="24"/>
          <w:szCs w:val="24"/>
        </w:rPr>
      </w:pPr>
      <w:r>
        <w:rPr>
          <w:b/>
          <w:sz w:val="24"/>
          <w:szCs w:val="24"/>
        </w:rPr>
        <w:t xml:space="preserve">A. </w:t>
      </w:r>
      <w:r>
        <w:rPr>
          <w:sz w:val="24"/>
          <w:szCs w:val="24"/>
        </w:rPr>
        <w:t>tw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 xml:space="preserve">y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ea</w:t>
      </w:r>
      <w:r>
        <w:rPr>
          <w:sz w:val="24"/>
          <w:szCs w:val="24"/>
        </w:rPr>
        <w:t xml:space="preserve">rs            </w:t>
      </w:r>
      <w:r>
        <w:rPr>
          <w:spacing w:val="34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B. </w:t>
      </w:r>
      <w:r>
        <w:rPr>
          <w:sz w:val="24"/>
          <w:szCs w:val="24"/>
        </w:rPr>
        <w:t>ten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rs                  </w:t>
      </w:r>
      <w:r>
        <w:rPr>
          <w:spacing w:val="53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C. </w:t>
      </w:r>
      <w:r>
        <w:rPr>
          <w:sz w:val="24"/>
          <w:szCs w:val="24"/>
        </w:rPr>
        <w:t>five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rs                 </w:t>
      </w:r>
      <w:r>
        <w:rPr>
          <w:spacing w:val="2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D. </w:t>
      </w:r>
      <w:r>
        <w:rPr>
          <w:sz w:val="24"/>
          <w:szCs w:val="24"/>
        </w:rPr>
        <w:t>one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hund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d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rs</w:t>
      </w:r>
    </w:p>
    <w:p w:rsidR="00C23CD2" w:rsidRDefault="00C23CD2">
      <w:pPr>
        <w:spacing w:before="1" w:line="100" w:lineRule="exact"/>
        <w:rPr>
          <w:sz w:val="10"/>
          <w:szCs w:val="10"/>
        </w:rPr>
      </w:pPr>
    </w:p>
    <w:p w:rsidR="00C23CD2" w:rsidRDefault="009B567C">
      <w:pPr>
        <w:ind w:left="160"/>
        <w:rPr>
          <w:sz w:val="24"/>
          <w:szCs w:val="24"/>
        </w:rPr>
      </w:pPr>
      <w:r>
        <w:rPr>
          <w:b/>
          <w:sz w:val="24"/>
          <w:szCs w:val="24"/>
        </w:rPr>
        <w:t xml:space="preserve">23.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w </w:t>
      </w:r>
      <w:r>
        <w:rPr>
          <w:spacing w:val="-1"/>
          <w:sz w:val="24"/>
          <w:szCs w:val="24"/>
        </w:rPr>
        <w:t>Y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 </w:t>
      </w:r>
      <w:r>
        <w:rPr>
          <w:b/>
          <w:spacing w:val="-59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  <w:u w:val="thick" w:color="000000"/>
        </w:rPr>
        <w:t>f</w:t>
      </w:r>
      <w:r>
        <w:rPr>
          <w:b/>
          <w:sz w:val="24"/>
          <w:szCs w:val="24"/>
          <w:u w:val="thick" w:color="000000"/>
        </w:rPr>
        <w:t>o</w:t>
      </w:r>
      <w:r>
        <w:rPr>
          <w:b/>
          <w:spacing w:val="1"/>
          <w:sz w:val="24"/>
          <w:szCs w:val="24"/>
          <w:u w:val="thick" w:color="000000"/>
        </w:rPr>
        <w:t>und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d</w:t>
      </w:r>
      <w:r>
        <w:rPr>
          <w:b/>
          <w:spacing w:val="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utch in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1642.</w:t>
      </w:r>
    </w:p>
    <w:p w:rsidR="00C23CD2" w:rsidRDefault="009B567C">
      <w:pPr>
        <w:spacing w:before="41"/>
        <w:ind w:left="384"/>
        <w:rPr>
          <w:sz w:val="24"/>
          <w:szCs w:val="24"/>
        </w:rPr>
      </w:pPr>
      <w:r>
        <w:rPr>
          <w:b/>
          <w:sz w:val="24"/>
          <w:szCs w:val="24"/>
        </w:rPr>
        <w:t xml:space="preserve">A. </w:t>
      </w:r>
      <w:r>
        <w:rPr>
          <w:sz w:val="24"/>
          <w:szCs w:val="24"/>
        </w:rPr>
        <w:t>poin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                   </w:t>
      </w:r>
      <w:r>
        <w:rPr>
          <w:spacing w:val="54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B.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str</w:t>
      </w:r>
      <w:r>
        <w:rPr>
          <w:spacing w:val="2"/>
          <w:sz w:val="24"/>
          <w:szCs w:val="24"/>
        </w:rPr>
        <w:t>o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d                 </w:t>
      </w:r>
      <w:r>
        <w:rPr>
          <w:spacing w:val="39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C.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ished              </w:t>
      </w:r>
      <w:r>
        <w:rPr>
          <w:spacing w:val="32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D.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stablished</w:t>
      </w:r>
    </w:p>
    <w:p w:rsidR="00C23CD2" w:rsidRDefault="00C23CD2">
      <w:pPr>
        <w:spacing w:before="3" w:line="100" w:lineRule="exact"/>
        <w:rPr>
          <w:sz w:val="10"/>
          <w:szCs w:val="10"/>
        </w:rPr>
      </w:pPr>
    </w:p>
    <w:p w:rsidR="00C23CD2" w:rsidRDefault="009B567C">
      <w:pPr>
        <w:ind w:left="160"/>
        <w:rPr>
          <w:sz w:val="24"/>
          <w:szCs w:val="24"/>
        </w:rPr>
      </w:pPr>
      <w:r>
        <w:rPr>
          <w:b/>
          <w:sz w:val="24"/>
          <w:szCs w:val="24"/>
        </w:rPr>
        <w:t>24.</w:t>
      </w:r>
      <w:r>
        <w:rPr>
          <w:b/>
          <w:spacing w:val="2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 xml:space="preserve">t 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not............m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dni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ht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discov</w:t>
      </w:r>
      <w:r>
        <w:rPr>
          <w:spacing w:val="1"/>
          <w:sz w:val="24"/>
          <w:szCs w:val="24"/>
        </w:rPr>
        <w:t>er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the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not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z w:val="24"/>
          <w:szCs w:val="24"/>
        </w:rPr>
        <w:t>their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ds.</w:t>
      </w:r>
    </w:p>
    <w:p w:rsidR="00C23CD2" w:rsidRDefault="009B567C">
      <w:pPr>
        <w:spacing w:before="41"/>
        <w:ind w:left="384"/>
        <w:rPr>
          <w:sz w:val="24"/>
          <w:szCs w:val="24"/>
        </w:rPr>
      </w:pPr>
      <w:r>
        <w:rPr>
          <w:b/>
          <w:sz w:val="24"/>
          <w:szCs w:val="24"/>
        </w:rPr>
        <w:t xml:space="preserve">A. </w:t>
      </w:r>
      <w:r>
        <w:rPr>
          <w:sz w:val="24"/>
          <w:szCs w:val="24"/>
        </w:rPr>
        <w:t>wh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                       </w:t>
      </w:r>
      <w:r>
        <w:rPr>
          <w:spacing w:val="15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B. </w:t>
      </w:r>
      <w:r>
        <w:rPr>
          <w:sz w:val="24"/>
          <w:szCs w:val="24"/>
        </w:rPr>
        <w:t>unt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l                         </w:t>
      </w:r>
      <w:r>
        <w:rPr>
          <w:spacing w:val="49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C. </w:t>
      </w:r>
      <w:r>
        <w:rPr>
          <w:sz w:val="24"/>
          <w:szCs w:val="24"/>
        </w:rPr>
        <w:t xml:space="preserve">during                      </w:t>
      </w:r>
      <w:r>
        <w:rPr>
          <w:spacing w:val="32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D. </w:t>
      </w:r>
      <w:r>
        <w:rPr>
          <w:spacing w:val="-1"/>
          <w:sz w:val="24"/>
          <w:szCs w:val="24"/>
        </w:rPr>
        <w:t>at</w:t>
      </w:r>
    </w:p>
    <w:p w:rsidR="00C23CD2" w:rsidRDefault="00C23CD2">
      <w:pPr>
        <w:spacing w:before="1" w:line="100" w:lineRule="exact"/>
        <w:rPr>
          <w:sz w:val="10"/>
          <w:szCs w:val="10"/>
        </w:rPr>
      </w:pPr>
    </w:p>
    <w:p w:rsidR="00C23CD2" w:rsidRDefault="009B567C">
      <w:pPr>
        <w:ind w:left="160"/>
        <w:rPr>
          <w:sz w:val="24"/>
          <w:szCs w:val="24"/>
        </w:rPr>
      </w:pPr>
      <w:r>
        <w:rPr>
          <w:b/>
          <w:sz w:val="24"/>
          <w:szCs w:val="24"/>
        </w:rPr>
        <w:t xml:space="preserve">25. </w:t>
      </w:r>
      <w:r>
        <w:rPr>
          <w:sz w:val="24"/>
          <w:szCs w:val="24"/>
        </w:rPr>
        <w:t>Don</w:t>
      </w:r>
      <w:r>
        <w:rPr>
          <w:spacing w:val="-3"/>
          <w:sz w:val="24"/>
          <w:szCs w:val="24"/>
        </w:rPr>
        <w:t>'</w:t>
      </w:r>
      <w:r>
        <w:rPr>
          <w:sz w:val="24"/>
          <w:szCs w:val="24"/>
        </w:rPr>
        <w:t>t f</w:t>
      </w:r>
      <w:r>
        <w:rPr>
          <w:spacing w:val="2"/>
          <w:sz w:val="24"/>
          <w:szCs w:val="24"/>
        </w:rPr>
        <w:t>o</w:t>
      </w:r>
      <w:r>
        <w:rPr>
          <w:spacing w:val="1"/>
          <w:sz w:val="24"/>
          <w:szCs w:val="24"/>
        </w:rPr>
        <w:t>r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 w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'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on </w:t>
      </w:r>
      <w:r>
        <w:rPr>
          <w:sz w:val="24"/>
          <w:szCs w:val="24"/>
          <w:u w:val="single" w:color="000000"/>
        </w:rPr>
        <w:t xml:space="preserve">                        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rid</w:t>
      </w:r>
      <w:r>
        <w:rPr>
          <w:spacing w:val="3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r </w:t>
      </w:r>
      <w:r>
        <w:rPr>
          <w:sz w:val="24"/>
          <w:szCs w:val="24"/>
          <w:u w:val="single" w:color="000000"/>
        </w:rPr>
        <w:t xml:space="preserve">                      </w:t>
      </w:r>
      <w:r>
        <w:rPr>
          <w:sz w:val="24"/>
          <w:szCs w:val="24"/>
        </w:rPr>
        <w:t>_ lunch.</w:t>
      </w:r>
    </w:p>
    <w:p w:rsidR="00C23CD2" w:rsidRDefault="009B567C">
      <w:pPr>
        <w:spacing w:before="41"/>
        <w:ind w:left="384"/>
        <w:rPr>
          <w:sz w:val="24"/>
          <w:szCs w:val="24"/>
        </w:rPr>
      </w:pPr>
      <w:r>
        <w:rPr>
          <w:b/>
          <w:sz w:val="24"/>
          <w:szCs w:val="24"/>
        </w:rPr>
        <w:t xml:space="preserve">A. </w:t>
      </w:r>
      <w:r>
        <w:rPr>
          <w:sz w:val="24"/>
          <w:szCs w:val="24"/>
        </w:rPr>
        <w:t xml:space="preserve">θ / θ                         </w:t>
      </w:r>
      <w:r>
        <w:rPr>
          <w:spacing w:val="56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B.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/ a                           </w:t>
      </w:r>
      <w:r>
        <w:rPr>
          <w:spacing w:val="3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C.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/ θ                           </w:t>
      </w:r>
      <w:r>
        <w:rPr>
          <w:spacing w:val="1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D. </w:t>
      </w:r>
      <w:r>
        <w:rPr>
          <w:sz w:val="24"/>
          <w:szCs w:val="24"/>
        </w:rPr>
        <w:t>θ / the</w:t>
      </w:r>
    </w:p>
    <w:p w:rsidR="00C23CD2" w:rsidRDefault="00C23CD2">
      <w:pPr>
        <w:spacing w:before="3" w:line="100" w:lineRule="exact"/>
        <w:rPr>
          <w:sz w:val="10"/>
          <w:szCs w:val="10"/>
        </w:rPr>
      </w:pPr>
    </w:p>
    <w:p w:rsidR="00C23CD2" w:rsidRDefault="009B567C">
      <w:pPr>
        <w:spacing w:line="260" w:lineRule="exact"/>
        <w:ind w:left="163"/>
        <w:rPr>
          <w:sz w:val="24"/>
          <w:szCs w:val="24"/>
        </w:rPr>
      </w:pPr>
      <w:r>
        <w:rPr>
          <w:b/>
          <w:spacing w:val="2"/>
          <w:position w:val="-1"/>
          <w:sz w:val="24"/>
          <w:szCs w:val="24"/>
        </w:rPr>
        <w:t>2</w:t>
      </w:r>
      <w:r>
        <w:rPr>
          <w:b/>
          <w:spacing w:val="4"/>
          <w:position w:val="-1"/>
          <w:sz w:val="24"/>
          <w:szCs w:val="24"/>
        </w:rPr>
        <w:t>6</w:t>
      </w:r>
      <w:r>
        <w:rPr>
          <w:b/>
          <w:position w:val="-1"/>
          <w:sz w:val="24"/>
          <w:szCs w:val="24"/>
        </w:rPr>
        <w:t>.</w:t>
      </w:r>
      <w:r>
        <w:rPr>
          <w:b/>
          <w:spacing w:val="12"/>
          <w:position w:val="-1"/>
          <w:sz w:val="24"/>
          <w:szCs w:val="24"/>
        </w:rPr>
        <w:t xml:space="preserve"> </w:t>
      </w:r>
      <w:r>
        <w:rPr>
          <w:spacing w:val="2"/>
          <w:position w:val="-1"/>
          <w:sz w:val="24"/>
          <w:szCs w:val="24"/>
        </w:rPr>
        <w:t>I</w:t>
      </w:r>
      <w:r>
        <w:rPr>
          <w:spacing w:val="1"/>
          <w:position w:val="-1"/>
          <w:sz w:val="24"/>
          <w:szCs w:val="24"/>
        </w:rPr>
        <w:t>t</w:t>
      </w:r>
      <w:r>
        <w:rPr>
          <w:spacing w:val="2"/>
          <w:position w:val="-1"/>
          <w:sz w:val="24"/>
          <w:szCs w:val="24"/>
        </w:rPr>
        <w:t>w</w:t>
      </w:r>
      <w:r>
        <w:rPr>
          <w:spacing w:val="-4"/>
          <w:position w:val="-1"/>
          <w:sz w:val="24"/>
          <w:szCs w:val="24"/>
        </w:rPr>
        <w:t>a</w:t>
      </w:r>
      <w:r>
        <w:rPr>
          <w:spacing w:val="3"/>
          <w:position w:val="-1"/>
          <w:sz w:val="24"/>
          <w:szCs w:val="24"/>
        </w:rPr>
        <w:t>s</w:t>
      </w:r>
      <w:r>
        <w:rPr>
          <w:spacing w:val="-3"/>
          <w:position w:val="-1"/>
          <w:sz w:val="24"/>
          <w:szCs w:val="24"/>
        </w:rPr>
        <w:t>n</w:t>
      </w:r>
      <w:r>
        <w:rPr>
          <w:spacing w:val="2"/>
          <w:position w:val="-1"/>
          <w:sz w:val="24"/>
          <w:szCs w:val="24"/>
        </w:rPr>
        <w:t>o</w:t>
      </w:r>
      <w:r>
        <w:rPr>
          <w:spacing w:val="1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>u</w:t>
      </w:r>
      <w:r>
        <w:rPr>
          <w:spacing w:val="1"/>
          <w:position w:val="-1"/>
          <w:sz w:val="24"/>
          <w:szCs w:val="24"/>
        </w:rPr>
        <w:t>nt</w:t>
      </w:r>
      <w:r>
        <w:rPr>
          <w:spacing w:val="-1"/>
          <w:position w:val="-1"/>
          <w:sz w:val="24"/>
          <w:szCs w:val="24"/>
        </w:rPr>
        <w:t>i</w:t>
      </w:r>
      <w:r>
        <w:rPr>
          <w:spacing w:val="1"/>
          <w:position w:val="-1"/>
          <w:sz w:val="24"/>
          <w:szCs w:val="24"/>
        </w:rPr>
        <w:t>l</w:t>
      </w:r>
      <w:r>
        <w:rPr>
          <w:position w:val="-1"/>
          <w:sz w:val="24"/>
          <w:szCs w:val="24"/>
        </w:rPr>
        <w:t>t</w:t>
      </w:r>
      <w:r>
        <w:rPr>
          <w:spacing w:val="4"/>
          <w:position w:val="-1"/>
          <w:sz w:val="24"/>
          <w:szCs w:val="24"/>
        </w:rPr>
        <w:t>h</w:t>
      </w:r>
      <w:r>
        <w:rPr>
          <w:position w:val="-1"/>
          <w:sz w:val="24"/>
          <w:szCs w:val="24"/>
        </w:rPr>
        <w:t>e</w:t>
      </w:r>
      <w:r>
        <w:rPr>
          <w:spacing w:val="1"/>
          <w:position w:val="-1"/>
          <w:sz w:val="24"/>
          <w:szCs w:val="24"/>
        </w:rPr>
        <w:t>1</w:t>
      </w:r>
      <w:r>
        <w:rPr>
          <w:position w:val="-1"/>
          <w:sz w:val="24"/>
          <w:szCs w:val="24"/>
        </w:rPr>
        <w:t>9</w:t>
      </w:r>
      <w:r>
        <w:rPr>
          <w:spacing w:val="2"/>
          <w:position w:val="-1"/>
          <w:sz w:val="24"/>
          <w:szCs w:val="24"/>
        </w:rPr>
        <w:t>5</w:t>
      </w:r>
      <w:r>
        <w:rPr>
          <w:spacing w:val="-3"/>
          <w:position w:val="-1"/>
          <w:sz w:val="24"/>
          <w:szCs w:val="24"/>
        </w:rPr>
        <w:t>0</w:t>
      </w:r>
      <w:r>
        <w:rPr>
          <w:spacing w:val="3"/>
          <w:position w:val="-1"/>
          <w:sz w:val="24"/>
          <w:szCs w:val="24"/>
        </w:rPr>
        <w:t>s</w:t>
      </w:r>
      <w:r>
        <w:rPr>
          <w:position w:val="-1"/>
          <w:sz w:val="24"/>
          <w:szCs w:val="24"/>
          <w:u w:val="single" w:color="000000"/>
        </w:rPr>
        <w:t xml:space="preserve">    </w:t>
      </w:r>
      <w:r>
        <w:rPr>
          <w:spacing w:val="8"/>
          <w:position w:val="-1"/>
          <w:sz w:val="24"/>
          <w:szCs w:val="24"/>
          <w:u w:val="single" w:color="000000"/>
        </w:rPr>
        <w:t xml:space="preserve"> </w:t>
      </w:r>
      <w:r>
        <w:rPr>
          <w:spacing w:val="-3"/>
          <w:position w:val="-1"/>
          <w:sz w:val="24"/>
          <w:szCs w:val="24"/>
        </w:rPr>
        <w:t>r</w:t>
      </w:r>
      <w:r>
        <w:rPr>
          <w:spacing w:val="2"/>
          <w:position w:val="-1"/>
          <w:sz w:val="24"/>
          <w:szCs w:val="24"/>
        </w:rPr>
        <w:t>o</w:t>
      </w:r>
      <w:r>
        <w:rPr>
          <w:spacing w:val="1"/>
          <w:position w:val="-1"/>
          <w:sz w:val="24"/>
          <w:szCs w:val="24"/>
        </w:rPr>
        <w:t>c</w:t>
      </w:r>
      <w:r>
        <w:rPr>
          <w:spacing w:val="4"/>
          <w:position w:val="-1"/>
          <w:sz w:val="24"/>
          <w:szCs w:val="24"/>
        </w:rPr>
        <w:t>k</w:t>
      </w:r>
      <w:r>
        <w:rPr>
          <w:spacing w:val="-3"/>
          <w:position w:val="-1"/>
          <w:sz w:val="24"/>
          <w:szCs w:val="24"/>
        </w:rPr>
        <w:t>-</w:t>
      </w:r>
      <w:r>
        <w:rPr>
          <w:position w:val="-1"/>
          <w:sz w:val="24"/>
          <w:szCs w:val="24"/>
        </w:rPr>
        <w:t>'</w:t>
      </w:r>
      <w:r>
        <w:rPr>
          <w:spacing w:val="2"/>
          <w:position w:val="-1"/>
          <w:sz w:val="24"/>
          <w:szCs w:val="24"/>
        </w:rPr>
        <w:t>n</w:t>
      </w:r>
      <w:r>
        <w:rPr>
          <w:spacing w:val="3"/>
          <w:position w:val="-1"/>
          <w:sz w:val="24"/>
          <w:szCs w:val="24"/>
        </w:rPr>
        <w:t>'</w:t>
      </w:r>
      <w:r>
        <w:rPr>
          <w:spacing w:val="2"/>
          <w:position w:val="-1"/>
          <w:sz w:val="24"/>
          <w:szCs w:val="24"/>
        </w:rPr>
        <w:t>-</w:t>
      </w:r>
      <w:r>
        <w:rPr>
          <w:spacing w:val="-5"/>
          <w:position w:val="-1"/>
          <w:sz w:val="24"/>
          <w:szCs w:val="24"/>
        </w:rPr>
        <w:t>r</w:t>
      </w:r>
      <w:r>
        <w:rPr>
          <w:spacing w:val="4"/>
          <w:position w:val="-1"/>
          <w:sz w:val="24"/>
          <w:szCs w:val="24"/>
        </w:rPr>
        <w:t>o</w:t>
      </w:r>
      <w:r>
        <w:rPr>
          <w:spacing w:val="-1"/>
          <w:position w:val="-1"/>
          <w:sz w:val="24"/>
          <w:szCs w:val="24"/>
        </w:rPr>
        <w:t>l</w:t>
      </w:r>
      <w:r>
        <w:rPr>
          <w:position w:val="-1"/>
          <w:sz w:val="24"/>
          <w:szCs w:val="24"/>
        </w:rPr>
        <w:t>l</w:t>
      </w:r>
      <w:r>
        <w:rPr>
          <w:spacing w:val="24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pp</w:t>
      </w:r>
      <w:r>
        <w:rPr>
          <w:spacing w:val="-1"/>
          <w:position w:val="-1"/>
          <w:sz w:val="24"/>
          <w:szCs w:val="24"/>
        </w:rPr>
        <w:t>e</w:t>
      </w:r>
      <w:r>
        <w:rPr>
          <w:spacing w:val="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r</w:t>
      </w:r>
      <w:r>
        <w:rPr>
          <w:spacing w:val="-2"/>
          <w:position w:val="-1"/>
          <w:sz w:val="24"/>
          <w:szCs w:val="24"/>
        </w:rPr>
        <w:t>e</w:t>
      </w:r>
      <w:r>
        <w:rPr>
          <w:spacing w:val="1"/>
          <w:position w:val="-1"/>
          <w:sz w:val="24"/>
          <w:szCs w:val="24"/>
        </w:rPr>
        <w:t>d</w:t>
      </w:r>
      <w:r>
        <w:rPr>
          <w:w w:val="105"/>
          <w:position w:val="-1"/>
          <w:sz w:val="24"/>
          <w:szCs w:val="24"/>
        </w:rPr>
        <w:t>.</w:t>
      </w: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8"/>
        <w:gridCol w:w="2382"/>
        <w:gridCol w:w="1891"/>
      </w:tblGrid>
      <w:tr w:rsidR="00C23CD2">
        <w:trPr>
          <w:trHeight w:hRule="exact" w:val="385"/>
        </w:trPr>
        <w:tc>
          <w:tcPr>
            <w:tcW w:w="4328" w:type="dxa"/>
            <w:tcBorders>
              <w:top w:val="nil"/>
              <w:left w:val="nil"/>
              <w:bottom w:val="nil"/>
              <w:right w:val="nil"/>
            </w:tcBorders>
          </w:tcPr>
          <w:p w:rsidR="00C23CD2" w:rsidRDefault="009B567C">
            <w:pPr>
              <w:spacing w:before="46"/>
              <w:ind w:left="263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A.</w:t>
            </w:r>
            <w:r>
              <w:rPr>
                <w:b/>
                <w:spacing w:val="9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th</w:t>
            </w:r>
            <w:r>
              <w:rPr>
                <w:sz w:val="24"/>
                <w:szCs w:val="24"/>
              </w:rPr>
              <w:t xml:space="preserve">an                         </w:t>
            </w:r>
            <w:r>
              <w:rPr>
                <w:spacing w:val="51"/>
                <w:sz w:val="24"/>
                <w:szCs w:val="24"/>
              </w:rPr>
              <w:t xml:space="preserve"> </w:t>
            </w:r>
            <w:r>
              <w:rPr>
                <w:b/>
                <w:spacing w:val="1"/>
                <w:sz w:val="24"/>
                <w:szCs w:val="24"/>
              </w:rPr>
              <w:t>B</w:t>
            </w:r>
            <w:r>
              <w:rPr>
                <w:b/>
                <w:sz w:val="24"/>
                <w:szCs w:val="24"/>
              </w:rPr>
              <w:t>.</w:t>
            </w:r>
            <w:r>
              <w:rPr>
                <w:b/>
                <w:spacing w:val="8"/>
                <w:sz w:val="24"/>
                <w:szCs w:val="24"/>
              </w:rPr>
              <w:t xml:space="preserve"> </w:t>
            </w:r>
            <w:r>
              <w:rPr>
                <w:spacing w:val="-1"/>
                <w:w w:val="102"/>
                <w:sz w:val="24"/>
                <w:szCs w:val="24"/>
              </w:rPr>
              <w:t>th</w:t>
            </w:r>
            <w:r>
              <w:rPr>
                <w:spacing w:val="3"/>
                <w:w w:val="110"/>
                <w:sz w:val="24"/>
                <w:szCs w:val="24"/>
              </w:rPr>
              <w:t>a</w:t>
            </w:r>
            <w:r>
              <w:rPr>
                <w:w w:val="102"/>
                <w:sz w:val="24"/>
                <w:szCs w:val="24"/>
              </w:rPr>
              <w:t>t</w:t>
            </w: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</w:tcBorders>
          </w:tcPr>
          <w:p w:rsidR="00C23CD2" w:rsidRDefault="009B567C">
            <w:pPr>
              <w:spacing w:before="46"/>
              <w:ind w:left="592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C.</w:t>
            </w:r>
            <w:r>
              <w:rPr>
                <w:b/>
                <w:spacing w:val="9"/>
                <w:sz w:val="24"/>
                <w:szCs w:val="24"/>
              </w:rPr>
              <w:t xml:space="preserve"> </w:t>
            </w:r>
            <w:r>
              <w:rPr>
                <w:spacing w:val="-1"/>
                <w:w w:val="102"/>
                <w:sz w:val="24"/>
                <w:szCs w:val="24"/>
              </w:rPr>
              <w:t>i</w:t>
            </w:r>
            <w:r>
              <w:rPr>
                <w:w w:val="102"/>
                <w:sz w:val="24"/>
                <w:szCs w:val="24"/>
              </w:rPr>
              <w:t>f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</w:tcPr>
          <w:p w:rsidR="00C23CD2" w:rsidRDefault="009B567C">
            <w:pPr>
              <w:spacing w:before="46"/>
              <w:ind w:left="54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D.</w:t>
            </w:r>
            <w:r>
              <w:rPr>
                <w:b/>
                <w:spacing w:val="9"/>
                <w:sz w:val="24"/>
                <w:szCs w:val="24"/>
              </w:rPr>
              <w:t xml:space="preserve"> </w:t>
            </w:r>
            <w:r>
              <w:rPr>
                <w:spacing w:val="-1"/>
                <w:w w:val="102"/>
                <w:sz w:val="24"/>
                <w:szCs w:val="24"/>
              </w:rPr>
              <w:t>t</w:t>
            </w:r>
            <w:r>
              <w:rPr>
                <w:spacing w:val="2"/>
                <w:w w:val="102"/>
                <w:sz w:val="24"/>
                <w:szCs w:val="24"/>
              </w:rPr>
              <w:t>h</w:t>
            </w:r>
            <w:r>
              <w:rPr>
                <w:w w:val="115"/>
                <w:sz w:val="24"/>
                <w:szCs w:val="24"/>
              </w:rPr>
              <w:t>e</w:t>
            </w:r>
          </w:p>
        </w:tc>
      </w:tr>
      <w:tr w:rsidR="00C23CD2">
        <w:trPr>
          <w:trHeight w:hRule="exact" w:val="726"/>
        </w:trPr>
        <w:tc>
          <w:tcPr>
            <w:tcW w:w="4328" w:type="dxa"/>
            <w:tcBorders>
              <w:top w:val="nil"/>
              <w:left w:val="nil"/>
              <w:bottom w:val="nil"/>
              <w:right w:val="nil"/>
            </w:tcBorders>
          </w:tcPr>
          <w:p w:rsidR="00C23CD2" w:rsidRDefault="009B567C">
            <w:pPr>
              <w:spacing w:before="37"/>
              <w:ind w:left="2" w:right="234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27. </w:t>
            </w:r>
            <w:r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  <w:u w:val="single" w:color="000000"/>
              </w:rPr>
              <w:t xml:space="preserve">                      </w:t>
            </w:r>
            <w:r>
              <w:rPr>
                <w:sz w:val="24"/>
                <w:szCs w:val="24"/>
              </w:rPr>
              <w:t>do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pacing w:val="2"/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swimm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ng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?</w:t>
            </w:r>
          </w:p>
          <w:p w:rsidR="00C23CD2" w:rsidRDefault="009B567C">
            <w:pPr>
              <w:spacing w:before="41"/>
              <w:ind w:left="225" w:right="63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A. </w:t>
            </w:r>
            <w:r>
              <w:rPr>
                <w:sz w:val="24"/>
                <w:szCs w:val="24"/>
              </w:rPr>
              <w:t>How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much</w:t>
            </w:r>
            <w:r>
              <w:rPr>
                <w:sz w:val="24"/>
                <w:szCs w:val="24"/>
              </w:rPr>
              <w:t xml:space="preserve">               </w:t>
            </w:r>
            <w:r>
              <w:rPr>
                <w:spacing w:val="15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B. </w:t>
            </w:r>
            <w:r>
              <w:rPr>
                <w:sz w:val="24"/>
                <w:szCs w:val="24"/>
              </w:rPr>
              <w:t>How</w:t>
            </w:r>
            <w:r>
              <w:rPr>
                <w:spacing w:val="-1"/>
                <w:sz w:val="24"/>
                <w:szCs w:val="24"/>
              </w:rPr>
              <w:t xml:space="preserve"> fa</w:t>
            </w:r>
            <w:r>
              <w:rPr>
                <w:sz w:val="24"/>
                <w:szCs w:val="24"/>
              </w:rPr>
              <w:t>r</w:t>
            </w: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</w:tcBorders>
          </w:tcPr>
          <w:p w:rsidR="00C23CD2" w:rsidRDefault="009B567C">
            <w:pPr>
              <w:spacing w:before="37"/>
              <w:ind w:left="27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 Twi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5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w</w:t>
            </w:r>
            <w:r>
              <w:rPr>
                <w:spacing w:val="-1"/>
                <w:sz w:val="24"/>
                <w:szCs w:val="24"/>
              </w:rPr>
              <w:t>ee</w:t>
            </w:r>
            <w:r>
              <w:rPr>
                <w:sz w:val="24"/>
                <w:szCs w:val="24"/>
              </w:rPr>
              <w:t>k</w:t>
            </w:r>
          </w:p>
          <w:p w:rsidR="00C23CD2" w:rsidRDefault="009B567C">
            <w:pPr>
              <w:spacing w:before="41"/>
              <w:ind w:left="592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C. </w:t>
            </w:r>
            <w:r>
              <w:rPr>
                <w:sz w:val="24"/>
                <w:szCs w:val="24"/>
              </w:rPr>
              <w:t>How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long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</w:tcPr>
          <w:p w:rsidR="00C23CD2" w:rsidRDefault="00C23CD2">
            <w:pPr>
              <w:spacing w:before="5" w:line="140" w:lineRule="exact"/>
              <w:rPr>
                <w:sz w:val="15"/>
                <w:szCs w:val="15"/>
              </w:rPr>
            </w:pPr>
          </w:p>
          <w:p w:rsidR="00C23CD2" w:rsidRDefault="00C23CD2">
            <w:pPr>
              <w:spacing w:line="200" w:lineRule="exact"/>
            </w:pPr>
          </w:p>
          <w:p w:rsidR="00C23CD2" w:rsidRDefault="009B567C">
            <w:pPr>
              <w:ind w:left="54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D. </w:t>
            </w:r>
            <w:r>
              <w:rPr>
                <w:sz w:val="24"/>
                <w:szCs w:val="24"/>
              </w:rPr>
              <w:t>How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oft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</w:p>
        </w:tc>
      </w:tr>
    </w:tbl>
    <w:p w:rsidR="00C23CD2" w:rsidRDefault="009B567C">
      <w:pPr>
        <w:spacing w:before="8"/>
        <w:ind w:left="160"/>
        <w:rPr>
          <w:sz w:val="24"/>
          <w:szCs w:val="24"/>
        </w:rPr>
      </w:pPr>
      <w:r>
        <w:rPr>
          <w:b/>
          <w:sz w:val="24"/>
          <w:szCs w:val="24"/>
        </w:rPr>
        <w:t xml:space="preserve">28.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Cao </w:t>
      </w:r>
      <w:r>
        <w:rPr>
          <w:spacing w:val="-1"/>
          <w:sz w:val="24"/>
          <w:szCs w:val="24"/>
        </w:rPr>
        <w:t>wa</w:t>
      </w:r>
      <w:r>
        <w:rPr>
          <w:sz w:val="24"/>
          <w:szCs w:val="24"/>
        </w:rPr>
        <w:t>s known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a v</w:t>
      </w:r>
      <w:r>
        <w:rPr>
          <w:spacing w:val="-2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lent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music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n. He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rote</w:t>
      </w:r>
      <w:r>
        <w:rPr>
          <w:spacing w:val="-1"/>
          <w:sz w:val="24"/>
          <w:szCs w:val="24"/>
        </w:rPr>
        <w:t xml:space="preserve"> “</w:t>
      </w:r>
      <w:r>
        <w:rPr>
          <w:sz w:val="24"/>
          <w:szCs w:val="24"/>
        </w:rPr>
        <w:t>Tien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a”</w:t>
      </w:r>
      <w:r>
        <w:rPr>
          <w:sz w:val="24"/>
          <w:szCs w:val="24"/>
        </w:rPr>
        <w:t>.</w:t>
      </w:r>
    </w:p>
    <w:p w:rsidR="00C23CD2" w:rsidRDefault="009B567C">
      <w:pPr>
        <w:spacing w:before="41"/>
        <w:ind w:left="384"/>
        <w:rPr>
          <w:sz w:val="24"/>
          <w:szCs w:val="24"/>
        </w:rPr>
      </w:pPr>
      <w:r>
        <w:rPr>
          <w:b/>
          <w:sz w:val="24"/>
          <w:szCs w:val="24"/>
        </w:rPr>
        <w:t xml:space="preserve">A.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Cao,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hom w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“</w:t>
      </w:r>
      <w:r>
        <w:rPr>
          <w:sz w:val="24"/>
          <w:szCs w:val="24"/>
        </w:rPr>
        <w:t>Tien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Q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Ca</w:t>
      </w:r>
      <w:r>
        <w:rPr>
          <w:spacing w:val="-1"/>
          <w:sz w:val="24"/>
          <w:szCs w:val="24"/>
        </w:rPr>
        <w:t>”</w:t>
      </w:r>
      <w:r>
        <w:rPr>
          <w:sz w:val="24"/>
          <w:szCs w:val="24"/>
        </w:rPr>
        <w:t xml:space="preserve">, 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 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 xml:space="preserve">nown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a ve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tal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mus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ian.</w:t>
      </w:r>
    </w:p>
    <w:p w:rsidR="00C23CD2" w:rsidRDefault="009B567C">
      <w:pPr>
        <w:spacing w:before="41" w:line="275" w:lineRule="auto"/>
        <w:ind w:left="384" w:right="1313"/>
        <w:rPr>
          <w:sz w:val="24"/>
          <w:szCs w:val="24"/>
        </w:rPr>
      </w:pPr>
      <w:r>
        <w:rPr>
          <w:b/>
          <w:sz w:val="24"/>
          <w:szCs w:val="24"/>
        </w:rPr>
        <w:t xml:space="preserve">B.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Cao </w:t>
      </w:r>
      <w:r>
        <w:rPr>
          <w:spacing w:val="-1"/>
          <w:sz w:val="24"/>
          <w:szCs w:val="24"/>
        </w:rPr>
        <w:t>wa</w:t>
      </w:r>
      <w:r>
        <w:rPr>
          <w:sz w:val="24"/>
          <w:szCs w:val="24"/>
        </w:rPr>
        <w:t>s known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s a v</w:t>
      </w:r>
      <w:r>
        <w:rPr>
          <w:spacing w:val="-2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tal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musici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who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rote</w:t>
      </w:r>
      <w:r>
        <w:rPr>
          <w:spacing w:val="-1"/>
          <w:sz w:val="24"/>
          <w:szCs w:val="24"/>
        </w:rPr>
        <w:t xml:space="preserve"> “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a”</w:t>
      </w:r>
      <w:r>
        <w:rPr>
          <w:sz w:val="24"/>
          <w:szCs w:val="24"/>
        </w:rPr>
        <w:t xml:space="preserve">. </w:t>
      </w:r>
      <w:r>
        <w:rPr>
          <w:b/>
          <w:sz w:val="24"/>
          <w:szCs w:val="24"/>
        </w:rPr>
        <w:t xml:space="preserve">C.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Cao,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 xml:space="preserve">ho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rote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“</w:t>
      </w:r>
      <w:r>
        <w:rPr>
          <w:sz w:val="24"/>
          <w:szCs w:val="24"/>
        </w:rPr>
        <w:t>Tien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Ca</w:t>
      </w:r>
      <w:r>
        <w:rPr>
          <w:spacing w:val="-1"/>
          <w:sz w:val="24"/>
          <w:szCs w:val="24"/>
        </w:rPr>
        <w:t>”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kn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wn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a ve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tal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nted m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sici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n. </w:t>
      </w:r>
      <w:r>
        <w:rPr>
          <w:b/>
          <w:sz w:val="24"/>
          <w:szCs w:val="24"/>
        </w:rPr>
        <w:t xml:space="preserve">D.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Cao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 xml:space="preserve">ho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rote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“</w:t>
      </w:r>
      <w:r>
        <w:rPr>
          <w:sz w:val="24"/>
          <w:szCs w:val="24"/>
        </w:rPr>
        <w:t>Tien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Ca”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kn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wn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a ve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tal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nted m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sici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n.</w:t>
      </w:r>
    </w:p>
    <w:p w:rsidR="00C23CD2" w:rsidRDefault="009B567C">
      <w:pPr>
        <w:spacing w:before="64"/>
        <w:ind w:left="160"/>
        <w:rPr>
          <w:sz w:val="24"/>
          <w:szCs w:val="24"/>
        </w:rPr>
      </w:pPr>
      <w:r>
        <w:rPr>
          <w:b/>
          <w:sz w:val="24"/>
          <w:szCs w:val="24"/>
        </w:rPr>
        <w:t xml:space="preserve">29. </w:t>
      </w:r>
      <w:r>
        <w:rPr>
          <w:sz w:val="24"/>
          <w:szCs w:val="24"/>
        </w:rPr>
        <w:t>Unl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 she invites me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I </w:t>
      </w:r>
      <w:r>
        <w:rPr>
          <w:sz w:val="24"/>
          <w:szCs w:val="24"/>
          <w:u w:val="single" w:color="000000"/>
        </w:rPr>
        <w:t xml:space="preserve">                        </w:t>
      </w:r>
      <w:r>
        <w:rPr>
          <w:sz w:val="24"/>
          <w:szCs w:val="24"/>
        </w:rPr>
        <w:t>to her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birthd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>t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ro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.</w:t>
      </w:r>
    </w:p>
    <w:p w:rsidR="00C23CD2" w:rsidRDefault="009B567C">
      <w:pPr>
        <w:spacing w:before="41"/>
        <w:ind w:left="384"/>
        <w:rPr>
          <w:sz w:val="24"/>
          <w:szCs w:val="24"/>
        </w:rPr>
      </w:pPr>
      <w:r>
        <w:rPr>
          <w:b/>
          <w:sz w:val="24"/>
          <w:szCs w:val="24"/>
        </w:rPr>
        <w:t xml:space="preserve">A. </w:t>
      </w:r>
      <w:r>
        <w:rPr>
          <w:sz w:val="24"/>
          <w:szCs w:val="24"/>
        </w:rPr>
        <w:t>wouldn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 xml:space="preserve">t come        </w:t>
      </w:r>
      <w:r>
        <w:rPr>
          <w:spacing w:val="48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B. </w:t>
      </w:r>
      <w:r>
        <w:rPr>
          <w:sz w:val="24"/>
          <w:szCs w:val="24"/>
        </w:rPr>
        <w:t>will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ome                 </w:t>
      </w:r>
      <w:r>
        <w:rPr>
          <w:spacing w:val="17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C. </w:t>
      </w:r>
      <w:r>
        <w:rPr>
          <w:sz w:val="24"/>
          <w:szCs w:val="24"/>
        </w:rPr>
        <w:t>won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 xml:space="preserve">t come               </w:t>
      </w:r>
      <w:r>
        <w:rPr>
          <w:b/>
          <w:sz w:val="24"/>
          <w:szCs w:val="24"/>
        </w:rPr>
        <w:t xml:space="preserve">D. </w:t>
      </w:r>
      <w:r>
        <w:rPr>
          <w:sz w:val="24"/>
          <w:szCs w:val="24"/>
        </w:rPr>
        <w:t xml:space="preserve">would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ome</w:t>
      </w:r>
    </w:p>
    <w:p w:rsidR="00C23CD2" w:rsidRDefault="00C23CD2">
      <w:pPr>
        <w:spacing w:before="1" w:line="100" w:lineRule="exact"/>
        <w:rPr>
          <w:sz w:val="10"/>
          <w:szCs w:val="10"/>
        </w:rPr>
      </w:pPr>
    </w:p>
    <w:p w:rsidR="00C23CD2" w:rsidRDefault="009B567C">
      <w:pPr>
        <w:ind w:left="160"/>
        <w:rPr>
          <w:sz w:val="24"/>
          <w:szCs w:val="24"/>
        </w:rPr>
      </w:pPr>
      <w:r>
        <w:rPr>
          <w:b/>
          <w:sz w:val="24"/>
          <w:szCs w:val="24"/>
        </w:rPr>
        <w:t xml:space="preserve">30. 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te, </w:t>
      </w:r>
      <w:r>
        <w:rPr>
          <w:sz w:val="24"/>
          <w:szCs w:val="24"/>
          <w:u w:val="single" w:color="000000"/>
        </w:rPr>
        <w:t xml:space="preserve">                   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nted to s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on holid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C23CD2" w:rsidRDefault="009B567C">
      <w:pPr>
        <w:spacing w:before="41"/>
        <w:ind w:left="384"/>
        <w:rPr>
          <w:sz w:val="24"/>
          <w:szCs w:val="24"/>
        </w:rPr>
      </w:pPr>
      <w:r>
        <w:rPr>
          <w:b/>
          <w:sz w:val="24"/>
          <w:szCs w:val="24"/>
        </w:rPr>
        <w:t xml:space="preserve">A. </w:t>
      </w:r>
      <w:r>
        <w:rPr>
          <w:sz w:val="24"/>
          <w:szCs w:val="24"/>
        </w:rPr>
        <w:t xml:space="preserve">whom                      </w:t>
      </w:r>
      <w:r>
        <w:rPr>
          <w:spacing w:val="53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B. </w:t>
      </w:r>
      <w:r>
        <w:rPr>
          <w:sz w:val="24"/>
          <w:szCs w:val="24"/>
        </w:rPr>
        <w:t>whi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                      </w:t>
      </w:r>
      <w:r>
        <w:rPr>
          <w:spacing w:val="24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C. </w:t>
      </w:r>
      <w:r>
        <w:rPr>
          <w:sz w:val="24"/>
          <w:szCs w:val="24"/>
        </w:rPr>
        <w:t xml:space="preserve">whose                      </w:t>
      </w:r>
      <w:r>
        <w:rPr>
          <w:spacing w:val="45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D. </w:t>
      </w:r>
      <w:r>
        <w:rPr>
          <w:sz w:val="24"/>
          <w:szCs w:val="24"/>
        </w:rPr>
        <w:t>that</w:t>
      </w:r>
    </w:p>
    <w:p w:rsidR="00C23CD2" w:rsidRDefault="00C23CD2">
      <w:pPr>
        <w:spacing w:before="3" w:line="100" w:lineRule="exact"/>
        <w:rPr>
          <w:sz w:val="10"/>
          <w:szCs w:val="10"/>
        </w:rPr>
      </w:pPr>
    </w:p>
    <w:p w:rsidR="00C23CD2" w:rsidRDefault="009B567C">
      <w:pPr>
        <w:ind w:left="160"/>
        <w:rPr>
          <w:sz w:val="24"/>
          <w:szCs w:val="24"/>
        </w:rPr>
      </w:pPr>
      <w:r>
        <w:rPr>
          <w:b/>
          <w:sz w:val="24"/>
          <w:szCs w:val="24"/>
        </w:rPr>
        <w:t xml:space="preserve">31.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is r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l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.............</w:t>
      </w:r>
      <w:r>
        <w:rPr>
          <w:spacing w:val="3"/>
          <w:sz w:val="24"/>
          <w:szCs w:val="24"/>
        </w:rPr>
        <w:t>.</w:t>
      </w:r>
      <w:r>
        <w:rPr>
          <w:sz w:val="24"/>
          <w:szCs w:val="24"/>
        </w:rPr>
        <w:t xml:space="preserve">.in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ning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to pop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usic.</w:t>
      </w:r>
    </w:p>
    <w:p w:rsidR="00C23CD2" w:rsidRDefault="009B567C">
      <w:pPr>
        <w:spacing w:before="41"/>
        <w:ind w:left="384"/>
        <w:rPr>
          <w:sz w:val="24"/>
          <w:szCs w:val="24"/>
        </w:rPr>
        <w:sectPr w:rsidR="00C23CD2">
          <w:type w:val="continuous"/>
          <w:pgSz w:w="12240" w:h="15840"/>
          <w:pgMar w:top="1020" w:right="1340" w:bottom="280" w:left="1340" w:header="720" w:footer="720" w:gutter="0"/>
          <w:cols w:space="720"/>
        </w:sectPr>
      </w:pPr>
      <w:r>
        <w:rPr>
          <w:b/>
          <w:sz w:val="24"/>
          <w:szCs w:val="24"/>
        </w:rPr>
        <w:t xml:space="preserve">A.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 xml:space="preserve">st                     </w:t>
      </w:r>
      <w:r>
        <w:rPr>
          <w:spacing w:val="9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B.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 xml:space="preserve">sts                   </w:t>
      </w:r>
      <w:r>
        <w:rPr>
          <w:spacing w:val="52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C.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 xml:space="preserve">sted                 </w:t>
      </w:r>
      <w:r>
        <w:rPr>
          <w:spacing w:val="27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D.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</w:p>
    <w:p w:rsidR="00C23CD2" w:rsidRDefault="00C23CD2">
      <w:pPr>
        <w:spacing w:line="200" w:lineRule="exact"/>
      </w:pPr>
    </w:p>
    <w:p w:rsidR="00C23CD2" w:rsidRDefault="00C23CD2">
      <w:pPr>
        <w:spacing w:line="200" w:lineRule="exact"/>
      </w:pPr>
    </w:p>
    <w:p w:rsidR="00C23CD2" w:rsidRDefault="00C23CD2">
      <w:pPr>
        <w:spacing w:line="200" w:lineRule="exact"/>
      </w:pPr>
    </w:p>
    <w:p w:rsidR="00C23CD2" w:rsidRDefault="00C23CD2">
      <w:pPr>
        <w:spacing w:line="200" w:lineRule="exact"/>
      </w:pPr>
    </w:p>
    <w:p w:rsidR="00C23CD2" w:rsidRDefault="00C23CD2">
      <w:pPr>
        <w:spacing w:line="200" w:lineRule="exact"/>
      </w:pPr>
    </w:p>
    <w:p w:rsidR="00C23CD2" w:rsidRDefault="00C23CD2">
      <w:pPr>
        <w:spacing w:line="200" w:lineRule="exact"/>
      </w:pPr>
    </w:p>
    <w:p w:rsidR="00C23CD2" w:rsidRDefault="00C23CD2">
      <w:pPr>
        <w:spacing w:line="200" w:lineRule="exact"/>
      </w:pPr>
    </w:p>
    <w:p w:rsidR="00C23CD2" w:rsidRDefault="00C23CD2">
      <w:pPr>
        <w:spacing w:line="200" w:lineRule="exact"/>
      </w:pPr>
    </w:p>
    <w:p w:rsidR="00C23CD2" w:rsidRDefault="00C23CD2">
      <w:pPr>
        <w:spacing w:before="4" w:line="200" w:lineRule="exact"/>
      </w:pPr>
    </w:p>
    <w:p w:rsidR="00C23CD2" w:rsidRDefault="009B567C">
      <w:pPr>
        <w:spacing w:before="29"/>
        <w:ind w:left="140"/>
        <w:rPr>
          <w:sz w:val="24"/>
          <w:szCs w:val="24"/>
        </w:rPr>
      </w:pPr>
      <w:r>
        <w:rPr>
          <w:b/>
          <w:sz w:val="24"/>
          <w:szCs w:val="24"/>
        </w:rPr>
        <w:t xml:space="preserve">III.   </w:t>
      </w: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TA</w:t>
      </w:r>
      <w:r>
        <w:rPr>
          <w:b/>
          <w:spacing w:val="-2"/>
          <w:sz w:val="24"/>
          <w:szCs w:val="24"/>
        </w:rPr>
        <w:t>K</w:t>
      </w:r>
      <w:r>
        <w:rPr>
          <w:b/>
          <w:sz w:val="24"/>
          <w:szCs w:val="24"/>
        </w:rPr>
        <w:t>E IDENTI</w:t>
      </w:r>
      <w:r>
        <w:rPr>
          <w:b/>
          <w:spacing w:val="-2"/>
          <w:sz w:val="24"/>
          <w:szCs w:val="24"/>
        </w:rPr>
        <w:t>F</w:t>
      </w:r>
      <w:r>
        <w:rPr>
          <w:b/>
          <w:spacing w:val="2"/>
          <w:sz w:val="24"/>
          <w:szCs w:val="24"/>
        </w:rPr>
        <w:t>I</w:t>
      </w:r>
      <w:r>
        <w:rPr>
          <w:b/>
          <w:sz w:val="24"/>
          <w:szCs w:val="24"/>
        </w:rPr>
        <w:t>C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TION (1.0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).</w:t>
      </w:r>
    </w:p>
    <w:p w:rsidR="00C23CD2" w:rsidRDefault="009B567C">
      <w:pPr>
        <w:spacing w:before="36"/>
        <w:ind w:left="120"/>
        <w:rPr>
          <w:sz w:val="24"/>
          <w:szCs w:val="24"/>
        </w:rPr>
      </w:pPr>
      <w:r>
        <w:rPr>
          <w:b/>
          <w:i/>
          <w:sz w:val="24"/>
          <w:szCs w:val="24"/>
        </w:rPr>
        <w:t>C</w:t>
      </w:r>
      <w:r>
        <w:rPr>
          <w:b/>
          <w:i/>
          <w:spacing w:val="1"/>
          <w:sz w:val="24"/>
          <w:szCs w:val="24"/>
        </w:rPr>
        <w:t>h</w:t>
      </w:r>
      <w:r>
        <w:rPr>
          <w:b/>
          <w:i/>
          <w:sz w:val="24"/>
          <w:szCs w:val="24"/>
        </w:rPr>
        <w:t>oose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t</w:t>
      </w:r>
      <w:r>
        <w:rPr>
          <w:b/>
          <w:i/>
          <w:spacing w:val="1"/>
          <w:sz w:val="24"/>
          <w:szCs w:val="24"/>
        </w:rPr>
        <w:t>h</w:t>
      </w:r>
      <w:r>
        <w:rPr>
          <w:b/>
          <w:i/>
          <w:sz w:val="24"/>
          <w:szCs w:val="24"/>
        </w:rPr>
        <w:t>e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un</w:t>
      </w:r>
      <w:r>
        <w:rPr>
          <w:b/>
          <w:i/>
          <w:sz w:val="24"/>
          <w:szCs w:val="24"/>
        </w:rPr>
        <w:t>d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>rl</w:t>
      </w:r>
      <w:r>
        <w:rPr>
          <w:b/>
          <w:i/>
          <w:spacing w:val="-1"/>
          <w:sz w:val="24"/>
          <w:szCs w:val="24"/>
        </w:rPr>
        <w:t>i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>d part a</w:t>
      </w:r>
      <w:r>
        <w:rPr>
          <w:b/>
          <w:i/>
          <w:spacing w:val="3"/>
          <w:sz w:val="24"/>
          <w:szCs w:val="24"/>
        </w:rPr>
        <w:t>m</w:t>
      </w:r>
      <w:r>
        <w:rPr>
          <w:b/>
          <w:i/>
          <w:spacing w:val="-2"/>
          <w:sz w:val="24"/>
          <w:szCs w:val="24"/>
        </w:rPr>
        <w:t>o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 xml:space="preserve">g A, </w:t>
      </w:r>
      <w:r>
        <w:rPr>
          <w:b/>
          <w:i/>
          <w:spacing w:val="1"/>
          <w:sz w:val="24"/>
          <w:szCs w:val="24"/>
        </w:rPr>
        <w:t>B</w:t>
      </w:r>
      <w:r>
        <w:rPr>
          <w:b/>
          <w:i/>
          <w:sz w:val="24"/>
          <w:szCs w:val="24"/>
        </w:rPr>
        <w:t>,</w:t>
      </w:r>
      <w:r>
        <w:rPr>
          <w:b/>
          <w:i/>
          <w:spacing w:val="-2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 xml:space="preserve">C or D </w:t>
      </w:r>
      <w:r>
        <w:rPr>
          <w:b/>
          <w:i/>
          <w:spacing w:val="-2"/>
          <w:sz w:val="24"/>
          <w:szCs w:val="24"/>
        </w:rPr>
        <w:t>t</w:t>
      </w:r>
      <w:r>
        <w:rPr>
          <w:b/>
          <w:i/>
          <w:spacing w:val="1"/>
          <w:sz w:val="24"/>
          <w:szCs w:val="24"/>
        </w:rPr>
        <w:t>h</w:t>
      </w:r>
      <w:r>
        <w:rPr>
          <w:b/>
          <w:i/>
          <w:sz w:val="24"/>
          <w:szCs w:val="24"/>
        </w:rPr>
        <w:t xml:space="preserve">at 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pacing w:val="-1"/>
          <w:sz w:val="24"/>
          <w:szCs w:val="24"/>
        </w:rPr>
        <w:t>ee</w:t>
      </w:r>
      <w:r>
        <w:rPr>
          <w:b/>
          <w:i/>
          <w:sz w:val="24"/>
          <w:szCs w:val="24"/>
        </w:rPr>
        <w:t>ds c</w:t>
      </w:r>
      <w:r>
        <w:rPr>
          <w:b/>
          <w:i/>
          <w:spacing w:val="-1"/>
          <w:sz w:val="24"/>
          <w:szCs w:val="24"/>
        </w:rPr>
        <w:t>o</w:t>
      </w:r>
      <w:r>
        <w:rPr>
          <w:b/>
          <w:i/>
          <w:sz w:val="24"/>
          <w:szCs w:val="24"/>
        </w:rPr>
        <w:t>rre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z w:val="24"/>
          <w:szCs w:val="24"/>
        </w:rPr>
        <w:t>t</w:t>
      </w:r>
      <w:r>
        <w:rPr>
          <w:b/>
          <w:i/>
          <w:spacing w:val="1"/>
          <w:sz w:val="24"/>
          <w:szCs w:val="24"/>
        </w:rPr>
        <w:t>in</w:t>
      </w:r>
      <w:r>
        <w:rPr>
          <w:b/>
          <w:i/>
          <w:spacing w:val="5"/>
          <w:sz w:val="24"/>
          <w:szCs w:val="24"/>
        </w:rPr>
        <w:t>g</w:t>
      </w:r>
      <w:r>
        <w:rPr>
          <w:sz w:val="24"/>
          <w:szCs w:val="24"/>
        </w:rPr>
        <w:t>.</w:t>
      </w:r>
    </w:p>
    <w:p w:rsidR="00C23CD2" w:rsidRDefault="009B567C">
      <w:pPr>
        <w:spacing w:before="38" w:line="260" w:lineRule="exact"/>
        <w:ind w:left="180"/>
        <w:rPr>
          <w:sz w:val="24"/>
          <w:szCs w:val="24"/>
        </w:rPr>
      </w:pPr>
      <w:r>
        <w:rPr>
          <w:b/>
          <w:position w:val="-1"/>
          <w:sz w:val="24"/>
          <w:szCs w:val="24"/>
        </w:rPr>
        <w:t xml:space="preserve">32. </w:t>
      </w:r>
      <w:r>
        <w:rPr>
          <w:position w:val="-1"/>
          <w:sz w:val="24"/>
          <w:szCs w:val="24"/>
          <w:u w:val="single" w:color="000000"/>
        </w:rPr>
        <w:t>Althou</w:t>
      </w:r>
      <w:r>
        <w:rPr>
          <w:spacing w:val="-2"/>
          <w:position w:val="-1"/>
          <w:sz w:val="24"/>
          <w:szCs w:val="24"/>
          <w:u w:val="single" w:color="000000"/>
        </w:rPr>
        <w:t>g</w:t>
      </w:r>
      <w:r>
        <w:rPr>
          <w:position w:val="-1"/>
          <w:sz w:val="24"/>
          <w:szCs w:val="24"/>
          <w:u w:val="single" w:color="000000"/>
        </w:rPr>
        <w:t>h</w:t>
      </w:r>
      <w:r>
        <w:rPr>
          <w:position w:val="-1"/>
          <w:sz w:val="24"/>
          <w:szCs w:val="24"/>
        </w:rPr>
        <w:t xml:space="preserve"> the h</w:t>
      </w:r>
      <w:r>
        <w:rPr>
          <w:spacing w:val="1"/>
          <w:position w:val="-1"/>
          <w:sz w:val="24"/>
          <w:szCs w:val="24"/>
        </w:rPr>
        <w:t>e</w:t>
      </w:r>
      <w:r>
        <w:rPr>
          <w:spacing w:val="-1"/>
          <w:position w:val="-1"/>
          <w:sz w:val="24"/>
          <w:szCs w:val="24"/>
        </w:rPr>
        <w:t>a</w:t>
      </w:r>
      <w:r>
        <w:rPr>
          <w:spacing w:val="5"/>
          <w:position w:val="-1"/>
          <w:sz w:val="24"/>
          <w:szCs w:val="24"/>
        </w:rPr>
        <w:t>v</w:t>
      </w:r>
      <w:r>
        <w:rPr>
          <w:position w:val="-1"/>
          <w:sz w:val="24"/>
          <w:szCs w:val="24"/>
        </w:rPr>
        <w:t>y</w:t>
      </w:r>
      <w:r>
        <w:rPr>
          <w:spacing w:val="-4"/>
          <w:position w:val="-1"/>
          <w:sz w:val="24"/>
          <w:szCs w:val="24"/>
        </w:rPr>
        <w:t xml:space="preserve"> </w:t>
      </w:r>
      <w:r>
        <w:rPr>
          <w:spacing w:val="1"/>
          <w:position w:val="-1"/>
          <w:sz w:val="24"/>
          <w:szCs w:val="24"/>
          <w:u w:val="single" w:color="000000"/>
        </w:rPr>
        <w:t>r</w:t>
      </w:r>
      <w:r>
        <w:rPr>
          <w:spacing w:val="-1"/>
          <w:position w:val="-1"/>
          <w:sz w:val="24"/>
          <w:szCs w:val="24"/>
          <w:u w:val="single" w:color="000000"/>
        </w:rPr>
        <w:t>a</w:t>
      </w:r>
      <w:r>
        <w:rPr>
          <w:position w:val="-1"/>
          <w:sz w:val="24"/>
          <w:szCs w:val="24"/>
          <w:u w:val="single" w:color="000000"/>
        </w:rPr>
        <w:t>i</w:t>
      </w:r>
      <w:r>
        <w:rPr>
          <w:spacing w:val="1"/>
          <w:position w:val="-1"/>
          <w:sz w:val="24"/>
          <w:szCs w:val="24"/>
          <w:u w:val="single" w:color="000000"/>
        </w:rPr>
        <w:t>n</w:t>
      </w:r>
      <w:r>
        <w:rPr>
          <w:position w:val="-1"/>
          <w:sz w:val="24"/>
          <w:szCs w:val="24"/>
        </w:rPr>
        <w:t>, th</w:t>
      </w:r>
      <w:r>
        <w:rPr>
          <w:spacing w:val="2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y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  <w:u w:val="single" w:color="000000"/>
        </w:rPr>
        <w:t>c</w:t>
      </w:r>
      <w:r>
        <w:rPr>
          <w:position w:val="-1"/>
          <w:sz w:val="24"/>
          <w:szCs w:val="24"/>
          <w:u w:val="single" w:color="000000"/>
        </w:rPr>
        <w:t>ont</w:t>
      </w:r>
      <w:r>
        <w:rPr>
          <w:spacing w:val="1"/>
          <w:position w:val="-1"/>
          <w:sz w:val="24"/>
          <w:szCs w:val="24"/>
          <w:u w:val="single" w:color="000000"/>
        </w:rPr>
        <w:t>i</w:t>
      </w:r>
      <w:r>
        <w:rPr>
          <w:position w:val="-1"/>
          <w:sz w:val="24"/>
          <w:szCs w:val="24"/>
          <w:u w:val="single" w:color="000000"/>
        </w:rPr>
        <w:t>nu</w:t>
      </w:r>
      <w:r>
        <w:rPr>
          <w:spacing w:val="-1"/>
          <w:position w:val="-1"/>
          <w:sz w:val="24"/>
          <w:szCs w:val="24"/>
          <w:u w:val="single" w:color="000000"/>
        </w:rPr>
        <w:t>e</w:t>
      </w:r>
      <w:r>
        <w:rPr>
          <w:position w:val="-1"/>
          <w:sz w:val="24"/>
          <w:szCs w:val="24"/>
          <w:u w:val="single" w:color="000000"/>
        </w:rPr>
        <w:t>d</w:t>
      </w:r>
      <w:r>
        <w:rPr>
          <w:position w:val="-1"/>
          <w:sz w:val="24"/>
          <w:szCs w:val="24"/>
        </w:rPr>
        <w:t xml:space="preserve"> their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  <w:u w:val="single" w:color="000000"/>
        </w:rPr>
        <w:t>wo</w:t>
      </w:r>
      <w:r>
        <w:rPr>
          <w:spacing w:val="-1"/>
          <w:position w:val="-1"/>
          <w:sz w:val="24"/>
          <w:szCs w:val="24"/>
          <w:u w:val="single" w:color="000000"/>
        </w:rPr>
        <w:t>r</w:t>
      </w:r>
      <w:r>
        <w:rPr>
          <w:position w:val="-1"/>
          <w:sz w:val="24"/>
          <w:szCs w:val="24"/>
          <w:u w:val="single" w:color="000000"/>
        </w:rPr>
        <w:t>k</w:t>
      </w:r>
      <w:r>
        <w:rPr>
          <w:position w:val="-1"/>
          <w:sz w:val="24"/>
          <w:szCs w:val="24"/>
        </w:rPr>
        <w:t>.</w:t>
      </w:r>
    </w:p>
    <w:p w:rsidR="00C23CD2" w:rsidRDefault="00C23CD2">
      <w:pPr>
        <w:spacing w:before="12" w:line="240" w:lineRule="exact"/>
        <w:rPr>
          <w:sz w:val="24"/>
          <w:szCs w:val="24"/>
        </w:rPr>
      </w:pPr>
    </w:p>
    <w:p w:rsidR="00C23CD2" w:rsidRDefault="009B567C">
      <w:pPr>
        <w:spacing w:before="29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A                     B            </w:t>
      </w:r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 xml:space="preserve">C                  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</w:p>
    <w:p w:rsidR="00C23CD2" w:rsidRDefault="00C23CD2">
      <w:pPr>
        <w:spacing w:before="17" w:line="260" w:lineRule="exact"/>
        <w:rPr>
          <w:sz w:val="26"/>
          <w:szCs w:val="26"/>
        </w:rPr>
      </w:pPr>
    </w:p>
    <w:p w:rsidR="00C23CD2" w:rsidRDefault="009B567C">
      <w:pPr>
        <w:spacing w:line="260" w:lineRule="exact"/>
        <w:ind w:left="180"/>
        <w:rPr>
          <w:sz w:val="24"/>
          <w:szCs w:val="24"/>
        </w:rPr>
      </w:pPr>
      <w:r>
        <w:rPr>
          <w:b/>
          <w:position w:val="-1"/>
          <w:sz w:val="24"/>
          <w:szCs w:val="24"/>
        </w:rPr>
        <w:t>33</w:t>
      </w:r>
      <w:r>
        <w:rPr>
          <w:position w:val="-1"/>
          <w:sz w:val="24"/>
          <w:szCs w:val="24"/>
        </w:rPr>
        <w:t>. N</w:t>
      </w:r>
      <w:r>
        <w:rPr>
          <w:spacing w:val="-3"/>
          <w:position w:val="-1"/>
          <w:sz w:val="24"/>
          <w:szCs w:val="24"/>
        </w:rPr>
        <w:t>g</w:t>
      </w:r>
      <w:r>
        <w:rPr>
          <w:spacing w:val="5"/>
          <w:position w:val="-1"/>
          <w:sz w:val="24"/>
          <w:szCs w:val="24"/>
        </w:rPr>
        <w:t>u</w:t>
      </w:r>
      <w:r>
        <w:rPr>
          <w:spacing w:val="-5"/>
          <w:position w:val="-1"/>
          <w:sz w:val="24"/>
          <w:szCs w:val="24"/>
        </w:rPr>
        <w:t>y</w:t>
      </w:r>
      <w:r>
        <w:rPr>
          <w:spacing w:val="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 xml:space="preserve">n Du, </w:t>
      </w:r>
      <w:r>
        <w:rPr>
          <w:position w:val="-1"/>
          <w:sz w:val="24"/>
          <w:szCs w:val="24"/>
          <w:u w:val="single" w:color="000000"/>
        </w:rPr>
        <w:t>that</w:t>
      </w:r>
      <w:r>
        <w:rPr>
          <w:position w:val="-1"/>
          <w:sz w:val="24"/>
          <w:szCs w:val="24"/>
        </w:rPr>
        <w:t xml:space="preserve"> w</w:t>
      </w:r>
      <w:r>
        <w:rPr>
          <w:spacing w:val="-1"/>
          <w:position w:val="-1"/>
          <w:sz w:val="24"/>
          <w:szCs w:val="24"/>
        </w:rPr>
        <w:t>r</w:t>
      </w:r>
      <w:r>
        <w:rPr>
          <w:spacing w:val="2"/>
          <w:position w:val="-1"/>
          <w:sz w:val="24"/>
          <w:szCs w:val="24"/>
        </w:rPr>
        <w:t>o</w:t>
      </w:r>
      <w:r>
        <w:rPr>
          <w:position w:val="-1"/>
          <w:sz w:val="24"/>
          <w:szCs w:val="24"/>
        </w:rPr>
        <w:t xml:space="preserve">te </w:t>
      </w:r>
      <w:r>
        <w:rPr>
          <w:spacing w:val="-1"/>
          <w:position w:val="-1"/>
          <w:sz w:val="24"/>
          <w:szCs w:val="24"/>
        </w:rPr>
        <w:t>K</w:t>
      </w:r>
      <w:r>
        <w:rPr>
          <w:position w:val="-1"/>
          <w:sz w:val="24"/>
          <w:szCs w:val="24"/>
        </w:rPr>
        <w:t>ieu</w:t>
      </w:r>
      <w:r>
        <w:rPr>
          <w:spacing w:val="-1"/>
          <w:position w:val="-1"/>
          <w:sz w:val="24"/>
          <w:szCs w:val="24"/>
        </w:rPr>
        <w:t>’</w:t>
      </w:r>
      <w:r>
        <w:rPr>
          <w:position w:val="-1"/>
          <w:sz w:val="24"/>
          <w:szCs w:val="24"/>
        </w:rPr>
        <w:t xml:space="preserve">s </w:t>
      </w:r>
      <w:r>
        <w:rPr>
          <w:spacing w:val="1"/>
          <w:position w:val="-1"/>
          <w:sz w:val="24"/>
          <w:szCs w:val="24"/>
        </w:rPr>
        <w:t>S</w:t>
      </w:r>
      <w:r>
        <w:rPr>
          <w:position w:val="-1"/>
          <w:sz w:val="24"/>
          <w:szCs w:val="24"/>
        </w:rPr>
        <w:t>to</w:t>
      </w:r>
      <w:r>
        <w:rPr>
          <w:spacing w:val="4"/>
          <w:position w:val="-1"/>
          <w:sz w:val="24"/>
          <w:szCs w:val="24"/>
        </w:rPr>
        <w:t>r</w:t>
      </w:r>
      <w:r>
        <w:rPr>
          <w:spacing w:val="-5"/>
          <w:position w:val="-1"/>
          <w:sz w:val="24"/>
          <w:szCs w:val="24"/>
        </w:rPr>
        <w:t>y</w:t>
      </w:r>
      <w:r>
        <w:rPr>
          <w:position w:val="-1"/>
          <w:sz w:val="24"/>
          <w:szCs w:val="24"/>
        </w:rPr>
        <w:t xml:space="preserve">, </w:t>
      </w:r>
      <w:r>
        <w:rPr>
          <w:position w:val="-1"/>
          <w:sz w:val="24"/>
          <w:szCs w:val="24"/>
          <w:u w:val="single" w:color="000000"/>
        </w:rPr>
        <w:t>w</w:t>
      </w:r>
      <w:r>
        <w:rPr>
          <w:spacing w:val="-1"/>
          <w:position w:val="-1"/>
          <w:sz w:val="24"/>
          <w:szCs w:val="24"/>
          <w:u w:val="single" w:color="000000"/>
        </w:rPr>
        <w:t>a</w:t>
      </w:r>
      <w:r>
        <w:rPr>
          <w:position w:val="-1"/>
          <w:sz w:val="24"/>
          <w:szCs w:val="24"/>
          <w:u w:val="single" w:color="000000"/>
        </w:rPr>
        <w:t>s</w:t>
      </w:r>
      <w:r>
        <w:rPr>
          <w:position w:val="-1"/>
          <w:sz w:val="24"/>
          <w:szCs w:val="24"/>
        </w:rPr>
        <w:t xml:space="preserve"> one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of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the </w:t>
      </w:r>
      <w:r>
        <w:rPr>
          <w:position w:val="-1"/>
          <w:sz w:val="24"/>
          <w:szCs w:val="24"/>
          <w:u w:val="single" w:color="000000"/>
        </w:rPr>
        <w:t>g</w:t>
      </w:r>
      <w:r>
        <w:rPr>
          <w:spacing w:val="-1"/>
          <w:position w:val="-1"/>
          <w:sz w:val="24"/>
          <w:szCs w:val="24"/>
          <w:u w:val="single" w:color="000000"/>
        </w:rPr>
        <w:t>r</w:t>
      </w:r>
      <w:r>
        <w:rPr>
          <w:spacing w:val="1"/>
          <w:position w:val="-1"/>
          <w:sz w:val="24"/>
          <w:szCs w:val="24"/>
          <w:u w:val="single" w:color="000000"/>
        </w:rPr>
        <w:t>e</w:t>
      </w:r>
      <w:r>
        <w:rPr>
          <w:spacing w:val="-1"/>
          <w:position w:val="-1"/>
          <w:sz w:val="24"/>
          <w:szCs w:val="24"/>
          <w:u w:val="single" w:color="000000"/>
        </w:rPr>
        <w:t>a</w:t>
      </w:r>
      <w:r>
        <w:rPr>
          <w:position w:val="-1"/>
          <w:sz w:val="24"/>
          <w:szCs w:val="24"/>
          <w:u w:val="single" w:color="000000"/>
        </w:rPr>
        <w:t xml:space="preserve">test </w:t>
      </w:r>
      <w:r>
        <w:rPr>
          <w:position w:val="-1"/>
          <w:sz w:val="24"/>
          <w:szCs w:val="24"/>
        </w:rPr>
        <w:t>Vi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tnam</w:t>
      </w:r>
      <w:r>
        <w:rPr>
          <w:spacing w:val="-1"/>
          <w:position w:val="-1"/>
          <w:sz w:val="24"/>
          <w:szCs w:val="24"/>
        </w:rPr>
        <w:t>e</w:t>
      </w:r>
      <w:r>
        <w:rPr>
          <w:spacing w:val="2"/>
          <w:position w:val="-1"/>
          <w:sz w:val="24"/>
          <w:szCs w:val="24"/>
        </w:rPr>
        <w:t>s</w:t>
      </w:r>
      <w:r>
        <w:rPr>
          <w:position w:val="-1"/>
          <w:sz w:val="24"/>
          <w:szCs w:val="24"/>
        </w:rPr>
        <w:t xml:space="preserve">e </w:t>
      </w:r>
      <w:r>
        <w:rPr>
          <w:position w:val="-1"/>
          <w:sz w:val="24"/>
          <w:szCs w:val="24"/>
          <w:u w:val="single" w:color="000000"/>
        </w:rPr>
        <w:t>po</w:t>
      </w:r>
      <w:r>
        <w:rPr>
          <w:spacing w:val="-1"/>
          <w:position w:val="-1"/>
          <w:sz w:val="24"/>
          <w:szCs w:val="24"/>
          <w:u w:val="single" w:color="000000"/>
        </w:rPr>
        <w:t>e</w:t>
      </w:r>
      <w:r>
        <w:rPr>
          <w:position w:val="-1"/>
          <w:sz w:val="24"/>
          <w:szCs w:val="24"/>
          <w:u w:val="single" w:color="000000"/>
        </w:rPr>
        <w:t>t</w:t>
      </w:r>
      <w:r>
        <w:rPr>
          <w:spacing w:val="1"/>
          <w:position w:val="-1"/>
          <w:sz w:val="24"/>
          <w:szCs w:val="24"/>
          <w:u w:val="single" w:color="000000"/>
        </w:rPr>
        <w:t>s</w:t>
      </w:r>
      <w:r>
        <w:rPr>
          <w:position w:val="-1"/>
          <w:sz w:val="24"/>
          <w:szCs w:val="24"/>
          <w:u w:val="single" w:color="000000"/>
        </w:rPr>
        <w:t>.</w:t>
      </w:r>
    </w:p>
    <w:p w:rsidR="00C23CD2" w:rsidRDefault="00C23CD2">
      <w:pPr>
        <w:spacing w:before="12" w:line="240" w:lineRule="exact"/>
        <w:rPr>
          <w:sz w:val="24"/>
          <w:szCs w:val="24"/>
        </w:rPr>
      </w:pPr>
    </w:p>
    <w:p w:rsidR="00C23CD2" w:rsidRDefault="009B567C">
      <w:pPr>
        <w:spacing w:before="29"/>
        <w:ind w:left="1800"/>
        <w:rPr>
          <w:sz w:val="24"/>
          <w:szCs w:val="24"/>
        </w:rPr>
      </w:pPr>
      <w:r>
        <w:rPr>
          <w:sz w:val="24"/>
          <w:szCs w:val="24"/>
        </w:rPr>
        <w:t xml:space="preserve">A                                   B                        C                           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D</w:t>
      </w:r>
    </w:p>
    <w:p w:rsidR="00C23CD2" w:rsidRDefault="00C23CD2">
      <w:pPr>
        <w:spacing w:before="16" w:line="260" w:lineRule="exact"/>
        <w:rPr>
          <w:sz w:val="26"/>
          <w:szCs w:val="26"/>
        </w:rPr>
      </w:pPr>
    </w:p>
    <w:p w:rsidR="00C23CD2" w:rsidRDefault="009B567C">
      <w:pPr>
        <w:spacing w:line="260" w:lineRule="exact"/>
        <w:ind w:left="180"/>
        <w:rPr>
          <w:sz w:val="24"/>
          <w:szCs w:val="24"/>
        </w:rPr>
      </w:pPr>
      <w:r>
        <w:rPr>
          <w:b/>
          <w:position w:val="-1"/>
          <w:sz w:val="24"/>
          <w:szCs w:val="24"/>
        </w:rPr>
        <w:t>34</w:t>
      </w:r>
      <w:r>
        <w:rPr>
          <w:position w:val="-1"/>
          <w:sz w:val="24"/>
          <w:szCs w:val="24"/>
        </w:rPr>
        <w:t xml:space="preserve">. 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spacing w:val="-6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t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spacing w:val="2"/>
          <w:position w:val="-1"/>
          <w:sz w:val="24"/>
          <w:szCs w:val="24"/>
          <w:u w:val="single" w:color="000000"/>
        </w:rPr>
        <w:t>w</w:t>
      </w:r>
      <w:r>
        <w:rPr>
          <w:spacing w:val="-1"/>
          <w:position w:val="-1"/>
          <w:sz w:val="24"/>
          <w:szCs w:val="24"/>
          <w:u w:val="single" w:color="000000"/>
        </w:rPr>
        <w:t>a</w:t>
      </w:r>
      <w:r>
        <w:rPr>
          <w:position w:val="-1"/>
          <w:sz w:val="24"/>
          <w:szCs w:val="24"/>
          <w:u w:val="single" w:color="000000"/>
        </w:rPr>
        <w:t>s</w:t>
      </w:r>
      <w:r>
        <w:rPr>
          <w:position w:val="-1"/>
          <w:sz w:val="24"/>
          <w:szCs w:val="24"/>
        </w:rPr>
        <w:t xml:space="preserve"> not </w:t>
      </w:r>
      <w:r>
        <w:rPr>
          <w:position w:val="-1"/>
          <w:sz w:val="24"/>
          <w:szCs w:val="24"/>
          <w:u w:val="single" w:color="000000"/>
        </w:rPr>
        <w:t>unt</w:t>
      </w:r>
      <w:r>
        <w:rPr>
          <w:spacing w:val="1"/>
          <w:position w:val="-1"/>
          <w:sz w:val="24"/>
          <w:szCs w:val="24"/>
          <w:u w:val="single" w:color="000000"/>
        </w:rPr>
        <w:t>i</w:t>
      </w:r>
      <w:r>
        <w:rPr>
          <w:position w:val="-1"/>
          <w:sz w:val="24"/>
          <w:szCs w:val="24"/>
          <w:u w:val="single" w:color="000000"/>
        </w:rPr>
        <w:t>l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1915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  <w:u w:val="single" w:color="000000"/>
        </w:rPr>
        <w:t>that</w:t>
      </w:r>
      <w:r>
        <w:rPr>
          <w:position w:val="-1"/>
          <w:sz w:val="24"/>
          <w:szCs w:val="24"/>
        </w:rPr>
        <w:t xml:space="preserve"> the 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inema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spacing w:val="1"/>
          <w:position w:val="-1"/>
          <w:sz w:val="24"/>
          <w:szCs w:val="24"/>
        </w:rPr>
        <w:t>r</w:t>
      </w:r>
      <w:r>
        <w:rPr>
          <w:spacing w:val="-1"/>
          <w:position w:val="-1"/>
          <w:sz w:val="24"/>
          <w:szCs w:val="24"/>
        </w:rPr>
        <w:t>ea</w:t>
      </w:r>
      <w:r>
        <w:rPr>
          <w:position w:val="-1"/>
          <w:sz w:val="24"/>
          <w:szCs w:val="24"/>
        </w:rPr>
        <w:t>l</w:t>
      </w:r>
      <w:r>
        <w:rPr>
          <w:spacing w:val="6"/>
          <w:position w:val="-1"/>
          <w:sz w:val="24"/>
          <w:szCs w:val="24"/>
        </w:rPr>
        <w:t>l</w:t>
      </w:r>
      <w:r>
        <w:rPr>
          <w:position w:val="-1"/>
          <w:sz w:val="24"/>
          <w:szCs w:val="24"/>
        </w:rPr>
        <w:t>y</w:t>
      </w:r>
      <w:r>
        <w:rPr>
          <w:spacing w:val="-4"/>
          <w:position w:val="-1"/>
          <w:sz w:val="24"/>
          <w:szCs w:val="24"/>
        </w:rPr>
        <w:t xml:space="preserve"> </w:t>
      </w:r>
      <w:r>
        <w:rPr>
          <w:spacing w:val="2"/>
          <w:position w:val="-1"/>
          <w:sz w:val="24"/>
          <w:szCs w:val="24"/>
          <w:u w:val="single" w:color="000000"/>
        </w:rPr>
        <w:t>b</w:t>
      </w:r>
      <w:r>
        <w:rPr>
          <w:spacing w:val="-1"/>
          <w:position w:val="-1"/>
          <w:sz w:val="24"/>
          <w:szCs w:val="24"/>
          <w:u w:val="single" w:color="000000"/>
        </w:rPr>
        <w:t>ec</w:t>
      </w:r>
      <w:r>
        <w:rPr>
          <w:position w:val="-1"/>
          <w:sz w:val="24"/>
          <w:szCs w:val="24"/>
          <w:u w:val="single" w:color="000000"/>
        </w:rPr>
        <w:t>ome</w:t>
      </w:r>
      <w:r>
        <w:rPr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n indust</w:t>
      </w:r>
      <w:r>
        <w:rPr>
          <w:spacing w:val="4"/>
          <w:position w:val="-1"/>
          <w:sz w:val="24"/>
          <w:szCs w:val="24"/>
        </w:rPr>
        <w:t>r</w:t>
      </w:r>
      <w:r>
        <w:rPr>
          <w:spacing w:val="-5"/>
          <w:position w:val="-1"/>
          <w:sz w:val="24"/>
          <w:szCs w:val="24"/>
        </w:rPr>
        <w:t>y</w:t>
      </w:r>
      <w:r>
        <w:rPr>
          <w:position w:val="-1"/>
          <w:sz w:val="24"/>
          <w:szCs w:val="24"/>
        </w:rPr>
        <w:t>.</w:t>
      </w:r>
    </w:p>
    <w:p w:rsidR="00C23CD2" w:rsidRDefault="00C23CD2">
      <w:pPr>
        <w:spacing w:before="12" w:line="240" w:lineRule="exact"/>
        <w:rPr>
          <w:sz w:val="24"/>
          <w:szCs w:val="24"/>
        </w:rPr>
      </w:pPr>
    </w:p>
    <w:p w:rsidR="00C23CD2" w:rsidRDefault="009B567C">
      <w:pPr>
        <w:spacing w:before="29"/>
        <w:ind w:left="960"/>
        <w:rPr>
          <w:sz w:val="24"/>
          <w:szCs w:val="24"/>
        </w:rPr>
      </w:pPr>
      <w:r>
        <w:rPr>
          <w:sz w:val="24"/>
          <w:szCs w:val="24"/>
        </w:rPr>
        <w:t xml:space="preserve">A           B             </w:t>
      </w:r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 xml:space="preserve">C                                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</w:p>
    <w:p w:rsidR="00C23CD2" w:rsidRDefault="00C23CD2">
      <w:pPr>
        <w:spacing w:before="16" w:line="260" w:lineRule="exact"/>
        <w:rPr>
          <w:sz w:val="26"/>
          <w:szCs w:val="26"/>
        </w:rPr>
      </w:pPr>
    </w:p>
    <w:p w:rsidR="00C23CD2" w:rsidRDefault="009B567C">
      <w:pPr>
        <w:spacing w:line="260" w:lineRule="exact"/>
        <w:ind w:left="180"/>
        <w:rPr>
          <w:sz w:val="24"/>
          <w:szCs w:val="24"/>
        </w:rPr>
      </w:pPr>
      <w:r>
        <w:rPr>
          <w:b/>
          <w:position w:val="-1"/>
          <w:sz w:val="24"/>
          <w:szCs w:val="24"/>
        </w:rPr>
        <w:t xml:space="preserve">35. </w:t>
      </w:r>
      <w:r>
        <w:rPr>
          <w:spacing w:val="-1"/>
          <w:position w:val="-1"/>
          <w:sz w:val="24"/>
          <w:szCs w:val="24"/>
        </w:rPr>
        <w:t>“</w:t>
      </w:r>
      <w:r>
        <w:rPr>
          <w:spacing w:val="1"/>
          <w:position w:val="-1"/>
          <w:sz w:val="24"/>
          <w:szCs w:val="24"/>
          <w:u w:val="single" w:color="000000"/>
        </w:rPr>
        <w:t>W</w:t>
      </w:r>
      <w:r>
        <w:rPr>
          <w:spacing w:val="2"/>
          <w:position w:val="-1"/>
          <w:sz w:val="24"/>
          <w:szCs w:val="24"/>
          <w:u w:val="single" w:color="000000"/>
        </w:rPr>
        <w:t>h</w:t>
      </w:r>
      <w:r>
        <w:rPr>
          <w:position w:val="-1"/>
          <w:sz w:val="24"/>
          <w:szCs w:val="24"/>
          <w:u w:val="single" w:color="000000"/>
        </w:rPr>
        <w:t>y</w:t>
      </w:r>
      <w:r>
        <w:rPr>
          <w:spacing w:val="-4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a</w:t>
      </w:r>
      <w:r>
        <w:rPr>
          <w:spacing w:val="1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>e</w:t>
      </w:r>
      <w:r>
        <w:rPr>
          <w:spacing w:val="4"/>
          <w:position w:val="-1"/>
          <w:sz w:val="24"/>
          <w:szCs w:val="24"/>
        </w:rPr>
        <w:t xml:space="preserve"> </w:t>
      </w:r>
      <w:r>
        <w:rPr>
          <w:spacing w:val="-5"/>
          <w:position w:val="-1"/>
          <w:sz w:val="24"/>
          <w:szCs w:val="24"/>
        </w:rPr>
        <w:t>y</w:t>
      </w:r>
      <w:r>
        <w:rPr>
          <w:position w:val="-1"/>
          <w:sz w:val="24"/>
          <w:szCs w:val="24"/>
        </w:rPr>
        <w:t xml:space="preserve">ou </w:t>
      </w:r>
      <w:r>
        <w:rPr>
          <w:position w:val="-1"/>
          <w:sz w:val="24"/>
          <w:szCs w:val="24"/>
          <w:u w:val="single" w:color="000000"/>
        </w:rPr>
        <w:t>s</w:t>
      </w:r>
      <w:r>
        <w:rPr>
          <w:spacing w:val="-1"/>
          <w:position w:val="-1"/>
          <w:sz w:val="24"/>
          <w:szCs w:val="24"/>
          <w:u w:val="single" w:color="000000"/>
        </w:rPr>
        <w:t>a</w:t>
      </w:r>
      <w:r>
        <w:rPr>
          <w:position w:val="-1"/>
          <w:sz w:val="24"/>
          <w:szCs w:val="24"/>
          <w:u w:val="single" w:color="000000"/>
        </w:rPr>
        <w:t>vi</w:t>
      </w:r>
      <w:r>
        <w:rPr>
          <w:spacing w:val="3"/>
          <w:position w:val="-1"/>
          <w:sz w:val="24"/>
          <w:szCs w:val="24"/>
          <w:u w:val="single" w:color="000000"/>
        </w:rPr>
        <w:t>n</w:t>
      </w:r>
      <w:r>
        <w:rPr>
          <w:position w:val="-1"/>
          <w:sz w:val="24"/>
          <w:szCs w:val="24"/>
          <w:u w:val="single" w:color="000000"/>
        </w:rPr>
        <w:t>g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mon</w:t>
      </w:r>
      <w:r>
        <w:rPr>
          <w:spacing w:val="2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y</w:t>
      </w:r>
      <w:r>
        <w:rPr>
          <w:spacing w:val="-5"/>
          <w:position w:val="-1"/>
          <w:sz w:val="24"/>
          <w:szCs w:val="24"/>
        </w:rPr>
        <w:t xml:space="preserve"> </w:t>
      </w:r>
      <w:r>
        <w:rPr>
          <w:spacing w:val="1"/>
          <w:position w:val="-1"/>
          <w:sz w:val="24"/>
          <w:szCs w:val="24"/>
        </w:rPr>
        <w:t>f</w:t>
      </w:r>
      <w:r>
        <w:rPr>
          <w:position w:val="-1"/>
          <w:sz w:val="24"/>
          <w:szCs w:val="24"/>
        </w:rPr>
        <w:t>o</w:t>
      </w:r>
      <w:r>
        <w:rPr>
          <w:spacing w:val="-1"/>
          <w:position w:val="-1"/>
          <w:sz w:val="24"/>
          <w:szCs w:val="24"/>
        </w:rPr>
        <w:t>r</w:t>
      </w:r>
      <w:r>
        <w:rPr>
          <w:spacing w:val="4"/>
          <w:position w:val="-1"/>
          <w:sz w:val="24"/>
          <w:szCs w:val="24"/>
        </w:rPr>
        <w:t>?</w:t>
      </w:r>
      <w:r>
        <w:rPr>
          <w:position w:val="-1"/>
          <w:sz w:val="24"/>
          <w:szCs w:val="24"/>
        </w:rPr>
        <w:t xml:space="preserve">”  - </w:t>
      </w:r>
      <w:r>
        <w:rPr>
          <w:spacing w:val="59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“</w:t>
      </w:r>
      <w:r>
        <w:rPr>
          <w:position w:val="-1"/>
          <w:sz w:val="24"/>
          <w:szCs w:val="24"/>
          <w:u w:val="single" w:color="000000"/>
        </w:rPr>
        <w:t>To b</w:t>
      </w:r>
      <w:r>
        <w:rPr>
          <w:spacing w:val="2"/>
          <w:position w:val="-1"/>
          <w:sz w:val="24"/>
          <w:szCs w:val="24"/>
          <w:u w:val="single" w:color="000000"/>
        </w:rPr>
        <w:t>u</w:t>
      </w:r>
      <w:r>
        <w:rPr>
          <w:position w:val="-1"/>
          <w:sz w:val="24"/>
          <w:szCs w:val="24"/>
          <w:u w:val="single" w:color="000000"/>
        </w:rPr>
        <w:t>y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a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  <w:u w:val="single" w:color="000000"/>
        </w:rPr>
        <w:t>c</w:t>
      </w:r>
      <w:r>
        <w:rPr>
          <w:position w:val="-1"/>
          <w:sz w:val="24"/>
          <w:szCs w:val="24"/>
          <w:u w:val="single" w:color="000000"/>
        </w:rPr>
        <w:t>ompu</w:t>
      </w:r>
      <w:r>
        <w:rPr>
          <w:spacing w:val="1"/>
          <w:position w:val="-1"/>
          <w:sz w:val="24"/>
          <w:szCs w:val="24"/>
          <w:u w:val="single" w:color="000000"/>
        </w:rPr>
        <w:t>t</w:t>
      </w:r>
      <w:r>
        <w:rPr>
          <w:spacing w:val="-1"/>
          <w:position w:val="-1"/>
          <w:sz w:val="24"/>
          <w:szCs w:val="24"/>
          <w:u w:val="single" w:color="000000"/>
        </w:rPr>
        <w:t>e</w:t>
      </w:r>
      <w:r>
        <w:rPr>
          <w:position w:val="-1"/>
          <w:sz w:val="24"/>
          <w:szCs w:val="24"/>
          <w:u w:val="single" w:color="000000"/>
        </w:rPr>
        <w:t>r</w:t>
      </w:r>
      <w:r>
        <w:rPr>
          <w:position w:val="-1"/>
          <w:sz w:val="24"/>
          <w:szCs w:val="24"/>
        </w:rPr>
        <w:t>.”</w:t>
      </w:r>
    </w:p>
    <w:p w:rsidR="00C23CD2" w:rsidRDefault="00C23CD2">
      <w:pPr>
        <w:spacing w:before="2" w:line="100" w:lineRule="exact"/>
        <w:rPr>
          <w:sz w:val="11"/>
          <w:szCs w:val="11"/>
        </w:rPr>
      </w:pPr>
    </w:p>
    <w:p w:rsidR="00C23CD2" w:rsidRDefault="00C23CD2">
      <w:pPr>
        <w:spacing w:line="200" w:lineRule="exact"/>
      </w:pPr>
    </w:p>
    <w:p w:rsidR="00C23CD2" w:rsidRDefault="009B567C">
      <w:pPr>
        <w:spacing w:before="29"/>
        <w:ind w:left="900"/>
        <w:rPr>
          <w:sz w:val="24"/>
          <w:szCs w:val="24"/>
        </w:rPr>
      </w:pPr>
      <w:r>
        <w:rPr>
          <w:sz w:val="24"/>
          <w:szCs w:val="24"/>
        </w:rPr>
        <w:t>A                   B                               C              D</w:t>
      </w:r>
    </w:p>
    <w:p w:rsidR="00C23CD2" w:rsidRDefault="00C23CD2">
      <w:pPr>
        <w:spacing w:before="7" w:line="120" w:lineRule="exact"/>
        <w:rPr>
          <w:sz w:val="12"/>
          <w:szCs w:val="12"/>
        </w:rPr>
      </w:pPr>
    </w:p>
    <w:p w:rsidR="00C23CD2" w:rsidRDefault="00C23CD2">
      <w:pPr>
        <w:spacing w:line="200" w:lineRule="exact"/>
      </w:pPr>
    </w:p>
    <w:p w:rsidR="00C23CD2" w:rsidRDefault="00C23CD2">
      <w:pPr>
        <w:spacing w:line="200" w:lineRule="exact"/>
      </w:pPr>
    </w:p>
    <w:p w:rsidR="00C23CD2" w:rsidRDefault="00C23CD2">
      <w:pPr>
        <w:spacing w:line="200" w:lineRule="exact"/>
      </w:pPr>
    </w:p>
    <w:p w:rsidR="00C23CD2" w:rsidRDefault="00C23CD2">
      <w:pPr>
        <w:spacing w:line="200" w:lineRule="exact"/>
      </w:pPr>
    </w:p>
    <w:p w:rsidR="00C23CD2" w:rsidRDefault="00C23CD2">
      <w:pPr>
        <w:spacing w:line="200" w:lineRule="exact"/>
      </w:pPr>
    </w:p>
    <w:p w:rsidR="00C23CD2" w:rsidRDefault="00C23CD2">
      <w:pPr>
        <w:spacing w:line="200" w:lineRule="exact"/>
      </w:pPr>
    </w:p>
    <w:p w:rsidR="00C23CD2" w:rsidRDefault="00C23CD2">
      <w:pPr>
        <w:spacing w:line="200" w:lineRule="exact"/>
      </w:pPr>
    </w:p>
    <w:p w:rsidR="00C23CD2" w:rsidRDefault="00C23CD2">
      <w:pPr>
        <w:spacing w:line="200" w:lineRule="exact"/>
      </w:pPr>
    </w:p>
    <w:p w:rsidR="00C23CD2" w:rsidRDefault="00C23CD2">
      <w:pPr>
        <w:spacing w:line="200" w:lineRule="exact"/>
      </w:pPr>
    </w:p>
    <w:p w:rsidR="00C23CD2" w:rsidRDefault="00C23CD2">
      <w:pPr>
        <w:spacing w:line="200" w:lineRule="exact"/>
      </w:pPr>
    </w:p>
    <w:p w:rsidR="00C23CD2" w:rsidRDefault="00C23CD2">
      <w:pPr>
        <w:spacing w:line="200" w:lineRule="exact"/>
      </w:pPr>
    </w:p>
    <w:p w:rsidR="00C23CD2" w:rsidRDefault="00C23CD2">
      <w:pPr>
        <w:spacing w:line="200" w:lineRule="exact"/>
      </w:pPr>
    </w:p>
    <w:p w:rsidR="00C23CD2" w:rsidRDefault="00C23CD2">
      <w:pPr>
        <w:spacing w:line="200" w:lineRule="exact"/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0"/>
        <w:gridCol w:w="960"/>
        <w:gridCol w:w="961"/>
        <w:gridCol w:w="960"/>
        <w:gridCol w:w="960"/>
        <w:gridCol w:w="960"/>
        <w:gridCol w:w="960"/>
        <w:gridCol w:w="961"/>
      </w:tblGrid>
      <w:tr w:rsidR="00C23CD2">
        <w:trPr>
          <w:trHeight w:hRule="exact" w:val="310"/>
        </w:trPr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82" w:right="381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78" w:right="38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</w:t>
            </w:r>
          </w:p>
        </w:tc>
        <w:tc>
          <w:tcPr>
            <w:tcW w:w="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25" w:right="326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11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73" w:right="37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25" w:right="32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21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73" w:right="37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25" w:right="32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31</w:t>
            </w:r>
          </w:p>
        </w:tc>
        <w:tc>
          <w:tcPr>
            <w:tcW w:w="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78" w:right="381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</w:t>
            </w:r>
          </w:p>
        </w:tc>
      </w:tr>
      <w:tr w:rsidR="00C23CD2">
        <w:trPr>
          <w:trHeight w:hRule="exact" w:val="310"/>
        </w:trPr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82" w:right="381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73" w:right="37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</w:p>
        </w:tc>
        <w:tc>
          <w:tcPr>
            <w:tcW w:w="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25" w:right="326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78" w:right="378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B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25" w:right="32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22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78" w:right="378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B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25" w:right="32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32</w:t>
            </w:r>
          </w:p>
        </w:tc>
        <w:tc>
          <w:tcPr>
            <w:tcW w:w="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73" w:right="37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</w:p>
        </w:tc>
      </w:tr>
      <w:tr w:rsidR="00C23CD2">
        <w:trPr>
          <w:trHeight w:hRule="exact" w:val="310"/>
        </w:trPr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82" w:right="381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70" w:right="369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</w:t>
            </w:r>
          </w:p>
        </w:tc>
        <w:tc>
          <w:tcPr>
            <w:tcW w:w="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25" w:right="326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13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78" w:right="378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B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25" w:right="32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23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70" w:right="369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25" w:right="32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33</w:t>
            </w:r>
          </w:p>
        </w:tc>
        <w:tc>
          <w:tcPr>
            <w:tcW w:w="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73" w:right="37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</w:p>
        </w:tc>
      </w:tr>
      <w:tr w:rsidR="00C23CD2">
        <w:trPr>
          <w:trHeight w:hRule="exact" w:val="312"/>
        </w:trPr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82" w:right="381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4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78" w:right="378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B</w:t>
            </w:r>
          </w:p>
        </w:tc>
        <w:tc>
          <w:tcPr>
            <w:tcW w:w="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25" w:right="326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14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73" w:right="37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25" w:right="32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24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78" w:right="378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B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25" w:right="32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34</w:t>
            </w:r>
          </w:p>
        </w:tc>
        <w:tc>
          <w:tcPr>
            <w:tcW w:w="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70" w:right="37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</w:t>
            </w:r>
          </w:p>
        </w:tc>
      </w:tr>
      <w:tr w:rsidR="00C23CD2">
        <w:trPr>
          <w:trHeight w:hRule="exact" w:val="310"/>
        </w:trPr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6"/>
              <w:ind w:left="382" w:right="381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5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6"/>
              <w:ind w:left="373" w:right="37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</w:p>
        </w:tc>
        <w:tc>
          <w:tcPr>
            <w:tcW w:w="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6"/>
              <w:ind w:left="325" w:right="326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15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6"/>
              <w:ind w:left="370" w:right="369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6"/>
              <w:ind w:left="325" w:right="32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25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6"/>
              <w:ind w:left="373" w:right="37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6"/>
              <w:ind w:left="325" w:right="32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35</w:t>
            </w:r>
          </w:p>
        </w:tc>
        <w:tc>
          <w:tcPr>
            <w:tcW w:w="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6"/>
              <w:ind w:left="373" w:right="37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</w:p>
        </w:tc>
      </w:tr>
      <w:tr w:rsidR="00C23CD2">
        <w:trPr>
          <w:trHeight w:hRule="exact" w:val="310"/>
        </w:trPr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82" w:right="381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6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78" w:right="378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B</w:t>
            </w:r>
          </w:p>
        </w:tc>
        <w:tc>
          <w:tcPr>
            <w:tcW w:w="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25" w:right="326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16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78" w:right="38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25" w:right="32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26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78" w:right="378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B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25" w:right="32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36</w:t>
            </w:r>
          </w:p>
        </w:tc>
        <w:tc>
          <w:tcPr>
            <w:tcW w:w="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78" w:right="381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</w:t>
            </w:r>
          </w:p>
        </w:tc>
      </w:tr>
      <w:tr w:rsidR="00C23CD2">
        <w:trPr>
          <w:trHeight w:hRule="exact" w:val="310"/>
        </w:trPr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82" w:right="381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7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78" w:right="38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</w:t>
            </w:r>
          </w:p>
        </w:tc>
        <w:tc>
          <w:tcPr>
            <w:tcW w:w="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25" w:right="326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17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70" w:right="369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25" w:right="32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27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70" w:right="369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25" w:right="32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37</w:t>
            </w:r>
          </w:p>
        </w:tc>
        <w:tc>
          <w:tcPr>
            <w:tcW w:w="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73" w:right="37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</w:p>
        </w:tc>
      </w:tr>
      <w:tr w:rsidR="00C23CD2">
        <w:trPr>
          <w:trHeight w:hRule="exact" w:val="310"/>
        </w:trPr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82" w:right="381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8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73" w:right="37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</w:p>
        </w:tc>
        <w:tc>
          <w:tcPr>
            <w:tcW w:w="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25" w:right="326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18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73" w:right="37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25" w:right="32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28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78" w:right="38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25" w:right="32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38</w:t>
            </w:r>
          </w:p>
        </w:tc>
        <w:tc>
          <w:tcPr>
            <w:tcW w:w="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70" w:right="37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</w:t>
            </w:r>
          </w:p>
        </w:tc>
      </w:tr>
      <w:tr w:rsidR="00C23CD2">
        <w:trPr>
          <w:trHeight w:hRule="exact" w:val="310"/>
        </w:trPr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82" w:right="381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9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78" w:right="38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</w:t>
            </w:r>
          </w:p>
        </w:tc>
        <w:tc>
          <w:tcPr>
            <w:tcW w:w="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25" w:right="326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19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73" w:right="37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25" w:right="32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29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78" w:right="38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25" w:right="32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39</w:t>
            </w:r>
          </w:p>
        </w:tc>
        <w:tc>
          <w:tcPr>
            <w:tcW w:w="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8"/>
              <w:ind w:left="370" w:right="37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</w:t>
            </w:r>
          </w:p>
        </w:tc>
      </w:tr>
      <w:tr w:rsidR="00C23CD2">
        <w:trPr>
          <w:trHeight w:hRule="exact" w:val="312"/>
        </w:trPr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9"/>
              <w:ind w:left="325" w:right="32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10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9"/>
              <w:ind w:left="378" w:right="378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B</w:t>
            </w:r>
          </w:p>
        </w:tc>
        <w:tc>
          <w:tcPr>
            <w:tcW w:w="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9"/>
              <w:ind w:left="325" w:right="326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20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9"/>
              <w:ind w:left="370" w:right="369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9"/>
              <w:ind w:left="325" w:right="32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30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9"/>
              <w:ind w:left="373" w:right="37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9"/>
              <w:ind w:left="325" w:right="32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40</w:t>
            </w:r>
          </w:p>
        </w:tc>
        <w:tc>
          <w:tcPr>
            <w:tcW w:w="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23CD2" w:rsidRDefault="009B567C">
            <w:pPr>
              <w:spacing w:before="9"/>
              <w:ind w:left="380" w:right="38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b</w:t>
            </w:r>
          </w:p>
        </w:tc>
      </w:tr>
    </w:tbl>
    <w:p w:rsidR="00C23CD2" w:rsidRDefault="00C23CD2">
      <w:pPr>
        <w:sectPr w:rsidR="00C23CD2">
          <w:pgSz w:w="12240" w:h="15840"/>
          <w:pgMar w:top="1020" w:right="1720" w:bottom="280" w:left="1320" w:header="756" w:footer="0" w:gutter="0"/>
          <w:cols w:space="720"/>
        </w:sectPr>
      </w:pPr>
    </w:p>
    <w:p w:rsidR="00C23CD2" w:rsidRDefault="00C23CD2">
      <w:pPr>
        <w:spacing w:line="200" w:lineRule="exact"/>
      </w:pPr>
    </w:p>
    <w:sectPr w:rsidR="00C23CD2">
      <w:pgSz w:w="12240" w:h="15840"/>
      <w:pgMar w:top="820" w:right="1720" w:bottom="280" w:left="1340" w:header="75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67C" w:rsidRDefault="009B567C">
      <w:r>
        <w:separator/>
      </w:r>
    </w:p>
  </w:endnote>
  <w:endnote w:type="continuationSeparator" w:id="0">
    <w:p w:rsidR="009B567C" w:rsidRDefault="009B5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67C" w:rsidRDefault="009B567C">
      <w:r>
        <w:separator/>
      </w:r>
    </w:p>
  </w:footnote>
  <w:footnote w:type="continuationSeparator" w:id="0">
    <w:p w:rsidR="009B567C" w:rsidRDefault="009B56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CD2" w:rsidRDefault="00C23CD2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9D1A8B"/>
    <w:multiLevelType w:val="multilevel"/>
    <w:tmpl w:val="021C2948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CD2"/>
    <w:rsid w:val="009B567C"/>
    <w:rsid w:val="00C23CD2"/>
    <w:rsid w:val="00F5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AEF46DF-CADF-4ED8-950F-EF61D15AB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955</Words>
  <Characters>5444</Characters>
  <Application>Microsoft Office Word</Application>
  <DocSecurity>0</DocSecurity>
  <Lines>45</Lines>
  <Paragraphs>12</Paragraphs>
  <ScaleCrop>false</ScaleCrop>
  <Company/>
  <LinksUpToDate>false</LinksUpToDate>
  <CharactersWithSpaces>6387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2019-06-16T07:01:00Z</dcterms:created>
  <dcterms:modified xsi:type="dcterms:W3CDTF">2019-06-16T07:02:00Z</dcterms:modified>
</cp:coreProperties>
</file>