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B5" w:rsidRDefault="005232B5">
      <w:pPr>
        <w:spacing w:before="3" w:line="260" w:lineRule="exact"/>
        <w:rPr>
          <w:sz w:val="26"/>
          <w:szCs w:val="26"/>
        </w:rPr>
      </w:pPr>
      <w:bookmarkStart w:id="0" w:name="_GoBack"/>
      <w:bookmarkEnd w:id="0"/>
    </w:p>
    <w:p w:rsidR="005232B5" w:rsidRDefault="00416E72">
      <w:pPr>
        <w:spacing w:before="26"/>
        <w:ind w:left="100"/>
        <w:rPr>
          <w:sz w:val="27"/>
          <w:szCs w:val="27"/>
        </w:rPr>
      </w:pPr>
      <w:r>
        <w:rPr>
          <w:b/>
          <w:spacing w:val="1"/>
          <w:sz w:val="27"/>
          <w:szCs w:val="27"/>
        </w:rPr>
        <w:t>C</w:t>
      </w:r>
      <w:r>
        <w:rPr>
          <w:b/>
          <w:spacing w:val="-2"/>
          <w:sz w:val="27"/>
          <w:szCs w:val="27"/>
        </w:rPr>
        <w:t>h</w:t>
      </w:r>
      <w:r>
        <w:rPr>
          <w:b/>
          <w:spacing w:val="1"/>
          <w:sz w:val="27"/>
          <w:szCs w:val="27"/>
        </w:rPr>
        <w:t>a</w:t>
      </w:r>
      <w:r>
        <w:rPr>
          <w:b/>
          <w:spacing w:val="-2"/>
          <w:sz w:val="27"/>
          <w:szCs w:val="27"/>
        </w:rPr>
        <w:t>n</w:t>
      </w:r>
      <w:r>
        <w:rPr>
          <w:b/>
          <w:spacing w:val="1"/>
          <w:sz w:val="27"/>
          <w:szCs w:val="27"/>
        </w:rPr>
        <w:t>g</w:t>
      </w:r>
      <w:r>
        <w:rPr>
          <w:b/>
          <w:sz w:val="27"/>
          <w:szCs w:val="27"/>
        </w:rPr>
        <w:t>e</w:t>
      </w:r>
      <w:r>
        <w:rPr>
          <w:b/>
          <w:spacing w:val="-1"/>
          <w:sz w:val="27"/>
          <w:szCs w:val="27"/>
        </w:rPr>
        <w:t xml:space="preserve"> i</w:t>
      </w:r>
      <w:r>
        <w:rPr>
          <w:b/>
          <w:spacing w:val="-2"/>
          <w:sz w:val="27"/>
          <w:szCs w:val="27"/>
        </w:rPr>
        <w:t>n</w:t>
      </w:r>
      <w:r>
        <w:rPr>
          <w:b/>
          <w:spacing w:val="1"/>
          <w:sz w:val="27"/>
          <w:szCs w:val="27"/>
        </w:rPr>
        <w:t>t</w:t>
      </w:r>
      <w:r>
        <w:rPr>
          <w:b/>
          <w:sz w:val="27"/>
          <w:szCs w:val="27"/>
        </w:rPr>
        <w:t>o</w:t>
      </w:r>
      <w:r>
        <w:rPr>
          <w:b/>
          <w:spacing w:val="-2"/>
          <w:sz w:val="27"/>
          <w:szCs w:val="27"/>
        </w:rPr>
        <w:t xml:space="preserve"> p</w:t>
      </w:r>
      <w:r>
        <w:rPr>
          <w:b/>
          <w:spacing w:val="1"/>
          <w:sz w:val="27"/>
          <w:szCs w:val="27"/>
        </w:rPr>
        <w:t>a</w:t>
      </w:r>
      <w:r>
        <w:rPr>
          <w:b/>
          <w:sz w:val="27"/>
          <w:szCs w:val="27"/>
        </w:rPr>
        <w:t>s</w:t>
      </w:r>
      <w:r>
        <w:rPr>
          <w:b/>
          <w:spacing w:val="-1"/>
          <w:sz w:val="27"/>
          <w:szCs w:val="27"/>
        </w:rPr>
        <w:t>i</w:t>
      </w:r>
      <w:r>
        <w:rPr>
          <w:b/>
          <w:spacing w:val="1"/>
          <w:sz w:val="27"/>
          <w:szCs w:val="27"/>
        </w:rPr>
        <w:t>v</w:t>
      </w:r>
      <w:r>
        <w:rPr>
          <w:b/>
          <w:sz w:val="27"/>
          <w:szCs w:val="27"/>
        </w:rPr>
        <w:t>e</w:t>
      </w:r>
      <w:r>
        <w:rPr>
          <w:b/>
          <w:spacing w:val="-3"/>
          <w:sz w:val="27"/>
          <w:szCs w:val="27"/>
        </w:rPr>
        <w:t xml:space="preserve"> </w:t>
      </w:r>
      <w:r>
        <w:rPr>
          <w:b/>
          <w:spacing w:val="-1"/>
          <w:sz w:val="27"/>
          <w:szCs w:val="27"/>
        </w:rPr>
        <w:t>v</w:t>
      </w:r>
      <w:r>
        <w:rPr>
          <w:b/>
          <w:spacing w:val="1"/>
          <w:sz w:val="27"/>
          <w:szCs w:val="27"/>
        </w:rPr>
        <w:t>o</w:t>
      </w:r>
      <w:r>
        <w:rPr>
          <w:b/>
          <w:spacing w:val="-1"/>
          <w:sz w:val="27"/>
          <w:szCs w:val="27"/>
        </w:rPr>
        <w:t>i</w:t>
      </w:r>
      <w:r>
        <w:rPr>
          <w:b/>
          <w:spacing w:val="1"/>
          <w:sz w:val="27"/>
          <w:szCs w:val="27"/>
        </w:rPr>
        <w:t>v</w:t>
      </w:r>
      <w:r>
        <w:rPr>
          <w:b/>
          <w:sz w:val="27"/>
          <w:szCs w:val="27"/>
        </w:rPr>
        <w:t>e</w:t>
      </w:r>
    </w:p>
    <w:p w:rsidR="005232B5" w:rsidRDefault="00416E72">
      <w:pPr>
        <w:spacing w:line="260" w:lineRule="exact"/>
        <w:ind w:left="422" w:right="3492"/>
        <w:jc w:val="center"/>
        <w:rPr>
          <w:sz w:val="24"/>
          <w:szCs w:val="24"/>
        </w:rPr>
      </w:pPr>
      <w:r>
        <w:rPr>
          <w:sz w:val="24"/>
          <w:szCs w:val="24"/>
        </w:rPr>
        <w:t>1.   The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sn’t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the </w:t>
      </w:r>
      <w:r>
        <w:rPr>
          <w:spacing w:val="1"/>
          <w:sz w:val="24"/>
          <w:szCs w:val="24"/>
        </w:rPr>
        <w:t>re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ulation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22" w:right="329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 del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202 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rom Miami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>3.   .Th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’t 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ma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hine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>4.   .H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postpon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the 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finished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home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6.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him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mon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</w:p>
    <w:p w:rsidR="005232B5" w:rsidRDefault="005232B5">
      <w:pPr>
        <w:spacing w:before="17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>7.  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be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use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f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ra</w:t>
      </w:r>
      <w:r>
        <w:rPr>
          <w:sz w:val="24"/>
          <w:szCs w:val="24"/>
        </w:rPr>
        <w:t>in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22" w:right="345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8.  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ted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 stude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ts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the m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>9.   I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</w:p>
    <w:p w:rsidR="005232B5" w:rsidRDefault="005232B5">
      <w:pPr>
        <w:spacing w:before="16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sz w:val="24"/>
          <w:szCs w:val="24"/>
        </w:rPr>
      </w:pPr>
      <w:r>
        <w:rPr>
          <w:sz w:val="24"/>
          <w:szCs w:val="24"/>
        </w:rPr>
        <w:t>10.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 has disappoint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 us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much</w:t>
      </w:r>
    </w:p>
    <w:p w:rsidR="005232B5" w:rsidRDefault="005232B5">
      <w:pPr>
        <w:spacing w:before="19" w:line="260" w:lineRule="exact"/>
        <w:rPr>
          <w:sz w:val="26"/>
          <w:szCs w:val="26"/>
        </w:rPr>
      </w:pPr>
    </w:p>
    <w:p w:rsidR="005232B5" w:rsidRDefault="00416E72">
      <w:pPr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John </w:t>
      </w:r>
      <w:r>
        <w:rPr>
          <w:rFonts w:ascii="Arial" w:eastAsia="Arial" w:hAnsi="Arial" w:cs="Arial"/>
          <w:spacing w:val="-3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as c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ed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ne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15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12.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 xml:space="preserve">a has 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pe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do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15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13.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 do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e 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14.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 as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d a q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z w:val="21"/>
          <w:szCs w:val="21"/>
        </w:rPr>
        <w:t>es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n.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15.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has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ut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out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 p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u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16.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 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eep </w:t>
      </w:r>
      <w:r>
        <w:rPr>
          <w:rFonts w:ascii="Arial" w:eastAsia="Arial" w:hAnsi="Arial" w:cs="Arial"/>
          <w:spacing w:val="-3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 ea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en a 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grass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17.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ea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ed our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s.</w:t>
      </w:r>
    </w:p>
    <w:p w:rsidR="005232B5" w:rsidRDefault="00416E72">
      <w:pPr>
        <w:spacing w:line="240" w:lineRule="exact"/>
        <w:ind w:left="15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18.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pacing w:val="-4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ll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m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s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r</w:t>
      </w:r>
      <w:r>
        <w:rPr>
          <w:rFonts w:ascii="Arial" w:eastAsia="Arial" w:hAnsi="Arial" w:cs="Arial"/>
          <w:sz w:val="21"/>
          <w:szCs w:val="21"/>
        </w:rPr>
        <w:t>ep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4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car.</w:t>
      </w:r>
    </w:p>
    <w:p w:rsidR="005232B5" w:rsidRDefault="00416E72">
      <w:pPr>
        <w:spacing w:line="240" w:lineRule="exact"/>
        <w:ind w:left="15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19.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Sue d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20.    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ou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2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 xml:space="preserve">og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15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1. 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ob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dy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has e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tr</w:t>
      </w:r>
      <w:r>
        <w:rPr>
          <w:rFonts w:ascii="Arial" w:eastAsia="Arial" w:hAnsi="Arial" w:cs="Arial"/>
          <w:sz w:val="21"/>
          <w:szCs w:val="21"/>
        </w:rPr>
        <w:t>ea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4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 such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dne</w:t>
      </w:r>
      <w:r>
        <w:rPr>
          <w:rFonts w:ascii="Arial" w:eastAsia="Arial" w:hAnsi="Arial" w:cs="Arial"/>
          <w:spacing w:val="-2"/>
          <w:sz w:val="21"/>
          <w:szCs w:val="21"/>
        </w:rPr>
        <w:t>s</w:t>
      </w:r>
      <w:r>
        <w:rPr>
          <w:rFonts w:ascii="Arial" w:eastAsia="Arial" w:hAnsi="Arial" w:cs="Arial"/>
          <w:sz w:val="21"/>
          <w:szCs w:val="21"/>
        </w:rPr>
        <w:t>s.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2.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en</w:t>
      </w:r>
      <w:r>
        <w:rPr>
          <w:rFonts w:ascii="Arial" w:eastAsia="Arial" w:hAnsi="Arial" w:cs="Arial"/>
          <w:spacing w:val="1"/>
          <w:sz w:val="21"/>
          <w:szCs w:val="21"/>
        </w:rPr>
        <w:t>’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ed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na</w:t>
      </w:r>
      <w:r>
        <w:rPr>
          <w:rFonts w:ascii="Arial" w:eastAsia="Arial" w:hAnsi="Arial" w:cs="Arial"/>
          <w:spacing w:val="2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3. 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as 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wr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tt</w:t>
      </w:r>
      <w:r>
        <w:rPr>
          <w:rFonts w:ascii="Arial" w:eastAsia="Arial" w:hAnsi="Arial" w:cs="Arial"/>
          <w:sz w:val="21"/>
          <w:szCs w:val="21"/>
        </w:rPr>
        <w:t>en a po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4. 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as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her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 b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g c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ke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next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5.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m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f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k?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  <w:sectPr w:rsidR="005232B5">
          <w:headerReference w:type="default" r:id="rId7"/>
          <w:footerReference w:type="default" r:id="rId8"/>
          <w:pgSz w:w="12240" w:h="15840"/>
          <w:pgMar w:top="980" w:right="1720" w:bottom="280" w:left="1700" w:header="743" w:footer="895" w:gutter="0"/>
          <w:pgNumType w:start="1"/>
          <w:cols w:space="720"/>
        </w:sect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5232B5">
      <w:pPr>
        <w:spacing w:before="10" w:line="240" w:lineRule="exact"/>
        <w:rPr>
          <w:sz w:val="24"/>
          <w:szCs w:val="24"/>
        </w:rPr>
      </w:pPr>
    </w:p>
    <w:p w:rsidR="005232B5" w:rsidRDefault="00416E72">
      <w:pPr>
        <w:spacing w:before="34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6.      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changed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-1"/>
          <w:sz w:val="21"/>
          <w:szCs w:val="21"/>
        </w:rPr>
        <w:t>wi</w:t>
      </w:r>
      <w:r>
        <w:rPr>
          <w:rFonts w:ascii="Arial" w:eastAsia="Arial" w:hAnsi="Arial" w:cs="Arial"/>
          <w:sz w:val="21"/>
          <w:szCs w:val="21"/>
        </w:rPr>
        <w:t>ndow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 xml:space="preserve">f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b</w:t>
      </w:r>
      <w:r>
        <w:rPr>
          <w:rFonts w:ascii="Arial" w:eastAsia="Arial" w:hAnsi="Arial" w:cs="Arial"/>
          <w:sz w:val="21"/>
          <w:szCs w:val="21"/>
        </w:rPr>
        <w:t>ora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3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Exer</w:t>
      </w:r>
      <w:r>
        <w:rPr>
          <w:rFonts w:ascii="Arial" w:eastAsia="Arial" w:hAnsi="Arial" w:cs="Arial"/>
          <w:spacing w:val="-3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se 1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John </w:t>
      </w:r>
      <w:r>
        <w:rPr>
          <w:rFonts w:ascii="Arial" w:eastAsia="Arial" w:hAnsi="Arial" w:cs="Arial"/>
          <w:spacing w:val="-3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ne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22.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a op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ns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do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23.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 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ho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24.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ask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a </w:t>
      </w:r>
      <w:r>
        <w:rPr>
          <w:rFonts w:ascii="Arial" w:eastAsia="Arial" w:hAnsi="Arial" w:cs="Arial"/>
          <w:spacing w:val="-2"/>
          <w:sz w:val="21"/>
          <w:szCs w:val="21"/>
        </w:rPr>
        <w:t>q</w:t>
      </w:r>
      <w:r>
        <w:rPr>
          <w:rFonts w:ascii="Arial" w:eastAsia="Arial" w:hAnsi="Arial" w:cs="Arial"/>
          <w:sz w:val="21"/>
          <w:szCs w:val="21"/>
        </w:rPr>
        <w:t>ues</w:t>
      </w:r>
      <w:r>
        <w:rPr>
          <w:rFonts w:ascii="Arial" w:eastAsia="Arial" w:hAnsi="Arial" w:cs="Arial"/>
          <w:spacing w:val="-1"/>
          <w:sz w:val="21"/>
          <w:szCs w:val="21"/>
        </w:rPr>
        <w:t>ti</w:t>
      </w:r>
      <w:r>
        <w:rPr>
          <w:rFonts w:ascii="Arial" w:eastAsia="Arial" w:hAnsi="Arial" w:cs="Arial"/>
          <w:sz w:val="21"/>
          <w:szCs w:val="21"/>
        </w:rPr>
        <w:t>on.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→ 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25.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cu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s out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2"/>
          <w:sz w:val="21"/>
          <w:szCs w:val="21"/>
        </w:rPr>
        <w:t>p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ure.</w:t>
      </w:r>
    </w:p>
    <w:p w:rsidR="005232B5" w:rsidRDefault="00416E72">
      <w:pPr>
        <w:spacing w:line="240" w:lineRule="exact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26.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 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eep </w:t>
      </w:r>
      <w:r>
        <w:rPr>
          <w:rFonts w:ascii="Arial" w:eastAsia="Arial" w:hAnsi="Arial" w:cs="Arial"/>
          <w:spacing w:val="-3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at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a 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f gr</w:t>
      </w:r>
      <w:r>
        <w:rPr>
          <w:rFonts w:ascii="Arial" w:eastAsia="Arial" w:hAnsi="Arial" w:cs="Arial"/>
          <w:spacing w:val="-3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ss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27.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n 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r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s.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28.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pacing w:val="-4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ll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m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es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r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p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 car.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29.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s S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z w:val="21"/>
          <w:szCs w:val="21"/>
        </w:rPr>
        <w:t>e draw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30.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 xml:space="preserve">o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ou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2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>og?</w:t>
      </w:r>
    </w:p>
    <w:p w:rsidR="005232B5" w:rsidRDefault="00416E72">
      <w:pPr>
        <w:spacing w:before="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</w:p>
    <w:p w:rsidR="005232B5" w:rsidRDefault="00416E72">
      <w:pPr>
        <w:spacing w:line="24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Exer</w:t>
      </w:r>
      <w:r>
        <w:rPr>
          <w:rFonts w:ascii="Arial" w:eastAsia="Arial" w:hAnsi="Arial" w:cs="Arial"/>
          <w:spacing w:val="-3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se 2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John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one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32.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a op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ned </w:t>
      </w:r>
      <w:r>
        <w:rPr>
          <w:rFonts w:ascii="Arial" w:eastAsia="Arial" w:hAnsi="Arial" w:cs="Arial"/>
          <w:spacing w:val="-2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wi</w:t>
      </w:r>
      <w:r>
        <w:rPr>
          <w:rFonts w:ascii="Arial" w:eastAsia="Arial" w:hAnsi="Arial" w:cs="Arial"/>
          <w:sz w:val="21"/>
          <w:szCs w:val="21"/>
        </w:rPr>
        <w:t>ndo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33.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d 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34.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asked a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q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z w:val="21"/>
          <w:szCs w:val="21"/>
        </w:rPr>
        <w:t>es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n.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35.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cut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out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 p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ure.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36.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 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eep a</w:t>
      </w:r>
      <w:r>
        <w:rPr>
          <w:rFonts w:ascii="Arial" w:eastAsia="Arial" w:hAnsi="Arial" w:cs="Arial"/>
          <w:spacing w:val="-4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e a 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f gr</w:t>
      </w:r>
      <w:r>
        <w:rPr>
          <w:rFonts w:ascii="Arial" w:eastAsia="Arial" w:hAnsi="Arial" w:cs="Arial"/>
          <w:spacing w:val="-3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ss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37.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d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 xml:space="preserve">ean </w:t>
      </w:r>
      <w:r>
        <w:rPr>
          <w:rFonts w:ascii="Arial" w:eastAsia="Arial" w:hAnsi="Arial" w:cs="Arial"/>
          <w:spacing w:val="-3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r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s.</w:t>
      </w:r>
    </w:p>
    <w:p w:rsidR="005232B5" w:rsidRDefault="00416E72">
      <w:pPr>
        <w:spacing w:before="1"/>
        <w:ind w:left="51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→ 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38.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>W</w:t>
      </w:r>
      <w:r>
        <w:rPr>
          <w:rFonts w:ascii="Arial" w:eastAsia="Arial" w:hAnsi="Arial" w:cs="Arial"/>
          <w:spacing w:val="-4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ll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m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d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d not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r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p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car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→ 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39.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d S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z w:val="21"/>
          <w:szCs w:val="21"/>
        </w:rPr>
        <w:t>e draw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-2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e?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40.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ou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do</w:t>
      </w:r>
      <w:r>
        <w:rPr>
          <w:rFonts w:ascii="Arial" w:eastAsia="Arial" w:hAnsi="Arial" w:cs="Arial"/>
          <w:spacing w:val="-1"/>
          <w:sz w:val="21"/>
          <w:szCs w:val="21"/>
        </w:rPr>
        <w:t>g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7.  </w:t>
      </w:r>
      <w:r>
        <w:rPr>
          <w:rFonts w:ascii="Arial" w:eastAsia="Arial" w:hAnsi="Arial" w:cs="Arial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The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cher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s a s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3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8.  </w:t>
      </w:r>
      <w:r>
        <w:rPr>
          <w:rFonts w:ascii="Arial" w:eastAsia="Arial" w:hAnsi="Arial" w:cs="Arial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The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cher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d a s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ory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9.  </w:t>
      </w:r>
      <w:r>
        <w:rPr>
          <w:rFonts w:ascii="Arial" w:eastAsia="Arial" w:hAnsi="Arial" w:cs="Arial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The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cher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has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d a s</w:t>
      </w:r>
      <w:r>
        <w:rPr>
          <w:rFonts w:ascii="Arial" w:eastAsia="Arial" w:hAnsi="Arial" w:cs="Arial"/>
          <w:spacing w:val="-4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ory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10.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body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has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ken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body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akes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  <w:sectPr w:rsidR="005232B5">
          <w:pgSz w:w="12240" w:h="15840"/>
          <w:pgMar w:top="980" w:right="1720" w:bottom="280" w:left="1700" w:header="743" w:footer="895" w:gutter="0"/>
          <w:cols w:space="720"/>
        </w:sectPr>
      </w:pPr>
      <w:r>
        <w:rPr>
          <w:rFonts w:ascii="Arial" w:eastAsia="Arial" w:hAnsi="Arial" w:cs="Arial"/>
          <w:sz w:val="21"/>
          <w:szCs w:val="21"/>
        </w:rPr>
        <w:t>12.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body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5232B5">
      <w:pPr>
        <w:spacing w:before="10" w:line="240" w:lineRule="exact"/>
        <w:rPr>
          <w:sz w:val="24"/>
          <w:szCs w:val="24"/>
        </w:rPr>
      </w:pPr>
    </w:p>
    <w:p w:rsidR="005232B5" w:rsidRDefault="00416E72">
      <w:pPr>
        <w:spacing w:before="34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13.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an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l b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14.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l b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ore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ed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15.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Mr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d Jo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n at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nd.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16.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Mr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s J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hn at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17.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Mr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C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s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ed </w:t>
      </w:r>
      <w:r>
        <w:rPr>
          <w:rFonts w:ascii="Arial" w:eastAsia="Arial" w:hAnsi="Arial" w:cs="Arial"/>
          <w:spacing w:val="-2"/>
          <w:sz w:val="21"/>
          <w:szCs w:val="21"/>
        </w:rPr>
        <w:t>J</w:t>
      </w:r>
      <w:r>
        <w:rPr>
          <w:rFonts w:ascii="Arial" w:eastAsia="Arial" w:hAnsi="Arial" w:cs="Arial"/>
          <w:sz w:val="21"/>
          <w:szCs w:val="21"/>
        </w:rPr>
        <w:t>ohn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any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es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18.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Sc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nce 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nd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ec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ogy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</w:t>
      </w:r>
      <w:r>
        <w:rPr>
          <w:rFonts w:ascii="Arial" w:eastAsia="Arial" w:hAnsi="Arial" w:cs="Arial"/>
          <w:spacing w:val="2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 c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2"/>
          <w:sz w:val="21"/>
          <w:szCs w:val="21"/>
        </w:rPr>
        <w:t>p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ch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ng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>d h</w:t>
      </w:r>
      <w:r>
        <w:rPr>
          <w:rFonts w:ascii="Arial" w:eastAsia="Arial" w:hAnsi="Arial" w:cs="Arial"/>
          <w:spacing w:val="-2"/>
          <w:sz w:val="21"/>
          <w:szCs w:val="21"/>
        </w:rPr>
        <w:t>u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e.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19.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ou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bo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 xml:space="preserve">k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on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1"/>
          <w:sz w:val="21"/>
          <w:szCs w:val="21"/>
        </w:rPr>
        <w:t>fl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or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20.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bo</w:t>
      </w:r>
      <w:r>
        <w:rPr>
          <w:rFonts w:ascii="Arial" w:eastAsia="Arial" w:hAnsi="Arial" w:cs="Arial"/>
          <w:spacing w:val="-2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>ks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de</w:t>
      </w:r>
      <w:r>
        <w:rPr>
          <w:rFonts w:ascii="Arial" w:eastAsia="Arial" w:hAnsi="Arial" w:cs="Arial"/>
          <w:spacing w:val="-2"/>
          <w:sz w:val="21"/>
          <w:szCs w:val="21"/>
        </w:rPr>
        <w:t>s</w:t>
      </w:r>
      <w:r>
        <w:rPr>
          <w:rFonts w:ascii="Arial" w:eastAsia="Arial" w:hAnsi="Arial" w:cs="Arial"/>
          <w:sz w:val="21"/>
          <w:szCs w:val="21"/>
        </w:rPr>
        <w:t>k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 xml:space="preserve">e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ou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ke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 dra</w:t>
      </w:r>
      <w:r>
        <w:rPr>
          <w:rFonts w:ascii="Arial" w:eastAsia="Arial" w:hAnsi="Arial" w:cs="Arial"/>
          <w:spacing w:val="-2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er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22.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’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s</w:t>
      </w:r>
      <w:r>
        <w:rPr>
          <w:rFonts w:ascii="Arial" w:eastAsia="Arial" w:hAnsi="Arial" w:cs="Arial"/>
          <w:sz w:val="21"/>
          <w:szCs w:val="21"/>
        </w:rPr>
        <w:t xml:space="preserve">h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ti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23.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 xml:space="preserve">o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s</w:t>
      </w:r>
      <w:r>
        <w:rPr>
          <w:rFonts w:ascii="Arial" w:eastAsia="Arial" w:hAnsi="Arial" w:cs="Arial"/>
          <w:sz w:val="21"/>
          <w:szCs w:val="21"/>
        </w:rPr>
        <w:t xml:space="preserve">h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ti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 ?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24.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Di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2"/>
          <w:sz w:val="21"/>
          <w:szCs w:val="21"/>
        </w:rPr>
        <w:t>s</w:t>
      </w:r>
      <w:r>
        <w:rPr>
          <w:rFonts w:ascii="Arial" w:eastAsia="Arial" w:hAnsi="Arial" w:cs="Arial"/>
          <w:sz w:val="21"/>
          <w:szCs w:val="21"/>
        </w:rPr>
        <w:t xml:space="preserve">h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1"/>
          <w:sz w:val="21"/>
          <w:szCs w:val="21"/>
        </w:rPr>
        <w:t>im</w:t>
      </w:r>
      <w:r>
        <w:rPr>
          <w:rFonts w:ascii="Arial" w:eastAsia="Arial" w:hAnsi="Arial" w:cs="Arial"/>
          <w:sz w:val="21"/>
          <w:szCs w:val="21"/>
        </w:rPr>
        <w:t>e ?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25.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ou </w:t>
      </w:r>
      <w:r>
        <w:rPr>
          <w:rFonts w:ascii="Arial" w:eastAsia="Arial" w:hAnsi="Arial" w:cs="Arial"/>
          <w:spacing w:val="1"/>
          <w:sz w:val="21"/>
          <w:szCs w:val="21"/>
        </w:rPr>
        <w:t>fi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sh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-1"/>
          <w:sz w:val="21"/>
          <w:szCs w:val="21"/>
        </w:rPr>
        <w:t>w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z w:val="21"/>
          <w:szCs w:val="21"/>
        </w:rPr>
        <w:t>k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n </w:t>
      </w:r>
      <w:r>
        <w:rPr>
          <w:rFonts w:ascii="Arial" w:eastAsia="Arial" w:hAnsi="Arial" w:cs="Arial"/>
          <w:spacing w:val="-1"/>
          <w:sz w:val="21"/>
          <w:szCs w:val="21"/>
        </w:rPr>
        <w:t>tim</w:t>
      </w:r>
      <w:r>
        <w:rPr>
          <w:rFonts w:ascii="Arial" w:eastAsia="Arial" w:hAnsi="Arial" w:cs="Arial"/>
          <w:sz w:val="21"/>
          <w:szCs w:val="21"/>
        </w:rPr>
        <w:t>e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26.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d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’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27.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</w:t>
      </w:r>
      <w:r>
        <w:rPr>
          <w:rFonts w:ascii="Arial" w:eastAsia="Arial" w:hAnsi="Arial" w:cs="Arial"/>
          <w:spacing w:val="-2"/>
          <w:sz w:val="21"/>
          <w:szCs w:val="21"/>
        </w:rPr>
        <w:t>n</w:t>
      </w:r>
      <w:r>
        <w:rPr>
          <w:rFonts w:ascii="Arial" w:eastAsia="Arial" w:hAnsi="Arial" w:cs="Arial"/>
          <w:spacing w:val="1"/>
          <w:sz w:val="21"/>
          <w:szCs w:val="21"/>
        </w:rPr>
        <w:t>’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l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name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28.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</w:t>
      </w:r>
      <w:r>
        <w:rPr>
          <w:rFonts w:ascii="Arial" w:eastAsia="Arial" w:hAnsi="Arial" w:cs="Arial"/>
          <w:spacing w:val="-2"/>
          <w:sz w:val="21"/>
          <w:szCs w:val="21"/>
        </w:rPr>
        <w:t>v</w:t>
      </w:r>
      <w:r>
        <w:rPr>
          <w:rFonts w:ascii="Arial" w:eastAsia="Arial" w:hAnsi="Arial" w:cs="Arial"/>
          <w:sz w:val="21"/>
          <w:szCs w:val="21"/>
        </w:rPr>
        <w:t>en</w:t>
      </w:r>
      <w:r>
        <w:rPr>
          <w:rFonts w:ascii="Arial" w:eastAsia="Arial" w:hAnsi="Arial" w:cs="Arial"/>
          <w:spacing w:val="1"/>
          <w:sz w:val="21"/>
          <w:szCs w:val="21"/>
        </w:rPr>
        <w:t>’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l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ed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y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na</w:t>
      </w:r>
      <w:r>
        <w:rPr>
          <w:rFonts w:ascii="Arial" w:eastAsia="Arial" w:hAnsi="Arial" w:cs="Arial"/>
          <w:spacing w:val="2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e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29.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as s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1"/>
          <w:sz w:val="21"/>
          <w:szCs w:val="21"/>
        </w:rPr>
        <w:t>wr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pacing w:val="-1"/>
          <w:sz w:val="21"/>
          <w:szCs w:val="21"/>
        </w:rPr>
        <w:t>tt</w:t>
      </w:r>
      <w:r>
        <w:rPr>
          <w:rFonts w:ascii="Arial" w:eastAsia="Arial" w:hAnsi="Arial" w:cs="Arial"/>
          <w:sz w:val="21"/>
          <w:szCs w:val="21"/>
        </w:rPr>
        <w:t>en a po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30.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 xml:space="preserve">as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her</w:t>
      </w:r>
      <w:r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-2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 b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g c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>he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next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</w:t>
      </w:r>
      <w:r>
        <w:rPr>
          <w:rFonts w:ascii="Arial" w:eastAsia="Arial" w:hAnsi="Arial" w:cs="Arial"/>
          <w:spacing w:val="-3"/>
          <w:sz w:val="21"/>
          <w:szCs w:val="21"/>
        </w:rPr>
        <w:t>r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31.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d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 xml:space="preserve">e a </w:t>
      </w:r>
      <w:r>
        <w:rPr>
          <w:rFonts w:ascii="Arial" w:eastAsia="Arial" w:hAnsi="Arial" w:cs="Arial"/>
          <w:spacing w:val="-2"/>
          <w:sz w:val="21"/>
          <w:szCs w:val="21"/>
        </w:rPr>
        <w:t>b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g c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>ke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par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32.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D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2"/>
          <w:sz w:val="21"/>
          <w:szCs w:val="21"/>
        </w:rPr>
        <w:t>e</w:t>
      </w:r>
      <w:r>
        <w:rPr>
          <w:rFonts w:ascii="Arial" w:eastAsia="Arial" w:hAnsi="Arial" w:cs="Arial"/>
          <w:sz w:val="21"/>
          <w:szCs w:val="21"/>
        </w:rPr>
        <w:t xml:space="preserve">s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z w:val="21"/>
          <w:szCs w:val="21"/>
        </w:rPr>
        <w:t>o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h</w:t>
      </w:r>
      <w:r>
        <w:rPr>
          <w:rFonts w:ascii="Arial" w:eastAsia="Arial" w:hAnsi="Arial" w:cs="Arial"/>
          <w:sz w:val="21"/>
          <w:szCs w:val="21"/>
        </w:rPr>
        <w:t>er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 b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g </w:t>
      </w:r>
      <w:r>
        <w:rPr>
          <w:rFonts w:ascii="Arial" w:eastAsia="Arial" w:hAnsi="Arial" w:cs="Arial"/>
          <w:spacing w:val="-2"/>
          <w:sz w:val="21"/>
          <w:szCs w:val="21"/>
        </w:rPr>
        <w:t>ca</w:t>
      </w:r>
      <w:r>
        <w:rPr>
          <w:rFonts w:ascii="Arial" w:eastAsia="Arial" w:hAnsi="Arial" w:cs="Arial"/>
          <w:spacing w:val="2"/>
          <w:sz w:val="21"/>
          <w:szCs w:val="21"/>
        </w:rPr>
        <w:t>k</w:t>
      </w:r>
      <w:r>
        <w:rPr>
          <w:rFonts w:ascii="Arial" w:eastAsia="Arial" w:hAnsi="Arial" w:cs="Arial"/>
          <w:sz w:val="21"/>
          <w:szCs w:val="21"/>
        </w:rPr>
        <w:t>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f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sz w:val="21"/>
          <w:szCs w:val="21"/>
        </w:rPr>
        <w:t xml:space="preserve">he 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par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?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p w:rsidR="005232B5" w:rsidRDefault="00416E72">
      <w:pPr>
        <w:spacing w:line="240" w:lineRule="exact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33.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</w:t>
      </w:r>
      <w:r>
        <w:rPr>
          <w:rFonts w:ascii="Arial" w:eastAsia="Arial" w:hAnsi="Arial" w:cs="Arial"/>
          <w:spacing w:val="-1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 xml:space="preserve">ease </w:t>
      </w:r>
      <w:r>
        <w:rPr>
          <w:rFonts w:ascii="Arial" w:eastAsia="Arial" w:hAnsi="Arial" w:cs="Arial"/>
          <w:spacing w:val="-2"/>
          <w:sz w:val="21"/>
          <w:szCs w:val="21"/>
        </w:rPr>
        <w:t>wa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here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un</w:t>
      </w:r>
      <w:r>
        <w:rPr>
          <w:rFonts w:ascii="Arial" w:eastAsia="Arial" w:hAnsi="Arial" w:cs="Arial"/>
          <w:spacing w:val="-3"/>
          <w:sz w:val="21"/>
          <w:szCs w:val="21"/>
        </w:rPr>
        <w:t>t</w:t>
      </w:r>
      <w:r>
        <w:rPr>
          <w:rFonts w:ascii="Arial" w:eastAsia="Arial" w:hAnsi="Arial" w:cs="Arial"/>
          <w:spacing w:val="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l </w:t>
      </w:r>
      <w:r>
        <w:rPr>
          <w:rFonts w:ascii="Arial" w:eastAsia="Arial" w:hAnsi="Arial" w:cs="Arial"/>
          <w:spacing w:val="-1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>hey</w:t>
      </w:r>
      <w:r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ex</w:t>
      </w:r>
      <w:r>
        <w:rPr>
          <w:rFonts w:ascii="Arial" w:eastAsia="Arial" w:hAnsi="Arial" w:cs="Arial"/>
          <w:spacing w:val="-2"/>
          <w:sz w:val="21"/>
          <w:szCs w:val="21"/>
        </w:rPr>
        <w:t>a</w:t>
      </w:r>
      <w:r>
        <w:rPr>
          <w:rFonts w:ascii="Arial" w:eastAsia="Arial" w:hAnsi="Arial" w:cs="Arial"/>
          <w:spacing w:val="1"/>
          <w:sz w:val="21"/>
          <w:szCs w:val="21"/>
        </w:rPr>
        <w:t>m</w:t>
      </w:r>
      <w:r>
        <w:rPr>
          <w:rFonts w:ascii="Arial" w:eastAsia="Arial" w:hAnsi="Arial" w:cs="Arial"/>
          <w:spacing w:val="-1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>ne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pacing w:val="-2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>our</w:t>
      </w:r>
      <w:r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spacing w:val="3"/>
          <w:sz w:val="21"/>
          <w:szCs w:val="21"/>
        </w:rPr>
        <w:t>l</w:t>
      </w:r>
      <w:r>
        <w:rPr>
          <w:rFonts w:ascii="Arial" w:eastAsia="Arial" w:hAnsi="Arial" w:cs="Arial"/>
          <w:sz w:val="21"/>
          <w:szCs w:val="21"/>
        </w:rPr>
        <w:t>ug</w:t>
      </w:r>
      <w:r>
        <w:rPr>
          <w:rFonts w:ascii="Arial" w:eastAsia="Arial" w:hAnsi="Arial" w:cs="Arial"/>
          <w:spacing w:val="-2"/>
          <w:sz w:val="21"/>
          <w:szCs w:val="21"/>
        </w:rPr>
        <w:t>g</w:t>
      </w:r>
      <w:r>
        <w:rPr>
          <w:rFonts w:ascii="Arial" w:eastAsia="Arial" w:hAnsi="Arial" w:cs="Arial"/>
          <w:sz w:val="21"/>
          <w:szCs w:val="21"/>
        </w:rPr>
        <w:t>age</w:t>
      </w:r>
    </w:p>
    <w:p w:rsidR="005232B5" w:rsidRDefault="00416E72">
      <w:pPr>
        <w:spacing w:before="1"/>
        <w:ind w:left="4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→ 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……</w:t>
      </w:r>
      <w:r>
        <w:rPr>
          <w:rFonts w:ascii="Arial" w:eastAsia="Arial" w:hAnsi="Arial" w:cs="Arial"/>
          <w:spacing w:val="-2"/>
          <w:sz w:val="21"/>
          <w:szCs w:val="21"/>
        </w:rPr>
        <w:t>…</w:t>
      </w:r>
      <w:r>
        <w:rPr>
          <w:rFonts w:ascii="Arial" w:eastAsia="Arial" w:hAnsi="Arial" w:cs="Arial"/>
          <w:sz w:val="21"/>
          <w:szCs w:val="21"/>
        </w:rPr>
        <w:t>….</w:t>
      </w:r>
    </w:p>
    <w:sectPr w:rsidR="005232B5">
      <w:pgSz w:w="12240" w:h="15840"/>
      <w:pgMar w:top="980" w:right="1720" w:bottom="280" w:left="1700" w:header="743" w:footer="8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E72" w:rsidRDefault="00416E72">
      <w:r>
        <w:separator/>
      </w:r>
    </w:p>
  </w:endnote>
  <w:endnote w:type="continuationSeparator" w:id="0">
    <w:p w:rsidR="00416E72" w:rsidRDefault="0041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B5" w:rsidRDefault="005232B5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E72" w:rsidRDefault="00416E72">
      <w:r>
        <w:separator/>
      </w:r>
    </w:p>
  </w:footnote>
  <w:footnote w:type="continuationSeparator" w:id="0">
    <w:p w:rsidR="00416E72" w:rsidRDefault="00416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B5" w:rsidRDefault="005232B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F57"/>
    <w:multiLevelType w:val="multilevel"/>
    <w:tmpl w:val="BEAA049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2B5"/>
    <w:rsid w:val="000376D8"/>
    <w:rsid w:val="00416E72"/>
    <w:rsid w:val="0052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E6E7EC-84D0-4090-8A50-569122C7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699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2019-06-16T06:53:00Z</dcterms:created>
  <dcterms:modified xsi:type="dcterms:W3CDTF">2019-06-16T06:54:00Z</dcterms:modified>
</cp:coreProperties>
</file>