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67" w:rsidRDefault="00637667">
      <w:pPr>
        <w:spacing w:line="200" w:lineRule="exact"/>
      </w:pPr>
      <w:bookmarkStart w:id="0" w:name="_GoBack"/>
      <w:bookmarkEnd w:id="0"/>
    </w:p>
    <w:p w:rsidR="00637667" w:rsidRDefault="00637667">
      <w:pPr>
        <w:spacing w:line="200" w:lineRule="exact"/>
      </w:pPr>
    </w:p>
    <w:p w:rsidR="00637667" w:rsidRDefault="00637667">
      <w:pPr>
        <w:spacing w:line="200" w:lineRule="exact"/>
      </w:pPr>
    </w:p>
    <w:p w:rsidR="00637667" w:rsidRDefault="00637667">
      <w:pPr>
        <w:spacing w:before="8" w:line="220" w:lineRule="exact"/>
        <w:rPr>
          <w:sz w:val="22"/>
          <w:szCs w:val="22"/>
        </w:rPr>
      </w:pPr>
    </w:p>
    <w:p w:rsidR="00637667" w:rsidRDefault="00973932">
      <w:pPr>
        <w:spacing w:before="29" w:line="260" w:lineRule="exact"/>
        <w:ind w:left="104"/>
        <w:rPr>
          <w:sz w:val="24"/>
          <w:szCs w:val="24"/>
        </w:rPr>
      </w:pPr>
      <w:r>
        <w:pict>
          <v:group id="_x0000_s1096" style="position:absolute;left:0;text-align:left;margin-left:366.55pt;margin-top:167.85pt;width:4.45pt;height:0;z-index:-251665408;mso-position-horizontal-relative:page" coordorigin="7331,3357" coordsize="89,0">
            <v:shape id="_x0000_s1097" style="position:absolute;left:7331;top:3357;width:89;height:0" coordorigin="7331,3357" coordsize="89,0" path="m7331,3357r89,e" filled="f" strokeweight=".82pt">
              <v:path arrowok="t"/>
            </v:shape>
            <w10:wrap anchorx="page"/>
          </v:group>
        </w:pict>
      </w:r>
      <w:r>
        <w:pict>
          <v:group id="_x0000_s1094" style="position:absolute;left:0;text-align:left;margin-left:380.35pt;margin-top:241.5pt;width:4.45pt;height:0;z-index:-251661312;mso-position-horizontal-relative:page" coordorigin="7607,4830" coordsize="89,0">
            <v:shape id="_x0000_s1095" style="position:absolute;left:7607;top:4830;width:89;height:0" coordorigin="7607,4830" coordsize="89,0" path="m7607,4830r89,e" filled="f" strokeweight=".82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 xml:space="preserve">.                         </w:t>
      </w:r>
      <w:r>
        <w:rPr>
          <w:b/>
          <w:position w:val="-1"/>
          <w:sz w:val="24"/>
          <w:szCs w:val="24"/>
          <w:u w:val="thick" w:color="000000"/>
        </w:rPr>
        <w:t>EXER</w:t>
      </w:r>
      <w:r>
        <w:rPr>
          <w:b/>
          <w:spacing w:val="-1"/>
          <w:position w:val="-1"/>
          <w:sz w:val="24"/>
          <w:szCs w:val="24"/>
          <w:u w:val="thick" w:color="000000"/>
        </w:rPr>
        <w:t>C</w:t>
      </w:r>
      <w:r>
        <w:rPr>
          <w:b/>
          <w:position w:val="-1"/>
          <w:sz w:val="24"/>
          <w:szCs w:val="24"/>
          <w:u w:val="thick" w:color="000000"/>
        </w:rPr>
        <w:t>I</w:t>
      </w:r>
      <w:r>
        <w:rPr>
          <w:b/>
          <w:spacing w:val="1"/>
          <w:position w:val="-1"/>
          <w:sz w:val="24"/>
          <w:szCs w:val="24"/>
          <w:u w:val="thick" w:color="000000"/>
        </w:rPr>
        <w:t>S</w:t>
      </w:r>
      <w:r>
        <w:rPr>
          <w:b/>
          <w:position w:val="-1"/>
          <w:sz w:val="24"/>
          <w:szCs w:val="24"/>
          <w:u w:val="thick" w:color="000000"/>
        </w:rPr>
        <w:t>ES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3"/>
          <w:position w:val="-1"/>
          <w:sz w:val="24"/>
          <w:szCs w:val="24"/>
          <w:u w:val="thick" w:color="000000"/>
        </w:rPr>
        <w:t>F</w:t>
      </w:r>
      <w:r>
        <w:rPr>
          <w:b/>
          <w:position w:val="-1"/>
          <w:sz w:val="24"/>
          <w:szCs w:val="24"/>
          <w:u w:val="thick" w:color="000000"/>
        </w:rPr>
        <w:t xml:space="preserve">OR </w:t>
      </w:r>
      <w:r>
        <w:rPr>
          <w:b/>
          <w:spacing w:val="-3"/>
          <w:position w:val="-1"/>
          <w:sz w:val="24"/>
          <w:szCs w:val="24"/>
          <w:u w:val="thick" w:color="000000"/>
        </w:rPr>
        <w:t>P</w:t>
      </w:r>
      <w:r>
        <w:rPr>
          <w:b/>
          <w:spacing w:val="2"/>
          <w:position w:val="-1"/>
          <w:sz w:val="24"/>
          <w:szCs w:val="24"/>
          <w:u w:val="thick" w:color="000000"/>
        </w:rPr>
        <w:t>R</w:t>
      </w:r>
      <w:r>
        <w:rPr>
          <w:b/>
          <w:position w:val="-1"/>
          <w:sz w:val="24"/>
          <w:szCs w:val="24"/>
          <w:u w:val="thick" w:color="000000"/>
        </w:rPr>
        <w:t>A</w:t>
      </w:r>
      <w:r>
        <w:rPr>
          <w:b/>
          <w:spacing w:val="-1"/>
          <w:position w:val="-1"/>
          <w:sz w:val="24"/>
          <w:szCs w:val="24"/>
          <w:u w:val="thick" w:color="000000"/>
        </w:rPr>
        <w:t>C</w:t>
      </w:r>
      <w:r>
        <w:rPr>
          <w:b/>
          <w:position w:val="-1"/>
          <w:sz w:val="24"/>
          <w:szCs w:val="24"/>
          <w:u w:val="thick" w:color="000000"/>
        </w:rPr>
        <w:t>TICES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5</w:t>
      </w:r>
      <w:r>
        <w:rPr>
          <w:b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(time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ow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d: 120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in).</w:t>
      </w:r>
    </w:p>
    <w:p w:rsidR="00637667" w:rsidRDefault="00637667">
      <w:pPr>
        <w:spacing w:before="1" w:line="260" w:lineRule="exact"/>
        <w:rPr>
          <w:sz w:val="26"/>
          <w:szCs w:val="26"/>
        </w:rPr>
      </w:pPr>
    </w:p>
    <w:p w:rsidR="00637667" w:rsidRDefault="00973932">
      <w:pPr>
        <w:spacing w:before="30" w:line="320" w:lineRule="exact"/>
        <w:ind w:left="104" w:right="66" w:firstLine="334"/>
        <w:rPr>
          <w:rFonts w:ascii="Arial" w:eastAsia="Arial" w:hAnsi="Arial" w:cs="Arial"/>
          <w:sz w:val="28"/>
          <w:szCs w:val="28"/>
        </w:rPr>
      </w:pPr>
      <w:r>
        <w:pict>
          <v:group id="_x0000_s1092" style="position:absolute;left:0;text-align:left;margin-left:89.05pt;margin-top:139.8pt;width:4.45pt;height:0;z-index:-251667456;mso-position-horizontal-relative:page" coordorigin="1781,2796" coordsize="89,0">
            <v:shape id="_x0000_s1093" style="position:absolute;left:1781;top:2796;width:89;height:0" coordorigin="1781,2796" coordsize="89,0" path="m1781,2796r89,e" filled="f" strokecolor="#339" strokeweight=".82pt">
              <v:path arrowok="t"/>
            </v:shape>
            <w10:wrap anchorx="page"/>
          </v:group>
        </w:pict>
      </w:r>
      <w:r>
        <w:pict>
          <v:group id="_x0000_s1090" style="position:absolute;left:0;text-align:left;margin-left:216.75pt;margin-top:139.8pt;width:4.45pt;height:0;z-index:-251666432;mso-position-horizontal-relative:page" coordorigin="4335,2796" coordsize="89,0">
            <v:shape id="_x0000_s1091" style="position:absolute;left:4335;top:2796;width:89;height:0" coordorigin="4335,2796" coordsize="89,0" path="m4335,2796r89,e" filled="f" strokeweight=".82pt">
              <v:path arrowok="t"/>
            </v:shape>
            <w10:wrap anchorx="page"/>
          </v:group>
        </w:pict>
      </w:r>
      <w:r>
        <w:pict>
          <v:group id="_x0000_s1088" style="position:absolute;left:0;text-align:left;margin-left:517.8pt;margin-top:139.8pt;width:4.45pt;height:0;z-index:-251664384;mso-position-horizontal-relative:page" coordorigin="10356,2796" coordsize="89,0">
            <v:shape id="_x0000_s1089" style="position:absolute;left:10356;top:2796;width:89;height:0" coordorigin="10356,2796" coordsize="89,0" path="m10356,2796r88,e" filled="f" strokeweight=".82pt">
              <v:path arrowok="t"/>
            </v:shape>
            <w10:wrap anchorx="page"/>
          </v:group>
        </w:pict>
      </w:r>
      <w:r>
        <w:pict>
          <v:group id="_x0000_s1086" style="position:absolute;left:0;text-align:left;margin-left:96.25pt;margin-top:213.5pt;width:4.45pt;height:0;z-index:-251663360;mso-position-horizontal-relative:page" coordorigin="1925,4270" coordsize="89,0">
            <v:shape id="_x0000_s1087" style="position:absolute;left:1925;top:4270;width:89;height:0" coordorigin="1925,4270" coordsize="89,0" path="m1925,4270r89,e" filled="f" strokecolor="#339" strokeweight=".82pt">
              <v:path arrowok="t"/>
            </v:shape>
            <w10:wrap anchorx="page"/>
          </v:group>
        </w:pict>
      </w:r>
      <w:r>
        <w:pict>
          <v:group id="_x0000_s1084" style="position:absolute;left:0;text-align:left;margin-left:222.9pt;margin-top:213.5pt;width:4.45pt;height:0;z-index:-251662336;mso-position-horizontal-relative:page" coordorigin="4458,4270" coordsize="89,0">
            <v:shape id="_x0000_s1085" style="position:absolute;left:4458;top:4270;width:89;height:0" coordorigin="4458,4270" coordsize="89,0" path="m4458,4270r89,e" filled="f" strokeweight=".82pt">
              <v:path arrowok="t"/>
            </v:shape>
            <w10:wrap anchorx="page"/>
          </v:group>
        </w:pict>
      </w:r>
      <w:r>
        <w:pict>
          <v:group id="_x0000_s1082" style="position:absolute;left:0;text-align:left;margin-left:512.4pt;margin-top:213.5pt;width:4.45pt;height:0;z-index:-251660288;mso-position-horizontal-relative:page" coordorigin="10248,4270" coordsize="89,0">
            <v:shape id="_x0000_s1083" style="position:absolute;left:10248;top:4270;width:89;height:0" coordorigin="10248,4270" coordsize="89,0" path="m10248,4270r88,e" filled="f" strokeweight=".8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sz w:val="28"/>
          <w:szCs w:val="28"/>
          <w:u w:val="thick" w:color="000000"/>
        </w:rPr>
        <w:t>Q</w:t>
      </w:r>
      <w:r>
        <w:rPr>
          <w:rFonts w:ascii="Arial" w:eastAsia="Arial" w:hAnsi="Arial" w:cs="Arial"/>
          <w:b/>
          <w:spacing w:val="-1"/>
          <w:sz w:val="28"/>
          <w:szCs w:val="28"/>
          <w:u w:val="thick" w:color="000000"/>
        </w:rPr>
        <w:t>u</w:t>
      </w:r>
      <w:r>
        <w:rPr>
          <w:rFonts w:ascii="Arial" w:eastAsia="Arial" w:hAnsi="Arial" w:cs="Arial"/>
          <w:b/>
          <w:sz w:val="28"/>
          <w:szCs w:val="28"/>
          <w:u w:val="thick" w:color="000000"/>
        </w:rPr>
        <w:t>est</w:t>
      </w:r>
      <w:r>
        <w:rPr>
          <w:rFonts w:ascii="Arial" w:eastAsia="Arial" w:hAnsi="Arial" w:cs="Arial"/>
          <w:b/>
          <w:spacing w:val="1"/>
          <w:sz w:val="28"/>
          <w:szCs w:val="28"/>
          <w:u w:val="thick" w:color="000000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  <w:u w:val="thick" w:color="000000"/>
        </w:rPr>
        <w:t>o</w:t>
      </w:r>
      <w:r>
        <w:rPr>
          <w:rFonts w:ascii="Arial" w:eastAsia="Arial" w:hAnsi="Arial" w:cs="Arial"/>
          <w:b/>
          <w:sz w:val="28"/>
          <w:szCs w:val="28"/>
          <w:u w:val="thick" w:color="000000"/>
        </w:rPr>
        <w:t>n</w:t>
      </w:r>
      <w:r>
        <w:rPr>
          <w:rFonts w:ascii="Arial" w:eastAsia="Arial" w:hAnsi="Arial" w:cs="Arial"/>
          <w:b/>
          <w:spacing w:val="36"/>
          <w:sz w:val="28"/>
          <w:szCs w:val="28"/>
          <w:u w:val="thick" w:color="000000"/>
        </w:rPr>
        <w:t xml:space="preserve"> </w:t>
      </w:r>
      <w:r>
        <w:rPr>
          <w:rFonts w:ascii="Arial" w:eastAsia="Arial" w:hAnsi="Arial" w:cs="Arial"/>
          <w:b/>
          <w:sz w:val="28"/>
          <w:szCs w:val="28"/>
          <w:u w:val="thick" w:color="000000"/>
        </w:rPr>
        <w:t>1</w:t>
      </w:r>
      <w:r>
        <w:rPr>
          <w:rFonts w:ascii="Arial" w:eastAsia="Arial" w:hAnsi="Arial" w:cs="Arial"/>
          <w:b/>
          <w:spacing w:val="3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:</w:t>
      </w:r>
      <w:r>
        <w:rPr>
          <w:rFonts w:ascii="Arial" w:eastAsia="Arial" w:hAnsi="Arial" w:cs="Arial"/>
          <w:b/>
          <w:spacing w:val="3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pacing w:val="1"/>
          <w:sz w:val="28"/>
          <w:szCs w:val="28"/>
        </w:rPr>
        <w:t>h</w:t>
      </w:r>
      <w:r>
        <w:rPr>
          <w:rFonts w:ascii="Arial" w:eastAsia="Arial" w:hAnsi="Arial" w:cs="Arial"/>
          <w:b/>
          <w:spacing w:val="-1"/>
          <w:sz w:val="28"/>
          <w:szCs w:val="28"/>
        </w:rPr>
        <w:t>oo</w:t>
      </w:r>
      <w:r>
        <w:rPr>
          <w:rFonts w:ascii="Arial" w:eastAsia="Arial" w:hAnsi="Arial" w:cs="Arial"/>
          <w:b/>
          <w:sz w:val="28"/>
          <w:szCs w:val="28"/>
        </w:rPr>
        <w:t>se</w:t>
      </w:r>
      <w:r>
        <w:rPr>
          <w:rFonts w:ascii="Arial" w:eastAsia="Arial" w:hAnsi="Arial" w:cs="Arial"/>
          <w:b/>
          <w:spacing w:val="3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7"/>
          <w:sz w:val="28"/>
          <w:szCs w:val="28"/>
        </w:rPr>
        <w:t>w</w:t>
      </w:r>
      <w:r>
        <w:rPr>
          <w:rFonts w:ascii="Arial" w:eastAsia="Arial" w:hAnsi="Arial" w:cs="Arial"/>
          <w:b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d</w:t>
      </w:r>
      <w:r>
        <w:rPr>
          <w:rFonts w:ascii="Arial" w:eastAsia="Arial" w:hAnsi="Arial" w:cs="Arial"/>
          <w:b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2"/>
          <w:sz w:val="28"/>
          <w:szCs w:val="28"/>
        </w:rPr>
        <w:t>w</w:t>
      </w:r>
      <w:r>
        <w:rPr>
          <w:rFonts w:ascii="Arial" w:eastAsia="Arial" w:hAnsi="Arial" w:cs="Arial"/>
          <w:b/>
          <w:spacing w:val="-1"/>
          <w:sz w:val="28"/>
          <w:szCs w:val="28"/>
        </w:rPr>
        <w:t>ho</w:t>
      </w:r>
      <w:r>
        <w:rPr>
          <w:rFonts w:ascii="Arial" w:eastAsia="Arial" w:hAnsi="Arial" w:cs="Arial"/>
          <w:b/>
          <w:sz w:val="28"/>
          <w:szCs w:val="28"/>
        </w:rPr>
        <w:t>se</w:t>
      </w:r>
      <w:r>
        <w:rPr>
          <w:rFonts w:ascii="Arial" w:eastAsia="Arial" w:hAnsi="Arial" w:cs="Arial"/>
          <w:b/>
          <w:spacing w:val="3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und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sz w:val="28"/>
          <w:szCs w:val="28"/>
        </w:rPr>
        <w:t>rli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ed</w:t>
      </w:r>
      <w:r>
        <w:rPr>
          <w:rFonts w:ascii="Arial" w:eastAsia="Arial" w:hAnsi="Arial" w:cs="Arial"/>
          <w:b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sz w:val="28"/>
          <w:szCs w:val="28"/>
        </w:rPr>
        <w:t>a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t</w:t>
      </w:r>
      <w:r>
        <w:rPr>
          <w:rFonts w:ascii="Arial" w:eastAsia="Arial" w:hAnsi="Arial" w:cs="Arial"/>
          <w:b/>
          <w:spacing w:val="3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3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pacing w:val="-1"/>
          <w:sz w:val="28"/>
          <w:szCs w:val="28"/>
        </w:rPr>
        <w:t>onoun</w:t>
      </w:r>
      <w:r>
        <w:rPr>
          <w:rFonts w:ascii="Arial" w:eastAsia="Arial" w:hAnsi="Arial" w:cs="Arial"/>
          <w:b/>
          <w:sz w:val="28"/>
          <w:szCs w:val="28"/>
        </w:rPr>
        <w:t>ced</w:t>
      </w:r>
      <w:r>
        <w:rPr>
          <w:rFonts w:ascii="Arial" w:eastAsia="Arial" w:hAnsi="Arial" w:cs="Arial"/>
          <w:b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d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ffe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spacing w:val="3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y f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sz w:val="28"/>
          <w:szCs w:val="28"/>
        </w:rPr>
        <w:t>m</w:t>
      </w:r>
      <w:r>
        <w:rPr>
          <w:rFonts w:ascii="Arial" w:eastAsia="Arial" w:hAnsi="Arial" w:cs="Arial"/>
          <w:b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sz w:val="28"/>
          <w:szCs w:val="28"/>
        </w:rPr>
        <w:t>at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o</w:t>
      </w:r>
      <w:r>
        <w:rPr>
          <w:rFonts w:ascii="Arial" w:eastAsia="Arial" w:hAnsi="Arial" w:cs="Arial"/>
          <w:b/>
          <w:sz w:val="28"/>
          <w:szCs w:val="28"/>
        </w:rPr>
        <w:t>f</w:t>
      </w:r>
    </w:p>
    <w:p w:rsidR="00637667" w:rsidRDefault="00973932">
      <w:pPr>
        <w:spacing w:line="300" w:lineRule="exact"/>
        <w:ind w:left="1998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position w:val="-1"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position w:val="-1"/>
          <w:sz w:val="28"/>
          <w:szCs w:val="28"/>
        </w:rPr>
        <w:t>h</w:t>
      </w:r>
      <w:r>
        <w:rPr>
          <w:rFonts w:ascii="Arial" w:eastAsia="Arial" w:hAnsi="Arial" w:cs="Arial"/>
          <w:b/>
          <w:position w:val="-1"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4"/>
          <w:position w:val="-1"/>
          <w:sz w:val="28"/>
          <w:szCs w:val="28"/>
        </w:rPr>
        <w:t>o</w:t>
      </w:r>
      <w:r>
        <w:rPr>
          <w:rFonts w:ascii="Arial" w:eastAsia="Arial" w:hAnsi="Arial" w:cs="Arial"/>
          <w:b/>
          <w:position w:val="-1"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position w:val="-1"/>
          <w:sz w:val="28"/>
          <w:szCs w:val="28"/>
        </w:rPr>
        <w:t>h</w:t>
      </w:r>
      <w:r>
        <w:rPr>
          <w:rFonts w:ascii="Arial" w:eastAsia="Arial" w:hAnsi="Arial" w:cs="Arial"/>
          <w:b/>
          <w:position w:val="-1"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position w:val="-1"/>
          <w:sz w:val="28"/>
          <w:szCs w:val="28"/>
        </w:rPr>
        <w:t>r</w:t>
      </w:r>
      <w:r>
        <w:rPr>
          <w:rFonts w:ascii="Arial" w:eastAsia="Arial" w:hAnsi="Arial" w:cs="Arial"/>
          <w:b/>
          <w:position w:val="-1"/>
          <w:sz w:val="28"/>
          <w:szCs w:val="28"/>
        </w:rPr>
        <w:t>s</w:t>
      </w:r>
      <w:r>
        <w:rPr>
          <w:rFonts w:ascii="Arial" w:eastAsia="Arial" w:hAnsi="Arial" w:cs="Arial"/>
          <w:b/>
          <w:spacing w:val="-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  <w:sz w:val="28"/>
          <w:szCs w:val="28"/>
        </w:rPr>
        <w:t>i</w:t>
      </w:r>
      <w:r>
        <w:rPr>
          <w:rFonts w:ascii="Arial" w:eastAsia="Arial" w:hAnsi="Arial" w:cs="Arial"/>
          <w:b/>
          <w:position w:val="-1"/>
          <w:sz w:val="28"/>
          <w:szCs w:val="28"/>
        </w:rPr>
        <w:t>n e</w:t>
      </w:r>
      <w:r>
        <w:rPr>
          <w:rFonts w:ascii="Arial" w:eastAsia="Arial" w:hAnsi="Arial" w:cs="Arial"/>
          <w:b/>
          <w:spacing w:val="-3"/>
          <w:position w:val="-1"/>
          <w:sz w:val="28"/>
          <w:szCs w:val="28"/>
        </w:rPr>
        <w:t>a</w:t>
      </w:r>
      <w:r>
        <w:rPr>
          <w:rFonts w:ascii="Arial" w:eastAsia="Arial" w:hAnsi="Arial" w:cs="Arial"/>
          <w:b/>
          <w:position w:val="-1"/>
          <w:sz w:val="28"/>
          <w:szCs w:val="28"/>
        </w:rPr>
        <w:t xml:space="preserve">ch </w:t>
      </w:r>
      <w:r>
        <w:rPr>
          <w:rFonts w:ascii="Arial" w:eastAsia="Arial" w:hAnsi="Arial" w:cs="Arial"/>
          <w:b/>
          <w:spacing w:val="-1"/>
          <w:position w:val="-1"/>
          <w:sz w:val="28"/>
          <w:szCs w:val="28"/>
        </w:rPr>
        <w:t>g</w:t>
      </w:r>
      <w:r>
        <w:rPr>
          <w:rFonts w:ascii="Arial" w:eastAsia="Arial" w:hAnsi="Arial" w:cs="Arial"/>
          <w:b/>
          <w:spacing w:val="1"/>
          <w:position w:val="-1"/>
          <w:sz w:val="28"/>
          <w:szCs w:val="28"/>
        </w:rPr>
        <w:t>r</w:t>
      </w:r>
      <w:r>
        <w:rPr>
          <w:rFonts w:ascii="Arial" w:eastAsia="Arial" w:hAnsi="Arial" w:cs="Arial"/>
          <w:b/>
          <w:spacing w:val="-1"/>
          <w:position w:val="-1"/>
          <w:sz w:val="28"/>
          <w:szCs w:val="28"/>
        </w:rPr>
        <w:t>o</w:t>
      </w:r>
      <w:r>
        <w:rPr>
          <w:rFonts w:ascii="Arial" w:eastAsia="Arial" w:hAnsi="Arial" w:cs="Arial"/>
          <w:b/>
          <w:spacing w:val="-4"/>
          <w:position w:val="-1"/>
          <w:sz w:val="28"/>
          <w:szCs w:val="28"/>
        </w:rPr>
        <w:t>u</w:t>
      </w:r>
      <w:r>
        <w:rPr>
          <w:rFonts w:ascii="Arial" w:eastAsia="Arial" w:hAnsi="Arial" w:cs="Arial"/>
          <w:b/>
          <w:position w:val="-1"/>
          <w:sz w:val="28"/>
          <w:szCs w:val="28"/>
        </w:rPr>
        <w:t>p .</w:t>
      </w:r>
    </w:p>
    <w:tbl>
      <w:tblPr>
        <w:tblW w:w="0" w:type="auto"/>
        <w:tblInd w:w="4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4"/>
        <w:gridCol w:w="2672"/>
        <w:gridCol w:w="2645"/>
        <w:gridCol w:w="2268"/>
      </w:tblGrid>
      <w:tr w:rsidR="00637667">
        <w:trPr>
          <w:trHeight w:hRule="exact" w:val="386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A. </w:t>
            </w:r>
            <w:r>
              <w:rPr>
                <w:spacing w:val="-2"/>
                <w:sz w:val="32"/>
                <w:szCs w:val="32"/>
              </w:rPr>
              <w:t>m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st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ind w:left="468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B.</w:t>
            </w:r>
            <w:r>
              <w:rPr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  <w:u w:val="single" w:color="333399"/>
              </w:rPr>
              <w:t>c</w:t>
            </w:r>
            <w:r>
              <w:rPr>
                <w:color w:val="333399"/>
                <w:spacing w:val="1"/>
                <w:sz w:val="32"/>
                <w:szCs w:val="32"/>
                <w:u w:val="single" w:color="333399"/>
              </w:rPr>
              <w:t>o</w:t>
            </w:r>
            <w:r>
              <w:rPr>
                <w:color w:val="333399"/>
                <w:sz w:val="32"/>
                <w:szCs w:val="32"/>
                <w:u w:val="single" w:color="333399"/>
              </w:rPr>
              <w:t>st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ind w:left="52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c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ast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ind w:left="83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h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st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2"/>
                <w:sz w:val="32"/>
                <w:szCs w:val="32"/>
              </w:rPr>
              <w:t>h</w:t>
            </w:r>
            <w:r>
              <w:rPr>
                <w:sz w:val="32"/>
                <w:szCs w:val="32"/>
                <w:u w:val="single" w:color="000000"/>
              </w:rPr>
              <w:t>e</w:t>
            </w:r>
            <w:r>
              <w:rPr>
                <w:spacing w:val="2"/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  <w:u w:val="single" w:color="000000"/>
              </w:rPr>
              <w:t>r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  <w:u w:val="single" w:color="000000"/>
              </w:rPr>
              <w:t>ear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66"/>
              <w:rPr>
                <w:sz w:val="32"/>
                <w:szCs w:val="32"/>
              </w:rPr>
            </w:pPr>
            <w:r>
              <w:rPr>
                <w:spacing w:val="3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z w:val="32"/>
                <w:szCs w:val="32"/>
                <w:u w:val="single" w:color="000000"/>
              </w:rPr>
              <w:t>eer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847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D.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</w:rPr>
              <w:t>h</w:t>
            </w:r>
            <w:r>
              <w:rPr>
                <w:color w:val="333399"/>
                <w:sz w:val="32"/>
                <w:szCs w:val="32"/>
                <w:u w:val="single" w:color="333399"/>
              </w:rPr>
              <w:t>a</w:t>
            </w:r>
            <w:r>
              <w:rPr>
                <w:color w:val="333399"/>
                <w:spacing w:val="2"/>
                <w:sz w:val="32"/>
                <w:szCs w:val="32"/>
                <w:u w:val="single" w:color="333399"/>
              </w:rPr>
              <w:t>i</w:t>
            </w:r>
            <w:r>
              <w:rPr>
                <w:color w:val="333399"/>
                <w:sz w:val="32"/>
                <w:szCs w:val="32"/>
                <w:u w:val="single" w:color="333399"/>
              </w:rPr>
              <w:t>r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s</w:t>
            </w:r>
            <w:r>
              <w:rPr>
                <w:spacing w:val="1"/>
                <w:sz w:val="32"/>
                <w:szCs w:val="32"/>
                <w:u w:val="single" w:color="000000"/>
              </w:rPr>
              <w:t>ou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d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pacing w:val="2"/>
                <w:sz w:val="32"/>
                <w:szCs w:val="32"/>
              </w:rPr>
              <w:t>r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w</w:t>
            </w:r>
            <w:r>
              <w:rPr>
                <w:sz w:val="32"/>
                <w:szCs w:val="32"/>
              </w:rPr>
              <w:t>n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68"/>
              <w:rPr>
                <w:sz w:val="32"/>
                <w:szCs w:val="32"/>
              </w:rPr>
            </w:pPr>
            <w:r>
              <w:rPr>
                <w:color w:val="333399"/>
                <w:spacing w:val="3"/>
                <w:sz w:val="32"/>
                <w:szCs w:val="32"/>
              </w:rPr>
              <w:t>C</w:t>
            </w:r>
            <w:r>
              <w:rPr>
                <w:color w:val="333399"/>
                <w:sz w:val="32"/>
                <w:szCs w:val="32"/>
              </w:rPr>
              <w:t>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</w:rPr>
              <w:t>s</w:t>
            </w:r>
            <w:r>
              <w:rPr>
                <w:color w:val="333399"/>
                <w:spacing w:val="1"/>
                <w:sz w:val="32"/>
                <w:szCs w:val="32"/>
                <w:u w:val="single" w:color="333399"/>
              </w:rPr>
              <w:t>ou</w:t>
            </w:r>
            <w:r>
              <w:rPr>
                <w:color w:val="333399"/>
                <w:sz w:val="32"/>
                <w:szCs w:val="32"/>
              </w:rPr>
              <w:t>p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82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h</w:t>
            </w:r>
            <w:r>
              <w:rPr>
                <w:spacing w:val="1"/>
                <w:sz w:val="32"/>
                <w:szCs w:val="32"/>
                <w:u w:val="single" w:color="000000"/>
              </w:rPr>
              <w:t>ou</w:t>
            </w:r>
            <w:r>
              <w:rPr>
                <w:spacing w:val="1"/>
                <w:sz w:val="32"/>
                <w:szCs w:val="32"/>
              </w:rPr>
              <w:t>se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A. 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pacing w:val="1"/>
                <w:sz w:val="32"/>
                <w:szCs w:val="32"/>
              </w:rPr>
              <w:t>e</w:t>
            </w:r>
            <w:r>
              <w:rPr>
                <w:sz w:val="32"/>
                <w:szCs w:val="32"/>
                <w:u w:val="single" w:color="000000"/>
              </w:rPr>
              <w:t>c</w:t>
            </w:r>
            <w:r>
              <w:rPr>
                <w:spacing w:val="1"/>
                <w:sz w:val="32"/>
                <w:szCs w:val="32"/>
                <w:u w:val="single" w:color="000000"/>
              </w:rPr>
              <w:t>h</w:t>
            </w:r>
            <w:r>
              <w:rPr>
                <w:sz w:val="32"/>
                <w:szCs w:val="32"/>
              </w:rPr>
              <w:t>a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ic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0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u w:val="single" w:color="000000"/>
              </w:rPr>
              <w:t>c</w:t>
            </w:r>
            <w:r>
              <w:rPr>
                <w:spacing w:val="1"/>
                <w:sz w:val="32"/>
                <w:szCs w:val="32"/>
                <w:u w:val="single" w:color="000000"/>
              </w:rPr>
              <w:t>h</w:t>
            </w:r>
            <w:r>
              <w:rPr>
                <w:spacing w:val="2"/>
                <w:sz w:val="32"/>
                <w:szCs w:val="32"/>
              </w:rPr>
              <w:t>e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z w:val="32"/>
                <w:szCs w:val="32"/>
              </w:rPr>
              <w:t>is</w:t>
            </w:r>
            <w:r>
              <w:rPr>
                <w:spacing w:val="3"/>
                <w:sz w:val="32"/>
                <w:szCs w:val="32"/>
              </w:rPr>
              <w:t>t</w:t>
            </w:r>
            <w:r>
              <w:rPr>
                <w:sz w:val="32"/>
                <w:szCs w:val="32"/>
              </w:rPr>
              <w:t>ry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95"/>
              <w:rPr>
                <w:sz w:val="32"/>
                <w:szCs w:val="32"/>
              </w:rPr>
            </w:pPr>
            <w:r>
              <w:rPr>
                <w:color w:val="333399"/>
                <w:spacing w:val="3"/>
                <w:sz w:val="32"/>
                <w:szCs w:val="32"/>
              </w:rPr>
              <w:t>C</w:t>
            </w:r>
            <w:r>
              <w:rPr>
                <w:color w:val="333399"/>
                <w:sz w:val="32"/>
                <w:szCs w:val="32"/>
              </w:rPr>
              <w:t>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c</w:t>
            </w:r>
            <w:r>
              <w:rPr>
                <w:color w:val="333399"/>
                <w:spacing w:val="1"/>
                <w:sz w:val="32"/>
                <w:szCs w:val="32"/>
              </w:rPr>
              <w:t>h</w:t>
            </w:r>
            <w:r>
              <w:rPr>
                <w:color w:val="333399"/>
                <w:sz w:val="32"/>
                <w:szCs w:val="32"/>
              </w:rPr>
              <w:t>arge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859" w:right="-2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u w:val="single" w:color="000000"/>
              </w:rPr>
              <w:t>c</w:t>
            </w:r>
            <w:r>
              <w:rPr>
                <w:spacing w:val="2"/>
                <w:sz w:val="32"/>
                <w:szCs w:val="32"/>
              </w:rPr>
              <w:t>a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pacing w:val="3"/>
                <w:sz w:val="32"/>
                <w:szCs w:val="32"/>
              </w:rPr>
              <w:t>p</w:t>
            </w:r>
            <w:r>
              <w:rPr>
                <w:spacing w:val="1"/>
                <w:sz w:val="32"/>
                <w:szCs w:val="32"/>
              </w:rPr>
              <w:t>u</w:t>
            </w:r>
            <w:r>
              <w:rPr>
                <w:sz w:val="32"/>
                <w:szCs w:val="32"/>
              </w:rPr>
              <w:t>s</w:t>
            </w:r>
          </w:p>
        </w:tc>
      </w:tr>
      <w:tr w:rsidR="00637667">
        <w:trPr>
          <w:trHeight w:hRule="exact" w:val="369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tin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0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ti</w:t>
            </w:r>
            <w:r>
              <w:rPr>
                <w:spacing w:val="1"/>
                <w:sz w:val="32"/>
                <w:szCs w:val="32"/>
              </w:rPr>
              <w:t>gh</w:t>
            </w:r>
            <w:r>
              <w:rPr>
                <w:sz w:val="32"/>
                <w:szCs w:val="32"/>
              </w:rPr>
              <w:t>t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3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5"/>
                <w:sz w:val="32"/>
                <w:szCs w:val="32"/>
              </w:rPr>
              <w:t>h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954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g</w:t>
            </w:r>
            <w:r>
              <w:rPr>
                <w:spacing w:val="5"/>
                <w:sz w:val="32"/>
                <w:szCs w:val="32"/>
              </w:rPr>
              <w:t>u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e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i/>
                <w:color w:val="333399"/>
                <w:sz w:val="32"/>
                <w:szCs w:val="32"/>
              </w:rPr>
              <w:t>A.</w:t>
            </w:r>
            <w:r>
              <w:rPr>
                <w:i/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i/>
                <w:color w:val="333399"/>
                <w:sz w:val="32"/>
                <w:szCs w:val="32"/>
              </w:rPr>
              <w:t>c</w:t>
            </w:r>
            <w:r>
              <w:rPr>
                <w:i/>
                <w:color w:val="333399"/>
                <w:spacing w:val="1"/>
                <w:sz w:val="32"/>
                <w:szCs w:val="32"/>
                <w:u w:val="single" w:color="333399"/>
              </w:rPr>
              <w:t>a</w:t>
            </w:r>
            <w:r>
              <w:rPr>
                <w:i/>
                <w:color w:val="333399"/>
                <w:spacing w:val="1"/>
                <w:sz w:val="32"/>
                <w:szCs w:val="32"/>
              </w:rPr>
              <w:t>re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5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pacing w:val="2"/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</w:rPr>
              <w:t>re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27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4"/>
                <w:sz w:val="32"/>
                <w:szCs w:val="32"/>
              </w:rPr>
              <w:t>h</w:t>
            </w:r>
            <w:r>
              <w:rPr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</w:rPr>
              <w:t>re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95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pacing w:val="4"/>
                <w:sz w:val="32"/>
                <w:szCs w:val="32"/>
              </w:rPr>
              <w:t>b</w:t>
            </w:r>
            <w:r>
              <w:rPr>
                <w:spacing w:val="2"/>
                <w:sz w:val="32"/>
                <w:szCs w:val="32"/>
                <w:u w:val="single" w:color="000000"/>
              </w:rPr>
              <w:t>a</w:t>
            </w:r>
            <w:r>
              <w:rPr>
                <w:spacing w:val="-1"/>
                <w:sz w:val="32"/>
                <w:szCs w:val="32"/>
              </w:rPr>
              <w:t>rk</w:t>
            </w:r>
          </w:p>
        </w:tc>
      </w:tr>
      <w:tr w:rsidR="00637667">
        <w:trPr>
          <w:trHeight w:hRule="exact" w:val="367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3"/>
                <w:sz w:val="32"/>
                <w:szCs w:val="32"/>
              </w:rPr>
              <w:t>c</w:t>
            </w:r>
            <w:r>
              <w:rPr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</w:rPr>
              <w:t>ll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6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3"/>
                <w:sz w:val="32"/>
                <w:szCs w:val="32"/>
              </w:rPr>
              <w:t>s</w:t>
            </w:r>
            <w:r>
              <w:rPr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</w:rPr>
              <w:t>lt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14"/>
              <w:rPr>
                <w:sz w:val="32"/>
                <w:szCs w:val="32"/>
              </w:rPr>
            </w:pPr>
            <w:r>
              <w:rPr>
                <w:color w:val="333399"/>
                <w:spacing w:val="3"/>
                <w:sz w:val="32"/>
                <w:szCs w:val="32"/>
              </w:rPr>
              <w:t>C</w:t>
            </w:r>
            <w:r>
              <w:rPr>
                <w:color w:val="333399"/>
                <w:sz w:val="32"/>
                <w:szCs w:val="32"/>
              </w:rPr>
              <w:t>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  <w:u w:val="single" w:color="333399"/>
              </w:rPr>
              <w:t>a</w:t>
            </w:r>
            <w:r>
              <w:rPr>
                <w:color w:val="333399"/>
                <w:sz w:val="32"/>
                <w:szCs w:val="32"/>
              </w:rPr>
              <w:t>c</w:t>
            </w:r>
            <w:r>
              <w:rPr>
                <w:color w:val="333399"/>
                <w:spacing w:val="1"/>
                <w:sz w:val="32"/>
                <w:szCs w:val="32"/>
              </w:rPr>
              <w:t>h</w:t>
            </w:r>
            <w:r>
              <w:rPr>
                <w:color w:val="333399"/>
                <w:sz w:val="32"/>
                <w:szCs w:val="32"/>
              </w:rPr>
              <w:t>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93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t</w:t>
            </w:r>
            <w:r>
              <w:rPr>
                <w:sz w:val="32"/>
                <w:szCs w:val="32"/>
                <w:u w:val="single" w:color="000000"/>
              </w:rPr>
              <w:t>a</w:t>
            </w:r>
            <w:r>
              <w:rPr>
                <w:sz w:val="32"/>
                <w:szCs w:val="32"/>
              </w:rPr>
              <w:t>ll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  <w:u w:val="single" w:color="333399"/>
              </w:rPr>
              <w:t>g</w:t>
            </w:r>
            <w:r>
              <w:rPr>
                <w:color w:val="333399"/>
                <w:spacing w:val="2"/>
                <w:sz w:val="32"/>
                <w:szCs w:val="32"/>
              </w:rPr>
              <w:t>e</w:t>
            </w:r>
            <w:r>
              <w:rPr>
                <w:color w:val="333399"/>
                <w:spacing w:val="1"/>
                <w:sz w:val="32"/>
                <w:szCs w:val="32"/>
              </w:rPr>
              <w:t>r</w:t>
            </w:r>
            <w:r>
              <w:rPr>
                <w:color w:val="333399"/>
                <w:sz w:val="32"/>
                <w:szCs w:val="32"/>
              </w:rPr>
              <w:t>m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0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  <w:u w:val="single" w:color="000000"/>
              </w:rPr>
              <w:t>g</w:t>
            </w:r>
            <w:r>
              <w:rPr>
                <w:sz w:val="32"/>
                <w:szCs w:val="32"/>
              </w:rPr>
              <w:t>et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7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2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  <w:u w:val="single" w:color="000000"/>
              </w:rPr>
              <w:t>g</w:t>
            </w:r>
            <w:r>
              <w:rPr>
                <w:sz w:val="32"/>
                <w:szCs w:val="32"/>
              </w:rPr>
              <w:t>as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990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  <w:u w:val="single" w:color="000000"/>
              </w:rPr>
              <w:t>g</w:t>
            </w:r>
            <w:r>
              <w:rPr>
                <w:spacing w:val="1"/>
                <w:sz w:val="32"/>
                <w:szCs w:val="32"/>
              </w:rPr>
              <w:t>ood</w:t>
            </w:r>
          </w:p>
        </w:tc>
      </w:tr>
      <w:tr w:rsidR="00637667">
        <w:trPr>
          <w:trHeight w:hRule="exact" w:val="36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9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wi</w:t>
            </w:r>
            <w:r>
              <w:rPr>
                <w:color w:val="333399"/>
                <w:spacing w:val="1"/>
                <w:sz w:val="32"/>
                <w:szCs w:val="32"/>
              </w:rPr>
              <w:t>nd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8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wi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72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be</w:t>
            </w:r>
            <w:r>
              <w:rPr>
                <w:spacing w:val="5"/>
                <w:sz w:val="32"/>
                <w:szCs w:val="32"/>
              </w:rPr>
              <w:t>h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d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1007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5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ght</w:t>
            </w:r>
          </w:p>
        </w:tc>
      </w:tr>
      <w:tr w:rsidR="00637667">
        <w:trPr>
          <w:trHeight w:hRule="exact" w:val="398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.A.</w:t>
            </w:r>
            <w:r>
              <w:rPr>
                <w:spacing w:val="1"/>
                <w:sz w:val="32"/>
                <w:szCs w:val="32"/>
              </w:rPr>
              <w:t>h</w:t>
            </w:r>
            <w:r>
              <w:rPr>
                <w:spacing w:val="1"/>
                <w:sz w:val="32"/>
                <w:szCs w:val="32"/>
                <w:u w:val="single" w:color="000000"/>
              </w:rPr>
              <w:t>ow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t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w</w:t>
            </w:r>
            <w:r>
              <w:rPr>
                <w:sz w:val="32"/>
                <w:szCs w:val="32"/>
              </w:rPr>
              <w:t>n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5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4"/>
                <w:sz w:val="32"/>
                <w:szCs w:val="32"/>
              </w:rPr>
              <w:t>p</w:t>
            </w:r>
            <w:r>
              <w:rPr>
                <w:spacing w:val="1"/>
                <w:sz w:val="32"/>
                <w:szCs w:val="32"/>
                <w:u w:val="single" w:color="000000"/>
              </w:rPr>
              <w:t>o</w:t>
            </w:r>
            <w:r>
              <w:rPr>
                <w:sz w:val="32"/>
                <w:szCs w:val="32"/>
                <w:u w:val="single" w:color="000000"/>
              </w:rPr>
              <w:t>w</w:t>
            </w:r>
            <w:r>
              <w:rPr>
                <w:spacing w:val="2"/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r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1024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</w:rPr>
              <w:t>s</w:t>
            </w:r>
            <w:r>
              <w:rPr>
                <w:color w:val="333399"/>
                <w:sz w:val="32"/>
                <w:szCs w:val="32"/>
              </w:rPr>
              <w:t>l</w:t>
            </w:r>
            <w:r>
              <w:rPr>
                <w:color w:val="333399"/>
                <w:spacing w:val="1"/>
                <w:sz w:val="32"/>
                <w:szCs w:val="32"/>
                <w:u w:val="single" w:color="333399"/>
              </w:rPr>
              <w:t>ow</w:t>
            </w:r>
          </w:p>
        </w:tc>
      </w:tr>
    </w:tbl>
    <w:p w:rsidR="00637667" w:rsidRDefault="00973932">
      <w:pPr>
        <w:spacing w:line="320" w:lineRule="exact"/>
        <w:ind w:left="363"/>
        <w:rPr>
          <w:sz w:val="32"/>
          <w:szCs w:val="32"/>
        </w:rPr>
      </w:pPr>
      <w:r>
        <w:rPr>
          <w:b/>
          <w:spacing w:val="-1"/>
          <w:sz w:val="32"/>
          <w:szCs w:val="32"/>
          <w:u w:val="thick" w:color="000000"/>
        </w:rPr>
        <w:t>Q</w:t>
      </w:r>
      <w:r>
        <w:rPr>
          <w:b/>
          <w:sz w:val="32"/>
          <w:szCs w:val="32"/>
          <w:u w:val="thick" w:color="000000"/>
        </w:rPr>
        <w:t>ue</w:t>
      </w:r>
      <w:r>
        <w:rPr>
          <w:b/>
          <w:spacing w:val="3"/>
          <w:sz w:val="32"/>
          <w:szCs w:val="32"/>
          <w:u w:val="thick" w:color="000000"/>
        </w:rPr>
        <w:t>s</w:t>
      </w:r>
      <w:r>
        <w:rPr>
          <w:b/>
          <w:sz w:val="32"/>
          <w:szCs w:val="32"/>
          <w:u w:val="thick" w:color="000000"/>
        </w:rPr>
        <w:t>tion</w:t>
      </w:r>
      <w:r>
        <w:rPr>
          <w:b/>
          <w:spacing w:val="-13"/>
          <w:sz w:val="32"/>
          <w:szCs w:val="32"/>
          <w:u w:val="thick" w:color="000000"/>
        </w:rPr>
        <w:t xml:space="preserve"> </w:t>
      </w:r>
      <w:r>
        <w:rPr>
          <w:b/>
          <w:spacing w:val="2"/>
          <w:sz w:val="32"/>
          <w:szCs w:val="32"/>
          <w:u w:val="thick" w:color="000000"/>
        </w:rPr>
        <w:t>2</w:t>
      </w:r>
      <w:r>
        <w:rPr>
          <w:b/>
          <w:sz w:val="32"/>
          <w:szCs w:val="32"/>
        </w:rPr>
        <w:t>:</w:t>
      </w:r>
      <w:r>
        <w:rPr>
          <w:b/>
          <w:spacing w:val="-1"/>
          <w:sz w:val="32"/>
          <w:szCs w:val="32"/>
        </w:rPr>
        <w:t>P</w:t>
      </w:r>
      <w:r>
        <w:rPr>
          <w:b/>
          <w:spacing w:val="2"/>
          <w:sz w:val="32"/>
          <w:szCs w:val="32"/>
        </w:rPr>
        <w:t>ic</w:t>
      </w:r>
      <w:r>
        <w:rPr>
          <w:b/>
          <w:sz w:val="32"/>
          <w:szCs w:val="32"/>
        </w:rPr>
        <w:t>k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o</w:t>
      </w:r>
      <w:r>
        <w:rPr>
          <w:b/>
          <w:sz w:val="32"/>
          <w:szCs w:val="32"/>
        </w:rPr>
        <w:t>ut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the</w:t>
      </w:r>
      <w:r>
        <w:rPr>
          <w:b/>
          <w:spacing w:val="-3"/>
          <w:sz w:val="32"/>
          <w:szCs w:val="32"/>
        </w:rPr>
        <w:t xml:space="preserve"> </w:t>
      </w:r>
      <w:r>
        <w:rPr>
          <w:b/>
          <w:spacing w:val="4"/>
          <w:sz w:val="32"/>
          <w:szCs w:val="32"/>
        </w:rPr>
        <w:t>w</w:t>
      </w:r>
      <w:r>
        <w:rPr>
          <w:b/>
          <w:spacing w:val="1"/>
          <w:sz w:val="32"/>
          <w:szCs w:val="32"/>
        </w:rPr>
        <w:t>o</w:t>
      </w:r>
      <w:r>
        <w:rPr>
          <w:b/>
          <w:sz w:val="32"/>
          <w:szCs w:val="32"/>
        </w:rPr>
        <w:t>rd</w:t>
      </w:r>
      <w:r>
        <w:rPr>
          <w:b/>
          <w:spacing w:val="-10"/>
          <w:sz w:val="32"/>
          <w:szCs w:val="32"/>
        </w:rPr>
        <w:t xml:space="preserve"> </w:t>
      </w:r>
      <w:r>
        <w:rPr>
          <w:b/>
          <w:spacing w:val="4"/>
          <w:sz w:val="32"/>
          <w:szCs w:val="32"/>
        </w:rPr>
        <w:t>w</w:t>
      </w:r>
      <w:r>
        <w:rPr>
          <w:b/>
          <w:spacing w:val="-2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o</w:t>
      </w:r>
      <w:r>
        <w:rPr>
          <w:b/>
          <w:sz w:val="32"/>
          <w:szCs w:val="32"/>
        </w:rPr>
        <w:t>se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-4"/>
          <w:sz w:val="32"/>
          <w:szCs w:val="32"/>
        </w:rPr>
        <w:t>m</w:t>
      </w:r>
      <w:r>
        <w:rPr>
          <w:b/>
          <w:spacing w:val="1"/>
          <w:sz w:val="32"/>
          <w:szCs w:val="32"/>
        </w:rPr>
        <w:t>a</w:t>
      </w:r>
      <w:r>
        <w:rPr>
          <w:b/>
          <w:sz w:val="32"/>
          <w:szCs w:val="32"/>
        </w:rPr>
        <w:t>in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stressed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s</w:t>
      </w:r>
      <w:r>
        <w:rPr>
          <w:b/>
          <w:spacing w:val="1"/>
          <w:sz w:val="32"/>
          <w:szCs w:val="32"/>
        </w:rPr>
        <w:t>y</w:t>
      </w:r>
      <w:r>
        <w:rPr>
          <w:b/>
          <w:sz w:val="32"/>
          <w:szCs w:val="32"/>
        </w:rPr>
        <w:t>ll</w:t>
      </w:r>
      <w:r>
        <w:rPr>
          <w:b/>
          <w:spacing w:val="1"/>
          <w:sz w:val="32"/>
          <w:szCs w:val="32"/>
        </w:rPr>
        <w:t>a</w:t>
      </w:r>
      <w:r>
        <w:rPr>
          <w:b/>
          <w:sz w:val="32"/>
          <w:szCs w:val="32"/>
        </w:rPr>
        <w:t>ble</w:t>
      </w:r>
      <w:r>
        <w:rPr>
          <w:b/>
          <w:spacing w:val="-10"/>
          <w:sz w:val="32"/>
          <w:szCs w:val="32"/>
        </w:rPr>
        <w:t xml:space="preserve"> </w:t>
      </w:r>
      <w:r>
        <w:rPr>
          <w:b/>
          <w:sz w:val="32"/>
          <w:szCs w:val="32"/>
        </w:rPr>
        <w:t>is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differe</w:t>
      </w:r>
      <w:r>
        <w:rPr>
          <w:b/>
          <w:spacing w:val="3"/>
          <w:sz w:val="32"/>
          <w:szCs w:val="32"/>
        </w:rPr>
        <w:t>n</w:t>
      </w:r>
      <w:r>
        <w:rPr>
          <w:b/>
          <w:sz w:val="32"/>
          <w:szCs w:val="32"/>
        </w:rPr>
        <w:t>t</w:t>
      </w:r>
      <w:r>
        <w:rPr>
          <w:b/>
          <w:spacing w:val="-13"/>
          <w:sz w:val="32"/>
          <w:szCs w:val="32"/>
        </w:rPr>
        <w:t xml:space="preserve"> </w:t>
      </w:r>
      <w:r>
        <w:rPr>
          <w:b/>
          <w:sz w:val="32"/>
          <w:szCs w:val="32"/>
        </w:rPr>
        <w:t>fr</w:t>
      </w:r>
      <w:r>
        <w:rPr>
          <w:b/>
          <w:spacing w:val="3"/>
          <w:sz w:val="32"/>
          <w:szCs w:val="32"/>
        </w:rPr>
        <w:t>o</w:t>
      </w:r>
      <w:r>
        <w:rPr>
          <w:b/>
          <w:sz w:val="32"/>
          <w:szCs w:val="32"/>
        </w:rPr>
        <w:t>m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the</w:t>
      </w:r>
    </w:p>
    <w:p w:rsidR="00637667" w:rsidRDefault="00973932">
      <w:pPr>
        <w:spacing w:before="1" w:line="360" w:lineRule="exact"/>
        <w:ind w:left="1883"/>
        <w:rPr>
          <w:sz w:val="32"/>
          <w:szCs w:val="32"/>
        </w:rPr>
      </w:pPr>
      <w:r>
        <w:rPr>
          <w:b/>
          <w:position w:val="-1"/>
          <w:sz w:val="32"/>
          <w:szCs w:val="32"/>
        </w:rPr>
        <w:t>res</w:t>
      </w:r>
      <w:r>
        <w:rPr>
          <w:b/>
          <w:spacing w:val="2"/>
          <w:position w:val="-1"/>
          <w:sz w:val="32"/>
          <w:szCs w:val="32"/>
        </w:rPr>
        <w:t>t</w:t>
      </w:r>
      <w:r>
        <w:rPr>
          <w:b/>
          <w:position w:val="-1"/>
          <w:sz w:val="32"/>
          <w:szCs w:val="32"/>
        </w:rPr>
        <w:t>.</w:t>
      </w:r>
    </w:p>
    <w:tbl>
      <w:tblPr>
        <w:tblW w:w="0" w:type="auto"/>
        <w:tblInd w:w="4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4"/>
        <w:gridCol w:w="2624"/>
        <w:gridCol w:w="2502"/>
        <w:gridCol w:w="2523"/>
      </w:tblGrid>
      <w:tr w:rsidR="00637667">
        <w:trPr>
          <w:trHeight w:hRule="exact" w:val="384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6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i</w:t>
            </w:r>
            <w:r>
              <w:rPr>
                <w:color w:val="333399"/>
                <w:spacing w:val="1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t</w:t>
            </w:r>
            <w:r>
              <w:rPr>
                <w:color w:val="333399"/>
                <w:spacing w:val="2"/>
                <w:sz w:val="32"/>
                <w:szCs w:val="32"/>
              </w:rPr>
              <w:t>e</w:t>
            </w:r>
            <w:r>
              <w:rPr>
                <w:color w:val="333399"/>
                <w:sz w:val="32"/>
                <w:szCs w:val="32"/>
              </w:rPr>
              <w:t>rviewer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60" w:lineRule="exact"/>
              <w:ind w:left="51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1"/>
                <w:sz w:val="32"/>
                <w:szCs w:val="32"/>
              </w:rPr>
              <w:t>o</w:t>
            </w:r>
            <w:r>
              <w:rPr>
                <w:sz w:val="32"/>
                <w:szCs w:val="32"/>
              </w:rPr>
              <w:t>l</w:t>
            </w:r>
            <w:r>
              <w:rPr>
                <w:spacing w:val="1"/>
                <w:sz w:val="32"/>
                <w:szCs w:val="32"/>
              </w:rPr>
              <w:t>u</w:t>
            </w:r>
            <w:r>
              <w:rPr>
                <w:sz w:val="32"/>
                <w:szCs w:val="32"/>
              </w:rPr>
              <w:t>ti</w:t>
            </w:r>
            <w:r>
              <w:rPr>
                <w:spacing w:val="1"/>
                <w:sz w:val="32"/>
                <w:szCs w:val="32"/>
              </w:rPr>
              <w:t>o</w:t>
            </w:r>
            <w:r>
              <w:rPr>
                <w:sz w:val="32"/>
                <w:szCs w:val="32"/>
              </w:rPr>
              <w:t>n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60" w:lineRule="exact"/>
              <w:ind w:left="413"/>
              <w:rPr>
                <w:sz w:val="32"/>
                <w:szCs w:val="32"/>
              </w:rPr>
            </w:pPr>
            <w:r>
              <w:rPr>
                <w:spacing w:val="3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nv</w:t>
            </w:r>
            <w:r>
              <w:rPr>
                <w:sz w:val="32"/>
                <w:szCs w:val="32"/>
              </w:rPr>
              <w:t>isi</w:t>
            </w:r>
            <w:r>
              <w:rPr>
                <w:spacing w:val="2"/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le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60" w:lineRule="exact"/>
              <w:ind w:left="506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nqu</w:t>
            </w:r>
            <w:r>
              <w:rPr>
                <w:sz w:val="32"/>
                <w:szCs w:val="32"/>
              </w:rPr>
              <w:t>iry</w:t>
            </w:r>
          </w:p>
        </w:tc>
      </w:tr>
      <w:tr w:rsidR="00637667">
        <w:trPr>
          <w:trHeight w:hRule="exact" w:val="367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c</w:t>
            </w:r>
            <w:r>
              <w:rPr>
                <w:spacing w:val="1"/>
                <w:sz w:val="32"/>
                <w:szCs w:val="32"/>
              </w:rPr>
              <w:t>onv</w:t>
            </w:r>
            <w:r>
              <w:rPr>
                <w:sz w:val="32"/>
                <w:szCs w:val="32"/>
              </w:rPr>
              <w:t>e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ie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t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41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B.</w:t>
            </w:r>
            <w:r>
              <w:rPr>
                <w:color w:val="333399"/>
                <w:spacing w:val="-1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p</w:t>
            </w:r>
            <w:r>
              <w:rPr>
                <w:color w:val="333399"/>
                <w:spacing w:val="2"/>
                <w:sz w:val="32"/>
                <w:szCs w:val="32"/>
              </w:rPr>
              <w:t>o</w:t>
            </w:r>
            <w:r>
              <w:rPr>
                <w:color w:val="333399"/>
                <w:spacing w:val="1"/>
                <w:sz w:val="32"/>
                <w:szCs w:val="32"/>
              </w:rPr>
              <w:t>pu</w:t>
            </w:r>
            <w:r>
              <w:rPr>
                <w:color w:val="333399"/>
                <w:sz w:val="32"/>
                <w:szCs w:val="32"/>
              </w:rPr>
              <w:t>larity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6"/>
              <w:rPr>
                <w:sz w:val="32"/>
                <w:szCs w:val="32"/>
              </w:rPr>
            </w:pPr>
            <w:r>
              <w:rPr>
                <w:spacing w:val="3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c</w:t>
            </w:r>
            <w:r>
              <w:rPr>
                <w:spacing w:val="1"/>
                <w:sz w:val="32"/>
                <w:szCs w:val="32"/>
              </w:rPr>
              <w:t>on</w:t>
            </w:r>
            <w:r>
              <w:rPr>
                <w:sz w:val="32"/>
                <w:szCs w:val="32"/>
              </w:rPr>
              <w:t>troller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9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4"/>
                <w:sz w:val="32"/>
                <w:szCs w:val="32"/>
              </w:rPr>
              <w:t>e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ara</w:t>
            </w:r>
            <w:r>
              <w:rPr>
                <w:spacing w:val="2"/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si</w:t>
            </w:r>
            <w:r>
              <w:rPr>
                <w:spacing w:val="2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g</w:t>
            </w:r>
          </w:p>
        </w:tc>
      </w:tr>
      <w:tr w:rsidR="00637667">
        <w:trPr>
          <w:trHeight w:hRule="exact" w:val="368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</w:rPr>
              <w:t>d</w:t>
            </w:r>
            <w:r>
              <w:rPr>
                <w:color w:val="333399"/>
                <w:sz w:val="32"/>
                <w:szCs w:val="32"/>
              </w:rPr>
              <w:t>eli</w:t>
            </w:r>
            <w:r>
              <w:rPr>
                <w:color w:val="333399"/>
                <w:spacing w:val="1"/>
                <w:sz w:val="32"/>
                <w:szCs w:val="32"/>
              </w:rPr>
              <w:t>b</w:t>
            </w:r>
            <w:r>
              <w:rPr>
                <w:color w:val="333399"/>
                <w:spacing w:val="2"/>
                <w:sz w:val="32"/>
                <w:szCs w:val="32"/>
              </w:rPr>
              <w:t>e</w:t>
            </w:r>
            <w:r>
              <w:rPr>
                <w:color w:val="333399"/>
                <w:sz w:val="32"/>
                <w:szCs w:val="32"/>
              </w:rPr>
              <w:t>rate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de</w:t>
            </w:r>
            <w:r>
              <w:rPr>
                <w:spacing w:val="1"/>
                <w:sz w:val="32"/>
                <w:szCs w:val="32"/>
              </w:rPr>
              <w:t>sp</w:t>
            </w:r>
            <w:r>
              <w:rPr>
                <w:sz w:val="32"/>
                <w:szCs w:val="32"/>
              </w:rPr>
              <w:t>er</w:t>
            </w:r>
            <w:r>
              <w:rPr>
                <w:spacing w:val="1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te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393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elica</w:t>
            </w: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y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30" w:right="-2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d</w:t>
            </w:r>
            <w:r>
              <w:rPr>
                <w:spacing w:val="4"/>
                <w:sz w:val="32"/>
                <w:szCs w:val="32"/>
              </w:rPr>
              <w:t>e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pacing w:val="1"/>
                <w:sz w:val="32"/>
                <w:szCs w:val="32"/>
              </w:rPr>
              <w:t>on</w:t>
            </w:r>
            <w:r>
              <w:rPr>
                <w:sz w:val="32"/>
                <w:szCs w:val="32"/>
              </w:rPr>
              <w:t>strate</w:t>
            </w:r>
          </w:p>
        </w:tc>
      </w:tr>
      <w:tr w:rsidR="00637667">
        <w:trPr>
          <w:trHeight w:hRule="exact" w:val="368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2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e</w:t>
            </w:r>
            <w:r>
              <w:rPr>
                <w:color w:val="333399"/>
                <w:spacing w:val="1"/>
                <w:sz w:val="32"/>
                <w:szCs w:val="32"/>
              </w:rPr>
              <w:t>v</w:t>
            </w:r>
            <w:r>
              <w:rPr>
                <w:color w:val="333399"/>
                <w:spacing w:val="2"/>
                <w:sz w:val="32"/>
                <w:szCs w:val="32"/>
              </w:rPr>
              <w:t>a</w:t>
            </w:r>
            <w:r>
              <w:rPr>
                <w:color w:val="333399"/>
                <w:sz w:val="32"/>
                <w:szCs w:val="32"/>
              </w:rPr>
              <w:t>c</w:t>
            </w:r>
            <w:r>
              <w:rPr>
                <w:color w:val="333399"/>
                <w:spacing w:val="1"/>
                <w:sz w:val="32"/>
                <w:szCs w:val="32"/>
              </w:rPr>
              <w:t>u</w:t>
            </w:r>
            <w:r>
              <w:rPr>
                <w:color w:val="333399"/>
                <w:sz w:val="32"/>
                <w:szCs w:val="32"/>
              </w:rPr>
              <w:t>ate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9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escala</w:t>
            </w:r>
            <w:r>
              <w:rPr>
                <w:spacing w:val="2"/>
                <w:sz w:val="32"/>
                <w:szCs w:val="32"/>
              </w:rPr>
              <w:t>t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5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est</w:t>
            </w:r>
            <w:r>
              <w:rPr>
                <w:spacing w:val="5"/>
                <w:sz w:val="32"/>
                <w:szCs w:val="32"/>
              </w:rPr>
              <w:t>i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z w:val="32"/>
                <w:szCs w:val="32"/>
              </w:rPr>
              <w:t>a</w:t>
            </w:r>
            <w:r>
              <w:rPr>
                <w:spacing w:val="2"/>
                <w:sz w:val="32"/>
                <w:szCs w:val="32"/>
              </w:rPr>
              <w:t>t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1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e</w:t>
            </w:r>
            <w:r>
              <w:rPr>
                <w:spacing w:val="1"/>
                <w:sz w:val="32"/>
                <w:szCs w:val="32"/>
              </w:rPr>
              <w:t>v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e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ce</w:t>
            </w:r>
          </w:p>
        </w:tc>
      </w:tr>
      <w:tr w:rsidR="00637667">
        <w:trPr>
          <w:trHeight w:hRule="exact" w:val="367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2"/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>ire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8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in</w:t>
            </w:r>
            <w:r>
              <w:rPr>
                <w:spacing w:val="1"/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truct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te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si</w:t>
            </w:r>
            <w:r>
              <w:rPr>
                <w:spacing w:val="2"/>
                <w:sz w:val="32"/>
                <w:szCs w:val="32"/>
              </w:rPr>
              <w:t>v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47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D.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i</w:t>
            </w:r>
            <w:r>
              <w:rPr>
                <w:color w:val="333399"/>
                <w:spacing w:val="1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str</w:t>
            </w:r>
            <w:r>
              <w:rPr>
                <w:color w:val="333399"/>
                <w:spacing w:val="6"/>
                <w:sz w:val="32"/>
                <w:szCs w:val="32"/>
              </w:rPr>
              <w:t>u</w:t>
            </w:r>
            <w:r>
              <w:rPr>
                <w:color w:val="333399"/>
                <w:spacing w:val="-1"/>
                <w:sz w:val="32"/>
                <w:szCs w:val="32"/>
              </w:rPr>
              <w:t>m</w:t>
            </w:r>
            <w:r>
              <w:rPr>
                <w:color w:val="333399"/>
                <w:sz w:val="32"/>
                <w:szCs w:val="32"/>
              </w:rPr>
              <w:t>e</w:t>
            </w:r>
            <w:r>
              <w:rPr>
                <w:color w:val="333399"/>
                <w:spacing w:val="1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t</w:t>
            </w:r>
          </w:p>
        </w:tc>
      </w:tr>
      <w:tr w:rsidR="00637667">
        <w:trPr>
          <w:trHeight w:hRule="exact" w:val="368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a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al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4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as</w:t>
            </w:r>
            <w:r>
              <w:rPr>
                <w:spacing w:val="1"/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ette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8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C.</w:t>
            </w:r>
            <w:r>
              <w:rPr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di</w:t>
            </w:r>
            <w:r>
              <w:rPr>
                <w:color w:val="333399"/>
                <w:spacing w:val="2"/>
                <w:sz w:val="32"/>
                <w:szCs w:val="32"/>
              </w:rPr>
              <w:t>n</w:t>
            </w:r>
            <w:r>
              <w:rPr>
                <w:color w:val="333399"/>
                <w:spacing w:val="1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er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2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res</w:t>
            </w:r>
            <w:r>
              <w:rPr>
                <w:spacing w:val="1"/>
                <w:sz w:val="32"/>
                <w:szCs w:val="32"/>
              </w:rPr>
              <w:t>ou</w:t>
            </w:r>
            <w:r>
              <w:rPr>
                <w:sz w:val="32"/>
                <w:szCs w:val="32"/>
              </w:rPr>
              <w:t>r</w:t>
            </w:r>
            <w:r>
              <w:rPr>
                <w:spacing w:val="1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e</w:t>
            </w:r>
          </w:p>
        </w:tc>
      </w:tr>
      <w:tr w:rsidR="00637667">
        <w:trPr>
          <w:trHeight w:hRule="exact" w:val="368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un</w:t>
            </w:r>
            <w:r>
              <w:rPr>
                <w:spacing w:val="1"/>
                <w:sz w:val="32"/>
                <w:szCs w:val="32"/>
              </w:rPr>
              <w:t>k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d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81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ille</w:t>
            </w:r>
            <w:r>
              <w:rPr>
                <w:spacing w:val="1"/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al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95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C.</w:t>
            </w:r>
            <w:r>
              <w:rPr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ex</w:t>
            </w:r>
            <w:r>
              <w:rPr>
                <w:color w:val="333399"/>
                <w:spacing w:val="2"/>
                <w:sz w:val="32"/>
                <w:szCs w:val="32"/>
              </w:rPr>
              <w:t>p</w:t>
            </w:r>
            <w:r>
              <w:rPr>
                <w:color w:val="333399"/>
                <w:spacing w:val="1"/>
                <w:sz w:val="32"/>
                <w:szCs w:val="32"/>
              </w:rPr>
              <w:t>o</w:t>
            </w:r>
            <w:r>
              <w:rPr>
                <w:color w:val="333399"/>
                <w:sz w:val="32"/>
                <w:szCs w:val="32"/>
              </w:rPr>
              <w:t>rt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4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pacing w:val="2"/>
                <w:sz w:val="32"/>
                <w:szCs w:val="32"/>
              </w:rPr>
              <w:t>a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pacing w:val="2"/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zi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g</w:t>
            </w:r>
          </w:p>
        </w:tc>
      </w:tr>
      <w:tr w:rsidR="00637667">
        <w:trPr>
          <w:trHeight w:hRule="exact" w:val="367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all</w:t>
            </w:r>
            <w:r>
              <w:rPr>
                <w:spacing w:val="1"/>
                <w:sz w:val="32"/>
                <w:szCs w:val="32"/>
              </w:rPr>
              <w:t>oo</w:t>
            </w:r>
            <w:r>
              <w:rPr>
                <w:sz w:val="32"/>
                <w:szCs w:val="32"/>
              </w:rPr>
              <w:t>n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9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C</w:t>
            </w:r>
            <w:r>
              <w:rPr>
                <w:spacing w:val="1"/>
                <w:sz w:val="32"/>
                <w:szCs w:val="32"/>
              </w:rPr>
              <w:t>h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ese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7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2"/>
                <w:sz w:val="32"/>
                <w:szCs w:val="32"/>
              </w:rPr>
              <w:t>t</w:t>
            </w:r>
            <w:r>
              <w:rPr>
                <w:sz w:val="32"/>
                <w:szCs w:val="32"/>
              </w:rPr>
              <w:t>a</w:t>
            </w:r>
            <w:r>
              <w:rPr>
                <w:spacing w:val="1"/>
                <w:sz w:val="32"/>
                <w:szCs w:val="32"/>
              </w:rPr>
              <w:t>bo</w:t>
            </w:r>
            <w:r>
              <w:rPr>
                <w:sz w:val="32"/>
                <w:szCs w:val="32"/>
              </w:rPr>
              <w:t>o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83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D.</w:t>
            </w:r>
            <w:r>
              <w:rPr>
                <w:color w:val="333399"/>
                <w:spacing w:val="-4"/>
                <w:sz w:val="32"/>
                <w:szCs w:val="32"/>
              </w:rPr>
              <w:t xml:space="preserve"> </w:t>
            </w:r>
            <w:r>
              <w:rPr>
                <w:color w:val="333399"/>
                <w:spacing w:val="1"/>
                <w:sz w:val="32"/>
                <w:szCs w:val="32"/>
              </w:rPr>
              <w:t>k</w:t>
            </w:r>
            <w:r>
              <w:rPr>
                <w:color w:val="333399"/>
                <w:sz w:val="32"/>
                <w:szCs w:val="32"/>
              </w:rPr>
              <w:t>i</w:t>
            </w:r>
            <w:r>
              <w:rPr>
                <w:color w:val="333399"/>
                <w:spacing w:val="1"/>
                <w:sz w:val="32"/>
                <w:szCs w:val="32"/>
              </w:rPr>
              <w:t>nd</w:t>
            </w:r>
            <w:r>
              <w:rPr>
                <w:color w:val="333399"/>
                <w:sz w:val="32"/>
                <w:szCs w:val="32"/>
              </w:rPr>
              <w:t>ly</w:t>
            </w:r>
          </w:p>
        </w:tc>
      </w:tr>
      <w:tr w:rsidR="00637667">
        <w:trPr>
          <w:trHeight w:hRule="exact" w:val="368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9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3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2"/>
                <w:sz w:val="32"/>
                <w:szCs w:val="32"/>
              </w:rPr>
              <w:t>u</w:t>
            </w:r>
            <w:r>
              <w:rPr>
                <w:sz w:val="32"/>
                <w:szCs w:val="32"/>
              </w:rPr>
              <w:t>rn</w:t>
            </w:r>
            <w:r>
              <w:rPr>
                <w:spacing w:val="5"/>
                <w:sz w:val="32"/>
                <w:szCs w:val="32"/>
              </w:rPr>
              <w:t>a</w:t>
            </w:r>
            <w:r>
              <w:rPr>
                <w:spacing w:val="-4"/>
                <w:sz w:val="32"/>
                <w:szCs w:val="32"/>
              </w:rPr>
              <w:t>m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3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di</w:t>
            </w:r>
            <w:r>
              <w:rPr>
                <w:spacing w:val="2"/>
                <w:sz w:val="32"/>
                <w:szCs w:val="32"/>
              </w:rPr>
              <w:t>f</w:t>
            </w:r>
            <w:r>
              <w:rPr>
                <w:spacing w:val="1"/>
                <w:sz w:val="32"/>
                <w:szCs w:val="32"/>
              </w:rPr>
              <w:t>f</w:t>
            </w:r>
            <w:r>
              <w:rPr>
                <w:sz w:val="32"/>
                <w:szCs w:val="32"/>
              </w:rPr>
              <w:t>erent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27"/>
              <w:rPr>
                <w:sz w:val="32"/>
                <w:szCs w:val="32"/>
              </w:rPr>
            </w:pPr>
            <w:r>
              <w:rPr>
                <w:spacing w:val="2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po</w:t>
            </w:r>
            <w:r>
              <w:rPr>
                <w:spacing w:val="7"/>
                <w:sz w:val="32"/>
                <w:szCs w:val="32"/>
              </w:rPr>
              <w:t>l</w:t>
            </w:r>
            <w:r>
              <w:rPr>
                <w:sz w:val="32"/>
                <w:szCs w:val="32"/>
              </w:rPr>
              <w:t>itics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09"/>
              <w:rPr>
                <w:sz w:val="32"/>
                <w:szCs w:val="32"/>
              </w:rPr>
            </w:pPr>
            <w:r>
              <w:rPr>
                <w:color w:val="333399"/>
                <w:sz w:val="32"/>
                <w:szCs w:val="32"/>
              </w:rPr>
              <w:t>D.</w:t>
            </w:r>
            <w:r>
              <w:rPr>
                <w:color w:val="333399"/>
                <w:spacing w:val="-3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e</w:t>
            </w:r>
            <w:r>
              <w:rPr>
                <w:color w:val="333399"/>
                <w:spacing w:val="1"/>
                <w:sz w:val="32"/>
                <w:szCs w:val="32"/>
              </w:rPr>
              <w:t>x</w:t>
            </w:r>
            <w:r>
              <w:rPr>
                <w:color w:val="333399"/>
                <w:spacing w:val="2"/>
                <w:sz w:val="32"/>
                <w:szCs w:val="32"/>
              </w:rPr>
              <w:t>a</w:t>
            </w:r>
            <w:r>
              <w:rPr>
                <w:color w:val="333399"/>
                <w:spacing w:val="-4"/>
                <w:sz w:val="32"/>
                <w:szCs w:val="32"/>
              </w:rPr>
              <w:t>m</w:t>
            </w:r>
            <w:r>
              <w:rPr>
                <w:color w:val="333399"/>
                <w:sz w:val="32"/>
                <w:szCs w:val="32"/>
              </w:rPr>
              <w:t>i</w:t>
            </w:r>
            <w:r>
              <w:rPr>
                <w:color w:val="333399"/>
                <w:spacing w:val="3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ee</w:t>
            </w:r>
          </w:p>
        </w:tc>
      </w:tr>
      <w:tr w:rsidR="00637667">
        <w:trPr>
          <w:trHeight w:hRule="exact" w:val="400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40"/>
              <w:rPr>
                <w:sz w:val="32"/>
                <w:szCs w:val="32"/>
              </w:rPr>
            </w:pPr>
            <w:r>
              <w:rPr>
                <w:spacing w:val="1"/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.</w:t>
            </w:r>
            <w:r>
              <w:rPr>
                <w:color w:val="333399"/>
                <w:sz w:val="32"/>
                <w:szCs w:val="32"/>
              </w:rPr>
              <w:t>A.</w:t>
            </w:r>
            <w:r>
              <w:rPr>
                <w:color w:val="333399"/>
                <w:spacing w:val="-8"/>
                <w:sz w:val="32"/>
                <w:szCs w:val="32"/>
              </w:rPr>
              <w:t xml:space="preserve"> </w:t>
            </w:r>
            <w:r>
              <w:rPr>
                <w:color w:val="333399"/>
                <w:sz w:val="32"/>
                <w:szCs w:val="32"/>
              </w:rPr>
              <w:t>as</w:t>
            </w:r>
            <w:r>
              <w:rPr>
                <w:color w:val="333399"/>
                <w:spacing w:val="1"/>
                <w:sz w:val="32"/>
                <w:szCs w:val="32"/>
              </w:rPr>
              <w:t>s</w:t>
            </w:r>
            <w:r>
              <w:rPr>
                <w:color w:val="333399"/>
                <w:sz w:val="32"/>
                <w:szCs w:val="32"/>
              </w:rPr>
              <w:t>ista</w:t>
            </w:r>
            <w:r>
              <w:rPr>
                <w:color w:val="333399"/>
                <w:spacing w:val="2"/>
                <w:sz w:val="32"/>
                <w:szCs w:val="32"/>
              </w:rPr>
              <w:t>n</w:t>
            </w:r>
            <w:r>
              <w:rPr>
                <w:color w:val="333399"/>
                <w:sz w:val="32"/>
                <w:szCs w:val="32"/>
              </w:rPr>
              <w:t>t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4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B.</w:t>
            </w:r>
            <w:r>
              <w:rPr>
                <w:spacing w:val="-1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h</w:t>
            </w:r>
            <w:r>
              <w:rPr>
                <w:spacing w:val="2"/>
                <w:sz w:val="32"/>
                <w:szCs w:val="32"/>
              </w:rPr>
              <w:t>o</w:t>
            </w:r>
            <w:r>
              <w:rPr>
                <w:sz w:val="32"/>
                <w:szCs w:val="32"/>
              </w:rPr>
              <w:t>li</w:t>
            </w:r>
            <w:r>
              <w:rPr>
                <w:spacing w:val="1"/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>ay</w:t>
            </w: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52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c</w:t>
            </w:r>
            <w:r>
              <w:rPr>
                <w:spacing w:val="1"/>
                <w:sz w:val="32"/>
                <w:szCs w:val="32"/>
              </w:rPr>
              <w:t>o</w:t>
            </w:r>
            <w:r>
              <w:rPr>
                <w:sz w:val="32"/>
                <w:szCs w:val="32"/>
              </w:rPr>
              <w:t>l</w:t>
            </w:r>
            <w:r>
              <w:rPr>
                <w:spacing w:val="1"/>
                <w:sz w:val="32"/>
                <w:szCs w:val="32"/>
              </w:rPr>
              <w:t>on</w:t>
            </w:r>
            <w:r>
              <w:rPr>
                <w:sz w:val="32"/>
                <w:szCs w:val="32"/>
              </w:rPr>
              <w:t>y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637667" w:rsidRDefault="00973932">
            <w:pPr>
              <w:spacing w:line="340" w:lineRule="exact"/>
              <w:ind w:left="63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D.</w:t>
            </w:r>
            <w:r>
              <w:rPr>
                <w:spacing w:val="-4"/>
                <w:sz w:val="32"/>
                <w:szCs w:val="32"/>
              </w:rPr>
              <w:t xml:space="preserve"> </w:t>
            </w:r>
            <w:r>
              <w:rPr>
                <w:spacing w:val="1"/>
                <w:sz w:val="32"/>
                <w:szCs w:val="32"/>
              </w:rPr>
              <w:t>po</w:t>
            </w:r>
            <w:r>
              <w:rPr>
                <w:sz w:val="32"/>
                <w:szCs w:val="32"/>
              </w:rPr>
              <w:t>s</w:t>
            </w:r>
            <w:r>
              <w:rPr>
                <w:spacing w:val="1"/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i</w:t>
            </w:r>
            <w:r>
              <w:rPr>
                <w:spacing w:val="1"/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le</w:t>
            </w:r>
          </w:p>
        </w:tc>
      </w:tr>
    </w:tbl>
    <w:p w:rsidR="00637667" w:rsidRDefault="00973932">
      <w:pPr>
        <w:spacing w:line="320" w:lineRule="exact"/>
        <w:ind w:left="240" w:right="1196"/>
        <w:jc w:val="center"/>
        <w:rPr>
          <w:sz w:val="32"/>
          <w:szCs w:val="32"/>
        </w:rPr>
      </w:pPr>
      <w:r>
        <w:rPr>
          <w:b/>
          <w:spacing w:val="-1"/>
          <w:sz w:val="32"/>
          <w:szCs w:val="32"/>
          <w:u w:val="thick" w:color="000000"/>
        </w:rPr>
        <w:t>Q</w:t>
      </w:r>
      <w:r>
        <w:rPr>
          <w:b/>
          <w:sz w:val="32"/>
          <w:szCs w:val="32"/>
          <w:u w:val="thick" w:color="000000"/>
        </w:rPr>
        <w:t>uesti</w:t>
      </w:r>
      <w:r>
        <w:rPr>
          <w:b/>
          <w:spacing w:val="1"/>
          <w:sz w:val="32"/>
          <w:szCs w:val="32"/>
          <w:u w:val="thick" w:color="000000"/>
        </w:rPr>
        <w:t>o</w:t>
      </w:r>
      <w:r>
        <w:rPr>
          <w:b/>
          <w:sz w:val="32"/>
          <w:szCs w:val="32"/>
          <w:u w:val="thick" w:color="000000"/>
        </w:rPr>
        <w:t>n</w:t>
      </w:r>
      <w:r>
        <w:rPr>
          <w:b/>
          <w:spacing w:val="-11"/>
          <w:sz w:val="32"/>
          <w:szCs w:val="32"/>
          <w:u w:val="thick" w:color="000000"/>
        </w:rPr>
        <w:t xml:space="preserve"> </w:t>
      </w:r>
      <w:r>
        <w:rPr>
          <w:b/>
          <w:spacing w:val="2"/>
          <w:sz w:val="32"/>
          <w:szCs w:val="32"/>
          <w:u w:val="thick" w:color="000000"/>
        </w:rPr>
        <w:t>3</w:t>
      </w:r>
      <w:r>
        <w:rPr>
          <w:b/>
          <w:sz w:val="32"/>
          <w:szCs w:val="32"/>
        </w:rPr>
        <w:t>:</w:t>
      </w:r>
      <w:r>
        <w:rPr>
          <w:b/>
          <w:spacing w:val="-4"/>
          <w:sz w:val="32"/>
          <w:szCs w:val="32"/>
        </w:rPr>
        <w:t xml:space="preserve"> </w:t>
      </w:r>
      <w:r>
        <w:rPr>
          <w:b/>
          <w:sz w:val="32"/>
          <w:szCs w:val="32"/>
        </w:rPr>
        <w:t>Ch</w:t>
      </w:r>
      <w:r>
        <w:rPr>
          <w:b/>
          <w:spacing w:val="1"/>
          <w:sz w:val="32"/>
          <w:szCs w:val="32"/>
        </w:rPr>
        <w:t>o</w:t>
      </w:r>
      <w:r>
        <w:rPr>
          <w:b/>
          <w:spacing w:val="3"/>
          <w:sz w:val="32"/>
          <w:szCs w:val="32"/>
        </w:rPr>
        <w:t>o</w:t>
      </w:r>
      <w:r>
        <w:rPr>
          <w:b/>
          <w:sz w:val="32"/>
          <w:szCs w:val="32"/>
        </w:rPr>
        <w:t>se</w:t>
      </w:r>
      <w:r>
        <w:rPr>
          <w:b/>
          <w:spacing w:val="-10"/>
          <w:sz w:val="32"/>
          <w:szCs w:val="32"/>
        </w:rPr>
        <w:t xml:space="preserve"> </w:t>
      </w:r>
      <w:r>
        <w:rPr>
          <w:b/>
          <w:sz w:val="32"/>
          <w:szCs w:val="32"/>
        </w:rPr>
        <w:t>the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4"/>
          <w:sz w:val="32"/>
          <w:szCs w:val="32"/>
        </w:rPr>
        <w:t>w</w:t>
      </w:r>
      <w:r>
        <w:rPr>
          <w:b/>
          <w:spacing w:val="1"/>
          <w:sz w:val="32"/>
          <w:szCs w:val="32"/>
        </w:rPr>
        <w:t>o</w:t>
      </w:r>
      <w:r>
        <w:rPr>
          <w:b/>
          <w:sz w:val="32"/>
          <w:szCs w:val="32"/>
        </w:rPr>
        <w:t>rd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or</w:t>
      </w:r>
      <w:r>
        <w:rPr>
          <w:b/>
          <w:spacing w:val="-3"/>
          <w:sz w:val="32"/>
          <w:szCs w:val="32"/>
        </w:rPr>
        <w:t xml:space="preserve"> </w:t>
      </w:r>
      <w:r>
        <w:rPr>
          <w:b/>
          <w:sz w:val="32"/>
          <w:szCs w:val="32"/>
        </w:rPr>
        <w:t>p</w:t>
      </w:r>
      <w:r>
        <w:rPr>
          <w:b/>
          <w:spacing w:val="2"/>
          <w:sz w:val="32"/>
          <w:szCs w:val="32"/>
        </w:rPr>
        <w:t>h</w:t>
      </w:r>
      <w:r>
        <w:rPr>
          <w:b/>
          <w:sz w:val="32"/>
          <w:szCs w:val="32"/>
        </w:rPr>
        <w:t>r</w:t>
      </w:r>
      <w:r>
        <w:rPr>
          <w:b/>
          <w:spacing w:val="1"/>
          <w:sz w:val="32"/>
          <w:szCs w:val="32"/>
        </w:rPr>
        <w:t>a</w:t>
      </w:r>
      <w:r>
        <w:rPr>
          <w:b/>
          <w:sz w:val="32"/>
          <w:szCs w:val="32"/>
        </w:rPr>
        <w:t>se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z w:val="32"/>
          <w:szCs w:val="32"/>
        </w:rPr>
        <w:t>that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b</w:t>
      </w:r>
      <w:r>
        <w:rPr>
          <w:b/>
          <w:sz w:val="32"/>
          <w:szCs w:val="32"/>
        </w:rPr>
        <w:t>est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c</w:t>
      </w:r>
      <w:r>
        <w:rPr>
          <w:b/>
          <w:spacing w:val="2"/>
          <w:sz w:val="32"/>
          <w:szCs w:val="32"/>
        </w:rPr>
        <w:t>o</w:t>
      </w:r>
      <w:r>
        <w:rPr>
          <w:b/>
          <w:spacing w:val="-2"/>
          <w:sz w:val="32"/>
          <w:szCs w:val="32"/>
        </w:rPr>
        <w:t>m</w:t>
      </w:r>
      <w:r>
        <w:rPr>
          <w:b/>
          <w:sz w:val="32"/>
          <w:szCs w:val="32"/>
        </w:rPr>
        <w:t>pl</w:t>
      </w:r>
      <w:r>
        <w:rPr>
          <w:b/>
          <w:spacing w:val="2"/>
          <w:sz w:val="32"/>
          <w:szCs w:val="32"/>
        </w:rPr>
        <w:t>e</w:t>
      </w:r>
      <w:r>
        <w:rPr>
          <w:b/>
          <w:sz w:val="32"/>
          <w:szCs w:val="32"/>
        </w:rPr>
        <w:t>te</w:t>
      </w:r>
      <w:r>
        <w:rPr>
          <w:b/>
          <w:spacing w:val="-12"/>
          <w:sz w:val="32"/>
          <w:szCs w:val="32"/>
        </w:rPr>
        <w:t xml:space="preserve"> </w:t>
      </w:r>
      <w:r>
        <w:rPr>
          <w:b/>
          <w:sz w:val="32"/>
          <w:szCs w:val="32"/>
        </w:rPr>
        <w:t>e</w:t>
      </w:r>
      <w:r>
        <w:rPr>
          <w:b/>
          <w:spacing w:val="1"/>
          <w:sz w:val="32"/>
          <w:szCs w:val="32"/>
        </w:rPr>
        <w:t>a</w:t>
      </w:r>
      <w:r>
        <w:rPr>
          <w:b/>
          <w:sz w:val="32"/>
          <w:szCs w:val="32"/>
        </w:rPr>
        <w:t>ch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w w:val="99"/>
          <w:sz w:val="32"/>
          <w:szCs w:val="32"/>
        </w:rPr>
        <w:t>se</w:t>
      </w:r>
      <w:r>
        <w:rPr>
          <w:b/>
          <w:spacing w:val="2"/>
          <w:w w:val="99"/>
          <w:sz w:val="32"/>
          <w:szCs w:val="32"/>
        </w:rPr>
        <w:t>n</w:t>
      </w:r>
      <w:r>
        <w:rPr>
          <w:b/>
          <w:w w:val="99"/>
          <w:sz w:val="32"/>
          <w:szCs w:val="32"/>
        </w:rPr>
        <w:t>t</w:t>
      </w:r>
      <w:r>
        <w:rPr>
          <w:b/>
          <w:spacing w:val="1"/>
          <w:w w:val="99"/>
          <w:sz w:val="32"/>
          <w:szCs w:val="32"/>
        </w:rPr>
        <w:t>e</w:t>
      </w:r>
      <w:r>
        <w:rPr>
          <w:b/>
          <w:w w:val="99"/>
          <w:sz w:val="32"/>
          <w:szCs w:val="32"/>
        </w:rPr>
        <w:t>nce.</w:t>
      </w:r>
    </w:p>
    <w:p w:rsidR="00637667" w:rsidRDefault="00973932">
      <w:pPr>
        <w:spacing w:before="10"/>
        <w:ind w:left="104" w:right="1489" w:firstLine="960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sz w:val="32"/>
          <w:szCs w:val="32"/>
        </w:rPr>
        <w:t>1.I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wish</w:t>
      </w:r>
      <w:r>
        <w:rPr>
          <w:rFonts w:ascii="Courier New" w:eastAsia="Courier New" w:hAnsi="Courier New" w:cs="Courier New"/>
          <w:spacing w:val="-8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you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wouldn't</w:t>
      </w:r>
      <w:r>
        <w:rPr>
          <w:rFonts w:ascii="Courier New" w:eastAsia="Courier New" w:hAnsi="Courier New" w:cs="Courier New"/>
          <w:spacing w:val="177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.................</w:t>
      </w:r>
      <w:r>
        <w:rPr>
          <w:rFonts w:ascii="Courier New" w:eastAsia="Courier New" w:hAnsi="Courier New" w:cs="Courier New"/>
          <w:spacing w:val="159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your clothes</w:t>
      </w:r>
      <w:r>
        <w:rPr>
          <w:rFonts w:ascii="Courier New" w:eastAsia="Courier New" w:hAnsi="Courier New" w:cs="Courier New"/>
          <w:spacing w:val="-13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all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over</w:t>
      </w:r>
      <w:r>
        <w:rPr>
          <w:rFonts w:ascii="Courier New" w:eastAsia="Courier New" w:hAnsi="Courier New" w:cs="Courier New"/>
          <w:spacing w:val="-8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the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floor</w:t>
      </w:r>
      <w:r>
        <w:rPr>
          <w:rFonts w:ascii="Courier New" w:eastAsia="Courier New" w:hAnsi="Courier New" w:cs="Courier New"/>
          <w:spacing w:val="-1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.</w:t>
      </w:r>
    </w:p>
    <w:p w:rsidR="00637667" w:rsidRDefault="00973932">
      <w:pPr>
        <w:ind w:left="1185" w:right="2288"/>
        <w:jc w:val="center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sz w:val="32"/>
          <w:szCs w:val="32"/>
        </w:rPr>
        <w:t>A.</w:t>
      </w:r>
      <w:r>
        <w:rPr>
          <w:rFonts w:ascii="Courier New" w:eastAsia="Courier New" w:hAnsi="Courier New" w:cs="Courier New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 xml:space="preserve">stray                      </w:t>
      </w:r>
      <w:r>
        <w:rPr>
          <w:rFonts w:ascii="Courier New" w:eastAsia="Courier New" w:hAnsi="Courier New" w:cs="Courier New"/>
          <w:spacing w:val="18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B.</w:t>
      </w:r>
      <w:r>
        <w:rPr>
          <w:rFonts w:ascii="Courier New" w:eastAsia="Courier New" w:hAnsi="Courier New" w:cs="Courier New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w w:val="99"/>
          <w:sz w:val="32"/>
          <w:szCs w:val="32"/>
        </w:rPr>
        <w:t>sprawl</w:t>
      </w:r>
    </w:p>
    <w:p w:rsidR="00637667" w:rsidRDefault="00973932">
      <w:pPr>
        <w:ind w:left="104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color w:val="333399"/>
          <w:sz w:val="32"/>
          <w:szCs w:val="32"/>
        </w:rPr>
        <w:t>C.</w:t>
      </w:r>
      <w:r>
        <w:rPr>
          <w:rFonts w:ascii="Courier New" w:eastAsia="Courier New" w:hAnsi="Courier New" w:cs="Courier New"/>
          <w:color w:val="333399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333399"/>
          <w:sz w:val="32"/>
          <w:szCs w:val="32"/>
        </w:rPr>
        <w:t xml:space="preserve">scatter           </w:t>
      </w:r>
      <w:r>
        <w:rPr>
          <w:rFonts w:ascii="Courier New" w:eastAsia="Courier New" w:hAnsi="Courier New" w:cs="Courier New"/>
          <w:color w:val="333399"/>
          <w:spacing w:val="179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000000"/>
          <w:sz w:val="32"/>
          <w:szCs w:val="32"/>
        </w:rPr>
        <w:t>D.</w:t>
      </w:r>
      <w:r>
        <w:rPr>
          <w:rFonts w:ascii="Courier New" w:eastAsia="Courier New" w:hAnsi="Courier New" w:cs="Courier New"/>
          <w:color w:val="000000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000000"/>
          <w:sz w:val="32"/>
          <w:szCs w:val="32"/>
        </w:rPr>
        <w:t>straggle</w:t>
      </w:r>
    </w:p>
    <w:p w:rsidR="00637667" w:rsidRDefault="00973932">
      <w:pPr>
        <w:spacing w:line="34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L</w:t>
      </w:r>
      <w:r>
        <w:rPr>
          <w:sz w:val="32"/>
          <w:szCs w:val="32"/>
        </w:rPr>
        <w:t>ittle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An</w:t>
      </w:r>
      <w:r>
        <w:rPr>
          <w:spacing w:val="2"/>
          <w:sz w:val="32"/>
          <w:szCs w:val="32"/>
        </w:rPr>
        <w:t>g</w:t>
      </w:r>
      <w:r>
        <w:rPr>
          <w:sz w:val="32"/>
          <w:szCs w:val="32"/>
        </w:rPr>
        <w:t>ela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ha</w:t>
      </w:r>
      <w:r>
        <w:rPr>
          <w:spacing w:val="1"/>
          <w:sz w:val="32"/>
          <w:szCs w:val="32"/>
        </w:rPr>
        <w:t>sn</w:t>
      </w:r>
      <w:r>
        <w:rPr>
          <w:sz w:val="32"/>
          <w:szCs w:val="32"/>
        </w:rPr>
        <w:t>'t</w:t>
      </w:r>
      <w:r>
        <w:rPr>
          <w:spacing w:val="72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er</w:t>
      </w:r>
      <w:r>
        <w:rPr>
          <w:spacing w:val="-3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s</w:t>
      </w:r>
      <w:r>
        <w:rPr>
          <w:spacing w:val="1"/>
          <w:sz w:val="32"/>
          <w:szCs w:val="32"/>
        </w:rPr>
        <w:t>h</w:t>
      </w:r>
      <w:r>
        <w:rPr>
          <w:spacing w:val="-1"/>
          <w:sz w:val="32"/>
          <w:szCs w:val="32"/>
        </w:rPr>
        <w:t>y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ess</w:t>
      </w:r>
      <w:r>
        <w:rPr>
          <w:spacing w:val="-10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y</w:t>
      </w:r>
      <w:r>
        <w:rPr>
          <w:sz w:val="32"/>
          <w:szCs w:val="32"/>
        </w:rPr>
        <w:t>e</w:t>
      </w:r>
      <w:r>
        <w:rPr>
          <w:spacing w:val="2"/>
          <w:sz w:val="32"/>
          <w:szCs w:val="32"/>
        </w:rPr>
        <w:t>t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go</w:t>
      </w:r>
      <w:r>
        <w:rPr>
          <w:color w:val="333399"/>
          <w:sz w:val="32"/>
          <w:szCs w:val="32"/>
        </w:rPr>
        <w:t>t</w:t>
      </w:r>
      <w:r>
        <w:rPr>
          <w:color w:val="333399"/>
          <w:spacing w:val="-3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o</w:t>
      </w:r>
      <w:r>
        <w:rPr>
          <w:color w:val="333399"/>
          <w:spacing w:val="2"/>
          <w:sz w:val="32"/>
          <w:szCs w:val="32"/>
        </w:rPr>
        <w:t>v</w:t>
      </w:r>
      <w:r>
        <w:rPr>
          <w:color w:val="333399"/>
          <w:sz w:val="32"/>
          <w:szCs w:val="32"/>
        </w:rPr>
        <w:t xml:space="preserve">er                   </w:t>
      </w:r>
      <w:r>
        <w:rPr>
          <w:color w:val="333399"/>
          <w:spacing w:val="7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g</w:t>
      </w:r>
      <w:r>
        <w:rPr>
          <w:color w:val="000000"/>
          <w:spacing w:val="2"/>
          <w:sz w:val="32"/>
          <w:szCs w:val="32"/>
        </w:rPr>
        <w:t>o</w:t>
      </w:r>
      <w:r>
        <w:rPr>
          <w:color w:val="000000"/>
          <w:sz w:val="32"/>
          <w:szCs w:val="32"/>
        </w:rPr>
        <w:t>t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aw</w:t>
      </w:r>
      <w:r>
        <w:rPr>
          <w:color w:val="000000"/>
          <w:spacing w:val="1"/>
          <w:sz w:val="32"/>
          <w:szCs w:val="32"/>
        </w:rPr>
        <w:t>a</w:t>
      </w:r>
      <w:r>
        <w:rPr>
          <w:color w:val="000000"/>
          <w:sz w:val="32"/>
          <w:szCs w:val="32"/>
        </w:rPr>
        <w:t>y</w:t>
      </w:r>
      <w:r>
        <w:rPr>
          <w:color w:val="000000"/>
          <w:spacing w:val="-8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f</w:t>
      </w:r>
      <w:r>
        <w:rPr>
          <w:color w:val="000000"/>
          <w:sz w:val="32"/>
          <w:szCs w:val="32"/>
        </w:rPr>
        <w:t>r</w:t>
      </w:r>
      <w:r>
        <w:rPr>
          <w:color w:val="000000"/>
          <w:spacing w:val="3"/>
          <w:sz w:val="32"/>
          <w:szCs w:val="32"/>
        </w:rPr>
        <w:t>o</w:t>
      </w:r>
      <w:r>
        <w:rPr>
          <w:color w:val="000000"/>
          <w:sz w:val="32"/>
          <w:szCs w:val="32"/>
        </w:rPr>
        <w:t>m</w:t>
      </w:r>
      <w:r>
        <w:rPr>
          <w:color w:val="000000"/>
          <w:sz w:val="32"/>
          <w:szCs w:val="32"/>
        </w:rPr>
        <w:t xml:space="preserve">         </w:t>
      </w:r>
      <w:r>
        <w:rPr>
          <w:color w:val="000000"/>
          <w:spacing w:val="69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C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go</w:t>
      </w:r>
      <w:r>
        <w:rPr>
          <w:color w:val="000000"/>
          <w:sz w:val="32"/>
          <w:szCs w:val="32"/>
        </w:rPr>
        <w:t>t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t</w:t>
      </w:r>
      <w:r>
        <w:rPr>
          <w:color w:val="000000"/>
          <w:spacing w:val="5"/>
          <w:sz w:val="32"/>
          <w:szCs w:val="32"/>
        </w:rPr>
        <w:t>h</w:t>
      </w:r>
      <w:r>
        <w:rPr>
          <w:color w:val="000000"/>
          <w:sz w:val="32"/>
          <w:szCs w:val="32"/>
        </w:rPr>
        <w:t>ro</w:t>
      </w:r>
      <w:r>
        <w:rPr>
          <w:color w:val="000000"/>
          <w:spacing w:val="1"/>
          <w:sz w:val="32"/>
          <w:szCs w:val="32"/>
        </w:rPr>
        <w:t>ug</w:t>
      </w:r>
      <w:r>
        <w:rPr>
          <w:color w:val="000000"/>
          <w:sz w:val="32"/>
          <w:szCs w:val="32"/>
        </w:rPr>
        <w:t xml:space="preserve">h    </w:t>
      </w:r>
      <w:r>
        <w:rPr>
          <w:color w:val="000000"/>
          <w:spacing w:val="67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g</w:t>
      </w:r>
      <w:r>
        <w:rPr>
          <w:color w:val="000000"/>
          <w:spacing w:val="2"/>
          <w:sz w:val="32"/>
          <w:szCs w:val="32"/>
        </w:rPr>
        <w:t>o</w:t>
      </w:r>
      <w:r>
        <w:rPr>
          <w:color w:val="000000"/>
          <w:sz w:val="32"/>
          <w:szCs w:val="32"/>
        </w:rPr>
        <w:t>t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u</w:t>
      </w:r>
      <w:r>
        <w:rPr>
          <w:color w:val="000000"/>
          <w:spacing w:val="2"/>
          <w:sz w:val="32"/>
          <w:szCs w:val="32"/>
        </w:rPr>
        <w:t>n</w:t>
      </w:r>
      <w:r>
        <w:rPr>
          <w:color w:val="000000"/>
          <w:spacing w:val="1"/>
          <w:sz w:val="32"/>
          <w:szCs w:val="32"/>
        </w:rPr>
        <w:t>d</w:t>
      </w:r>
      <w:r>
        <w:rPr>
          <w:color w:val="000000"/>
          <w:sz w:val="32"/>
          <w:szCs w:val="32"/>
        </w:rPr>
        <w:t>er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3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ey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all take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o</w:t>
      </w:r>
      <w:r>
        <w:rPr>
          <w:spacing w:val="1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m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ch</w:t>
      </w:r>
      <w:r>
        <w:rPr>
          <w:spacing w:val="7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f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his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ki</w:t>
      </w:r>
      <w:r>
        <w:rPr>
          <w:spacing w:val="2"/>
          <w:sz w:val="32"/>
          <w:szCs w:val="32"/>
        </w:rPr>
        <w:t>n</w:t>
      </w:r>
      <w:r>
        <w:rPr>
          <w:spacing w:val="1"/>
          <w:sz w:val="32"/>
          <w:szCs w:val="32"/>
        </w:rPr>
        <w:t>dn</w:t>
      </w:r>
      <w:r>
        <w:rPr>
          <w:sz w:val="32"/>
          <w:szCs w:val="32"/>
        </w:rPr>
        <w:t>ess</w:t>
      </w:r>
      <w:r>
        <w:rPr>
          <w:spacing w:val="-11"/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a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ge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ero</w:t>
      </w:r>
      <w:r>
        <w:rPr>
          <w:spacing w:val="1"/>
          <w:sz w:val="32"/>
          <w:szCs w:val="32"/>
        </w:rPr>
        <w:t>s</w:t>
      </w:r>
      <w:r>
        <w:rPr>
          <w:sz w:val="32"/>
          <w:szCs w:val="32"/>
        </w:rPr>
        <w:t>ity</w:t>
      </w:r>
      <w:r>
        <w:rPr>
          <w:spacing w:val="-1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  <w:sectPr w:rsidR="00637667">
          <w:headerReference w:type="default" r:id="rId7"/>
          <w:footerReference w:type="default" r:id="rId8"/>
          <w:pgSz w:w="12240" w:h="15840"/>
          <w:pgMar w:top="980" w:right="280" w:bottom="280" w:left="520" w:header="743" w:footer="640" w:gutter="0"/>
          <w:pgNumType w:start="1"/>
          <w:cols w:space="720"/>
        </w:sect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ro</w:t>
      </w:r>
      <w:r>
        <w:rPr>
          <w:spacing w:val="2"/>
          <w:sz w:val="32"/>
          <w:szCs w:val="32"/>
        </w:rPr>
        <w:t>f</w:t>
      </w:r>
      <w:r>
        <w:rPr>
          <w:sz w:val="32"/>
          <w:szCs w:val="32"/>
        </w:rPr>
        <w:t xml:space="preserve">it                       </w:t>
      </w:r>
      <w:r>
        <w:rPr>
          <w:spacing w:val="72"/>
          <w:sz w:val="32"/>
          <w:szCs w:val="32"/>
        </w:rPr>
        <w:t xml:space="preserve"> </w:t>
      </w:r>
      <w:r>
        <w:rPr>
          <w:spacing w:val="4"/>
          <w:sz w:val="32"/>
          <w:szCs w:val="32"/>
        </w:rPr>
        <w:t>B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2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ad</w:t>
      </w:r>
      <w:r>
        <w:rPr>
          <w:color w:val="333399"/>
          <w:spacing w:val="1"/>
          <w:sz w:val="32"/>
          <w:szCs w:val="32"/>
        </w:rPr>
        <w:t>v</w:t>
      </w:r>
      <w:r>
        <w:rPr>
          <w:color w:val="333399"/>
          <w:sz w:val="32"/>
          <w:szCs w:val="32"/>
        </w:rPr>
        <w:t>a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>ta</w:t>
      </w:r>
      <w:r>
        <w:rPr>
          <w:color w:val="333399"/>
          <w:spacing w:val="1"/>
          <w:sz w:val="32"/>
          <w:szCs w:val="32"/>
        </w:rPr>
        <w:t>g</w:t>
      </w:r>
      <w:r>
        <w:rPr>
          <w:color w:val="333399"/>
          <w:sz w:val="32"/>
          <w:szCs w:val="32"/>
        </w:rPr>
        <w:t xml:space="preserve">e                </w:t>
      </w:r>
      <w:r>
        <w:rPr>
          <w:color w:val="333399"/>
          <w:spacing w:val="66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be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f</w:t>
      </w:r>
      <w:r>
        <w:rPr>
          <w:color w:val="000000"/>
          <w:sz w:val="32"/>
          <w:szCs w:val="32"/>
        </w:rPr>
        <w:t xml:space="preserve">it            </w:t>
      </w:r>
      <w:r>
        <w:rPr>
          <w:color w:val="000000"/>
          <w:spacing w:val="69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>se</w:t>
      </w:r>
    </w:p>
    <w:p w:rsidR="00637667" w:rsidRDefault="00637667">
      <w:pPr>
        <w:spacing w:before="3" w:line="260" w:lineRule="exact"/>
        <w:rPr>
          <w:sz w:val="26"/>
          <w:szCs w:val="26"/>
        </w:rPr>
      </w:pPr>
    </w:p>
    <w:p w:rsidR="00637667" w:rsidRDefault="00973932">
      <w:pPr>
        <w:spacing w:before="18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at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er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w</w:t>
      </w:r>
      <w:r>
        <w:rPr>
          <w:spacing w:val="1"/>
          <w:sz w:val="32"/>
          <w:szCs w:val="32"/>
        </w:rPr>
        <w:t>ou</w:t>
      </w:r>
      <w:r>
        <w:rPr>
          <w:sz w:val="32"/>
          <w:szCs w:val="32"/>
        </w:rPr>
        <w:t>ld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n</w:t>
      </w:r>
      <w:r>
        <w:rPr>
          <w:spacing w:val="2"/>
          <w:sz w:val="32"/>
          <w:szCs w:val="32"/>
        </w:rPr>
        <w:t>o</w:t>
      </w:r>
      <w:r>
        <w:rPr>
          <w:sz w:val="32"/>
          <w:szCs w:val="32"/>
        </w:rPr>
        <w:t>t</w:t>
      </w:r>
      <w:r>
        <w:rPr>
          <w:spacing w:val="7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us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g</w:t>
      </w:r>
      <w:r>
        <w:rPr>
          <w:sz w:val="32"/>
          <w:szCs w:val="32"/>
        </w:rPr>
        <w:t>o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2"/>
          <w:sz w:val="32"/>
          <w:szCs w:val="32"/>
        </w:rPr>
        <w:t>r</w:t>
      </w:r>
      <w:r>
        <w:rPr>
          <w:sz w:val="32"/>
          <w:szCs w:val="32"/>
        </w:rPr>
        <w:t>e</w:t>
      </w:r>
      <w:r>
        <w:rPr>
          <w:spacing w:val="-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we</w:t>
      </w:r>
      <w:r>
        <w:rPr>
          <w:spacing w:val="-1"/>
          <w:sz w:val="32"/>
          <w:szCs w:val="32"/>
        </w:rPr>
        <w:t>e</w:t>
      </w:r>
      <w:r>
        <w:rPr>
          <w:spacing w:val="1"/>
          <w:sz w:val="32"/>
          <w:szCs w:val="32"/>
        </w:rPr>
        <w:t>k</w:t>
      </w:r>
      <w:r>
        <w:rPr>
          <w:spacing w:val="5"/>
          <w:sz w:val="32"/>
          <w:szCs w:val="32"/>
        </w:rPr>
        <w:t>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d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543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 xml:space="preserve">let                              </w:t>
      </w:r>
      <w:r>
        <w:rPr>
          <w:spacing w:val="3"/>
          <w:sz w:val="32"/>
          <w:szCs w:val="32"/>
        </w:rPr>
        <w:t xml:space="preserve"> </w:t>
      </w:r>
      <w:r>
        <w:rPr>
          <w:color w:val="333399"/>
          <w:spacing w:val="3"/>
          <w:sz w:val="32"/>
          <w:szCs w:val="32"/>
        </w:rPr>
        <w:t>B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p</w:t>
      </w:r>
      <w:r>
        <w:rPr>
          <w:color w:val="333399"/>
          <w:sz w:val="32"/>
          <w:szCs w:val="32"/>
        </w:rPr>
        <w:t>e</w:t>
      </w:r>
      <w:r>
        <w:rPr>
          <w:color w:val="333399"/>
          <w:spacing w:val="4"/>
          <w:sz w:val="32"/>
          <w:szCs w:val="32"/>
        </w:rPr>
        <w:t>r</w:t>
      </w:r>
      <w:r>
        <w:rPr>
          <w:color w:val="333399"/>
          <w:spacing w:val="-4"/>
          <w:sz w:val="32"/>
          <w:szCs w:val="32"/>
        </w:rPr>
        <w:t>m</w:t>
      </w:r>
      <w:r>
        <w:rPr>
          <w:color w:val="333399"/>
          <w:sz w:val="32"/>
          <w:szCs w:val="32"/>
        </w:rPr>
        <w:t xml:space="preserve">it                     </w:t>
      </w:r>
      <w:r>
        <w:rPr>
          <w:color w:val="333399"/>
          <w:spacing w:val="75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agr</w:t>
      </w:r>
      <w:r>
        <w:rPr>
          <w:color w:val="000000"/>
          <w:spacing w:val="2"/>
          <w:sz w:val="32"/>
          <w:szCs w:val="32"/>
        </w:rPr>
        <w:t>e</w:t>
      </w:r>
      <w:r>
        <w:rPr>
          <w:color w:val="000000"/>
          <w:sz w:val="32"/>
          <w:szCs w:val="32"/>
        </w:rPr>
        <w:t xml:space="preserve">e               </w:t>
      </w:r>
      <w:r>
        <w:rPr>
          <w:color w:val="000000"/>
          <w:spacing w:val="70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</w:t>
      </w:r>
      <w:r>
        <w:rPr>
          <w:color w:val="000000"/>
          <w:spacing w:val="1"/>
          <w:sz w:val="32"/>
          <w:szCs w:val="32"/>
        </w:rPr>
        <w:t>on</w:t>
      </w:r>
      <w:r>
        <w:rPr>
          <w:color w:val="000000"/>
          <w:sz w:val="32"/>
          <w:szCs w:val="32"/>
        </w:rPr>
        <w:t>se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>t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u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can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trust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what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he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says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e's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v</w:t>
      </w:r>
      <w:r>
        <w:rPr>
          <w:spacing w:val="3"/>
          <w:sz w:val="32"/>
          <w:szCs w:val="32"/>
        </w:rPr>
        <w:t>e</w:t>
      </w:r>
      <w:r>
        <w:rPr>
          <w:sz w:val="32"/>
          <w:szCs w:val="32"/>
        </w:rPr>
        <w:t>ry</w:t>
      </w:r>
      <w:r>
        <w:rPr>
          <w:spacing w:val="74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pers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color w:val="333399"/>
          <w:sz w:val="32"/>
          <w:szCs w:val="32"/>
        </w:rPr>
        <w:t>A.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r</w:t>
      </w:r>
      <w:r>
        <w:rPr>
          <w:color w:val="333399"/>
          <w:sz w:val="32"/>
          <w:szCs w:val="32"/>
        </w:rPr>
        <w:t>elia</w:t>
      </w:r>
      <w:r>
        <w:rPr>
          <w:color w:val="333399"/>
          <w:spacing w:val="1"/>
          <w:sz w:val="32"/>
          <w:szCs w:val="32"/>
        </w:rPr>
        <w:t>b</w:t>
      </w:r>
      <w:r>
        <w:rPr>
          <w:color w:val="333399"/>
          <w:sz w:val="32"/>
          <w:szCs w:val="32"/>
        </w:rPr>
        <w:t xml:space="preserve">le                    </w:t>
      </w:r>
      <w:r>
        <w:rPr>
          <w:color w:val="333399"/>
          <w:spacing w:val="7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t</w:t>
      </w:r>
      <w:r>
        <w:rPr>
          <w:color w:val="000000"/>
          <w:spacing w:val="-1"/>
          <w:sz w:val="32"/>
          <w:szCs w:val="32"/>
        </w:rPr>
        <w:t>r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>st</w:t>
      </w:r>
      <w:r>
        <w:rPr>
          <w:color w:val="000000"/>
          <w:spacing w:val="2"/>
          <w:sz w:val="32"/>
          <w:szCs w:val="32"/>
        </w:rPr>
        <w:t>f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 xml:space="preserve">l                     </w:t>
      </w:r>
      <w:r>
        <w:rPr>
          <w:color w:val="000000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pr</w:t>
      </w:r>
      <w:r>
        <w:rPr>
          <w:color w:val="000000"/>
          <w:spacing w:val="1"/>
          <w:sz w:val="32"/>
          <w:szCs w:val="32"/>
        </w:rPr>
        <w:t>of</w:t>
      </w:r>
      <w:r>
        <w:rPr>
          <w:color w:val="000000"/>
          <w:sz w:val="32"/>
          <w:szCs w:val="32"/>
        </w:rPr>
        <w:t>ita</w:t>
      </w:r>
      <w:r>
        <w:rPr>
          <w:color w:val="000000"/>
          <w:spacing w:val="1"/>
          <w:sz w:val="32"/>
          <w:szCs w:val="32"/>
        </w:rPr>
        <w:t>b</w:t>
      </w:r>
      <w:r>
        <w:rPr>
          <w:color w:val="000000"/>
          <w:sz w:val="32"/>
          <w:szCs w:val="32"/>
        </w:rPr>
        <w:t xml:space="preserve">le        </w:t>
      </w:r>
      <w:r>
        <w:rPr>
          <w:color w:val="000000"/>
          <w:spacing w:val="75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d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p</w:t>
      </w:r>
      <w:r>
        <w:rPr>
          <w:color w:val="000000"/>
          <w:spacing w:val="2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nd</w:t>
      </w:r>
      <w:r>
        <w:rPr>
          <w:color w:val="000000"/>
          <w:sz w:val="32"/>
          <w:szCs w:val="32"/>
        </w:rPr>
        <w:t>i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>g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3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un</w:t>
      </w:r>
      <w:r>
        <w:rPr>
          <w:sz w:val="32"/>
          <w:szCs w:val="32"/>
        </w:rPr>
        <w:t>t</w:t>
      </w:r>
      <w:r>
        <w:rPr>
          <w:spacing w:val="-6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M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y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has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n</w:t>
      </w:r>
      <w:r>
        <w:rPr>
          <w:spacing w:val="3"/>
          <w:sz w:val="32"/>
          <w:szCs w:val="32"/>
        </w:rPr>
        <w:t>e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er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real</w:t>
      </w:r>
      <w:r>
        <w:rPr>
          <w:spacing w:val="1"/>
          <w:sz w:val="32"/>
          <w:szCs w:val="32"/>
        </w:rPr>
        <w:t>l</w:t>
      </w:r>
      <w:r>
        <w:rPr>
          <w:sz w:val="32"/>
          <w:szCs w:val="32"/>
        </w:rPr>
        <w:t>y</w:t>
      </w:r>
      <w:r>
        <w:rPr>
          <w:spacing w:val="73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7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r</w:t>
      </w:r>
      <w:r>
        <w:rPr>
          <w:spacing w:val="3"/>
          <w:sz w:val="32"/>
          <w:szCs w:val="32"/>
        </w:rPr>
        <w:t>o</w:t>
      </w:r>
      <w:r>
        <w:rPr>
          <w:sz w:val="32"/>
          <w:szCs w:val="32"/>
        </w:rPr>
        <w:t>m</w:t>
      </w:r>
      <w:r>
        <w:rPr>
          <w:spacing w:val="-8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ar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ne</w:t>
      </w:r>
      <w:r>
        <w:rPr>
          <w:spacing w:val="1"/>
          <w:sz w:val="32"/>
          <w:szCs w:val="32"/>
        </w:rPr>
        <w:t>vou</w:t>
      </w:r>
      <w:r>
        <w:rPr>
          <w:sz w:val="32"/>
          <w:szCs w:val="32"/>
        </w:rPr>
        <w:t>s</w:t>
      </w:r>
      <w:r>
        <w:rPr>
          <w:spacing w:val="-9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reak</w:t>
      </w:r>
      <w:r>
        <w:rPr>
          <w:spacing w:val="1"/>
          <w:sz w:val="32"/>
          <w:szCs w:val="32"/>
        </w:rPr>
        <w:t>do</w:t>
      </w:r>
      <w:r>
        <w:rPr>
          <w:sz w:val="32"/>
          <w:szCs w:val="32"/>
        </w:rPr>
        <w:t>wn</w:t>
      </w:r>
      <w:r>
        <w:rPr>
          <w:spacing w:val="-1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nd</w:t>
      </w:r>
      <w:r>
        <w:rPr>
          <w:sz w:val="32"/>
          <w:szCs w:val="32"/>
        </w:rPr>
        <w:t xml:space="preserve">ed                   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3"/>
          <w:sz w:val="32"/>
          <w:szCs w:val="32"/>
        </w:rPr>
        <w:t>u</w:t>
      </w:r>
      <w:r>
        <w:rPr>
          <w:sz w:val="32"/>
          <w:szCs w:val="32"/>
        </w:rPr>
        <w:t xml:space="preserve">red                      </w:t>
      </w:r>
      <w:r>
        <w:rPr>
          <w:spacing w:val="76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C.</w:t>
      </w:r>
      <w:r>
        <w:rPr>
          <w:color w:val="333399"/>
          <w:spacing w:val="-1"/>
          <w:sz w:val="32"/>
          <w:szCs w:val="32"/>
        </w:rPr>
        <w:t xml:space="preserve"> r</w:t>
      </w:r>
      <w:r>
        <w:rPr>
          <w:color w:val="333399"/>
          <w:sz w:val="32"/>
          <w:szCs w:val="32"/>
        </w:rPr>
        <w:t>eco</w:t>
      </w:r>
      <w:r>
        <w:rPr>
          <w:color w:val="333399"/>
          <w:spacing w:val="2"/>
          <w:sz w:val="32"/>
          <w:szCs w:val="32"/>
        </w:rPr>
        <w:t>ve</w:t>
      </w:r>
      <w:r>
        <w:rPr>
          <w:color w:val="333399"/>
          <w:sz w:val="32"/>
          <w:szCs w:val="32"/>
        </w:rPr>
        <w:t xml:space="preserve">red           </w:t>
      </w:r>
      <w:r>
        <w:rPr>
          <w:color w:val="333399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1"/>
          <w:sz w:val="32"/>
          <w:szCs w:val="32"/>
        </w:rPr>
        <w:t>r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p</w:t>
      </w:r>
      <w:r>
        <w:rPr>
          <w:color w:val="000000"/>
          <w:spacing w:val="2"/>
          <w:sz w:val="32"/>
          <w:szCs w:val="32"/>
        </w:rPr>
        <w:t>a</w:t>
      </w:r>
      <w:r>
        <w:rPr>
          <w:color w:val="000000"/>
          <w:sz w:val="32"/>
          <w:szCs w:val="32"/>
        </w:rPr>
        <w:t>ired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4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Dia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a</w:t>
      </w:r>
      <w:r>
        <w:rPr>
          <w:spacing w:val="-8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ov</w:t>
      </w:r>
      <w:r>
        <w:rPr>
          <w:sz w:val="32"/>
          <w:szCs w:val="32"/>
        </w:rPr>
        <w:t>er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1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s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ell</w:t>
      </w:r>
      <w:r>
        <w:rPr>
          <w:spacing w:val="-1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lat</w:t>
      </w:r>
      <w:r>
        <w:rPr>
          <w:spacing w:val="-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her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face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rip</w:t>
      </w:r>
      <w:r>
        <w:rPr>
          <w:spacing w:val="2"/>
          <w:sz w:val="32"/>
          <w:szCs w:val="32"/>
        </w:rPr>
        <w:t>p</w:t>
      </w:r>
      <w:r>
        <w:rPr>
          <w:sz w:val="32"/>
          <w:szCs w:val="32"/>
        </w:rPr>
        <w:t>ed</w:t>
      </w:r>
      <w:r>
        <w:rPr>
          <w:sz w:val="32"/>
          <w:szCs w:val="32"/>
        </w:rPr>
        <w:t xml:space="preserve">                    </w:t>
      </w:r>
      <w:r>
        <w:rPr>
          <w:spacing w:val="7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2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t</w:t>
      </w:r>
      <w:r>
        <w:rPr>
          <w:color w:val="333399"/>
          <w:spacing w:val="-1"/>
          <w:sz w:val="32"/>
          <w:szCs w:val="32"/>
        </w:rPr>
        <w:t>r</w:t>
      </w:r>
      <w:r>
        <w:rPr>
          <w:color w:val="333399"/>
          <w:sz w:val="32"/>
          <w:szCs w:val="32"/>
        </w:rPr>
        <w:t>i</w:t>
      </w:r>
      <w:r>
        <w:rPr>
          <w:color w:val="333399"/>
          <w:spacing w:val="1"/>
          <w:sz w:val="32"/>
          <w:szCs w:val="32"/>
        </w:rPr>
        <w:t>pp</w:t>
      </w:r>
      <w:r>
        <w:rPr>
          <w:color w:val="333399"/>
          <w:sz w:val="32"/>
          <w:szCs w:val="32"/>
        </w:rPr>
        <w:t xml:space="preserve">ed                   </w:t>
      </w:r>
      <w:r>
        <w:rPr>
          <w:color w:val="333399"/>
          <w:spacing w:val="71"/>
          <w:sz w:val="32"/>
          <w:szCs w:val="32"/>
        </w:rPr>
        <w:t xml:space="preserve"> </w:t>
      </w:r>
      <w:r>
        <w:rPr>
          <w:color w:val="000000"/>
          <w:spacing w:val="3"/>
          <w:sz w:val="32"/>
          <w:szCs w:val="32"/>
        </w:rPr>
        <w:t>C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ste</w:t>
      </w:r>
      <w:r>
        <w:rPr>
          <w:color w:val="000000"/>
          <w:spacing w:val="2"/>
          <w:sz w:val="32"/>
          <w:szCs w:val="32"/>
        </w:rPr>
        <w:t>p</w:t>
      </w:r>
      <w:r>
        <w:rPr>
          <w:color w:val="000000"/>
          <w:spacing w:val="1"/>
          <w:sz w:val="32"/>
          <w:szCs w:val="32"/>
        </w:rPr>
        <w:t>p</w:t>
      </w:r>
      <w:r>
        <w:rPr>
          <w:color w:val="000000"/>
          <w:sz w:val="32"/>
          <w:szCs w:val="32"/>
        </w:rPr>
        <w:t xml:space="preserve">ed               </w:t>
      </w:r>
      <w:r>
        <w:rPr>
          <w:color w:val="000000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w</w:t>
      </w:r>
      <w:r>
        <w:rPr>
          <w:color w:val="000000"/>
          <w:spacing w:val="1"/>
          <w:sz w:val="32"/>
          <w:szCs w:val="32"/>
        </w:rPr>
        <w:t>a</w:t>
      </w:r>
      <w:r>
        <w:rPr>
          <w:color w:val="000000"/>
          <w:sz w:val="32"/>
          <w:szCs w:val="32"/>
        </w:rPr>
        <w:t>l</w:t>
      </w:r>
      <w:r>
        <w:rPr>
          <w:color w:val="000000"/>
          <w:spacing w:val="1"/>
          <w:sz w:val="32"/>
          <w:szCs w:val="32"/>
        </w:rPr>
        <w:t>k</w:t>
      </w:r>
      <w:r>
        <w:rPr>
          <w:color w:val="000000"/>
          <w:sz w:val="32"/>
          <w:szCs w:val="32"/>
        </w:rPr>
        <w:t>ed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5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Steak</w:t>
      </w:r>
      <w:r>
        <w:rPr>
          <w:spacing w:val="-7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reak</w:t>
      </w:r>
      <w:r>
        <w:rPr>
          <w:spacing w:val="2"/>
          <w:sz w:val="32"/>
          <w:szCs w:val="32"/>
        </w:rPr>
        <w:t>f</w:t>
      </w:r>
      <w:r>
        <w:rPr>
          <w:sz w:val="32"/>
          <w:szCs w:val="32"/>
        </w:rPr>
        <w:t>ast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eg</w:t>
      </w:r>
      <w:r>
        <w:rPr>
          <w:spacing w:val="1"/>
          <w:sz w:val="32"/>
          <w:szCs w:val="32"/>
        </w:rPr>
        <w:t>g</w:t>
      </w:r>
      <w:r>
        <w:rPr>
          <w:sz w:val="32"/>
          <w:szCs w:val="32"/>
        </w:rPr>
        <w:t>s</w:t>
      </w:r>
      <w:r>
        <w:rPr>
          <w:spacing w:val="-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u</w:t>
      </w:r>
      <w:r>
        <w:rPr>
          <w:spacing w:val="1"/>
          <w:sz w:val="32"/>
          <w:szCs w:val="32"/>
        </w:rPr>
        <w:t>p</w:t>
      </w:r>
      <w:r>
        <w:rPr>
          <w:spacing w:val="-1"/>
          <w:sz w:val="32"/>
          <w:szCs w:val="32"/>
        </w:rPr>
        <w:t>p</w:t>
      </w:r>
      <w:r>
        <w:rPr>
          <w:sz w:val="32"/>
          <w:szCs w:val="32"/>
        </w:rPr>
        <w:t>er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is 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a</w:t>
      </w:r>
      <w:r>
        <w:rPr>
          <w:sz w:val="32"/>
          <w:szCs w:val="32"/>
        </w:rPr>
        <w:t>y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3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least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e</w:t>
      </w:r>
      <w:r>
        <w:rPr>
          <w:sz w:val="32"/>
          <w:szCs w:val="32"/>
        </w:rPr>
        <w:t>r</w:t>
      </w:r>
      <w:r>
        <w:rPr>
          <w:spacing w:val="-1"/>
          <w:sz w:val="32"/>
          <w:szCs w:val="32"/>
        </w:rPr>
        <w:t>r</w:t>
      </w:r>
      <w:r>
        <w:rPr>
          <w:sz w:val="32"/>
          <w:szCs w:val="32"/>
        </w:rPr>
        <w:t xml:space="preserve">atic                     </w:t>
      </w:r>
      <w:r>
        <w:rPr>
          <w:spacing w:val="75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</w:t>
      </w:r>
      <w:r>
        <w:rPr>
          <w:color w:val="333399"/>
          <w:spacing w:val="2"/>
          <w:sz w:val="32"/>
          <w:szCs w:val="32"/>
        </w:rPr>
        <w:t>e</w:t>
      </w:r>
      <w:r>
        <w:rPr>
          <w:color w:val="333399"/>
          <w:sz w:val="32"/>
          <w:szCs w:val="32"/>
        </w:rPr>
        <w:t xml:space="preserve">ccentric                   </w:t>
      </w:r>
      <w:r>
        <w:rPr>
          <w:color w:val="333399"/>
          <w:spacing w:val="69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eg</w:t>
      </w:r>
      <w:r>
        <w:rPr>
          <w:color w:val="000000"/>
          <w:spacing w:val="1"/>
          <w:sz w:val="32"/>
          <w:szCs w:val="32"/>
        </w:rPr>
        <w:t>o</w:t>
      </w:r>
      <w:r>
        <w:rPr>
          <w:color w:val="000000"/>
          <w:sz w:val="32"/>
          <w:szCs w:val="32"/>
        </w:rPr>
        <w:t>cen</w:t>
      </w:r>
      <w:r>
        <w:rPr>
          <w:color w:val="000000"/>
          <w:spacing w:val="1"/>
          <w:sz w:val="32"/>
          <w:szCs w:val="32"/>
        </w:rPr>
        <w:t>t</w:t>
      </w:r>
      <w:r>
        <w:rPr>
          <w:color w:val="000000"/>
          <w:sz w:val="32"/>
          <w:szCs w:val="32"/>
        </w:rPr>
        <w:t xml:space="preserve">ric        </w:t>
      </w:r>
      <w:r>
        <w:rPr>
          <w:color w:val="000000"/>
          <w:spacing w:val="65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go</w:t>
      </w:r>
      <w:r>
        <w:rPr>
          <w:color w:val="000000"/>
          <w:sz w:val="32"/>
          <w:szCs w:val="32"/>
        </w:rPr>
        <w:t>istic</w:t>
      </w:r>
    </w:p>
    <w:p w:rsidR="00637667" w:rsidRDefault="00973932">
      <w:pPr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6</w:t>
      </w:r>
      <w:r>
        <w:rPr>
          <w:sz w:val="32"/>
          <w:szCs w:val="32"/>
        </w:rPr>
        <w:t>.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Much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strict</w:t>
      </w:r>
      <w:r>
        <w:rPr>
          <w:spacing w:val="1"/>
          <w:sz w:val="32"/>
          <w:szCs w:val="32"/>
        </w:rPr>
        <w:t>e</w:t>
      </w:r>
      <w:r>
        <w:rPr>
          <w:sz w:val="32"/>
          <w:szCs w:val="32"/>
        </w:rPr>
        <w:t>r</w:t>
      </w:r>
      <w:r>
        <w:rPr>
          <w:spacing w:val="-10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..</w:t>
      </w:r>
      <w:r>
        <w:rPr>
          <w:sz w:val="32"/>
          <w:szCs w:val="32"/>
        </w:rPr>
        <w:t>..</w:t>
      </w:r>
      <w:r>
        <w:rPr>
          <w:spacing w:val="-6"/>
          <w:sz w:val="32"/>
          <w:szCs w:val="32"/>
        </w:rPr>
        <w:t xml:space="preserve"> m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st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n</w:t>
      </w:r>
      <w:r>
        <w:rPr>
          <w:spacing w:val="2"/>
          <w:sz w:val="32"/>
          <w:szCs w:val="32"/>
        </w:rPr>
        <w:t>o</w:t>
      </w:r>
      <w:r>
        <w:rPr>
          <w:sz w:val="32"/>
          <w:szCs w:val="32"/>
        </w:rPr>
        <w:t>w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be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ta</w:t>
      </w:r>
      <w:r>
        <w:rPr>
          <w:spacing w:val="3"/>
          <w:sz w:val="32"/>
          <w:szCs w:val="32"/>
        </w:rPr>
        <w:t>k</w:t>
      </w:r>
      <w:r>
        <w:rPr>
          <w:sz w:val="32"/>
          <w:szCs w:val="32"/>
        </w:rPr>
        <w:t>en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at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all</w:t>
      </w:r>
      <w:r>
        <w:rPr>
          <w:spacing w:val="1"/>
          <w:sz w:val="32"/>
          <w:szCs w:val="32"/>
        </w:rPr>
        <w:t xml:space="preserve"> </w:t>
      </w:r>
      <w:r>
        <w:rPr>
          <w:sz w:val="32"/>
          <w:szCs w:val="32"/>
        </w:rPr>
        <w:t>airp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rts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543"/>
        <w:rPr>
          <w:sz w:val="32"/>
          <w:szCs w:val="32"/>
        </w:rPr>
      </w:pPr>
      <w:r>
        <w:rPr>
          <w:sz w:val="32"/>
          <w:szCs w:val="32"/>
        </w:rPr>
        <w:t>A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pr</w:t>
      </w:r>
      <w:r>
        <w:rPr>
          <w:color w:val="333399"/>
          <w:sz w:val="32"/>
          <w:szCs w:val="32"/>
        </w:rPr>
        <w:t>ecauti</w:t>
      </w:r>
      <w:r>
        <w:rPr>
          <w:color w:val="333399"/>
          <w:spacing w:val="2"/>
          <w:sz w:val="32"/>
          <w:szCs w:val="32"/>
        </w:rPr>
        <w:t>o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 xml:space="preserve">s            </w:t>
      </w:r>
      <w:r>
        <w:rPr>
          <w:color w:val="333399"/>
          <w:spacing w:val="66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a</w:t>
      </w:r>
      <w:r>
        <w:rPr>
          <w:color w:val="000000"/>
          <w:sz w:val="32"/>
          <w:szCs w:val="32"/>
        </w:rPr>
        <w:t>la</w:t>
      </w:r>
      <w:r>
        <w:rPr>
          <w:color w:val="000000"/>
          <w:spacing w:val="4"/>
          <w:sz w:val="32"/>
          <w:szCs w:val="32"/>
        </w:rPr>
        <w:t>r</w:t>
      </w:r>
      <w:r>
        <w:rPr>
          <w:color w:val="000000"/>
          <w:spacing w:val="-4"/>
          <w:sz w:val="32"/>
          <w:szCs w:val="32"/>
        </w:rPr>
        <w:t>m</w:t>
      </w:r>
      <w:r>
        <w:rPr>
          <w:color w:val="000000"/>
          <w:sz w:val="32"/>
          <w:szCs w:val="32"/>
        </w:rPr>
        <w:t xml:space="preserve">s                      </w:t>
      </w:r>
      <w:r>
        <w:rPr>
          <w:color w:val="000000"/>
          <w:spacing w:val="7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war</w:t>
      </w:r>
      <w:r>
        <w:rPr>
          <w:color w:val="000000"/>
          <w:spacing w:val="3"/>
          <w:sz w:val="32"/>
          <w:szCs w:val="32"/>
        </w:rPr>
        <w:t>n</w:t>
      </w:r>
      <w:r>
        <w:rPr>
          <w:color w:val="000000"/>
          <w:sz w:val="32"/>
          <w:szCs w:val="32"/>
        </w:rPr>
        <w:t>i</w:t>
      </w:r>
      <w:r>
        <w:rPr>
          <w:color w:val="000000"/>
          <w:spacing w:val="1"/>
          <w:sz w:val="32"/>
          <w:szCs w:val="32"/>
        </w:rPr>
        <w:t>ng</w:t>
      </w:r>
      <w:r>
        <w:rPr>
          <w:color w:val="000000"/>
          <w:sz w:val="32"/>
          <w:szCs w:val="32"/>
        </w:rPr>
        <w:t xml:space="preserve">s           </w:t>
      </w:r>
      <w:r>
        <w:rPr>
          <w:color w:val="000000"/>
          <w:spacing w:val="65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pr</w:t>
      </w:r>
      <w:r>
        <w:rPr>
          <w:color w:val="000000"/>
          <w:spacing w:val="1"/>
          <w:sz w:val="32"/>
          <w:szCs w:val="32"/>
        </w:rPr>
        <w:t>o</w:t>
      </w:r>
      <w:r>
        <w:rPr>
          <w:color w:val="000000"/>
          <w:sz w:val="32"/>
          <w:szCs w:val="32"/>
        </w:rPr>
        <w:t>tecti</w:t>
      </w:r>
      <w:r>
        <w:rPr>
          <w:color w:val="000000"/>
          <w:spacing w:val="1"/>
          <w:sz w:val="32"/>
          <w:szCs w:val="32"/>
        </w:rPr>
        <w:t>on</w:t>
      </w:r>
      <w:r>
        <w:rPr>
          <w:color w:val="000000"/>
          <w:sz w:val="32"/>
          <w:szCs w:val="32"/>
        </w:rPr>
        <w:t>s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10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M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y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co</w:t>
      </w:r>
      <w:r>
        <w:rPr>
          <w:spacing w:val="1"/>
          <w:sz w:val="32"/>
          <w:szCs w:val="32"/>
        </w:rPr>
        <w:t>un</w:t>
      </w:r>
      <w:r>
        <w:rPr>
          <w:sz w:val="32"/>
          <w:szCs w:val="32"/>
        </w:rPr>
        <w:t>tries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 xml:space="preserve">still </w:t>
      </w:r>
      <w:r>
        <w:rPr>
          <w:spacing w:val="-1"/>
          <w:sz w:val="32"/>
          <w:szCs w:val="32"/>
        </w:rPr>
        <w:t>r</w:t>
      </w:r>
      <w:r>
        <w:rPr>
          <w:sz w:val="32"/>
          <w:szCs w:val="32"/>
        </w:rPr>
        <w:t>e</w:t>
      </w:r>
      <w:r>
        <w:rPr>
          <w:spacing w:val="2"/>
          <w:sz w:val="32"/>
          <w:szCs w:val="32"/>
        </w:rPr>
        <w:t>l</w:t>
      </w:r>
      <w:r>
        <w:rPr>
          <w:sz w:val="32"/>
          <w:szCs w:val="32"/>
        </w:rPr>
        <w:t>y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ice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as</w:t>
      </w:r>
      <w:r>
        <w:rPr>
          <w:spacing w:val="-1"/>
          <w:sz w:val="32"/>
          <w:szCs w:val="32"/>
        </w:rPr>
        <w:t xml:space="preserve"> 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foo</w:t>
      </w:r>
      <w:r>
        <w:rPr>
          <w:sz w:val="32"/>
          <w:szCs w:val="32"/>
        </w:rPr>
        <w:t>d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cap</w:t>
      </w:r>
      <w:r>
        <w:rPr>
          <w:spacing w:val="1"/>
          <w:sz w:val="32"/>
          <w:szCs w:val="32"/>
        </w:rPr>
        <w:t>i</w:t>
      </w:r>
      <w:r>
        <w:rPr>
          <w:sz w:val="32"/>
          <w:szCs w:val="32"/>
        </w:rPr>
        <w:t xml:space="preserve">tal                     </w:t>
      </w:r>
      <w:r>
        <w:rPr>
          <w:spacing w:val="75"/>
          <w:sz w:val="32"/>
          <w:szCs w:val="32"/>
        </w:rPr>
        <w:t xml:space="preserve"> </w:t>
      </w:r>
      <w:r>
        <w:rPr>
          <w:spacing w:val="4"/>
          <w:sz w:val="32"/>
          <w:szCs w:val="32"/>
        </w:rPr>
        <w:t>B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s</w:t>
      </w:r>
      <w:r>
        <w:rPr>
          <w:color w:val="333399"/>
          <w:spacing w:val="1"/>
          <w:sz w:val="32"/>
          <w:szCs w:val="32"/>
        </w:rPr>
        <w:t>t</w:t>
      </w:r>
      <w:r>
        <w:rPr>
          <w:color w:val="333399"/>
          <w:sz w:val="32"/>
          <w:szCs w:val="32"/>
        </w:rPr>
        <w:t>a</w:t>
      </w:r>
      <w:r>
        <w:rPr>
          <w:color w:val="333399"/>
          <w:spacing w:val="1"/>
          <w:sz w:val="32"/>
          <w:szCs w:val="32"/>
        </w:rPr>
        <w:t>p</w:t>
      </w:r>
      <w:r>
        <w:rPr>
          <w:color w:val="333399"/>
          <w:sz w:val="32"/>
          <w:szCs w:val="32"/>
        </w:rPr>
        <w:t xml:space="preserve">le                       </w:t>
      </w:r>
      <w:r>
        <w:rPr>
          <w:color w:val="333399"/>
          <w:spacing w:val="77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s</w:t>
      </w:r>
      <w:r>
        <w:rPr>
          <w:color w:val="000000"/>
          <w:spacing w:val="1"/>
          <w:sz w:val="32"/>
          <w:szCs w:val="32"/>
        </w:rPr>
        <w:t>up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r</w:t>
      </w:r>
      <w:r>
        <w:rPr>
          <w:color w:val="000000"/>
          <w:sz w:val="32"/>
          <w:szCs w:val="32"/>
        </w:rPr>
        <w:t>i</w:t>
      </w:r>
      <w:r>
        <w:rPr>
          <w:color w:val="000000"/>
          <w:spacing w:val="1"/>
          <w:sz w:val="32"/>
          <w:szCs w:val="32"/>
        </w:rPr>
        <w:t>o</w:t>
      </w:r>
      <w:r>
        <w:rPr>
          <w:color w:val="000000"/>
          <w:sz w:val="32"/>
          <w:szCs w:val="32"/>
        </w:rPr>
        <w:t xml:space="preserve">r             </w:t>
      </w:r>
      <w:r>
        <w:rPr>
          <w:color w:val="000000"/>
          <w:spacing w:val="66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wi</w:t>
      </w:r>
      <w:r>
        <w:rPr>
          <w:color w:val="000000"/>
          <w:spacing w:val="3"/>
          <w:sz w:val="32"/>
          <w:szCs w:val="32"/>
        </w:rPr>
        <w:t>n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>i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>g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11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I</w:t>
      </w:r>
      <w:r>
        <w:rPr>
          <w:spacing w:val="1"/>
          <w:sz w:val="32"/>
          <w:szCs w:val="32"/>
        </w:rPr>
        <w:t>nf</w:t>
      </w:r>
      <w:r>
        <w:rPr>
          <w:sz w:val="32"/>
          <w:szCs w:val="32"/>
        </w:rPr>
        <w:t>lati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15"/>
          <w:sz w:val="32"/>
          <w:szCs w:val="32"/>
        </w:rPr>
        <w:t xml:space="preserve"> </w:t>
      </w:r>
      <w:r>
        <w:rPr>
          <w:sz w:val="32"/>
          <w:szCs w:val="32"/>
        </w:rPr>
        <w:t>and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its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u</w:t>
      </w:r>
      <w:r>
        <w:rPr>
          <w:spacing w:val="2"/>
          <w:sz w:val="32"/>
          <w:szCs w:val="32"/>
        </w:rPr>
        <w:t>p</w:t>
      </w:r>
      <w:r>
        <w:rPr>
          <w:sz w:val="32"/>
          <w:szCs w:val="32"/>
        </w:rPr>
        <w:t>ward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....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.is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3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sc</w:t>
      </w:r>
      <w:r>
        <w:rPr>
          <w:spacing w:val="1"/>
          <w:sz w:val="32"/>
          <w:szCs w:val="32"/>
        </w:rPr>
        <w:t>ou</w:t>
      </w:r>
      <w:r>
        <w:rPr>
          <w:sz w:val="32"/>
          <w:szCs w:val="32"/>
        </w:rPr>
        <w:t>rge</w:t>
      </w:r>
      <w:r>
        <w:rPr>
          <w:spacing w:val="-10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f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a</w:t>
      </w:r>
      <w:r>
        <w:rPr>
          <w:spacing w:val="-1"/>
          <w:sz w:val="32"/>
          <w:szCs w:val="32"/>
        </w:rPr>
        <w:t>y</w:t>
      </w:r>
      <w:r>
        <w:rPr>
          <w:sz w:val="32"/>
          <w:szCs w:val="32"/>
        </w:rPr>
        <w:t>s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t</w:t>
      </w:r>
      <w:r>
        <w:rPr>
          <w:color w:val="333399"/>
          <w:spacing w:val="1"/>
          <w:sz w:val="32"/>
          <w:szCs w:val="32"/>
        </w:rPr>
        <w:t>r</w:t>
      </w:r>
      <w:r>
        <w:rPr>
          <w:color w:val="333399"/>
          <w:sz w:val="32"/>
          <w:szCs w:val="32"/>
        </w:rPr>
        <w:t>e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 xml:space="preserve">d                        </w:t>
      </w:r>
      <w:r>
        <w:rPr>
          <w:color w:val="333399"/>
          <w:spacing w:val="75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ben                           </w:t>
      </w:r>
      <w:r>
        <w:rPr>
          <w:color w:val="000000"/>
          <w:spacing w:val="72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stre</w:t>
      </w:r>
      <w:r>
        <w:rPr>
          <w:color w:val="000000"/>
          <w:spacing w:val="1"/>
          <w:sz w:val="32"/>
          <w:szCs w:val="32"/>
        </w:rPr>
        <w:t>a</w:t>
      </w:r>
      <w:r>
        <w:rPr>
          <w:color w:val="000000"/>
          <w:sz w:val="32"/>
          <w:szCs w:val="32"/>
        </w:rPr>
        <w:t xml:space="preserve">m              </w:t>
      </w:r>
      <w:r>
        <w:rPr>
          <w:color w:val="000000"/>
          <w:spacing w:val="67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 xml:space="preserve">. </w:t>
      </w:r>
      <w:r>
        <w:rPr>
          <w:color w:val="000000"/>
          <w:spacing w:val="-6"/>
          <w:sz w:val="32"/>
          <w:szCs w:val="32"/>
        </w:rPr>
        <w:t>m</w:t>
      </w:r>
      <w:r>
        <w:rPr>
          <w:color w:val="000000"/>
          <w:spacing w:val="3"/>
          <w:sz w:val="32"/>
          <w:szCs w:val="32"/>
        </w:rPr>
        <w:t>o</w:t>
      </w:r>
      <w:r>
        <w:rPr>
          <w:color w:val="000000"/>
          <w:spacing w:val="1"/>
          <w:sz w:val="32"/>
          <w:szCs w:val="32"/>
        </w:rPr>
        <w:t>v</w:t>
      </w:r>
      <w:r>
        <w:rPr>
          <w:color w:val="000000"/>
          <w:sz w:val="32"/>
          <w:szCs w:val="32"/>
        </w:rPr>
        <w:t>e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12</w:t>
      </w:r>
      <w:r>
        <w:rPr>
          <w:sz w:val="32"/>
          <w:szCs w:val="32"/>
        </w:rPr>
        <w:t>.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U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ited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States</w:t>
      </w:r>
      <w:r>
        <w:rPr>
          <w:spacing w:val="74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7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r</w:t>
      </w:r>
      <w:r>
        <w:rPr>
          <w:spacing w:val="3"/>
          <w:sz w:val="32"/>
          <w:szCs w:val="32"/>
        </w:rPr>
        <w:t>o</w:t>
      </w:r>
      <w:r>
        <w:rPr>
          <w:sz w:val="32"/>
          <w:szCs w:val="32"/>
        </w:rPr>
        <w:t>m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v</w:t>
      </w:r>
      <w:r>
        <w:rPr>
          <w:spacing w:val="2"/>
          <w:sz w:val="32"/>
          <w:szCs w:val="32"/>
        </w:rPr>
        <w:t>o</w:t>
      </w:r>
      <w:r>
        <w:rPr>
          <w:sz w:val="32"/>
          <w:szCs w:val="32"/>
        </w:rPr>
        <w:t>ti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g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at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United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Nat</w:t>
      </w:r>
      <w:r>
        <w:rPr>
          <w:spacing w:val="2"/>
          <w:sz w:val="32"/>
          <w:szCs w:val="32"/>
        </w:rPr>
        <w:t>i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s</w:t>
      </w:r>
      <w:r>
        <w:rPr>
          <w:spacing w:val="-10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y</w:t>
      </w:r>
      <w:r>
        <w:rPr>
          <w:sz w:val="32"/>
          <w:szCs w:val="32"/>
        </w:rPr>
        <w:t>esterday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isc</w:t>
      </w:r>
      <w:r>
        <w:rPr>
          <w:spacing w:val="2"/>
          <w:sz w:val="32"/>
          <w:szCs w:val="32"/>
        </w:rPr>
        <w:t>o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ti</w:t>
      </w:r>
      <w:r>
        <w:rPr>
          <w:spacing w:val="1"/>
          <w:sz w:val="32"/>
          <w:szCs w:val="32"/>
        </w:rPr>
        <w:t>nu</w:t>
      </w:r>
      <w:r>
        <w:rPr>
          <w:sz w:val="32"/>
          <w:szCs w:val="32"/>
        </w:rPr>
        <w:t xml:space="preserve">ed            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r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fu</w:t>
      </w:r>
      <w:r>
        <w:rPr>
          <w:sz w:val="32"/>
          <w:szCs w:val="32"/>
        </w:rPr>
        <w:t xml:space="preserve">sed                     </w:t>
      </w:r>
      <w:r>
        <w:rPr>
          <w:spacing w:val="69"/>
          <w:sz w:val="32"/>
          <w:szCs w:val="32"/>
        </w:rPr>
        <w:t xml:space="preserve"> </w:t>
      </w:r>
      <w:r>
        <w:rPr>
          <w:sz w:val="32"/>
          <w:szCs w:val="32"/>
        </w:rPr>
        <w:t>C.</w:t>
      </w:r>
      <w:r>
        <w:rPr>
          <w:spacing w:val="-1"/>
          <w:sz w:val="32"/>
          <w:szCs w:val="32"/>
        </w:rPr>
        <w:t xml:space="preserve"> r</w:t>
      </w:r>
      <w:r>
        <w:rPr>
          <w:sz w:val="32"/>
          <w:szCs w:val="32"/>
        </w:rPr>
        <w:t>ej</w:t>
      </w:r>
      <w:r>
        <w:rPr>
          <w:spacing w:val="2"/>
          <w:sz w:val="32"/>
          <w:szCs w:val="32"/>
        </w:rPr>
        <w:t>ec</w:t>
      </w:r>
      <w:r>
        <w:rPr>
          <w:sz w:val="32"/>
          <w:szCs w:val="32"/>
        </w:rPr>
        <w:t xml:space="preserve">ted             </w:t>
      </w:r>
      <w:r>
        <w:rPr>
          <w:spacing w:val="71"/>
          <w:sz w:val="32"/>
          <w:szCs w:val="32"/>
        </w:rPr>
        <w:t xml:space="preserve"> </w:t>
      </w:r>
      <w:r>
        <w:rPr>
          <w:spacing w:val="13"/>
          <w:sz w:val="32"/>
          <w:szCs w:val="32"/>
        </w:rPr>
        <w:t>D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a</w:t>
      </w:r>
      <w:r>
        <w:rPr>
          <w:color w:val="333399"/>
          <w:spacing w:val="1"/>
          <w:sz w:val="32"/>
          <w:szCs w:val="32"/>
        </w:rPr>
        <w:t>b</w:t>
      </w:r>
      <w:r>
        <w:rPr>
          <w:color w:val="333399"/>
          <w:spacing w:val="3"/>
          <w:sz w:val="32"/>
          <w:szCs w:val="32"/>
        </w:rPr>
        <w:t>s</w:t>
      </w:r>
      <w:r>
        <w:rPr>
          <w:color w:val="333399"/>
          <w:sz w:val="32"/>
          <w:szCs w:val="32"/>
        </w:rPr>
        <w:t>tai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>ed</w:t>
      </w:r>
    </w:p>
    <w:p w:rsidR="00637667" w:rsidRDefault="00973932">
      <w:pPr>
        <w:spacing w:before="6" w:line="360" w:lineRule="exact"/>
        <w:ind w:left="543" w:right="482" w:hanging="79"/>
        <w:rPr>
          <w:sz w:val="32"/>
          <w:szCs w:val="32"/>
        </w:rPr>
      </w:pPr>
      <w:r>
        <w:rPr>
          <w:spacing w:val="1"/>
          <w:sz w:val="32"/>
          <w:szCs w:val="32"/>
        </w:rPr>
        <w:t>13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ese</w:t>
      </w:r>
      <w:r>
        <w:rPr>
          <w:spacing w:val="-1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gu</w:t>
      </w:r>
      <w:r>
        <w:rPr>
          <w:sz w:val="32"/>
          <w:szCs w:val="32"/>
        </w:rPr>
        <w:t>res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gi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</w:t>
      </w:r>
      <w:r>
        <w:rPr>
          <w:spacing w:val="-5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y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u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3"/>
          <w:sz w:val="32"/>
          <w:szCs w:val="32"/>
        </w:rPr>
        <w:t>o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idea</w:t>
      </w:r>
      <w:r>
        <w:rPr>
          <w:spacing w:val="-1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f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st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f</w:t>
      </w:r>
      <w:r>
        <w:rPr>
          <w:spacing w:val="77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8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y</w:t>
      </w:r>
      <w:r>
        <w:rPr>
          <w:spacing w:val="1"/>
          <w:sz w:val="32"/>
          <w:szCs w:val="32"/>
        </w:rPr>
        <w:t>ou</w:t>
      </w:r>
      <w:r>
        <w:rPr>
          <w:sz w:val="32"/>
          <w:szCs w:val="32"/>
        </w:rPr>
        <w:t>r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2"/>
          <w:sz w:val="32"/>
          <w:szCs w:val="32"/>
        </w:rPr>
        <w:t>a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y</w:t>
      </w:r>
      <w:r>
        <w:rPr>
          <w:sz w:val="32"/>
          <w:szCs w:val="32"/>
        </w:rPr>
        <w:t>ear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. A.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tr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lli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g</w:t>
      </w:r>
      <w:r>
        <w:rPr>
          <w:sz w:val="32"/>
          <w:szCs w:val="32"/>
        </w:rPr>
        <w:t xml:space="preserve">              </w:t>
      </w:r>
      <w:r>
        <w:rPr>
          <w:spacing w:val="65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ha</w:t>
      </w:r>
      <w:r>
        <w:rPr>
          <w:spacing w:val="1"/>
          <w:sz w:val="32"/>
          <w:szCs w:val="32"/>
        </w:rPr>
        <w:t>nd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 xml:space="preserve">g                </w:t>
      </w:r>
      <w:r>
        <w:rPr>
          <w:spacing w:val="68"/>
          <w:sz w:val="32"/>
          <w:szCs w:val="32"/>
        </w:rPr>
        <w:t xml:space="preserve"> </w:t>
      </w:r>
      <w:r>
        <w:rPr>
          <w:sz w:val="32"/>
          <w:szCs w:val="32"/>
        </w:rPr>
        <w:t xml:space="preserve">C.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g</w:t>
      </w:r>
      <w:r>
        <w:rPr>
          <w:spacing w:val="2"/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 xml:space="preserve">g         </w:t>
      </w:r>
      <w:r>
        <w:rPr>
          <w:spacing w:val="74"/>
          <w:sz w:val="32"/>
          <w:szCs w:val="32"/>
        </w:rPr>
        <w:t xml:space="preserve"> </w:t>
      </w:r>
      <w:r>
        <w:rPr>
          <w:color w:val="333399"/>
          <w:spacing w:val="2"/>
          <w:sz w:val="32"/>
          <w:szCs w:val="32"/>
        </w:rPr>
        <w:t>D</w:t>
      </w:r>
      <w:r>
        <w:rPr>
          <w:color w:val="333399"/>
          <w:sz w:val="32"/>
          <w:szCs w:val="32"/>
        </w:rPr>
        <w:t xml:space="preserve">. </w:t>
      </w:r>
      <w:r>
        <w:rPr>
          <w:color w:val="333399"/>
          <w:spacing w:val="-4"/>
          <w:sz w:val="32"/>
          <w:szCs w:val="32"/>
        </w:rPr>
        <w:t>m</w:t>
      </w:r>
      <w:r>
        <w:rPr>
          <w:color w:val="333399"/>
          <w:sz w:val="32"/>
          <w:szCs w:val="32"/>
        </w:rPr>
        <w:t>ai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pacing w:val="2"/>
          <w:sz w:val="32"/>
          <w:szCs w:val="32"/>
        </w:rPr>
        <w:t>t</w:t>
      </w:r>
      <w:r>
        <w:rPr>
          <w:color w:val="333399"/>
          <w:sz w:val="32"/>
          <w:szCs w:val="32"/>
        </w:rPr>
        <w:t>ai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>i</w:t>
      </w:r>
      <w:r>
        <w:rPr>
          <w:color w:val="333399"/>
          <w:spacing w:val="1"/>
          <w:sz w:val="32"/>
          <w:szCs w:val="32"/>
        </w:rPr>
        <w:t>n</w:t>
      </w:r>
      <w:r>
        <w:rPr>
          <w:color w:val="333399"/>
          <w:sz w:val="32"/>
          <w:szCs w:val="32"/>
        </w:rPr>
        <w:t>g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14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I</w:t>
      </w:r>
      <w:r>
        <w:rPr>
          <w:sz w:val="32"/>
          <w:szCs w:val="32"/>
        </w:rPr>
        <w:t>t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can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take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p</w:t>
      </w:r>
      <w:r>
        <w:rPr>
          <w:spacing w:val="-3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t</w:t>
      </w:r>
      <w:r>
        <w:rPr>
          <w:sz w:val="32"/>
          <w:szCs w:val="32"/>
        </w:rPr>
        <w:t>o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three</w:t>
      </w:r>
      <w:r>
        <w:rPr>
          <w:spacing w:val="-3"/>
          <w:sz w:val="32"/>
          <w:szCs w:val="32"/>
        </w:rPr>
        <w:t xml:space="preserve"> </w:t>
      </w:r>
      <w:r>
        <w:rPr>
          <w:spacing w:val="-6"/>
          <w:sz w:val="32"/>
          <w:szCs w:val="32"/>
        </w:rPr>
        <w:t>m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s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2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an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o this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ecialist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w</w:t>
      </w:r>
      <w:r>
        <w:rPr>
          <w:spacing w:val="1"/>
          <w:sz w:val="32"/>
          <w:szCs w:val="32"/>
        </w:rPr>
        <w:t>or</w:t>
      </w:r>
      <w:r>
        <w:rPr>
          <w:sz w:val="32"/>
          <w:szCs w:val="32"/>
        </w:rPr>
        <w:t>k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gu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 xml:space="preserve">e                       </w:t>
      </w:r>
      <w:r>
        <w:rPr>
          <w:spacing w:val="70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r</w:t>
      </w:r>
      <w:r>
        <w:rPr>
          <w:sz w:val="32"/>
          <w:szCs w:val="32"/>
        </w:rPr>
        <w:t xml:space="preserve">aise                       </w:t>
      </w:r>
      <w:r>
        <w:rPr>
          <w:spacing w:val="78"/>
          <w:sz w:val="32"/>
          <w:szCs w:val="32"/>
        </w:rPr>
        <w:t xml:space="preserve"> </w:t>
      </w:r>
      <w:r>
        <w:rPr>
          <w:color w:val="333399"/>
          <w:spacing w:val="3"/>
          <w:sz w:val="32"/>
          <w:szCs w:val="32"/>
        </w:rPr>
        <w:t>C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t</w:t>
      </w:r>
      <w:r>
        <w:rPr>
          <w:color w:val="333399"/>
          <w:spacing w:val="2"/>
          <w:sz w:val="32"/>
          <w:szCs w:val="32"/>
        </w:rPr>
        <w:t>r</w:t>
      </w:r>
      <w:r>
        <w:rPr>
          <w:color w:val="333399"/>
          <w:sz w:val="32"/>
          <w:szCs w:val="32"/>
        </w:rPr>
        <w:t xml:space="preserve">ain               </w:t>
      </w:r>
      <w:r>
        <w:rPr>
          <w:color w:val="333399"/>
          <w:spacing w:val="74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le</w:t>
      </w:r>
      <w:r>
        <w:rPr>
          <w:color w:val="000000"/>
          <w:spacing w:val="2"/>
          <w:sz w:val="32"/>
          <w:szCs w:val="32"/>
        </w:rPr>
        <w:t>a</w:t>
      </w:r>
      <w:r>
        <w:rPr>
          <w:color w:val="000000"/>
          <w:sz w:val="32"/>
          <w:szCs w:val="32"/>
        </w:rPr>
        <w:t>rn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15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I</w:t>
      </w:r>
      <w:r>
        <w:rPr>
          <w:sz w:val="32"/>
          <w:szCs w:val="32"/>
        </w:rPr>
        <w:t>n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2"/>
          <w:sz w:val="32"/>
          <w:szCs w:val="32"/>
        </w:rPr>
        <w:t>d</w:t>
      </w:r>
      <w:r>
        <w:rPr>
          <w:sz w:val="32"/>
          <w:szCs w:val="32"/>
        </w:rPr>
        <w:t>a</w:t>
      </w:r>
      <w:r>
        <w:rPr>
          <w:spacing w:val="-1"/>
          <w:sz w:val="32"/>
          <w:szCs w:val="32"/>
        </w:rPr>
        <w:t>y</w:t>
      </w:r>
      <w:r>
        <w:rPr>
          <w:sz w:val="32"/>
          <w:szCs w:val="32"/>
        </w:rPr>
        <w:t>'s</w:t>
      </w:r>
      <w:r>
        <w:rPr>
          <w:spacing w:val="-9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er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it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at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we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all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ha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an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elec</w:t>
      </w:r>
      <w:r>
        <w:rPr>
          <w:spacing w:val="2"/>
          <w:sz w:val="32"/>
          <w:szCs w:val="32"/>
        </w:rPr>
        <w:t>t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this</w:t>
      </w:r>
      <w:r>
        <w:rPr>
          <w:spacing w:val="-5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y</w:t>
      </w:r>
      <w:r>
        <w:rPr>
          <w:sz w:val="32"/>
          <w:szCs w:val="32"/>
        </w:rPr>
        <w:t>ear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color w:val="333399"/>
          <w:sz w:val="32"/>
          <w:szCs w:val="32"/>
        </w:rPr>
        <w:t>A.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s</w:t>
      </w:r>
      <w:r>
        <w:rPr>
          <w:color w:val="333399"/>
          <w:spacing w:val="3"/>
          <w:sz w:val="32"/>
          <w:szCs w:val="32"/>
        </w:rPr>
        <w:t>a</w:t>
      </w:r>
      <w:r>
        <w:rPr>
          <w:color w:val="333399"/>
          <w:spacing w:val="-1"/>
          <w:sz w:val="32"/>
          <w:szCs w:val="32"/>
        </w:rPr>
        <w:t>y</w:t>
      </w:r>
      <w:r>
        <w:rPr>
          <w:color w:val="333399"/>
          <w:sz w:val="32"/>
          <w:szCs w:val="32"/>
        </w:rPr>
        <w:t xml:space="preserve">s                         </w:t>
      </w:r>
      <w:r>
        <w:rPr>
          <w:color w:val="333399"/>
          <w:spacing w:val="76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</w:t>
      </w:r>
      <w:r>
        <w:rPr>
          <w:color w:val="000000"/>
          <w:spacing w:val="3"/>
          <w:sz w:val="32"/>
          <w:szCs w:val="32"/>
        </w:rPr>
        <w:t>d</w:t>
      </w:r>
      <w:r>
        <w:rPr>
          <w:color w:val="000000"/>
          <w:spacing w:val="-4"/>
          <w:sz w:val="32"/>
          <w:szCs w:val="32"/>
        </w:rPr>
        <w:t>m</w:t>
      </w:r>
      <w:r>
        <w:rPr>
          <w:color w:val="000000"/>
          <w:sz w:val="32"/>
          <w:szCs w:val="32"/>
        </w:rPr>
        <w:t xml:space="preserve">its                    </w:t>
      </w:r>
      <w:r>
        <w:rPr>
          <w:color w:val="000000"/>
          <w:spacing w:val="69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C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e</w:t>
      </w:r>
      <w:r>
        <w:rPr>
          <w:color w:val="000000"/>
          <w:spacing w:val="1"/>
          <w:sz w:val="32"/>
          <w:szCs w:val="32"/>
        </w:rPr>
        <w:t>xp</w:t>
      </w:r>
      <w:r>
        <w:rPr>
          <w:color w:val="000000"/>
          <w:sz w:val="32"/>
          <w:szCs w:val="32"/>
        </w:rPr>
        <w:t>r</w:t>
      </w:r>
      <w:r>
        <w:rPr>
          <w:color w:val="000000"/>
          <w:spacing w:val="1"/>
          <w:sz w:val="32"/>
          <w:szCs w:val="32"/>
        </w:rPr>
        <w:t>e</w:t>
      </w:r>
      <w:r>
        <w:rPr>
          <w:color w:val="000000"/>
          <w:sz w:val="32"/>
          <w:szCs w:val="32"/>
        </w:rPr>
        <w:t>s</w:t>
      </w:r>
      <w:r>
        <w:rPr>
          <w:color w:val="000000"/>
          <w:spacing w:val="1"/>
          <w:sz w:val="32"/>
          <w:szCs w:val="32"/>
        </w:rPr>
        <w:t>s</w:t>
      </w:r>
      <w:r>
        <w:rPr>
          <w:color w:val="000000"/>
          <w:sz w:val="32"/>
          <w:szCs w:val="32"/>
        </w:rPr>
        <w:t xml:space="preserve">es         </w:t>
      </w:r>
      <w:r>
        <w:rPr>
          <w:color w:val="000000"/>
          <w:spacing w:val="67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pr</w:t>
      </w:r>
      <w:r>
        <w:rPr>
          <w:color w:val="000000"/>
          <w:spacing w:val="1"/>
          <w:sz w:val="32"/>
          <w:szCs w:val="32"/>
        </w:rPr>
        <w:t>opo</w:t>
      </w:r>
      <w:r>
        <w:rPr>
          <w:color w:val="000000"/>
          <w:sz w:val="32"/>
          <w:szCs w:val="32"/>
        </w:rPr>
        <w:t>ses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16</w:t>
      </w:r>
      <w:r>
        <w:rPr>
          <w:sz w:val="32"/>
          <w:szCs w:val="32"/>
        </w:rPr>
        <w:t>.I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had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ay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9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2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c</w:t>
      </w:r>
      <w:r>
        <w:rPr>
          <w:sz w:val="32"/>
          <w:szCs w:val="32"/>
        </w:rPr>
        <w:t>arpet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</w:t>
      </w:r>
      <w:r>
        <w:rPr>
          <w:spacing w:val="-2"/>
          <w:sz w:val="32"/>
          <w:szCs w:val="32"/>
        </w:rPr>
        <w:t xml:space="preserve"> </w:t>
      </w:r>
      <w:r>
        <w:rPr>
          <w:spacing w:val="3"/>
          <w:sz w:val="32"/>
          <w:szCs w:val="32"/>
        </w:rPr>
        <w:t>b</w:t>
      </w:r>
      <w:r>
        <w:rPr>
          <w:spacing w:val="1"/>
          <w:sz w:val="32"/>
          <w:szCs w:val="32"/>
        </w:rPr>
        <w:t>ough</w:t>
      </w:r>
      <w:r>
        <w:rPr>
          <w:sz w:val="32"/>
          <w:szCs w:val="32"/>
        </w:rPr>
        <w:t>t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thr</w:t>
      </w:r>
      <w:r>
        <w:rPr>
          <w:spacing w:val="1"/>
          <w:sz w:val="32"/>
          <w:szCs w:val="32"/>
        </w:rPr>
        <w:t>o</w:t>
      </w:r>
      <w:r>
        <w:rPr>
          <w:spacing w:val="-1"/>
          <w:sz w:val="32"/>
          <w:szCs w:val="32"/>
        </w:rPr>
        <w:t>u</w:t>
      </w:r>
      <w:r>
        <w:rPr>
          <w:spacing w:val="1"/>
          <w:sz w:val="32"/>
          <w:szCs w:val="32"/>
        </w:rPr>
        <w:t>g</w:t>
      </w:r>
      <w:r>
        <w:rPr>
          <w:sz w:val="32"/>
          <w:szCs w:val="32"/>
        </w:rPr>
        <w:t>h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the c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st</w:t>
      </w:r>
      <w:r>
        <w:rPr>
          <w:spacing w:val="4"/>
          <w:sz w:val="32"/>
          <w:szCs w:val="32"/>
        </w:rPr>
        <w:t>o</w:t>
      </w:r>
      <w:r>
        <w:rPr>
          <w:spacing w:val="-6"/>
          <w:sz w:val="32"/>
          <w:szCs w:val="32"/>
        </w:rPr>
        <w:t>m</w:t>
      </w:r>
      <w:r>
        <w:rPr>
          <w:sz w:val="32"/>
          <w:szCs w:val="32"/>
        </w:rPr>
        <w:t>s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od</w:t>
      </w:r>
      <w:r>
        <w:rPr>
          <w:spacing w:val="2"/>
          <w:sz w:val="32"/>
          <w:szCs w:val="32"/>
        </w:rPr>
        <w:t>a</w:t>
      </w:r>
      <w:r>
        <w:rPr>
          <w:sz w:val="32"/>
          <w:szCs w:val="32"/>
        </w:rPr>
        <w:t>y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ta</w:t>
      </w:r>
      <w:r>
        <w:rPr>
          <w:spacing w:val="1"/>
          <w:sz w:val="32"/>
          <w:szCs w:val="32"/>
        </w:rPr>
        <w:t>x</w:t>
      </w:r>
      <w:r>
        <w:rPr>
          <w:sz w:val="32"/>
          <w:szCs w:val="32"/>
        </w:rPr>
        <w:t xml:space="preserve">es                       </w:t>
      </w:r>
      <w:r>
        <w:rPr>
          <w:spacing w:val="73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 xml:space="preserve">rates                       </w:t>
      </w:r>
      <w:r>
        <w:rPr>
          <w:spacing w:val="71"/>
          <w:sz w:val="32"/>
          <w:szCs w:val="32"/>
        </w:rPr>
        <w:t xml:space="preserve"> </w:t>
      </w:r>
      <w:r>
        <w:rPr>
          <w:sz w:val="32"/>
          <w:szCs w:val="32"/>
        </w:rPr>
        <w:t>C.</w:t>
      </w:r>
      <w:r>
        <w:rPr>
          <w:spacing w:val="-1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 xml:space="preserve">es                  </w:t>
      </w:r>
      <w:r>
        <w:rPr>
          <w:spacing w:val="2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D.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du</w:t>
      </w:r>
      <w:r>
        <w:rPr>
          <w:color w:val="333399"/>
          <w:sz w:val="32"/>
          <w:szCs w:val="32"/>
        </w:rPr>
        <w:t>ty</w:t>
      </w:r>
    </w:p>
    <w:p w:rsidR="00637667" w:rsidRDefault="00973932">
      <w:pPr>
        <w:spacing w:before="2" w:line="360" w:lineRule="exact"/>
        <w:ind w:left="464" w:right="523"/>
        <w:rPr>
          <w:sz w:val="32"/>
          <w:szCs w:val="32"/>
        </w:rPr>
      </w:pPr>
      <w:r>
        <w:rPr>
          <w:spacing w:val="1"/>
          <w:sz w:val="32"/>
          <w:szCs w:val="32"/>
        </w:rPr>
        <w:t>17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child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3"/>
          <w:sz w:val="32"/>
          <w:szCs w:val="32"/>
        </w:rPr>
        <w:t xml:space="preserve"> </w:t>
      </w:r>
      <w:r>
        <w:rPr>
          <w:sz w:val="32"/>
          <w:szCs w:val="32"/>
        </w:rPr>
        <w:t>by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lor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y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sa</w:t>
      </w:r>
      <w:r>
        <w:rPr>
          <w:spacing w:val="2"/>
          <w:sz w:val="32"/>
          <w:szCs w:val="32"/>
        </w:rPr>
        <w:t>f</w:t>
      </w:r>
      <w:r>
        <w:rPr>
          <w:sz w:val="32"/>
          <w:szCs w:val="32"/>
        </w:rPr>
        <w:t>ety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-1"/>
          <w:sz w:val="32"/>
          <w:szCs w:val="32"/>
        </w:rPr>
        <w:t>r</w:t>
      </w:r>
      <w:r>
        <w:rPr>
          <w:spacing w:val="3"/>
          <w:sz w:val="32"/>
          <w:szCs w:val="32"/>
        </w:rPr>
        <w:t>o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s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g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3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ain</w:t>
      </w:r>
      <w:r>
        <w:rPr>
          <w:spacing w:val="-6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s</w:t>
      </w:r>
      <w:r>
        <w:rPr>
          <w:sz w:val="32"/>
          <w:szCs w:val="32"/>
        </w:rPr>
        <w:t>treet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. 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kno</w:t>
      </w:r>
      <w:r>
        <w:rPr>
          <w:sz w:val="32"/>
          <w:szCs w:val="32"/>
        </w:rPr>
        <w:t>c</w:t>
      </w:r>
      <w:r>
        <w:rPr>
          <w:spacing w:val="1"/>
          <w:sz w:val="32"/>
          <w:szCs w:val="32"/>
        </w:rPr>
        <w:t>k</w:t>
      </w:r>
      <w:r>
        <w:rPr>
          <w:sz w:val="32"/>
          <w:szCs w:val="32"/>
        </w:rPr>
        <w:t>ed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 xml:space="preserve">t             </w:t>
      </w:r>
      <w:r>
        <w:rPr>
          <w:spacing w:val="71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r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n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ac</w:t>
      </w:r>
      <w:r>
        <w:rPr>
          <w:spacing w:val="-2"/>
          <w:sz w:val="32"/>
          <w:szCs w:val="32"/>
        </w:rPr>
        <w:t>r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 xml:space="preserve">ss               </w:t>
      </w:r>
      <w:r>
        <w:rPr>
          <w:spacing w:val="79"/>
          <w:sz w:val="32"/>
          <w:szCs w:val="32"/>
        </w:rPr>
        <w:t xml:space="preserve"> </w:t>
      </w:r>
      <w:r>
        <w:rPr>
          <w:sz w:val="32"/>
          <w:szCs w:val="32"/>
        </w:rPr>
        <w:t>C.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run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 xml:space="preserve">t      </w:t>
      </w:r>
      <w:r>
        <w:rPr>
          <w:spacing w:val="77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D.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kno</w:t>
      </w:r>
      <w:r>
        <w:rPr>
          <w:color w:val="333399"/>
          <w:sz w:val="32"/>
          <w:szCs w:val="32"/>
        </w:rPr>
        <w:t>c</w:t>
      </w:r>
      <w:r>
        <w:rPr>
          <w:color w:val="333399"/>
          <w:spacing w:val="1"/>
          <w:sz w:val="32"/>
          <w:szCs w:val="32"/>
        </w:rPr>
        <w:t>k</w:t>
      </w:r>
      <w:r>
        <w:rPr>
          <w:color w:val="333399"/>
          <w:sz w:val="32"/>
          <w:szCs w:val="32"/>
        </w:rPr>
        <w:t>ed</w:t>
      </w:r>
      <w:r>
        <w:rPr>
          <w:color w:val="333399"/>
          <w:spacing w:val="-11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d</w:t>
      </w:r>
      <w:r>
        <w:rPr>
          <w:color w:val="333399"/>
          <w:spacing w:val="2"/>
          <w:sz w:val="32"/>
          <w:szCs w:val="32"/>
        </w:rPr>
        <w:t>o</w:t>
      </w:r>
      <w:r>
        <w:rPr>
          <w:color w:val="333399"/>
          <w:sz w:val="32"/>
          <w:szCs w:val="32"/>
        </w:rPr>
        <w:t>wn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18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p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lic</w:t>
      </w:r>
      <w:r>
        <w:rPr>
          <w:spacing w:val="2"/>
          <w:sz w:val="32"/>
          <w:szCs w:val="32"/>
        </w:rPr>
        <w:t>e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an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ac</w:t>
      </w:r>
      <w:r>
        <w:rPr>
          <w:spacing w:val="-1"/>
          <w:sz w:val="32"/>
          <w:szCs w:val="32"/>
        </w:rPr>
        <w:t>c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ted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a bri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e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ff</w:t>
      </w:r>
      <w:r>
        <w:rPr>
          <w:sz w:val="32"/>
          <w:szCs w:val="32"/>
        </w:rPr>
        <w:t>i</w:t>
      </w:r>
      <w:r>
        <w:rPr>
          <w:spacing w:val="2"/>
          <w:sz w:val="32"/>
          <w:szCs w:val="32"/>
        </w:rPr>
        <w:t>r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 xml:space="preserve">ed                  </w:t>
      </w:r>
      <w:r>
        <w:rPr>
          <w:spacing w:val="73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B.</w:t>
      </w:r>
      <w:r>
        <w:rPr>
          <w:color w:val="333399"/>
          <w:spacing w:val="-3"/>
          <w:sz w:val="32"/>
          <w:szCs w:val="32"/>
        </w:rPr>
        <w:t xml:space="preserve"> </w:t>
      </w:r>
      <w:r>
        <w:rPr>
          <w:color w:val="333399"/>
          <w:spacing w:val="2"/>
          <w:sz w:val="32"/>
          <w:szCs w:val="32"/>
        </w:rPr>
        <w:t>a</w:t>
      </w:r>
      <w:r>
        <w:rPr>
          <w:color w:val="333399"/>
          <w:sz w:val="32"/>
          <w:szCs w:val="32"/>
        </w:rPr>
        <w:t>lle</w:t>
      </w:r>
      <w:r>
        <w:rPr>
          <w:color w:val="333399"/>
          <w:spacing w:val="1"/>
          <w:sz w:val="32"/>
          <w:szCs w:val="32"/>
        </w:rPr>
        <w:t>g</w:t>
      </w:r>
      <w:r>
        <w:rPr>
          <w:color w:val="333399"/>
          <w:sz w:val="32"/>
          <w:szCs w:val="32"/>
        </w:rPr>
        <w:t xml:space="preserve">ed                       </w:t>
      </w:r>
      <w:r>
        <w:rPr>
          <w:color w:val="333399"/>
          <w:spacing w:val="70"/>
          <w:sz w:val="32"/>
          <w:szCs w:val="32"/>
        </w:rPr>
        <w:t xml:space="preserve"> </w:t>
      </w:r>
      <w:r>
        <w:rPr>
          <w:color w:val="000000"/>
          <w:spacing w:val="3"/>
          <w:sz w:val="32"/>
          <w:szCs w:val="32"/>
        </w:rPr>
        <w:t>C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</w:t>
      </w:r>
      <w:r>
        <w:rPr>
          <w:color w:val="000000"/>
          <w:spacing w:val="2"/>
          <w:sz w:val="32"/>
          <w:szCs w:val="32"/>
        </w:rPr>
        <w:t>cc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 xml:space="preserve">sed          </w:t>
      </w:r>
      <w:r>
        <w:rPr>
          <w:color w:val="000000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</w:t>
      </w:r>
      <w:r>
        <w:rPr>
          <w:color w:val="000000"/>
          <w:spacing w:val="1"/>
          <w:sz w:val="32"/>
          <w:szCs w:val="32"/>
        </w:rPr>
        <w:t>nnoun</w:t>
      </w:r>
      <w:r>
        <w:rPr>
          <w:color w:val="000000"/>
          <w:sz w:val="32"/>
          <w:szCs w:val="32"/>
        </w:rPr>
        <w:t>ced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19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p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lice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-1"/>
          <w:sz w:val="32"/>
          <w:szCs w:val="32"/>
        </w:rPr>
        <w:t>a</w:t>
      </w:r>
      <w:r>
        <w:rPr>
          <w:sz w:val="32"/>
          <w:szCs w:val="32"/>
        </w:rPr>
        <w:t>r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ed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ter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r</w:t>
      </w:r>
      <w:r>
        <w:rPr>
          <w:spacing w:val="1"/>
          <w:sz w:val="32"/>
          <w:szCs w:val="32"/>
        </w:rPr>
        <w:t>obb</w:t>
      </w:r>
      <w:r>
        <w:rPr>
          <w:sz w:val="32"/>
          <w:szCs w:val="32"/>
        </w:rPr>
        <w:t>ers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with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its</w:t>
      </w:r>
      <w:r>
        <w:rPr>
          <w:spacing w:val="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9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laring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color w:val="333399"/>
          <w:sz w:val="32"/>
          <w:szCs w:val="32"/>
        </w:rPr>
        <w:t>A.</w:t>
      </w:r>
      <w:r>
        <w:rPr>
          <w:color w:val="333399"/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 xml:space="preserve">siren                          </w:t>
      </w:r>
      <w:r>
        <w:rPr>
          <w:color w:val="333399"/>
          <w:spacing w:val="75"/>
          <w:sz w:val="32"/>
          <w:szCs w:val="32"/>
        </w:rPr>
        <w:t xml:space="preserve"> </w:t>
      </w:r>
      <w:r>
        <w:rPr>
          <w:color w:val="000000"/>
          <w:spacing w:val="3"/>
          <w:sz w:val="32"/>
          <w:szCs w:val="32"/>
        </w:rPr>
        <w:t>B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go</w:t>
      </w:r>
      <w:r>
        <w:rPr>
          <w:color w:val="000000"/>
          <w:sz w:val="32"/>
          <w:szCs w:val="32"/>
        </w:rPr>
        <w:t>i</w:t>
      </w:r>
      <w:r>
        <w:rPr>
          <w:color w:val="000000"/>
          <w:spacing w:val="1"/>
          <w:sz w:val="32"/>
          <w:szCs w:val="32"/>
        </w:rPr>
        <w:t>n</w:t>
      </w:r>
      <w:r>
        <w:rPr>
          <w:color w:val="000000"/>
          <w:sz w:val="32"/>
          <w:szCs w:val="32"/>
        </w:rPr>
        <w:t xml:space="preserve">g                      </w:t>
      </w:r>
      <w:r>
        <w:rPr>
          <w:color w:val="000000"/>
          <w:spacing w:val="69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bell                  </w:t>
      </w:r>
      <w:r>
        <w:rPr>
          <w:color w:val="000000"/>
          <w:spacing w:val="72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al</w:t>
      </w:r>
      <w:r>
        <w:rPr>
          <w:color w:val="000000"/>
          <w:spacing w:val="2"/>
          <w:sz w:val="32"/>
          <w:szCs w:val="32"/>
        </w:rPr>
        <w:t>a</w:t>
      </w:r>
      <w:r>
        <w:rPr>
          <w:color w:val="000000"/>
          <w:spacing w:val="1"/>
          <w:sz w:val="32"/>
          <w:szCs w:val="32"/>
        </w:rPr>
        <w:t>r</w:t>
      </w:r>
      <w:r>
        <w:rPr>
          <w:color w:val="000000"/>
          <w:sz w:val="32"/>
          <w:szCs w:val="32"/>
        </w:rPr>
        <w:t>m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20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stead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being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t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ris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n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h</w:t>
      </w:r>
      <w:r>
        <w:rPr>
          <w:spacing w:val="1"/>
          <w:sz w:val="32"/>
          <w:szCs w:val="32"/>
        </w:rPr>
        <w:t>op</w:t>
      </w:r>
      <w:r>
        <w:rPr>
          <w:sz w:val="32"/>
          <w:szCs w:val="32"/>
        </w:rPr>
        <w:t>li</w:t>
      </w:r>
      <w:r>
        <w:rPr>
          <w:spacing w:val="2"/>
          <w:sz w:val="32"/>
          <w:szCs w:val="32"/>
        </w:rPr>
        <w:t>f</w:t>
      </w:r>
      <w:r>
        <w:rPr>
          <w:sz w:val="32"/>
          <w:szCs w:val="32"/>
        </w:rPr>
        <w:t>ter</w:t>
      </w:r>
      <w:r>
        <w:rPr>
          <w:spacing w:val="-13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with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let</w:t>
      </w:r>
      <w:r>
        <w:rPr>
          <w:spacing w:val="1"/>
          <w:sz w:val="32"/>
          <w:szCs w:val="32"/>
        </w:rPr>
        <w:t xml:space="preserve"> </w:t>
      </w:r>
      <w:r>
        <w:rPr>
          <w:sz w:val="32"/>
          <w:szCs w:val="32"/>
        </w:rPr>
        <w:t>aw</w:t>
      </w:r>
      <w:r>
        <w:rPr>
          <w:spacing w:val="2"/>
          <w:sz w:val="32"/>
          <w:szCs w:val="32"/>
        </w:rPr>
        <w:t>a</w:t>
      </w:r>
      <w:r>
        <w:rPr>
          <w:sz w:val="32"/>
          <w:szCs w:val="32"/>
        </w:rPr>
        <w:t xml:space="preserve">y                 </w:t>
      </w:r>
      <w:r>
        <w:rPr>
          <w:spacing w:val="72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B.</w:t>
      </w:r>
      <w:r>
        <w:rPr>
          <w:color w:val="333399"/>
          <w:spacing w:val="-1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let</w:t>
      </w:r>
      <w:r>
        <w:rPr>
          <w:color w:val="333399"/>
          <w:spacing w:val="-1"/>
          <w:sz w:val="32"/>
          <w:szCs w:val="32"/>
        </w:rPr>
        <w:t xml:space="preserve"> </w:t>
      </w:r>
      <w:r>
        <w:rPr>
          <w:color w:val="333399"/>
          <w:spacing w:val="1"/>
          <w:sz w:val="32"/>
          <w:szCs w:val="32"/>
        </w:rPr>
        <w:t>of</w:t>
      </w:r>
      <w:r>
        <w:rPr>
          <w:color w:val="333399"/>
          <w:sz w:val="32"/>
          <w:szCs w:val="32"/>
        </w:rPr>
        <w:t xml:space="preserve">f                       </w:t>
      </w:r>
      <w:r>
        <w:rPr>
          <w:color w:val="333399"/>
          <w:spacing w:val="76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let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l</w:t>
      </w:r>
      <w:r>
        <w:rPr>
          <w:color w:val="000000"/>
          <w:spacing w:val="1"/>
          <w:sz w:val="32"/>
          <w:szCs w:val="32"/>
        </w:rPr>
        <w:t>o</w:t>
      </w:r>
      <w:r>
        <w:rPr>
          <w:color w:val="000000"/>
          <w:spacing w:val="3"/>
          <w:sz w:val="32"/>
          <w:szCs w:val="32"/>
        </w:rPr>
        <w:t>o</w:t>
      </w:r>
      <w:r>
        <w:rPr>
          <w:color w:val="000000"/>
          <w:sz w:val="32"/>
          <w:szCs w:val="32"/>
        </w:rPr>
        <w:t>se</w:t>
      </w:r>
      <w:r>
        <w:rPr>
          <w:color w:val="000000"/>
          <w:sz w:val="32"/>
          <w:szCs w:val="32"/>
        </w:rPr>
        <w:t xml:space="preserve">            </w:t>
      </w:r>
      <w:r>
        <w:rPr>
          <w:color w:val="000000"/>
          <w:spacing w:val="7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let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pacing w:val="3"/>
          <w:sz w:val="32"/>
          <w:szCs w:val="32"/>
        </w:rPr>
        <w:t>o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>t</w:t>
      </w:r>
    </w:p>
    <w:p w:rsidR="00637667" w:rsidRDefault="00973932">
      <w:pPr>
        <w:spacing w:before="3" w:line="360" w:lineRule="exact"/>
        <w:ind w:left="464" w:right="91"/>
        <w:rPr>
          <w:sz w:val="32"/>
          <w:szCs w:val="32"/>
        </w:rPr>
        <w:sectPr w:rsidR="00637667">
          <w:pgSz w:w="12240" w:h="15840"/>
          <w:pgMar w:top="980" w:right="280" w:bottom="280" w:left="520" w:header="743" w:footer="640" w:gutter="0"/>
          <w:cols w:space="720"/>
        </w:sectPr>
      </w:pPr>
      <w:r>
        <w:rPr>
          <w:spacing w:val="1"/>
          <w:sz w:val="32"/>
          <w:szCs w:val="32"/>
        </w:rPr>
        <w:t>21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ju</w:t>
      </w:r>
      <w:r>
        <w:rPr>
          <w:spacing w:val="1"/>
          <w:sz w:val="32"/>
          <w:szCs w:val="32"/>
        </w:rPr>
        <w:t>dg</w:t>
      </w:r>
      <w:r>
        <w:rPr>
          <w:sz w:val="32"/>
          <w:szCs w:val="32"/>
        </w:rPr>
        <w:t>e</w:t>
      </w:r>
      <w:r>
        <w:rPr>
          <w:spacing w:val="7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c</w:t>
      </w:r>
      <w:r>
        <w:rPr>
          <w:sz w:val="32"/>
          <w:szCs w:val="32"/>
        </w:rPr>
        <w:t>ase</w:t>
      </w:r>
      <w:r>
        <w:rPr>
          <w:spacing w:val="-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ecau</w:t>
      </w:r>
      <w:r>
        <w:rPr>
          <w:spacing w:val="4"/>
          <w:sz w:val="32"/>
          <w:szCs w:val="32"/>
        </w:rPr>
        <w:t>s</w:t>
      </w:r>
      <w:r>
        <w:rPr>
          <w:sz w:val="32"/>
          <w:szCs w:val="32"/>
        </w:rPr>
        <w:t>e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there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't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3"/>
          <w:sz w:val="32"/>
          <w:szCs w:val="32"/>
        </w:rPr>
        <w:t>c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ap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of</w:t>
      </w:r>
      <w:r>
        <w:rPr>
          <w:spacing w:val="77"/>
          <w:sz w:val="32"/>
          <w:szCs w:val="32"/>
        </w:rPr>
        <w:t xml:space="preserve"> 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ce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ro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the s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p</w:t>
      </w:r>
      <w:r>
        <w:rPr>
          <w:sz w:val="32"/>
          <w:szCs w:val="32"/>
        </w:rPr>
        <w:t>ect's</w:t>
      </w:r>
      <w:r>
        <w:rPr>
          <w:spacing w:val="-11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gu</w:t>
      </w:r>
      <w:r>
        <w:rPr>
          <w:sz w:val="32"/>
          <w:szCs w:val="32"/>
        </w:rPr>
        <w:t>ilt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637667">
      <w:pPr>
        <w:spacing w:before="3" w:line="260" w:lineRule="exact"/>
        <w:rPr>
          <w:sz w:val="26"/>
          <w:szCs w:val="26"/>
        </w:rPr>
      </w:pPr>
    </w:p>
    <w:p w:rsidR="00637667" w:rsidRDefault="00973932">
      <w:pPr>
        <w:spacing w:before="18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d</w:t>
      </w:r>
      <w:r>
        <w:rPr>
          <w:sz w:val="32"/>
          <w:szCs w:val="32"/>
        </w:rPr>
        <w:t>isall</w:t>
      </w:r>
      <w:r>
        <w:rPr>
          <w:spacing w:val="2"/>
          <w:sz w:val="32"/>
          <w:szCs w:val="32"/>
        </w:rPr>
        <w:t>o</w:t>
      </w:r>
      <w:r>
        <w:rPr>
          <w:sz w:val="32"/>
          <w:szCs w:val="32"/>
        </w:rPr>
        <w:t xml:space="preserve">wed               </w:t>
      </w:r>
      <w:r>
        <w:rPr>
          <w:spacing w:val="64"/>
          <w:sz w:val="32"/>
          <w:szCs w:val="32"/>
        </w:rPr>
        <w:t xml:space="preserve"> </w:t>
      </w:r>
      <w:r>
        <w:rPr>
          <w:sz w:val="32"/>
          <w:szCs w:val="32"/>
        </w:rPr>
        <w:t>B.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di</w:t>
      </w:r>
      <w:r>
        <w:rPr>
          <w:spacing w:val="4"/>
          <w:sz w:val="32"/>
          <w:szCs w:val="32"/>
        </w:rPr>
        <w:t>s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is</w:t>
      </w:r>
      <w:r>
        <w:rPr>
          <w:spacing w:val="1"/>
          <w:sz w:val="32"/>
          <w:szCs w:val="32"/>
        </w:rPr>
        <w:t>s</w:t>
      </w:r>
      <w:r>
        <w:rPr>
          <w:sz w:val="32"/>
          <w:szCs w:val="32"/>
        </w:rPr>
        <w:t xml:space="preserve">ed            </w:t>
      </w:r>
      <w:r>
        <w:rPr>
          <w:spacing w:val="65"/>
          <w:sz w:val="32"/>
          <w:szCs w:val="32"/>
        </w:rPr>
        <w:t xml:space="preserve"> </w:t>
      </w:r>
      <w:r>
        <w:rPr>
          <w:spacing w:val="2"/>
          <w:sz w:val="32"/>
          <w:szCs w:val="32"/>
        </w:rPr>
        <w:t>C</w:t>
      </w:r>
      <w:r>
        <w:rPr>
          <w:sz w:val="32"/>
          <w:szCs w:val="32"/>
        </w:rPr>
        <w:t>.</w:t>
      </w:r>
      <w:r>
        <w:rPr>
          <w:spacing w:val="-4"/>
          <w:sz w:val="32"/>
          <w:szCs w:val="32"/>
        </w:rPr>
        <w:t xml:space="preserve"> </w:t>
      </w:r>
      <w:r>
        <w:rPr>
          <w:spacing w:val="6"/>
          <w:sz w:val="32"/>
          <w:szCs w:val="32"/>
        </w:rPr>
        <w:t>a</w:t>
      </w:r>
      <w:r>
        <w:rPr>
          <w:color w:val="333399"/>
          <w:spacing w:val="1"/>
          <w:sz w:val="32"/>
          <w:szCs w:val="32"/>
        </w:rPr>
        <w:t>b</w:t>
      </w:r>
      <w:r>
        <w:rPr>
          <w:color w:val="333399"/>
          <w:sz w:val="32"/>
          <w:szCs w:val="32"/>
        </w:rPr>
        <w:t>a</w:t>
      </w:r>
      <w:r>
        <w:rPr>
          <w:color w:val="333399"/>
          <w:spacing w:val="1"/>
          <w:sz w:val="32"/>
          <w:szCs w:val="32"/>
        </w:rPr>
        <w:t>ndon</w:t>
      </w:r>
      <w:r>
        <w:rPr>
          <w:color w:val="333399"/>
          <w:sz w:val="32"/>
          <w:szCs w:val="32"/>
        </w:rPr>
        <w:t xml:space="preserve">ed     </w:t>
      </w:r>
      <w:r>
        <w:rPr>
          <w:color w:val="333399"/>
          <w:spacing w:val="66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d</w:t>
      </w:r>
      <w:r>
        <w:rPr>
          <w:color w:val="000000"/>
          <w:sz w:val="32"/>
          <w:szCs w:val="32"/>
        </w:rPr>
        <w:t>is</w:t>
      </w:r>
      <w:r>
        <w:rPr>
          <w:color w:val="000000"/>
          <w:spacing w:val="2"/>
          <w:sz w:val="32"/>
          <w:szCs w:val="32"/>
        </w:rPr>
        <w:t>q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>ali</w:t>
      </w:r>
      <w:r>
        <w:rPr>
          <w:color w:val="000000"/>
          <w:spacing w:val="1"/>
          <w:sz w:val="32"/>
          <w:szCs w:val="32"/>
        </w:rPr>
        <w:t>f</w:t>
      </w:r>
      <w:r>
        <w:rPr>
          <w:color w:val="000000"/>
          <w:sz w:val="32"/>
          <w:szCs w:val="32"/>
        </w:rPr>
        <w:t>ied</w:t>
      </w:r>
    </w:p>
    <w:p w:rsidR="00637667" w:rsidRDefault="00973932">
      <w:pPr>
        <w:spacing w:before="2" w:line="360" w:lineRule="exact"/>
        <w:ind w:left="464" w:right="456"/>
        <w:rPr>
          <w:sz w:val="32"/>
          <w:szCs w:val="32"/>
        </w:rPr>
      </w:pPr>
      <w:r>
        <w:rPr>
          <w:spacing w:val="1"/>
          <w:sz w:val="32"/>
          <w:szCs w:val="32"/>
        </w:rPr>
        <w:t>22</w:t>
      </w:r>
      <w:r>
        <w:rPr>
          <w:sz w:val="32"/>
          <w:szCs w:val="32"/>
        </w:rPr>
        <w:t>.I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so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1"/>
          <w:sz w:val="32"/>
          <w:szCs w:val="32"/>
        </w:rPr>
        <w:t>sp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ate</w:t>
      </w:r>
      <w:r>
        <w:rPr>
          <w:spacing w:val="-8"/>
          <w:sz w:val="32"/>
          <w:szCs w:val="32"/>
        </w:rPr>
        <w:t xml:space="preserve"> </w:t>
      </w:r>
      <w:r>
        <w:rPr>
          <w:sz w:val="32"/>
          <w:szCs w:val="32"/>
        </w:rPr>
        <w:t>f</w:t>
      </w:r>
      <w:r>
        <w:rPr>
          <w:spacing w:val="2"/>
          <w:sz w:val="32"/>
          <w:szCs w:val="32"/>
        </w:rPr>
        <w:t>o</w:t>
      </w:r>
      <w:r>
        <w:rPr>
          <w:sz w:val="32"/>
          <w:szCs w:val="32"/>
        </w:rPr>
        <w:t>r</w:t>
      </w:r>
      <w:r>
        <w:rPr>
          <w:spacing w:val="-4"/>
          <w:sz w:val="32"/>
          <w:szCs w:val="32"/>
        </w:rPr>
        <w:t xml:space="preserve"> m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ey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3"/>
          <w:sz w:val="32"/>
          <w:szCs w:val="32"/>
        </w:rPr>
        <w:t>p</w:t>
      </w:r>
      <w:r>
        <w:rPr>
          <w:sz w:val="32"/>
          <w:szCs w:val="32"/>
        </w:rPr>
        <w:t>ay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2"/>
          <w:sz w:val="32"/>
          <w:szCs w:val="32"/>
        </w:rPr>
        <w:t>f</w:t>
      </w:r>
      <w:r>
        <w:rPr>
          <w:sz w:val="32"/>
          <w:szCs w:val="32"/>
        </w:rPr>
        <w:t>f</w:t>
      </w:r>
      <w:r>
        <w:rPr>
          <w:spacing w:val="-1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y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ts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at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I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pacing w:val="4"/>
          <w:sz w:val="32"/>
          <w:szCs w:val="32"/>
        </w:rPr>
        <w:t>e</w:t>
      </w:r>
      <w:r>
        <w:rPr>
          <w:spacing w:val="-4"/>
          <w:sz w:val="32"/>
          <w:szCs w:val="32"/>
        </w:rPr>
        <w:t>m</w:t>
      </w:r>
      <w:r>
        <w:rPr>
          <w:spacing w:val="1"/>
          <w:sz w:val="32"/>
          <w:szCs w:val="32"/>
        </w:rPr>
        <w:t>b</w:t>
      </w:r>
      <w:r>
        <w:rPr>
          <w:spacing w:val="2"/>
          <w:sz w:val="32"/>
          <w:szCs w:val="32"/>
        </w:rPr>
        <w:t>e</w:t>
      </w:r>
      <w:r>
        <w:rPr>
          <w:sz w:val="32"/>
          <w:szCs w:val="32"/>
        </w:rPr>
        <w:t>zzl</w:t>
      </w:r>
      <w:r>
        <w:rPr>
          <w:spacing w:val="2"/>
          <w:sz w:val="32"/>
          <w:szCs w:val="32"/>
        </w:rPr>
        <w:t>e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t</w:t>
      </w:r>
      <w:r>
        <w:rPr>
          <w:spacing w:val="-16"/>
          <w:sz w:val="32"/>
          <w:szCs w:val="32"/>
        </w:rPr>
        <w:t xml:space="preserve"> </w:t>
      </w:r>
      <w:r>
        <w:rPr>
          <w:sz w:val="32"/>
          <w:szCs w:val="32"/>
        </w:rPr>
        <w:t>. 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esi</w:t>
      </w:r>
      <w:r>
        <w:rPr>
          <w:spacing w:val="1"/>
          <w:sz w:val="32"/>
          <w:szCs w:val="32"/>
        </w:rPr>
        <w:t>s</w:t>
      </w:r>
      <w:r>
        <w:rPr>
          <w:sz w:val="32"/>
          <w:szCs w:val="32"/>
        </w:rPr>
        <w:t xml:space="preserve">ted                    </w:t>
      </w:r>
      <w:r>
        <w:rPr>
          <w:spacing w:val="68"/>
          <w:sz w:val="32"/>
          <w:szCs w:val="32"/>
        </w:rPr>
        <w:t xml:space="preserve"> </w:t>
      </w:r>
      <w:r>
        <w:rPr>
          <w:spacing w:val="5"/>
          <w:sz w:val="32"/>
          <w:szCs w:val="32"/>
        </w:rPr>
        <w:t>B</w:t>
      </w:r>
      <w:r>
        <w:rPr>
          <w:color w:val="333399"/>
          <w:sz w:val="32"/>
          <w:szCs w:val="32"/>
        </w:rPr>
        <w:t>.</w:t>
      </w:r>
      <w:r>
        <w:rPr>
          <w:color w:val="333399"/>
          <w:spacing w:val="-2"/>
          <w:sz w:val="32"/>
          <w:szCs w:val="32"/>
        </w:rPr>
        <w:t xml:space="preserve"> </w:t>
      </w:r>
      <w:r>
        <w:rPr>
          <w:color w:val="333399"/>
          <w:spacing w:val="-1"/>
          <w:sz w:val="32"/>
          <w:szCs w:val="32"/>
        </w:rPr>
        <w:t>r</w:t>
      </w:r>
      <w:r>
        <w:rPr>
          <w:color w:val="333399"/>
          <w:sz w:val="32"/>
          <w:szCs w:val="32"/>
        </w:rPr>
        <w:t>es</w:t>
      </w:r>
      <w:r>
        <w:rPr>
          <w:color w:val="333399"/>
          <w:spacing w:val="1"/>
          <w:sz w:val="32"/>
          <w:szCs w:val="32"/>
        </w:rPr>
        <w:t>o</w:t>
      </w:r>
      <w:r>
        <w:rPr>
          <w:color w:val="333399"/>
          <w:sz w:val="32"/>
          <w:szCs w:val="32"/>
        </w:rPr>
        <w:t xml:space="preserve">rted                    </w:t>
      </w:r>
      <w:r>
        <w:rPr>
          <w:color w:val="333399"/>
          <w:spacing w:val="7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r</w:t>
      </w:r>
      <w:r>
        <w:rPr>
          <w:color w:val="000000"/>
          <w:sz w:val="32"/>
          <w:szCs w:val="32"/>
        </w:rPr>
        <w:t>et</w:t>
      </w:r>
      <w:r>
        <w:rPr>
          <w:color w:val="000000"/>
          <w:spacing w:val="2"/>
          <w:sz w:val="32"/>
          <w:szCs w:val="32"/>
        </w:rPr>
        <w:t>al</w:t>
      </w:r>
      <w:r>
        <w:rPr>
          <w:color w:val="000000"/>
          <w:sz w:val="32"/>
          <w:szCs w:val="32"/>
        </w:rPr>
        <w:t xml:space="preserve">iated        </w:t>
      </w:r>
      <w:r>
        <w:rPr>
          <w:color w:val="000000"/>
          <w:spacing w:val="72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reto</w:t>
      </w:r>
      <w:r>
        <w:rPr>
          <w:color w:val="000000"/>
          <w:spacing w:val="2"/>
          <w:sz w:val="32"/>
          <w:szCs w:val="32"/>
        </w:rPr>
        <w:t>r</w:t>
      </w:r>
      <w:r>
        <w:rPr>
          <w:color w:val="000000"/>
          <w:sz w:val="32"/>
          <w:szCs w:val="32"/>
        </w:rPr>
        <w:t>ted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23</w:t>
      </w:r>
      <w:r>
        <w:rPr>
          <w:sz w:val="32"/>
          <w:szCs w:val="32"/>
        </w:rPr>
        <w:t>.Po</w:t>
      </w:r>
      <w:r>
        <w:rPr>
          <w:spacing w:val="2"/>
          <w:sz w:val="32"/>
          <w:szCs w:val="32"/>
        </w:rPr>
        <w:t>v</w:t>
      </w:r>
      <w:r>
        <w:rPr>
          <w:sz w:val="32"/>
          <w:szCs w:val="32"/>
        </w:rPr>
        <w:t>erty</w:t>
      </w:r>
      <w:r>
        <w:rPr>
          <w:spacing w:val="-16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req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tly</w:t>
      </w:r>
      <w:r>
        <w:rPr>
          <w:spacing w:val="-1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5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e</w:t>
      </w:r>
      <w:r>
        <w:rPr>
          <w:spacing w:val="3"/>
          <w:sz w:val="32"/>
          <w:szCs w:val="32"/>
        </w:rPr>
        <w:t>o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le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cr</w:t>
      </w:r>
      <w:r>
        <w:rPr>
          <w:spacing w:val="4"/>
          <w:sz w:val="32"/>
          <w:szCs w:val="32"/>
        </w:rPr>
        <w:t>i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e.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rin</w:t>
      </w:r>
      <w:r>
        <w:rPr>
          <w:spacing w:val="2"/>
          <w:sz w:val="32"/>
          <w:szCs w:val="32"/>
        </w:rPr>
        <w:t>g</w:t>
      </w:r>
      <w:r>
        <w:rPr>
          <w:sz w:val="32"/>
          <w:szCs w:val="32"/>
        </w:rPr>
        <w:t xml:space="preserve">s                      </w:t>
      </w:r>
      <w:r>
        <w:rPr>
          <w:spacing w:val="72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B.</w:t>
      </w:r>
      <w:r>
        <w:rPr>
          <w:color w:val="333399"/>
          <w:spacing w:val="-1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co</w:t>
      </w:r>
      <w:r>
        <w:rPr>
          <w:color w:val="333399"/>
          <w:spacing w:val="1"/>
          <w:sz w:val="32"/>
          <w:szCs w:val="32"/>
        </w:rPr>
        <w:t>p</w:t>
      </w:r>
      <w:r>
        <w:rPr>
          <w:color w:val="333399"/>
          <w:sz w:val="32"/>
          <w:szCs w:val="32"/>
        </w:rPr>
        <w:t xml:space="preserve">els                   </w:t>
      </w:r>
      <w:r>
        <w:rPr>
          <w:color w:val="333399"/>
          <w:spacing w:val="72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dri</w:t>
      </w:r>
      <w:r>
        <w:rPr>
          <w:color w:val="000000"/>
          <w:spacing w:val="1"/>
          <w:sz w:val="32"/>
          <w:szCs w:val="32"/>
        </w:rPr>
        <w:t>v</w:t>
      </w:r>
      <w:r>
        <w:rPr>
          <w:color w:val="000000"/>
          <w:sz w:val="32"/>
          <w:szCs w:val="32"/>
        </w:rPr>
        <w:t xml:space="preserve">es                </w:t>
      </w:r>
      <w:r>
        <w:rPr>
          <w:color w:val="000000"/>
          <w:spacing w:val="72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in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pacing w:val="1"/>
          <w:sz w:val="32"/>
          <w:szCs w:val="32"/>
        </w:rPr>
        <w:t>u</w:t>
      </w:r>
      <w:r>
        <w:rPr>
          <w:color w:val="000000"/>
          <w:sz w:val="32"/>
          <w:szCs w:val="32"/>
        </w:rPr>
        <w:t>ces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24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9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e</w:t>
      </w:r>
      <w:r>
        <w:rPr>
          <w:spacing w:val="-4"/>
          <w:sz w:val="32"/>
          <w:szCs w:val="32"/>
        </w:rPr>
        <w:t>m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as</w:t>
      </w:r>
      <w:r>
        <w:rPr>
          <w:spacing w:val="3"/>
          <w:sz w:val="32"/>
          <w:szCs w:val="32"/>
        </w:rPr>
        <w:t>s</w:t>
      </w:r>
      <w:r>
        <w:rPr>
          <w:sz w:val="32"/>
          <w:szCs w:val="32"/>
        </w:rPr>
        <w:t>y</w:t>
      </w:r>
      <w:r>
        <w:rPr>
          <w:spacing w:val="-1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w</w:t>
      </w:r>
      <w:r>
        <w:rPr>
          <w:sz w:val="32"/>
          <w:szCs w:val="32"/>
        </w:rPr>
        <w:t>as..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..</w:t>
      </w:r>
      <w:r>
        <w:rPr>
          <w:spacing w:val="-17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ter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b</w:t>
      </w:r>
      <w:r>
        <w:rPr>
          <w:spacing w:val="3"/>
          <w:sz w:val="32"/>
          <w:szCs w:val="32"/>
        </w:rPr>
        <w:t>o</w:t>
      </w:r>
      <w:r>
        <w:rPr>
          <w:spacing w:val="-6"/>
          <w:sz w:val="32"/>
          <w:szCs w:val="32"/>
        </w:rPr>
        <w:t>m</w:t>
      </w:r>
      <w:r>
        <w:rPr>
          <w:sz w:val="32"/>
          <w:szCs w:val="32"/>
        </w:rPr>
        <w:t>b</w:t>
      </w:r>
      <w:r>
        <w:rPr>
          <w:spacing w:val="-7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w</w:t>
      </w:r>
      <w:r>
        <w:rPr>
          <w:sz w:val="32"/>
          <w:szCs w:val="32"/>
        </w:rPr>
        <w:t>arni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g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-3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r</w:t>
      </w:r>
      <w:r>
        <w:rPr>
          <w:sz w:val="32"/>
          <w:szCs w:val="32"/>
        </w:rPr>
        <w:t>e</w:t>
      </w:r>
      <w:r>
        <w:rPr>
          <w:spacing w:val="1"/>
          <w:sz w:val="32"/>
          <w:szCs w:val="32"/>
        </w:rPr>
        <w:t>r</w:t>
      </w:r>
      <w:r>
        <w:rPr>
          <w:sz w:val="32"/>
          <w:szCs w:val="32"/>
        </w:rPr>
        <w:t>cei</w:t>
      </w:r>
      <w:r>
        <w:rPr>
          <w:spacing w:val="1"/>
          <w:sz w:val="32"/>
          <w:szCs w:val="32"/>
        </w:rPr>
        <w:t>v</w:t>
      </w:r>
      <w:r>
        <w:rPr>
          <w:sz w:val="32"/>
          <w:szCs w:val="32"/>
        </w:rPr>
        <w:t>ed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b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ndon</w:t>
      </w:r>
      <w:r>
        <w:rPr>
          <w:sz w:val="32"/>
          <w:szCs w:val="32"/>
        </w:rPr>
        <w:t xml:space="preserve">ed              </w:t>
      </w:r>
      <w:r>
        <w:rPr>
          <w:spacing w:val="66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B.</w:t>
      </w:r>
      <w:r>
        <w:rPr>
          <w:color w:val="333399"/>
          <w:spacing w:val="-3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ev</w:t>
      </w:r>
      <w:r>
        <w:rPr>
          <w:color w:val="333399"/>
          <w:spacing w:val="3"/>
          <w:sz w:val="32"/>
          <w:szCs w:val="32"/>
        </w:rPr>
        <w:t>a</w:t>
      </w:r>
      <w:r>
        <w:rPr>
          <w:color w:val="333399"/>
          <w:sz w:val="32"/>
          <w:szCs w:val="32"/>
        </w:rPr>
        <w:t>c</w:t>
      </w:r>
      <w:r>
        <w:rPr>
          <w:color w:val="333399"/>
          <w:spacing w:val="1"/>
          <w:sz w:val="32"/>
          <w:szCs w:val="32"/>
        </w:rPr>
        <w:t>u</w:t>
      </w:r>
      <w:r>
        <w:rPr>
          <w:color w:val="333399"/>
          <w:sz w:val="32"/>
          <w:szCs w:val="32"/>
        </w:rPr>
        <w:t xml:space="preserve">ated              </w:t>
      </w:r>
      <w:r>
        <w:rPr>
          <w:color w:val="333399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evic</w:t>
      </w:r>
      <w:r>
        <w:rPr>
          <w:color w:val="000000"/>
          <w:spacing w:val="3"/>
          <w:sz w:val="32"/>
          <w:szCs w:val="32"/>
        </w:rPr>
        <w:t>t</w:t>
      </w:r>
      <w:r>
        <w:rPr>
          <w:color w:val="000000"/>
          <w:sz w:val="32"/>
          <w:szCs w:val="32"/>
        </w:rPr>
        <w:t xml:space="preserve">ed               </w:t>
      </w:r>
      <w:r>
        <w:rPr>
          <w:color w:val="000000"/>
          <w:spacing w:val="69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D.</w:t>
      </w:r>
      <w:r>
        <w:rPr>
          <w:color w:val="000000"/>
          <w:spacing w:val="-3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ex</w:t>
      </w:r>
      <w:r>
        <w:rPr>
          <w:color w:val="000000"/>
          <w:spacing w:val="1"/>
          <w:sz w:val="32"/>
          <w:szCs w:val="32"/>
        </w:rPr>
        <w:t>p</w:t>
      </w:r>
      <w:r>
        <w:rPr>
          <w:color w:val="000000"/>
          <w:sz w:val="32"/>
          <w:szCs w:val="32"/>
        </w:rPr>
        <w:t>elled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</w:t>
      </w:r>
      <w:r>
        <w:rPr>
          <w:spacing w:val="2"/>
          <w:sz w:val="32"/>
          <w:szCs w:val="32"/>
        </w:rPr>
        <w:t>5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ey</w:t>
      </w:r>
      <w:r>
        <w:rPr>
          <w:spacing w:val="-1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.</w:t>
      </w:r>
      <w:r>
        <w:rPr>
          <w:spacing w:val="2"/>
          <w:sz w:val="32"/>
          <w:szCs w:val="32"/>
        </w:rPr>
        <w:t>.</w:t>
      </w:r>
      <w:r>
        <w:rPr>
          <w:sz w:val="32"/>
          <w:szCs w:val="32"/>
        </w:rPr>
        <w:t>.</w:t>
      </w:r>
      <w:r>
        <w:rPr>
          <w:spacing w:val="-11"/>
          <w:sz w:val="32"/>
          <w:szCs w:val="32"/>
        </w:rPr>
        <w:t xml:space="preserve"> </w:t>
      </w:r>
      <w:r>
        <w:rPr>
          <w:spacing w:val="-4"/>
          <w:sz w:val="32"/>
          <w:szCs w:val="32"/>
        </w:rPr>
        <w:t>m</w:t>
      </w:r>
      <w:r>
        <w:rPr>
          <w:sz w:val="32"/>
          <w:szCs w:val="32"/>
        </w:rPr>
        <w:t>e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cau</w:t>
      </w:r>
      <w:r>
        <w:rPr>
          <w:spacing w:val="1"/>
          <w:sz w:val="32"/>
          <w:szCs w:val="32"/>
        </w:rPr>
        <w:t>s</w:t>
      </w:r>
      <w:r>
        <w:rPr>
          <w:sz w:val="32"/>
          <w:szCs w:val="32"/>
        </w:rPr>
        <w:t>i</w:t>
      </w:r>
      <w:r>
        <w:rPr>
          <w:spacing w:val="1"/>
          <w:sz w:val="32"/>
          <w:szCs w:val="32"/>
        </w:rPr>
        <w:t>ng</w:t>
      </w:r>
      <w:r>
        <w:rPr>
          <w:sz w:val="32"/>
          <w:szCs w:val="32"/>
        </w:rPr>
        <w:t>t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e</w:t>
      </w:r>
      <w:r>
        <w:rPr>
          <w:spacing w:val="-13"/>
          <w:sz w:val="32"/>
          <w:szCs w:val="32"/>
        </w:rPr>
        <w:t xml:space="preserve"> </w:t>
      </w:r>
      <w:r>
        <w:rPr>
          <w:sz w:val="32"/>
          <w:szCs w:val="32"/>
        </w:rPr>
        <w:t>accide</w:t>
      </w:r>
      <w:r>
        <w:rPr>
          <w:spacing w:val="2"/>
          <w:sz w:val="32"/>
          <w:szCs w:val="32"/>
        </w:rPr>
        <w:t>n</w:t>
      </w:r>
      <w:r>
        <w:rPr>
          <w:sz w:val="32"/>
          <w:szCs w:val="32"/>
        </w:rPr>
        <w:t>t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alth</w:t>
      </w:r>
      <w:r>
        <w:rPr>
          <w:spacing w:val="2"/>
          <w:sz w:val="32"/>
          <w:szCs w:val="32"/>
        </w:rPr>
        <w:t>o</w:t>
      </w:r>
      <w:r>
        <w:rPr>
          <w:spacing w:val="1"/>
          <w:sz w:val="32"/>
          <w:szCs w:val="32"/>
        </w:rPr>
        <w:t>ug</w:t>
      </w:r>
      <w:r>
        <w:rPr>
          <w:sz w:val="32"/>
          <w:szCs w:val="32"/>
        </w:rPr>
        <w:t>h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it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was</w:t>
      </w:r>
      <w:r>
        <w:rPr>
          <w:spacing w:val="1"/>
          <w:sz w:val="32"/>
          <w:szCs w:val="32"/>
        </w:rPr>
        <w:t>n</w:t>
      </w:r>
      <w:r>
        <w:rPr>
          <w:sz w:val="32"/>
          <w:szCs w:val="32"/>
        </w:rPr>
        <w:t>'t</w:t>
      </w:r>
      <w:r>
        <w:rPr>
          <w:spacing w:val="-4"/>
          <w:sz w:val="32"/>
          <w:szCs w:val="32"/>
        </w:rPr>
        <w:t xml:space="preserve"> m</w:t>
      </w:r>
      <w:r>
        <w:rPr>
          <w:sz w:val="32"/>
          <w:szCs w:val="32"/>
        </w:rPr>
        <w:t>y</w:t>
      </w:r>
      <w:r>
        <w:rPr>
          <w:spacing w:val="-4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</w:t>
      </w:r>
      <w:r>
        <w:rPr>
          <w:sz w:val="32"/>
          <w:szCs w:val="32"/>
        </w:rPr>
        <w:t>a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lt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before="1"/>
        <w:ind w:left="464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4"/>
          <w:sz w:val="32"/>
          <w:szCs w:val="32"/>
        </w:rPr>
        <w:t xml:space="preserve"> </w:t>
      </w:r>
      <w:r>
        <w:rPr>
          <w:color w:val="333399"/>
          <w:sz w:val="32"/>
          <w:szCs w:val="32"/>
        </w:rPr>
        <w:t>acq</w:t>
      </w:r>
      <w:r>
        <w:rPr>
          <w:color w:val="333399"/>
          <w:spacing w:val="2"/>
          <w:sz w:val="32"/>
          <w:szCs w:val="32"/>
        </w:rPr>
        <w:t>u</w:t>
      </w:r>
      <w:r>
        <w:rPr>
          <w:color w:val="333399"/>
          <w:sz w:val="32"/>
          <w:szCs w:val="32"/>
        </w:rPr>
        <w:t xml:space="preserve">itted               </w:t>
      </w:r>
      <w:r>
        <w:rPr>
          <w:color w:val="333399"/>
          <w:spacing w:val="68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bl</w:t>
      </w:r>
      <w:r>
        <w:rPr>
          <w:color w:val="000000"/>
          <w:spacing w:val="3"/>
          <w:sz w:val="32"/>
          <w:szCs w:val="32"/>
        </w:rPr>
        <w:t>a</w:t>
      </w:r>
      <w:r>
        <w:rPr>
          <w:color w:val="000000"/>
          <w:spacing w:val="-4"/>
          <w:sz w:val="32"/>
          <w:szCs w:val="32"/>
        </w:rPr>
        <w:t>m</w:t>
      </w:r>
      <w:r>
        <w:rPr>
          <w:color w:val="000000"/>
          <w:sz w:val="32"/>
          <w:szCs w:val="32"/>
        </w:rPr>
        <w:t xml:space="preserve">ed                  </w:t>
      </w:r>
      <w:r>
        <w:rPr>
          <w:color w:val="000000"/>
          <w:spacing w:val="7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C.</w:t>
      </w:r>
      <w:r>
        <w:rPr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charged              </w:t>
      </w:r>
      <w:r>
        <w:rPr>
          <w:color w:val="000000"/>
          <w:spacing w:val="70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D</w:t>
      </w:r>
      <w:r>
        <w:rPr>
          <w:color w:val="000000"/>
          <w:sz w:val="32"/>
          <w:szCs w:val="32"/>
        </w:rPr>
        <w:t>.</w:t>
      </w:r>
      <w:r>
        <w:rPr>
          <w:color w:val="000000"/>
          <w:spacing w:val="-4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a</w:t>
      </w:r>
      <w:r>
        <w:rPr>
          <w:color w:val="000000"/>
          <w:spacing w:val="1"/>
          <w:sz w:val="32"/>
          <w:szCs w:val="32"/>
        </w:rPr>
        <w:t>nnou</w:t>
      </w:r>
      <w:r>
        <w:rPr>
          <w:color w:val="000000"/>
          <w:sz w:val="32"/>
          <w:szCs w:val="32"/>
        </w:rPr>
        <w:t>ced</w:t>
      </w:r>
    </w:p>
    <w:p w:rsidR="00637667" w:rsidRDefault="00973932">
      <w:pPr>
        <w:spacing w:before="4"/>
        <w:ind w:left="10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4:</w:t>
      </w:r>
      <w:r>
        <w:rPr>
          <w:b/>
          <w:sz w:val="24"/>
          <w:szCs w:val="24"/>
        </w:rPr>
        <w:t xml:space="preserve">   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Use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in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ts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1</w:t>
      </w:r>
      <w:r>
        <w:rPr>
          <w:spacing w:val="-1"/>
          <w:sz w:val="32"/>
          <w:szCs w:val="32"/>
        </w:rPr>
        <w:t>.</w:t>
      </w:r>
      <w:r>
        <w:rPr>
          <w:sz w:val="32"/>
          <w:szCs w:val="32"/>
        </w:rPr>
        <w:t>The</w:t>
      </w:r>
      <w:r>
        <w:rPr>
          <w:spacing w:val="-7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p</w:t>
      </w:r>
      <w:r>
        <w:rPr>
          <w:sz w:val="32"/>
          <w:szCs w:val="32"/>
        </w:rPr>
        <w:t>eaker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1"/>
          <w:sz w:val="32"/>
          <w:szCs w:val="32"/>
        </w:rPr>
        <w:t>ho</w:t>
      </w:r>
      <w:r>
        <w:rPr>
          <w:sz w:val="32"/>
          <w:szCs w:val="32"/>
        </w:rPr>
        <w:t>wed</w:t>
      </w:r>
      <w:r>
        <w:rPr>
          <w:spacing w:val="-10"/>
          <w:sz w:val="32"/>
          <w:szCs w:val="32"/>
        </w:rPr>
        <w:t xml:space="preserve"> </w:t>
      </w:r>
      <w:r>
        <w:rPr>
          <w:sz w:val="32"/>
          <w:szCs w:val="32"/>
        </w:rPr>
        <w:t>his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ner</w:t>
      </w:r>
      <w:r>
        <w:rPr>
          <w:spacing w:val="1"/>
          <w:sz w:val="32"/>
          <w:szCs w:val="32"/>
        </w:rPr>
        <w:t>vo</w:t>
      </w:r>
      <w:r>
        <w:rPr>
          <w:spacing w:val="1"/>
          <w:sz w:val="32"/>
          <w:szCs w:val="32"/>
        </w:rPr>
        <w:t>u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n</w:t>
      </w:r>
      <w:r>
        <w:rPr>
          <w:spacing w:val="-3"/>
          <w:sz w:val="32"/>
          <w:szCs w:val="32"/>
        </w:rPr>
        <w:t>e</w:t>
      </w:r>
      <w:r>
        <w:rPr>
          <w:sz w:val="32"/>
          <w:szCs w:val="32"/>
        </w:rPr>
        <w:t>ss</w:t>
      </w:r>
      <w:r>
        <w:rPr>
          <w:spacing w:val="-16"/>
          <w:sz w:val="32"/>
          <w:szCs w:val="32"/>
        </w:rPr>
        <w:t xml:space="preserve"> </w:t>
      </w:r>
      <w:r>
        <w:rPr>
          <w:sz w:val="32"/>
          <w:szCs w:val="32"/>
        </w:rPr>
        <w:t>by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sta</w:t>
      </w:r>
      <w:r>
        <w:rPr>
          <w:spacing w:val="2"/>
          <w:sz w:val="32"/>
          <w:szCs w:val="32"/>
        </w:rPr>
        <w:t>n</w:t>
      </w:r>
      <w:r>
        <w:rPr>
          <w:sz w:val="32"/>
          <w:szCs w:val="32"/>
        </w:rPr>
        <w:t>tly</w:t>
      </w:r>
      <w:r>
        <w:rPr>
          <w:spacing w:val="-13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r>
        <w:rPr>
          <w:spacing w:val="-2"/>
          <w:sz w:val="32"/>
          <w:szCs w:val="32"/>
        </w:rPr>
        <w:t xml:space="preserve"> </w:t>
      </w:r>
      <w:r>
        <w:rPr>
          <w:spacing w:val="3"/>
          <w:sz w:val="32"/>
          <w:szCs w:val="32"/>
        </w:rPr>
        <w:t>s</w:t>
      </w:r>
      <w:r>
        <w:rPr>
          <w:sz w:val="32"/>
          <w:szCs w:val="32"/>
        </w:rPr>
        <w:t>traig</w:t>
      </w:r>
      <w:r>
        <w:rPr>
          <w:spacing w:val="1"/>
          <w:sz w:val="32"/>
          <w:szCs w:val="32"/>
        </w:rPr>
        <w:t>h</w:t>
      </w:r>
      <w:r>
        <w:rPr>
          <w:sz w:val="32"/>
          <w:szCs w:val="32"/>
        </w:rPr>
        <w:t>t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)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his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tie</w:t>
      </w:r>
      <w:r>
        <w:rPr>
          <w:spacing w:val="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360" w:lineRule="exact"/>
        <w:ind w:left="464"/>
        <w:rPr>
          <w:sz w:val="32"/>
          <w:szCs w:val="32"/>
        </w:rPr>
      </w:pPr>
      <w:r>
        <w:rPr>
          <w:spacing w:val="1"/>
          <w:sz w:val="32"/>
          <w:szCs w:val="32"/>
        </w:rPr>
        <w:t>2</w:t>
      </w:r>
      <w:r>
        <w:rPr>
          <w:sz w:val="32"/>
          <w:szCs w:val="32"/>
        </w:rPr>
        <w:t>.</w:t>
      </w:r>
      <w:r>
        <w:rPr>
          <w:spacing w:val="-2"/>
          <w:sz w:val="32"/>
          <w:szCs w:val="32"/>
        </w:rPr>
        <w:t>W</w:t>
      </w:r>
      <w:r>
        <w:rPr>
          <w:sz w:val="32"/>
          <w:szCs w:val="32"/>
        </w:rPr>
        <w:t>e'd</w:t>
      </w:r>
      <w:r>
        <w:rPr>
          <w:spacing w:val="-9"/>
          <w:sz w:val="32"/>
          <w:szCs w:val="32"/>
        </w:rPr>
        <w:t xml:space="preserve"> </w:t>
      </w:r>
      <w:r>
        <w:rPr>
          <w:sz w:val="32"/>
          <w:szCs w:val="32"/>
        </w:rPr>
        <w:t>bett</w:t>
      </w:r>
      <w:r>
        <w:rPr>
          <w:spacing w:val="3"/>
          <w:sz w:val="32"/>
          <w:szCs w:val="32"/>
        </w:rPr>
        <w:t>e</w:t>
      </w:r>
      <w:r>
        <w:rPr>
          <w:sz w:val="32"/>
          <w:szCs w:val="32"/>
        </w:rPr>
        <w:t>r</w:t>
      </w:r>
      <w:r>
        <w:rPr>
          <w:spacing w:val="-8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g</w:t>
      </w:r>
      <w:r>
        <w:rPr>
          <w:sz w:val="32"/>
          <w:szCs w:val="32"/>
        </w:rPr>
        <w:t>o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by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>
        <w:rPr>
          <w:spacing w:val="2"/>
          <w:sz w:val="32"/>
          <w:szCs w:val="32"/>
        </w:rPr>
        <w:t>r</w:t>
      </w:r>
      <w:r>
        <w:rPr>
          <w:sz w:val="32"/>
          <w:szCs w:val="32"/>
        </w:rPr>
        <w:t>ain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The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c</w:t>
      </w:r>
      <w:r>
        <w:rPr>
          <w:spacing w:val="2"/>
          <w:sz w:val="32"/>
          <w:szCs w:val="32"/>
        </w:rPr>
        <w:t>a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is t</w:t>
      </w:r>
      <w:r>
        <w:rPr>
          <w:spacing w:val="1"/>
          <w:sz w:val="32"/>
          <w:szCs w:val="32"/>
        </w:rPr>
        <w:t>o</w:t>
      </w:r>
      <w:r>
        <w:rPr>
          <w:sz w:val="32"/>
          <w:szCs w:val="32"/>
        </w:rPr>
        <w:t>o</w:t>
      </w:r>
      <w:r>
        <w:rPr>
          <w:spacing w:val="-4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r>
        <w:rPr>
          <w:spacing w:val="-2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r</w:t>
      </w:r>
      <w:r>
        <w:rPr>
          <w:sz w:val="32"/>
          <w:szCs w:val="32"/>
        </w:rPr>
        <w:t>e</w:t>
      </w:r>
      <w:r>
        <w:rPr>
          <w:spacing w:val="2"/>
          <w:sz w:val="32"/>
          <w:szCs w:val="32"/>
        </w:rPr>
        <w:t>l</w:t>
      </w:r>
      <w:r>
        <w:rPr>
          <w:sz w:val="32"/>
          <w:szCs w:val="32"/>
        </w:rPr>
        <w:t>y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)</w:t>
      </w:r>
      <w:r>
        <w:rPr>
          <w:spacing w:val="-2"/>
          <w:sz w:val="32"/>
          <w:szCs w:val="32"/>
        </w:rPr>
        <w:t xml:space="preserve"> </w:t>
      </w:r>
      <w:r>
        <w:rPr>
          <w:spacing w:val="1"/>
          <w:sz w:val="32"/>
          <w:szCs w:val="32"/>
        </w:rPr>
        <w:t>fo</w:t>
      </w:r>
      <w:r>
        <w:rPr>
          <w:sz w:val="32"/>
          <w:szCs w:val="32"/>
        </w:rPr>
        <w:t>r</w:t>
      </w:r>
      <w:r>
        <w:rPr>
          <w:spacing w:val="-5"/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>ch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l</w:t>
      </w:r>
      <w:r>
        <w:rPr>
          <w:spacing w:val="1"/>
          <w:sz w:val="32"/>
          <w:szCs w:val="32"/>
        </w:rPr>
        <w:t>on</w:t>
      </w:r>
      <w:r>
        <w:rPr>
          <w:sz w:val="32"/>
          <w:szCs w:val="32"/>
        </w:rPr>
        <w:t>g</w:t>
      </w:r>
      <w:r>
        <w:rPr>
          <w:spacing w:val="-6"/>
          <w:sz w:val="32"/>
          <w:szCs w:val="32"/>
        </w:rPr>
        <w:t xml:space="preserve"> </w:t>
      </w:r>
      <w:r>
        <w:rPr>
          <w:sz w:val="32"/>
          <w:szCs w:val="32"/>
        </w:rPr>
        <w:t>jo</w:t>
      </w:r>
      <w:r>
        <w:rPr>
          <w:spacing w:val="2"/>
          <w:sz w:val="32"/>
          <w:szCs w:val="32"/>
        </w:rPr>
        <w:t>u</w:t>
      </w:r>
      <w:r>
        <w:rPr>
          <w:sz w:val="32"/>
          <w:szCs w:val="32"/>
        </w:rPr>
        <w:t>rney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sz w:val="24"/>
          <w:szCs w:val="24"/>
        </w:rPr>
        <w:t>3.A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oism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(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 .</w:t>
      </w:r>
    </w:p>
    <w:p w:rsidR="00637667" w:rsidRDefault="00973932">
      <w:pPr>
        <w:ind w:left="704" w:right="1795" w:hanging="240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pacing w:val="2"/>
          <w:sz w:val="24"/>
          <w:szCs w:val="24"/>
        </w:rPr>
        <w:t>.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da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rous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(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 dr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in the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ris du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midd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 rush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5.A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 of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nts ,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 xml:space="preserve">isa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up in an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orp</w:t>
      </w:r>
      <w:r>
        <w:rPr>
          <w:spacing w:val="-1"/>
          <w:sz w:val="24"/>
          <w:szCs w:val="24"/>
        </w:rPr>
        <w:t>ha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).</w:t>
      </w:r>
    </w:p>
    <w:p w:rsidR="00637667" w:rsidRDefault="00973932">
      <w:pPr>
        <w:ind w:left="644" w:right="1801" w:hanging="180"/>
        <w:rPr>
          <w:sz w:val="24"/>
          <w:szCs w:val="24"/>
        </w:rPr>
      </w:pPr>
      <w:r>
        <w:rPr>
          <w:sz w:val="24"/>
          <w:szCs w:val="24"/>
        </w:rPr>
        <w:t>6.Dou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las , 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d of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fa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must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)  pl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d of the 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ble </w:t>
      </w:r>
      <w:r>
        <w:rPr>
          <w:color w:val="333399"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7.Th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al</w:t>
      </w:r>
      <w:r>
        <w:rPr>
          <w:spacing w:val="2"/>
          <w:sz w:val="24"/>
          <w:szCs w:val="24"/>
        </w:rPr>
        <w:t>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a (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st v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8.Did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with su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le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irl ?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9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 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 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so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who is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and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bsolute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ust )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10</w:t>
      </w:r>
      <w:r>
        <w:rPr>
          <w:spacing w:val="2"/>
          <w:sz w:val="24"/>
          <w:szCs w:val="24"/>
        </w:rPr>
        <w:t>.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 the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 of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ism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hi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king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, (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irpo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ust be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.</w:t>
      </w:r>
    </w:p>
    <w:p w:rsidR="00637667" w:rsidRDefault="00973932">
      <w:pPr>
        <w:spacing w:before="5"/>
        <w:ind w:left="46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5</w:t>
      </w:r>
      <w:r>
        <w:rPr>
          <w:b/>
          <w:sz w:val="24"/>
          <w:szCs w:val="24"/>
        </w:rPr>
        <w:t xml:space="preserve">: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ith 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itab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.</w:t>
      </w:r>
    </w:p>
    <w:p w:rsidR="00637667" w:rsidRDefault="00973932">
      <w:pPr>
        <w:spacing w:before="10"/>
        <w:ind w:left="1743" w:right="7206"/>
        <w:jc w:val="center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Dear Mr Michael,</w:t>
      </w:r>
    </w:p>
    <w:p w:rsidR="00637667" w:rsidRDefault="00973932">
      <w:pPr>
        <w:spacing w:before="2"/>
        <w:ind w:left="104" w:right="953" w:firstLine="1032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sz w:val="28"/>
          <w:szCs w:val="28"/>
        </w:rPr>
        <w:t>Thank you (1)......seeing me off at heathrow Airport last night. We (2)</w:t>
      </w:r>
      <w:r>
        <w:rPr>
          <w:rFonts w:ascii="Courier New" w:eastAsia="Courier New" w:hAnsi="Courier New" w:cs="Courier New"/>
          <w:spacing w:val="-89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 xml:space="preserve">......a </w:t>
      </w:r>
      <w:r>
        <w:rPr>
          <w:rFonts w:ascii="Courier New" w:eastAsia="Courier New" w:hAnsi="Courier New" w:cs="Courier New"/>
          <w:sz w:val="32"/>
          <w:szCs w:val="32"/>
        </w:rPr>
        <w:t>pleasant</w:t>
      </w:r>
      <w:r>
        <w:rPr>
          <w:rFonts w:ascii="Courier New" w:eastAsia="Courier New" w:hAnsi="Courier New" w:cs="Courier New"/>
          <w:spacing w:val="-15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flight,</w:t>
      </w:r>
    </w:p>
    <w:p w:rsidR="00637667" w:rsidRDefault="00973932">
      <w:pPr>
        <w:spacing w:line="360" w:lineRule="exact"/>
        <w:ind w:left="464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position w:val="2"/>
          <w:sz w:val="32"/>
          <w:szCs w:val="32"/>
        </w:rPr>
        <w:t>but</w:t>
      </w:r>
      <w:r>
        <w:rPr>
          <w:rFonts w:ascii="Courier New" w:eastAsia="Courier New" w:hAnsi="Courier New" w:cs="Courier New"/>
          <w:spacing w:val="-6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I</w:t>
      </w:r>
      <w:r>
        <w:rPr>
          <w:rFonts w:ascii="Courier New" w:eastAsia="Courier New" w:hAnsi="Courier New" w:cs="Courier New"/>
          <w:spacing w:val="-2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was</w:t>
      </w:r>
      <w:r>
        <w:rPr>
          <w:rFonts w:ascii="Courier New" w:eastAsia="Courier New" w:hAnsi="Courier New" w:cs="Courier New"/>
          <w:spacing w:val="-6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tired</w:t>
      </w:r>
      <w:r>
        <w:rPr>
          <w:rFonts w:ascii="Courier New" w:eastAsia="Courier New" w:hAnsi="Courier New" w:cs="Courier New"/>
          <w:spacing w:val="-10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out</w:t>
      </w:r>
      <w:r>
        <w:rPr>
          <w:rFonts w:ascii="Courier New" w:eastAsia="Courier New" w:hAnsi="Courier New" w:cs="Courier New"/>
          <w:spacing w:val="-6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(3)..........we</w:t>
      </w:r>
      <w:r>
        <w:rPr>
          <w:rFonts w:ascii="Courier New" w:eastAsia="Courier New" w:hAnsi="Courier New" w:cs="Courier New"/>
          <w:spacing w:val="-29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landed</w:t>
      </w:r>
      <w:r>
        <w:rPr>
          <w:rFonts w:ascii="Courier New" w:eastAsia="Courier New" w:hAnsi="Courier New" w:cs="Courier New"/>
          <w:spacing w:val="-12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at</w:t>
      </w:r>
      <w:r>
        <w:rPr>
          <w:rFonts w:ascii="Courier New" w:eastAsia="Courier New" w:hAnsi="Courier New" w:cs="Courier New"/>
          <w:spacing w:val="-4"/>
          <w:position w:val="2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position w:val="2"/>
          <w:sz w:val="32"/>
          <w:szCs w:val="32"/>
        </w:rPr>
        <w:t>Rom(4)</w:t>
      </w:r>
    </w:p>
    <w:p w:rsidR="00637667" w:rsidRDefault="00973932">
      <w:pPr>
        <w:ind w:left="104"/>
        <w:rPr>
          <w:rFonts w:ascii="Courier New" w:eastAsia="Courier New" w:hAnsi="Courier New" w:cs="Courier New"/>
          <w:sz w:val="32"/>
          <w:szCs w:val="32"/>
        </w:rPr>
      </w:pPr>
      <w:r>
        <w:rPr>
          <w:rFonts w:ascii="Courier New" w:eastAsia="Courier New" w:hAnsi="Courier New" w:cs="Courier New"/>
          <w:sz w:val="32"/>
          <w:szCs w:val="32"/>
        </w:rPr>
        <w:t>........five</w:t>
      </w:r>
      <w:r>
        <w:rPr>
          <w:rFonts w:ascii="Courier New" w:eastAsia="Courier New" w:hAnsi="Courier New" w:cs="Courier New"/>
          <w:spacing w:val="-23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this</w:t>
      </w:r>
      <w:r>
        <w:rPr>
          <w:rFonts w:ascii="Courier New" w:eastAsia="Courier New" w:hAnsi="Courier New" w:cs="Courier New"/>
          <w:spacing w:val="-8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morning.</w:t>
      </w:r>
      <w:r>
        <w:rPr>
          <w:rFonts w:ascii="Courier New" w:eastAsia="Courier New" w:hAnsi="Courier New" w:cs="Courier New"/>
          <w:spacing w:val="-15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(5)........father</w:t>
      </w:r>
    </w:p>
    <w:p w:rsidR="00637667" w:rsidRDefault="00973932">
      <w:pPr>
        <w:ind w:left="104" w:right="1602" w:firstLine="36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32"/>
          <w:szCs w:val="32"/>
        </w:rPr>
        <w:t>met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me</w:t>
      </w:r>
      <w:r>
        <w:rPr>
          <w:rFonts w:ascii="Courier New" w:eastAsia="Courier New" w:hAnsi="Courier New" w:cs="Courier New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at</w:t>
      </w:r>
      <w:r>
        <w:rPr>
          <w:rFonts w:ascii="Courier New" w:eastAsia="Courier New" w:hAnsi="Courier New" w:cs="Courier New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the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airport,</w:t>
      </w:r>
      <w:r>
        <w:rPr>
          <w:rFonts w:ascii="Courier New" w:eastAsia="Courier New" w:hAnsi="Courier New" w:cs="Courier New"/>
          <w:spacing w:val="-15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and</w:t>
      </w:r>
      <w:r>
        <w:rPr>
          <w:rFonts w:ascii="Courier New" w:eastAsia="Courier New" w:hAnsi="Courier New" w:cs="Courier New"/>
          <w:spacing w:val="-6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we</w:t>
      </w:r>
      <w:r>
        <w:rPr>
          <w:rFonts w:ascii="Courier New" w:eastAsia="Courier New" w:hAnsi="Courier New" w:cs="Courier New"/>
          <w:spacing w:val="-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(6)........some</w:t>
      </w:r>
      <w:r>
        <w:rPr>
          <w:rFonts w:ascii="Courier New" w:eastAsia="Courier New" w:hAnsi="Courier New" w:cs="Courier New"/>
          <w:spacing w:val="-29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32"/>
          <w:szCs w:val="32"/>
        </w:rPr>
        <w:t>time looking</w:t>
      </w:r>
      <w:r>
        <w:rPr>
          <w:rFonts w:ascii="Courier New" w:eastAsia="Courier New" w:hAnsi="Courier New" w:cs="Courier New"/>
          <w:spacing w:val="-13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round before returning (7)......</w:t>
      </w:r>
    </w:p>
    <w:p w:rsidR="00637667" w:rsidRDefault="00973932">
      <w:pPr>
        <w:spacing w:line="300" w:lineRule="exact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Trisoli.</w:t>
      </w:r>
    </w:p>
    <w:p w:rsidR="00637667" w:rsidRDefault="00973932">
      <w:pPr>
        <w:spacing w:line="300" w:lineRule="exact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I picked up a lot of English during my (8).........with you, and</w:t>
      </w:r>
    </w:p>
    <w:p w:rsidR="00637667" w:rsidRDefault="00973932">
      <w:pPr>
        <w:ind w:left="10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 xml:space="preserve">my father  </w:t>
      </w:r>
      <w:r>
        <w:rPr>
          <w:rFonts w:ascii="Courier New" w:eastAsia="Courier New" w:hAnsi="Courier New" w:cs="Courier New"/>
          <w:sz w:val="28"/>
          <w:szCs w:val="28"/>
        </w:rPr>
        <w:t>knows somebody (9)..</w:t>
      </w:r>
    </w:p>
    <w:p w:rsidR="00637667" w:rsidRDefault="00973932">
      <w:pPr>
        <w:spacing w:line="300" w:lineRule="exact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........can give more conversation practice. I have (10)</w:t>
      </w:r>
    </w:p>
    <w:p w:rsidR="00637667" w:rsidRDefault="00973932">
      <w:pPr>
        <w:spacing w:before="2"/>
        <w:ind w:left="10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........get down to work soon for my summer</w:t>
      </w:r>
    </w:p>
    <w:p w:rsidR="00637667" w:rsidRDefault="00973932">
      <w:pPr>
        <w:spacing w:line="300" w:lineRule="exact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examinations but I am quite confident about my English now.</w:t>
      </w:r>
    </w:p>
    <w:p w:rsidR="00637667" w:rsidRDefault="00973932">
      <w:pPr>
        <w:spacing w:line="300" w:lineRule="exact"/>
        <w:ind w:left="1095" w:right="4326"/>
        <w:jc w:val="center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Thanhk you again for your hospitality</w:t>
      </w:r>
    </w:p>
    <w:p w:rsidR="00637667" w:rsidRDefault="00973932">
      <w:pPr>
        <w:spacing w:line="260" w:lineRule="exact"/>
        <w:ind w:left="726" w:right="10273"/>
        <w:jc w:val="center"/>
        <w:rPr>
          <w:sz w:val="24"/>
          <w:szCs w:val="24"/>
        </w:rPr>
      </w:pPr>
      <w:r>
        <w:rPr>
          <w:sz w:val="24"/>
          <w:szCs w:val="24"/>
        </w:rPr>
        <w:t>You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s,</w:t>
      </w:r>
    </w:p>
    <w:p w:rsidR="00637667" w:rsidRDefault="00973932">
      <w:pPr>
        <w:spacing w:before="5"/>
        <w:ind w:left="28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6:</w:t>
      </w:r>
      <w:r>
        <w:rPr>
          <w:b/>
          <w:sz w:val="24"/>
          <w:szCs w:val="24"/>
        </w:rPr>
        <w:t xml:space="preserve">  </w:t>
      </w:r>
      <w:r>
        <w:rPr>
          <w:b/>
          <w:spacing w:val="60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.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1"/>
          <w:sz w:val="24"/>
          <w:szCs w:val="24"/>
        </w:rPr>
        <w:t xml:space="preserve"> 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637667" w:rsidRDefault="00973932">
      <w:pPr>
        <w:spacing w:before="10"/>
        <w:ind w:left="632" w:right="-48" w:hanging="168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It is very important to have healthy teeth. Good teeth help us to c us to look nice. How does a tooth go bad? The decay begins in a</w:t>
      </w:r>
    </w:p>
    <w:p w:rsidR="00637667" w:rsidRDefault="00973932">
      <w:pPr>
        <w:spacing w:line="300" w:lineRule="exact"/>
        <w:ind w:left="104"/>
        <w:rPr>
          <w:rFonts w:ascii="Courier New" w:eastAsia="Courier New" w:hAnsi="Courier New" w:cs="Courier New"/>
          <w:sz w:val="28"/>
          <w:szCs w:val="28"/>
        </w:rPr>
        <w:sectPr w:rsidR="00637667">
          <w:pgSz w:w="12240" w:h="15840"/>
          <w:pgMar w:top="980" w:right="0" w:bottom="280" w:left="520" w:header="743" w:footer="640" w:gutter="0"/>
          <w:cols w:space="720"/>
        </w:sectPr>
      </w:pPr>
      <w:r>
        <w:rPr>
          <w:rFonts w:ascii="Courier New" w:eastAsia="Courier New" w:hAnsi="Courier New" w:cs="Courier New"/>
          <w:position w:val="2"/>
          <w:sz w:val="28"/>
          <w:szCs w:val="28"/>
        </w:rPr>
        <w:t>little crack in the enamed</w:t>
      </w:r>
    </w:p>
    <w:p w:rsidR="00637667" w:rsidRDefault="00637667">
      <w:pPr>
        <w:spacing w:before="3" w:line="260" w:lineRule="exact"/>
        <w:rPr>
          <w:sz w:val="26"/>
          <w:szCs w:val="26"/>
        </w:rPr>
      </w:pPr>
    </w:p>
    <w:p w:rsidR="00637667" w:rsidRDefault="00973932">
      <w:pPr>
        <w:spacing w:before="33"/>
        <w:ind w:left="104" w:right="176" w:firstLine="36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 xml:space="preserve">covering of the tooth. This </w:t>
      </w:r>
      <w:r>
        <w:rPr>
          <w:rFonts w:ascii="Courier New" w:eastAsia="Courier New" w:hAnsi="Courier New" w:cs="Courier New"/>
          <w:sz w:val="28"/>
          <w:szCs w:val="28"/>
        </w:rPr>
        <w:t>happens after germs and bits of food have collected there. Then the</w:t>
      </w:r>
    </w:p>
    <w:p w:rsidR="00637667" w:rsidRDefault="00973932">
      <w:pPr>
        <w:ind w:left="104" w:right="512" w:firstLine="36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decay slowly spreads inside the tooth. Eventually, poison goes into blood, and we may feel quite ill.</w:t>
      </w:r>
    </w:p>
    <w:p w:rsidR="00637667" w:rsidRDefault="00973932">
      <w:pPr>
        <w:spacing w:line="260" w:lineRule="exact"/>
        <w:ind w:left="666" w:right="1647"/>
        <w:jc w:val="center"/>
        <w:rPr>
          <w:sz w:val="24"/>
          <w:szCs w:val="24"/>
        </w:rPr>
      </w:pP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 our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 he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h</w:t>
      </w:r>
      <w:r>
        <w:rPr>
          <w:spacing w:val="-7"/>
          <w:sz w:val="24"/>
          <w:szCs w:val="24"/>
        </w:rPr>
        <w:t>y</w:t>
      </w:r>
      <w:r>
        <w:rPr>
          <w:spacing w:val="4"/>
          <w:sz w:val="24"/>
          <w:szCs w:val="24"/>
        </w:rPr>
        <w:t>?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vis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our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r.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</w:p>
    <w:p w:rsidR="00637667" w:rsidRDefault="00973932">
      <w:pPr>
        <w:ind w:left="464" w:right="1547"/>
        <w:rPr>
          <w:sz w:val="24"/>
          <w:szCs w:val="24"/>
        </w:rPr>
      </w:pPr>
      <w:r>
        <w:rPr>
          <w:sz w:val="24"/>
          <w:szCs w:val="24"/>
        </w:rPr>
        <w:t xml:space="preserve">fill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small holes in our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th be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str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th. 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our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th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k that 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Un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rtun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ople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see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st.</w:t>
      </w:r>
    </w:p>
    <w:p w:rsidR="00637667" w:rsidRDefault="00973932">
      <w:pPr>
        <w:ind w:left="464" w:right="1651" w:firstLine="3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should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ush our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th wi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othbrush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fluo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ide to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thpaste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b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 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too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hpicks to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 our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th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l.</w:t>
      </w:r>
    </w:p>
    <w:p w:rsidR="00637667" w:rsidRDefault="00973932">
      <w:pPr>
        <w:ind w:left="464" w:right="1492" w:firstLine="240"/>
        <w:rPr>
          <w:sz w:val="24"/>
          <w:szCs w:val="24"/>
        </w:rPr>
      </w:pPr>
      <w:r>
        <w:rPr>
          <w:sz w:val="24"/>
          <w:szCs w:val="24"/>
        </w:rPr>
        <w:t>Third</w:t>
      </w:r>
      <w:r>
        <w:rPr>
          <w:spacing w:val="2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should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ood that is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our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 and 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5"/>
          <w:sz w:val="24"/>
          <w:szCs w:val="24"/>
        </w:rPr>
        <w:t>d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k,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fish, 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own b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d, potato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 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w 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 Cho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sw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ts, 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 xml:space="preserve">ts and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we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betw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ul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to our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th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use 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sz w:val="24"/>
          <w:szCs w:val="24"/>
        </w:rPr>
        <w:t>1.   Good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th help us to ................</w:t>
      </w:r>
    </w:p>
    <w:p w:rsidR="00637667" w:rsidRDefault="00973932">
      <w:pPr>
        <w:spacing w:before="5" w:line="260" w:lineRule="exact"/>
        <w:ind w:left="824" w:right="3416"/>
        <w:rPr>
          <w:sz w:val="24"/>
          <w:szCs w:val="24"/>
        </w:rPr>
      </w:pPr>
      <w:r>
        <w:rPr>
          <w:sz w:val="24"/>
          <w:szCs w:val="24"/>
        </w:rPr>
        <w:t>A.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nice                                                               </w:t>
      </w:r>
      <w:r>
        <w:rPr>
          <w:spacing w:val="4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ht. </w:t>
      </w:r>
      <w:r>
        <w:rPr>
          <w:color w:val="333399"/>
          <w:sz w:val="24"/>
          <w:szCs w:val="24"/>
        </w:rPr>
        <w:t xml:space="preserve">C. </w:t>
      </w:r>
      <w:r>
        <w:rPr>
          <w:color w:val="333399"/>
          <w:spacing w:val="-1"/>
          <w:sz w:val="24"/>
          <w:szCs w:val="24"/>
        </w:rPr>
        <w:t>c</w:t>
      </w:r>
      <w:r>
        <w:rPr>
          <w:color w:val="333399"/>
          <w:sz w:val="24"/>
          <w:szCs w:val="24"/>
        </w:rPr>
        <w:t>h</w:t>
      </w:r>
      <w:r>
        <w:rPr>
          <w:color w:val="333399"/>
          <w:spacing w:val="-1"/>
          <w:sz w:val="24"/>
          <w:szCs w:val="24"/>
        </w:rPr>
        <w:t>e</w:t>
      </w:r>
      <w:r>
        <w:rPr>
          <w:color w:val="333399"/>
          <w:sz w:val="24"/>
          <w:szCs w:val="24"/>
        </w:rPr>
        <w:t>w our</w:t>
      </w:r>
      <w:r>
        <w:rPr>
          <w:color w:val="333399"/>
          <w:spacing w:val="-1"/>
          <w:sz w:val="24"/>
          <w:szCs w:val="24"/>
        </w:rPr>
        <w:t xml:space="preserve"> f</w:t>
      </w:r>
      <w:r>
        <w:rPr>
          <w:color w:val="333399"/>
          <w:sz w:val="24"/>
          <w:szCs w:val="24"/>
        </w:rPr>
        <w:t xml:space="preserve">ood                                           </w:t>
      </w:r>
      <w:r>
        <w:rPr>
          <w:color w:val="333399"/>
          <w:spacing w:val="1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be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m</w:t>
      </w:r>
      <w:r>
        <w:rPr>
          <w:color w:val="000000"/>
          <w:sz w:val="24"/>
          <w:szCs w:val="24"/>
        </w:rPr>
        <w:t>port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nt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fo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rms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small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k, 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 ............</w:t>
      </w:r>
    </w:p>
    <w:p w:rsidR="00637667" w:rsidRDefault="00973932">
      <w:pPr>
        <w:ind w:left="824" w:right="3977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ome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rd                            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color w:val="333399"/>
          <w:spacing w:val="-2"/>
          <w:sz w:val="24"/>
          <w:szCs w:val="24"/>
        </w:rPr>
        <w:t>B</w:t>
      </w:r>
      <w:r>
        <w:rPr>
          <w:color w:val="333399"/>
          <w:sz w:val="24"/>
          <w:szCs w:val="24"/>
        </w:rPr>
        <w:t>. b</w:t>
      </w:r>
      <w:r>
        <w:rPr>
          <w:color w:val="333399"/>
          <w:spacing w:val="1"/>
          <w:sz w:val="24"/>
          <w:szCs w:val="24"/>
        </w:rPr>
        <w:t>e</w:t>
      </w:r>
      <w:r>
        <w:rPr>
          <w:color w:val="333399"/>
          <w:spacing w:val="-2"/>
          <w:sz w:val="24"/>
          <w:szCs w:val="24"/>
        </w:rPr>
        <w:t>g</w:t>
      </w:r>
      <w:r>
        <w:rPr>
          <w:color w:val="333399"/>
          <w:sz w:val="24"/>
          <w:szCs w:val="24"/>
        </w:rPr>
        <w:t xml:space="preserve">in </w:t>
      </w:r>
      <w:r>
        <w:rPr>
          <w:color w:val="333399"/>
          <w:spacing w:val="1"/>
          <w:sz w:val="24"/>
          <w:szCs w:val="24"/>
        </w:rPr>
        <w:t>t</w:t>
      </w:r>
      <w:r>
        <w:rPr>
          <w:color w:val="333399"/>
          <w:sz w:val="24"/>
          <w:szCs w:val="24"/>
        </w:rPr>
        <w:t>o d</w:t>
      </w:r>
      <w:r>
        <w:rPr>
          <w:color w:val="333399"/>
          <w:spacing w:val="-1"/>
          <w:sz w:val="24"/>
          <w:szCs w:val="24"/>
        </w:rPr>
        <w:t>e</w:t>
      </w:r>
      <w:r>
        <w:rPr>
          <w:color w:val="333399"/>
          <w:spacing w:val="1"/>
          <w:sz w:val="24"/>
          <w:szCs w:val="24"/>
        </w:rPr>
        <w:t>c</w:t>
      </w:r>
      <w:r>
        <w:rPr>
          <w:color w:val="333399"/>
          <w:spacing w:val="4"/>
          <w:sz w:val="24"/>
          <w:szCs w:val="24"/>
        </w:rPr>
        <w:t>a</w:t>
      </w:r>
      <w:r>
        <w:rPr>
          <w:color w:val="333399"/>
          <w:spacing w:val="-5"/>
          <w:sz w:val="24"/>
          <w:szCs w:val="24"/>
        </w:rPr>
        <w:t>y</w:t>
      </w:r>
      <w:r>
        <w:rPr>
          <w:color w:val="333399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C. send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poison in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o the b</w:t>
      </w:r>
      <w:r>
        <w:rPr>
          <w:color w:val="000000"/>
          <w:spacing w:val="-2"/>
          <w:sz w:val="24"/>
          <w:szCs w:val="24"/>
        </w:rPr>
        <w:t>l</w:t>
      </w:r>
      <w:r>
        <w:rPr>
          <w:color w:val="000000"/>
          <w:sz w:val="24"/>
          <w:szCs w:val="24"/>
        </w:rPr>
        <w:t xml:space="preserve">ood.           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m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s us f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l qu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te il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3.   A lot of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 visit a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 on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..............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A.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ir te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row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y                       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holes 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 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</w:t>
      </w:r>
    </w:p>
    <w:p w:rsidR="00637667" w:rsidRDefault="00973932">
      <w:pPr>
        <w:ind w:left="824"/>
        <w:rPr>
          <w:sz w:val="24"/>
          <w:szCs w:val="24"/>
        </w:rPr>
      </w:pPr>
      <w:r>
        <w:rPr>
          <w:color w:val="333399"/>
          <w:sz w:val="24"/>
          <w:szCs w:val="24"/>
        </w:rPr>
        <w:t>C. th</w:t>
      </w:r>
      <w:r>
        <w:rPr>
          <w:color w:val="333399"/>
          <w:spacing w:val="2"/>
          <w:sz w:val="24"/>
          <w:szCs w:val="24"/>
        </w:rPr>
        <w:t>e</w:t>
      </w:r>
      <w:r>
        <w:rPr>
          <w:color w:val="333399"/>
          <w:sz w:val="24"/>
          <w:szCs w:val="24"/>
        </w:rPr>
        <w:t>y</w:t>
      </w:r>
      <w:r>
        <w:rPr>
          <w:color w:val="333399"/>
          <w:spacing w:val="-5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>h</w:t>
      </w:r>
      <w:r>
        <w:rPr>
          <w:color w:val="333399"/>
          <w:spacing w:val="-1"/>
          <w:sz w:val="24"/>
          <w:szCs w:val="24"/>
        </w:rPr>
        <w:t>a</w:t>
      </w:r>
      <w:r>
        <w:rPr>
          <w:color w:val="333399"/>
          <w:spacing w:val="2"/>
          <w:sz w:val="24"/>
          <w:szCs w:val="24"/>
        </w:rPr>
        <w:t>v</w:t>
      </w:r>
      <w:r>
        <w:rPr>
          <w:color w:val="333399"/>
          <w:sz w:val="24"/>
          <w:szCs w:val="24"/>
        </w:rPr>
        <w:t>e</w:t>
      </w:r>
      <w:r>
        <w:rPr>
          <w:color w:val="333399"/>
          <w:spacing w:val="-1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>too</w:t>
      </w:r>
      <w:r>
        <w:rPr>
          <w:color w:val="333399"/>
          <w:spacing w:val="1"/>
          <w:sz w:val="24"/>
          <w:szCs w:val="24"/>
        </w:rPr>
        <w:t>t</w:t>
      </w:r>
      <w:r>
        <w:rPr>
          <w:color w:val="333399"/>
          <w:sz w:val="24"/>
          <w:szCs w:val="24"/>
        </w:rPr>
        <w:t>h</w:t>
      </w:r>
      <w:r>
        <w:rPr>
          <w:color w:val="333399"/>
          <w:spacing w:val="-1"/>
          <w:sz w:val="24"/>
          <w:szCs w:val="24"/>
        </w:rPr>
        <w:t>ac</w:t>
      </w:r>
      <w:r>
        <w:rPr>
          <w:color w:val="333399"/>
          <w:sz w:val="24"/>
          <w:szCs w:val="24"/>
        </w:rPr>
        <w:t xml:space="preserve">he                                  </w:t>
      </w:r>
      <w:r>
        <w:rPr>
          <w:color w:val="333399"/>
          <w:spacing w:val="2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th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ve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b</w:t>
      </w:r>
      <w:r>
        <w:rPr>
          <w:color w:val="000000"/>
          <w:sz w:val="24"/>
          <w:szCs w:val="24"/>
        </w:rPr>
        <w:t>rush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d th</w:t>
      </w:r>
      <w:r>
        <w:rPr>
          <w:color w:val="000000"/>
          <w:spacing w:val="2"/>
          <w:sz w:val="24"/>
          <w:szCs w:val="24"/>
        </w:rPr>
        <w:t>e</w:t>
      </w:r>
      <w:r>
        <w:rPr>
          <w:color w:val="000000"/>
          <w:sz w:val="24"/>
          <w:szCs w:val="24"/>
        </w:rPr>
        <w:t>ir te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z w:val="24"/>
          <w:szCs w:val="24"/>
        </w:rPr>
        <w:t>th.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t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th ...............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A. 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y                     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color w:val="333399"/>
          <w:spacing w:val="-2"/>
          <w:sz w:val="24"/>
          <w:szCs w:val="24"/>
        </w:rPr>
        <w:t>B</w:t>
      </w:r>
      <w:r>
        <w:rPr>
          <w:color w:val="333399"/>
          <w:sz w:val="24"/>
          <w:szCs w:val="24"/>
        </w:rPr>
        <w:t xml:space="preserve">. </w:t>
      </w:r>
      <w:r>
        <w:rPr>
          <w:color w:val="333399"/>
          <w:spacing w:val="-1"/>
          <w:sz w:val="24"/>
          <w:szCs w:val="24"/>
        </w:rPr>
        <w:t>a</w:t>
      </w:r>
      <w:r>
        <w:rPr>
          <w:color w:val="333399"/>
          <w:sz w:val="24"/>
          <w:szCs w:val="24"/>
        </w:rPr>
        <w:t xml:space="preserve">t </w:t>
      </w:r>
      <w:r>
        <w:rPr>
          <w:color w:val="333399"/>
          <w:spacing w:val="1"/>
          <w:sz w:val="24"/>
          <w:szCs w:val="24"/>
        </w:rPr>
        <w:t>l</w:t>
      </w:r>
      <w:r>
        <w:rPr>
          <w:color w:val="333399"/>
          <w:spacing w:val="-1"/>
          <w:sz w:val="24"/>
          <w:szCs w:val="24"/>
        </w:rPr>
        <w:t>ea</w:t>
      </w:r>
      <w:r>
        <w:rPr>
          <w:color w:val="333399"/>
          <w:sz w:val="24"/>
          <w:szCs w:val="24"/>
        </w:rPr>
        <w:t xml:space="preserve">st </w:t>
      </w:r>
      <w:r>
        <w:rPr>
          <w:color w:val="333399"/>
          <w:spacing w:val="1"/>
          <w:sz w:val="24"/>
          <w:szCs w:val="24"/>
        </w:rPr>
        <w:t>t</w:t>
      </w:r>
      <w:r>
        <w:rPr>
          <w:color w:val="333399"/>
          <w:sz w:val="24"/>
          <w:szCs w:val="24"/>
        </w:rPr>
        <w:t>wi</w:t>
      </w:r>
      <w:r>
        <w:rPr>
          <w:color w:val="333399"/>
          <w:spacing w:val="1"/>
          <w:sz w:val="24"/>
          <w:szCs w:val="24"/>
        </w:rPr>
        <w:t>c</w:t>
      </w:r>
      <w:r>
        <w:rPr>
          <w:color w:val="333399"/>
          <w:sz w:val="24"/>
          <w:szCs w:val="24"/>
        </w:rPr>
        <w:t>e</w:t>
      </w:r>
      <w:r>
        <w:rPr>
          <w:color w:val="333399"/>
          <w:spacing w:val="-1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>a</w:t>
      </w:r>
      <w:r>
        <w:rPr>
          <w:color w:val="333399"/>
          <w:spacing w:val="-1"/>
          <w:sz w:val="24"/>
          <w:szCs w:val="24"/>
        </w:rPr>
        <w:t xml:space="preserve"> </w:t>
      </w:r>
      <w:r>
        <w:rPr>
          <w:color w:val="333399"/>
          <w:spacing w:val="2"/>
          <w:sz w:val="24"/>
          <w:szCs w:val="24"/>
        </w:rPr>
        <w:t>d</w:t>
      </w:r>
      <w:r>
        <w:rPr>
          <w:color w:val="333399"/>
          <w:spacing w:val="4"/>
          <w:sz w:val="24"/>
          <w:szCs w:val="24"/>
        </w:rPr>
        <w:t>a</w:t>
      </w:r>
      <w:r>
        <w:rPr>
          <w:color w:val="333399"/>
          <w:sz w:val="24"/>
          <w:szCs w:val="24"/>
        </w:rPr>
        <w:t>y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C.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                                 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D.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st.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shouldn’t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..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 ri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sh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uit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ish                    </w:t>
      </w:r>
      <w:r>
        <w:rPr>
          <w:spacing w:val="48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 xml:space="preserve">D. </w:t>
      </w:r>
      <w:r>
        <w:rPr>
          <w:color w:val="333399"/>
          <w:spacing w:val="-1"/>
          <w:sz w:val="24"/>
          <w:szCs w:val="24"/>
        </w:rPr>
        <w:t>c</w:t>
      </w:r>
      <w:r>
        <w:rPr>
          <w:color w:val="333399"/>
          <w:sz w:val="24"/>
          <w:szCs w:val="24"/>
        </w:rPr>
        <w:t>ho</w:t>
      </w:r>
      <w:r>
        <w:rPr>
          <w:color w:val="333399"/>
          <w:spacing w:val="-1"/>
          <w:sz w:val="24"/>
          <w:szCs w:val="24"/>
        </w:rPr>
        <w:t>c</w:t>
      </w:r>
      <w:r>
        <w:rPr>
          <w:color w:val="333399"/>
          <w:sz w:val="24"/>
          <w:szCs w:val="24"/>
        </w:rPr>
        <w:t>olate</w:t>
      </w:r>
    </w:p>
    <w:p w:rsidR="00637667" w:rsidRDefault="00973932">
      <w:pPr>
        <w:spacing w:before="4"/>
        <w:ind w:left="519"/>
        <w:rPr>
          <w:rFonts w:ascii="Arial" w:eastAsia="Arial" w:hAnsi="Arial" w:cs="Arial"/>
          <w:sz w:val="28"/>
          <w:szCs w:val="28"/>
        </w:rPr>
      </w:pPr>
      <w:r>
        <w:pict>
          <v:group id="_x0000_s1080" style="position:absolute;left:0;text-align:left;margin-left:51.95pt;margin-top:16.8pt;width:76.95pt;height:0;z-index:-251659264;mso-position-horizontal-relative:page" coordorigin="1039,336" coordsize="1539,0">
            <v:shape id="_x0000_s1081" style="position:absolute;left:1039;top:336;width:1539;height:0" coordorigin="1039,336" coordsize="1539,0" path="m1039,336r1539,e" filled="f" strokeweight="1.54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sz w:val="28"/>
          <w:szCs w:val="28"/>
        </w:rPr>
        <w:t>Q</w:t>
      </w:r>
      <w:r>
        <w:rPr>
          <w:rFonts w:ascii="Arial" w:eastAsia="Arial" w:hAnsi="Arial" w:cs="Arial"/>
          <w:b/>
          <w:spacing w:val="-1"/>
          <w:sz w:val="28"/>
          <w:szCs w:val="28"/>
        </w:rPr>
        <w:t>u</w:t>
      </w:r>
      <w:r>
        <w:rPr>
          <w:rFonts w:ascii="Arial" w:eastAsia="Arial" w:hAnsi="Arial" w:cs="Arial"/>
          <w:b/>
          <w:sz w:val="28"/>
          <w:szCs w:val="28"/>
        </w:rPr>
        <w:t>est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sz w:val="28"/>
          <w:szCs w:val="28"/>
        </w:rPr>
        <w:t>n</w:t>
      </w:r>
      <w:r>
        <w:rPr>
          <w:rFonts w:ascii="Arial" w:eastAsia="Arial" w:hAnsi="Arial" w:cs="Arial"/>
          <w:b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7:</w:t>
      </w:r>
    </w:p>
    <w:p w:rsidR="00637667" w:rsidRDefault="00973932">
      <w:pPr>
        <w:spacing w:before="2"/>
        <w:ind w:left="404"/>
        <w:rPr>
          <w:sz w:val="24"/>
          <w:szCs w:val="24"/>
        </w:rPr>
      </w:pPr>
      <w:r>
        <w:rPr>
          <w:b/>
          <w:sz w:val="24"/>
          <w:szCs w:val="24"/>
        </w:rPr>
        <w:t xml:space="preserve">A-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1"/>
          <w:sz w:val="24"/>
          <w:szCs w:val="24"/>
        </w:rPr>
        <w:t>ke</w:t>
      </w:r>
      <w:r>
        <w:rPr>
          <w:b/>
          <w:sz w:val="24"/>
          <w:szCs w:val="24"/>
        </w:rPr>
        <w:t>s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rrec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nc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</w:t>
      </w:r>
    </w:p>
    <w:p w:rsidR="00637667" w:rsidRDefault="00973932">
      <w:pPr>
        <w:spacing w:before="10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 xml:space="preserve">1. His drawings are as perfect as his </w:t>
      </w:r>
      <w:r>
        <w:rPr>
          <w:rFonts w:ascii="Courier New" w:eastAsia="Courier New" w:hAnsi="Courier New" w:cs="Courier New"/>
          <w:color w:val="333399"/>
          <w:sz w:val="28"/>
          <w:szCs w:val="28"/>
        </w:rPr>
        <w:t>instructor.</w:t>
      </w:r>
    </w:p>
    <w:p w:rsidR="00637667" w:rsidRDefault="00973932">
      <w:pPr>
        <w:spacing w:line="260" w:lineRule="exact"/>
        <w:ind w:left="404"/>
        <w:rPr>
          <w:sz w:val="24"/>
          <w:szCs w:val="24"/>
        </w:rPr>
      </w:pPr>
      <w:r>
        <w:rPr>
          <w:sz w:val="24"/>
          <w:szCs w:val="24"/>
        </w:rPr>
        <w:t>2. Althou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n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ve</w:t>
      </w:r>
      <w:r>
        <w:rPr>
          <w:sz w:val="24"/>
          <w:szCs w:val="24"/>
        </w:rPr>
        <w:t>r 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ts </w:t>
      </w:r>
      <w:r>
        <w:rPr>
          <w:spacing w:val="2"/>
          <w:sz w:val="24"/>
          <w:szCs w:val="24"/>
        </w:rPr>
        <w:t>d</w:t>
      </w:r>
      <w:r>
        <w:rPr>
          <w:color w:val="333399"/>
          <w:spacing w:val="-1"/>
          <w:sz w:val="24"/>
          <w:szCs w:val="24"/>
        </w:rPr>
        <w:t>e</w:t>
      </w:r>
      <w:r>
        <w:rPr>
          <w:color w:val="333399"/>
          <w:sz w:val="24"/>
          <w:szCs w:val="24"/>
        </w:rPr>
        <w:t>s</w:t>
      </w:r>
      <w:r>
        <w:rPr>
          <w:color w:val="333399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rt,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p</w:t>
      </w:r>
      <w:r>
        <w:rPr>
          <w:color w:val="000000"/>
          <w:sz w:val="24"/>
          <w:szCs w:val="24"/>
        </w:rPr>
        <w:t>ref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z w:val="24"/>
          <w:szCs w:val="24"/>
        </w:rPr>
        <w:t>r som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th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sw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t.</w:t>
      </w:r>
    </w:p>
    <w:p w:rsidR="00637667" w:rsidRDefault="00973932">
      <w:pPr>
        <w:ind w:left="404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oil us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 to be 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than no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>w</w:t>
      </w:r>
      <w:r>
        <w:rPr>
          <w:color w:val="333399"/>
          <w:spacing w:val="-1"/>
          <w:sz w:val="24"/>
          <w:szCs w:val="24"/>
        </w:rPr>
        <w:t>a</w:t>
      </w:r>
      <w:r>
        <w:rPr>
          <w:color w:val="333399"/>
          <w:sz w:val="24"/>
          <w:szCs w:val="24"/>
        </w:rPr>
        <w:t>sn’t i</w:t>
      </w:r>
      <w:r>
        <w:rPr>
          <w:color w:val="333399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?</w:t>
      </w:r>
    </w:p>
    <w:p w:rsidR="00637667" w:rsidRDefault="00973932">
      <w:pPr>
        <w:ind w:left="404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ohn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in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color w:val="333399"/>
          <w:sz w:val="24"/>
          <w:szCs w:val="24"/>
        </w:rPr>
        <w:t>since</w:t>
      </w:r>
      <w:r>
        <w:rPr>
          <w:color w:val="333399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1960 to 1975,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but now 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is 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iv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in 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troit.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to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w this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pter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reful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be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on it our test</w:t>
      </w:r>
    </w:p>
    <w:p w:rsidR="00637667" w:rsidRDefault="00973932">
      <w:pPr>
        <w:spacing w:before="5"/>
        <w:ind w:left="464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w</w:t>
      </w:r>
      <w:r>
        <w:rPr>
          <w:b/>
          <w:sz w:val="24"/>
          <w:szCs w:val="24"/>
        </w:rPr>
        <w:t>ith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giv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i/>
          <w:color w:val="333399"/>
          <w:sz w:val="24"/>
          <w:szCs w:val="24"/>
        </w:rPr>
        <w:t xml:space="preserve">1.   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hot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r/ it / </w:t>
      </w:r>
      <w:r>
        <w:rPr>
          <w:color w:val="000000"/>
          <w:spacing w:val="1"/>
          <w:sz w:val="24"/>
          <w:szCs w:val="24"/>
        </w:rPr>
        <w:t>m</w:t>
      </w:r>
      <w:r>
        <w:rPr>
          <w:color w:val="000000"/>
          <w:sz w:val="24"/>
          <w:szCs w:val="24"/>
        </w:rPr>
        <w:t>ise</w:t>
      </w:r>
      <w:r>
        <w:rPr>
          <w:color w:val="000000"/>
          <w:spacing w:val="-1"/>
          <w:sz w:val="24"/>
          <w:szCs w:val="24"/>
        </w:rPr>
        <w:t>ra</w:t>
      </w:r>
      <w:r>
        <w:rPr>
          <w:color w:val="000000"/>
          <w:sz w:val="24"/>
          <w:szCs w:val="24"/>
        </w:rPr>
        <w:t>ble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 f</w:t>
      </w:r>
      <w:r>
        <w:rPr>
          <w:color w:val="000000"/>
          <w:spacing w:val="-1"/>
          <w:sz w:val="24"/>
          <w:szCs w:val="24"/>
        </w:rPr>
        <w:t>ee</w:t>
      </w:r>
      <w:r>
        <w:rPr>
          <w:color w:val="000000"/>
          <w:sz w:val="24"/>
          <w:szCs w:val="24"/>
        </w:rPr>
        <w:t>l./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2.  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/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dicine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/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/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i/>
          <w:color w:val="333399"/>
          <w:sz w:val="24"/>
          <w:szCs w:val="24"/>
        </w:rPr>
        <w:t xml:space="preserve">3.   </w:t>
      </w:r>
      <w:r>
        <w:rPr>
          <w:color w:val="000000"/>
          <w:spacing w:val="-3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3"/>
          <w:sz w:val="24"/>
          <w:szCs w:val="24"/>
        </w:rPr>
        <w:t>l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/not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</w:t>
      </w:r>
      <w:r>
        <w:rPr>
          <w:color w:val="000000"/>
          <w:spacing w:val="2"/>
          <w:sz w:val="24"/>
          <w:szCs w:val="24"/>
        </w:rPr>
        <w:t>o</w:t>
      </w:r>
      <w:r>
        <w:rPr>
          <w:color w:val="000000"/>
          <w:sz w:val="24"/>
          <w:szCs w:val="24"/>
        </w:rPr>
        <w:t>rk / 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rd /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s / </w:t>
      </w:r>
      <w:r>
        <w:rPr>
          <w:color w:val="000000"/>
          <w:spacing w:val="1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hould </w:t>
      </w:r>
      <w:r>
        <w:rPr>
          <w:color w:val="000000"/>
          <w:spacing w:val="3"/>
          <w:sz w:val="24"/>
          <w:szCs w:val="24"/>
        </w:rPr>
        <w:t>/</w:t>
      </w:r>
      <w:r>
        <w:rPr>
          <w:i/>
          <w:color w:val="333399"/>
          <w:sz w:val="24"/>
          <w:szCs w:val="24"/>
        </w:rPr>
        <w:t>.</w:t>
      </w:r>
    </w:p>
    <w:p w:rsidR="00637667" w:rsidRDefault="00973932">
      <w:pPr>
        <w:ind w:left="404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pacing w:val="2"/>
          <w:sz w:val="24"/>
          <w:szCs w:val="24"/>
        </w:rPr>
        <w:t>.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 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/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sh /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his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</w:t>
      </w:r>
      <w:r>
        <w:rPr>
          <w:spacing w:val="1"/>
          <w:sz w:val="24"/>
          <w:szCs w:val="24"/>
        </w:rPr>
        <w:t>/</w:t>
      </w:r>
      <w:r>
        <w:rPr>
          <w:i/>
          <w:color w:val="333399"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5.N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/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ive /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/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/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 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rthd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/</w:t>
      </w:r>
      <w:r>
        <w:rPr>
          <w:i/>
          <w:color w:val="333399"/>
          <w:sz w:val="24"/>
          <w:szCs w:val="24"/>
        </w:rPr>
        <w:t>.</w:t>
      </w:r>
    </w:p>
    <w:p w:rsidR="00637667" w:rsidRDefault="00973932">
      <w:pPr>
        <w:spacing w:before="5"/>
        <w:ind w:left="246" w:right="2590"/>
        <w:jc w:val="center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8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 xml:space="preserve">s,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gi</w:t>
      </w:r>
      <w:r>
        <w:rPr>
          <w:b/>
          <w:spacing w:val="1"/>
          <w:sz w:val="24"/>
          <w:szCs w:val="24"/>
        </w:rPr>
        <w:t>nn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ith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sz w:val="24"/>
          <w:szCs w:val="24"/>
        </w:rPr>
        <w:t>1.   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ot about the 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 unt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 he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ot ho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 unt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looks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>p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His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him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637667" w:rsidRDefault="00973932">
      <w:pPr>
        <w:ind w:left="824"/>
        <w:rPr>
          <w:sz w:val="24"/>
          <w:szCs w:val="24"/>
        </w:rPr>
        <w:sectPr w:rsidR="00637667">
          <w:pgSz w:w="12240" w:h="15840"/>
          <w:pgMar w:top="980" w:right="280" w:bottom="280" w:left="520" w:header="743" w:footer="640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whos</w:t>
      </w:r>
      <w:r>
        <w:rPr>
          <w:spacing w:val="-1"/>
          <w:sz w:val="24"/>
          <w:szCs w:val="24"/>
        </w:rPr>
        <w:t>e</w:t>
      </w:r>
      <w:r>
        <w:rPr>
          <w:i/>
          <w:color w:val="333399"/>
          <w:sz w:val="24"/>
          <w:szCs w:val="24"/>
        </w:rPr>
        <w:t>.</w:t>
      </w:r>
      <w:r>
        <w:rPr>
          <w:color w:val="000000"/>
          <w:sz w:val="24"/>
          <w:szCs w:val="24"/>
        </w:rPr>
        <w:t>.......</w:t>
      </w:r>
      <w:r>
        <w:rPr>
          <w:color w:val="000000"/>
          <w:spacing w:val="2"/>
          <w:sz w:val="24"/>
          <w:szCs w:val="24"/>
        </w:rPr>
        <w:t>.</w:t>
      </w:r>
      <w:r>
        <w:rPr>
          <w:color w:val="000000"/>
          <w:sz w:val="24"/>
          <w:szCs w:val="24"/>
        </w:rPr>
        <w:t>......</w:t>
      </w:r>
    </w:p>
    <w:p w:rsidR="00637667" w:rsidRDefault="00637667">
      <w:pPr>
        <w:spacing w:before="3" w:line="260" w:lineRule="exact"/>
        <w:rPr>
          <w:sz w:val="26"/>
          <w:szCs w:val="26"/>
        </w:rPr>
      </w:pPr>
    </w:p>
    <w:p w:rsidR="00637667" w:rsidRDefault="00973932">
      <w:pPr>
        <w:spacing w:before="33"/>
        <w:ind w:left="464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3</w:t>
      </w:r>
      <w:r>
        <w:rPr>
          <w:rFonts w:ascii="Courier New" w:eastAsia="Courier New" w:hAnsi="Courier New" w:cs="Courier New"/>
          <w:spacing w:val="24"/>
          <w:sz w:val="28"/>
          <w:szCs w:val="28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He was a fool to say that</w:t>
      </w:r>
    </w:p>
    <w:p w:rsidR="00637667" w:rsidRDefault="00973932">
      <w:pPr>
        <w:spacing w:line="260" w:lineRule="exact"/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s...............................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4.  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to be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ine 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didn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t......................</w:t>
      </w:r>
      <w:r>
        <w:rPr>
          <w:spacing w:val="3"/>
          <w:sz w:val="24"/>
          <w:szCs w:val="24"/>
        </w:rPr>
        <w:t>.</w:t>
      </w:r>
      <w:r>
        <w:rPr>
          <w:sz w:val="24"/>
          <w:szCs w:val="24"/>
        </w:rPr>
        <w:t>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5.  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1.   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wis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i/>
          <w:color w:val="333399"/>
          <w:sz w:val="24"/>
          <w:szCs w:val="24"/>
        </w:rPr>
        <w:t>..</w:t>
      </w:r>
      <w:r>
        <w:rPr>
          <w:color w:val="000000"/>
          <w:sz w:val="24"/>
          <w:szCs w:val="24"/>
        </w:rPr>
        <w:t>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6.   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rd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ould, 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just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ouldn’t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2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er</w:t>
      </w:r>
      <w:r>
        <w:rPr>
          <w:i/>
          <w:color w:val="333399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....................</w:t>
      </w:r>
      <w:r>
        <w:rPr>
          <w:color w:val="000000"/>
          <w:spacing w:val="2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>7.   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on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point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l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house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the 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lephone</w:t>
      </w:r>
      <w:r>
        <w:rPr>
          <w:spacing w:val="-1"/>
          <w:sz w:val="24"/>
          <w:szCs w:val="24"/>
        </w:rPr>
        <w:t xml:space="preserve"> ra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i/>
          <w:color w:val="333399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.............................</w:t>
      </w:r>
      <w:r>
        <w:rPr>
          <w:color w:val="000000"/>
          <w:spacing w:val="2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 xml:space="preserve">8.  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finds using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hopsticks dif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icul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f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 isn</w:t>
      </w:r>
      <w:r>
        <w:rPr>
          <w:spacing w:val="-2"/>
          <w:sz w:val="24"/>
          <w:szCs w:val="24"/>
        </w:rPr>
        <w:t>'</w:t>
      </w:r>
      <w:r>
        <w:rPr>
          <w:spacing w:val="2"/>
          <w:sz w:val="24"/>
          <w:szCs w:val="24"/>
        </w:rPr>
        <w:t>t</w:t>
      </w:r>
      <w:r>
        <w:rPr>
          <w:i/>
          <w:color w:val="333399"/>
          <w:sz w:val="24"/>
          <w:szCs w:val="24"/>
        </w:rPr>
        <w:t>.</w:t>
      </w:r>
      <w:r>
        <w:rPr>
          <w:i/>
          <w:color w:val="333399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sz w:val="24"/>
          <w:szCs w:val="24"/>
        </w:rPr>
        <w:t xml:space="preserve">9.   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irst, which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isednobo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Nobo</w:t>
      </w:r>
      <w:r>
        <w:rPr>
          <w:spacing w:val="4"/>
          <w:sz w:val="24"/>
          <w:szCs w:val="24"/>
        </w:rPr>
        <w:t>d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.............</w:t>
      </w:r>
    </w:p>
    <w:p w:rsidR="00637667" w:rsidRDefault="00973932">
      <w:pPr>
        <w:tabs>
          <w:tab w:val="left" w:pos="1540"/>
        </w:tabs>
        <w:spacing w:before="15"/>
        <w:ind w:left="824" w:right="104" w:hanging="36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10.</w:t>
      </w:r>
      <w:r>
        <w:rPr>
          <w:rFonts w:ascii="Courier New" w:eastAsia="Courier New" w:hAnsi="Courier New" w:cs="Courier New"/>
          <w:sz w:val="28"/>
          <w:szCs w:val="28"/>
        </w:rPr>
        <w:tab/>
        <w:t>I don't know who did the washing up, but they didn'n do it very well .</w:t>
      </w:r>
    </w:p>
    <w:p w:rsidR="00637667" w:rsidRDefault="00973932">
      <w:pPr>
        <w:spacing w:line="240" w:lineRule="exact"/>
        <w:ind w:left="8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r......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</w:t>
      </w:r>
    </w:p>
    <w:p w:rsidR="00637667" w:rsidRDefault="00973932">
      <w:pPr>
        <w:spacing w:before="12" w:line="360" w:lineRule="exact"/>
        <w:ind w:left="5619" w:right="5059"/>
        <w:jc w:val="center"/>
        <w:rPr>
          <w:sz w:val="32"/>
          <w:szCs w:val="32"/>
        </w:rPr>
      </w:pPr>
      <w:r>
        <w:rPr>
          <w:b/>
          <w:w w:val="99"/>
          <w:position w:val="-1"/>
          <w:sz w:val="32"/>
          <w:szCs w:val="32"/>
          <w:u w:val="thick" w:color="000000"/>
        </w:rPr>
        <w:t>END</w:t>
      </w:r>
    </w:p>
    <w:p w:rsidR="00637667" w:rsidRDefault="00637667">
      <w:pPr>
        <w:spacing w:before="9" w:line="240" w:lineRule="exact"/>
        <w:rPr>
          <w:sz w:val="24"/>
          <w:szCs w:val="24"/>
        </w:rPr>
      </w:pPr>
    </w:p>
    <w:p w:rsidR="00637667" w:rsidRDefault="00973932">
      <w:pPr>
        <w:spacing w:before="29"/>
        <w:ind w:right="1642"/>
        <w:jc w:val="right"/>
        <w:rPr>
          <w:sz w:val="24"/>
          <w:szCs w:val="24"/>
        </w:rPr>
      </w:pPr>
      <w:r>
        <w:rPr>
          <w:color w:val="003300"/>
          <w:spacing w:val="3"/>
          <w:sz w:val="24"/>
          <w:szCs w:val="24"/>
        </w:rPr>
        <w:t>B</w:t>
      </w:r>
      <w:r>
        <w:rPr>
          <w:color w:val="003300"/>
          <w:spacing w:val="-5"/>
          <w:sz w:val="24"/>
          <w:szCs w:val="24"/>
        </w:rPr>
        <w:t>y</w:t>
      </w:r>
      <w:r>
        <w:rPr>
          <w:color w:val="003300"/>
          <w:sz w:val="24"/>
          <w:szCs w:val="24"/>
        </w:rPr>
        <w:t>:Ho Xu</w:t>
      </w:r>
      <w:r>
        <w:rPr>
          <w:color w:val="003300"/>
          <w:spacing w:val="-1"/>
          <w:sz w:val="24"/>
          <w:szCs w:val="24"/>
        </w:rPr>
        <w:t>a</w:t>
      </w:r>
      <w:r>
        <w:rPr>
          <w:color w:val="003300"/>
          <w:sz w:val="24"/>
          <w:szCs w:val="24"/>
        </w:rPr>
        <w:t xml:space="preserve">n </w:t>
      </w:r>
      <w:r>
        <w:rPr>
          <w:color w:val="003300"/>
          <w:spacing w:val="1"/>
          <w:sz w:val="24"/>
          <w:szCs w:val="24"/>
        </w:rPr>
        <w:t>P</w:t>
      </w:r>
      <w:r>
        <w:rPr>
          <w:color w:val="003300"/>
          <w:sz w:val="24"/>
          <w:szCs w:val="24"/>
        </w:rPr>
        <w:t>huo</w:t>
      </w:r>
      <w:r>
        <w:rPr>
          <w:color w:val="003300"/>
          <w:spacing w:val="2"/>
          <w:sz w:val="24"/>
          <w:szCs w:val="24"/>
        </w:rPr>
        <w:t>n</w:t>
      </w:r>
      <w:r>
        <w:rPr>
          <w:color w:val="003300"/>
          <w:sz w:val="24"/>
          <w:szCs w:val="24"/>
        </w:rPr>
        <w:t>g</w:t>
      </w:r>
    </w:p>
    <w:p w:rsidR="00637667" w:rsidRDefault="00637667">
      <w:pPr>
        <w:spacing w:before="16" w:line="260" w:lineRule="exact"/>
        <w:rPr>
          <w:sz w:val="26"/>
          <w:szCs w:val="26"/>
        </w:rPr>
      </w:pPr>
    </w:p>
    <w:p w:rsidR="00637667" w:rsidRDefault="00973932">
      <w:pPr>
        <w:spacing w:line="260" w:lineRule="exact"/>
        <w:ind w:left="104"/>
        <w:rPr>
          <w:sz w:val="24"/>
          <w:szCs w:val="24"/>
        </w:rPr>
      </w:pPr>
      <w:r>
        <w:pict>
          <v:group id="_x0000_s1042" style="position:absolute;left:0;text-align:left;margin-left:483.55pt;margin-top:-11.5pt;width:113.55pt;height:12pt;z-index:-251650048;mso-position-horizontal-relative:page" coordorigin="9671,-230" coordsize="2271,240">
            <v:shape id="_x0000_s1079" style="position:absolute;left:9734;top:-87;width:356;height:67" coordorigin="9734,-87" coordsize="356,67" path="m9979,-65r-50,l10003,-87r-42,l9734,-21r53,l9876,-48r53,l9845,-21r53,l10090,-87r-42,l9979,-65xe" fillcolor="#865b0d" stroked="f">
              <v:path arrowok="t"/>
            </v:shape>
            <v:shape id="_x0000_s1078" style="position:absolute;left:9960;top:-71;width:164;height:51" coordorigin="9960,-71" coordsize="164,51" path="m10061,-64r-68,19l10018,-36r19,-9l10069,-55r55,-16l10061,-64xe" fillcolor="#865b0d" stroked="f">
              <v:path arrowok="t"/>
            </v:shape>
            <v:shape id="_x0000_s1077" style="position:absolute;left:9960;top:-71;width:164;height:51" coordorigin="9960,-71" coordsize="164,51" path="m9969,-21r23,1l10027,-21r36,-6l10125,-46r18,-9l10151,-62r-5,-7l10124,-71r-55,16l10092,-58r7,3l10081,-46r-31,10l10026,-33r-8,-3l9993,-45r-25,11l9960,-26r9,5xe" fillcolor="#865b0d" stroked="f">
              <v:path arrowok="t"/>
            </v:shape>
            <v:shape id="_x0000_s1076" style="position:absolute;left:10155;top:-87;width:283;height:67" coordorigin="10155,-87" coordsize="283,67" path="m10155,-21r59,l10287,-43r-5,22l10341,-21r-1,-17l10342,-56r96,-31l10392,-87r-59,20l10345,-87r-47,l10281,-56r-126,35xe" fillcolor="#865b0d" stroked="f">
              <v:path arrowok="t"/>
            </v:shape>
            <v:shape id="_x0000_s1075" style="position:absolute;left:10371;top:-70;width:166;height:50" coordorigin="10371,-70" coordsize="166,50" path="m10453,-37r-17,2l10427,-36r4,-7l10466,-70r-40,l10381,-39r-10,9l10371,-24r8,3l10395,-20r27,-2l10451,-29r-10,8l10485,-21r52,-49l10497,-70r-28,24l10453,-37xe" fillcolor="#865b0d" stroked="f">
              <v:path arrowok="t"/>
            </v:shape>
            <v:shape id="_x0000_s1074" style="position:absolute;left:10519;top:-36;width:88;height:49" coordorigin="10519,-36" coordsize="88,49" path="m10594,-32r-11,10l10606,-27r,-9l10594,-32xe" fillcolor="#865b0d" stroked="f">
              <v:path arrowok="t"/>
            </v:shape>
            <v:shape id="_x0000_s1073" style="position:absolute;left:10519;top:-36;width:88;height:49" coordorigin="10519,-36" coordsize="88,49" path="m10585,-54r10,-4l10612,-60r10,2l10622,-54r-17,3l10571,-49r-33,6l10521,-34r-2,6l10523,-24r29,4l10583,-22r11,-10l10579,-30r-10,-2l10568,-35r7,-4l10594,-42r21,-2l10613,-41r-7,5l10606,-27r,6l10651,-21r-2,-5l10651,-31r12,-22l10664,-60r-5,-6l10643,-70r-28,-1l10593,-70r-17,2l10560,-63r-14,7l10585,-54xe" fillcolor="#865b0d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2" type="#_x0000_t75" style="position:absolute;left:9681;top:-220;width:331;height:139">
              <v:imagedata r:id="rId9" o:title=""/>
            </v:shape>
            <v:shape id="_x0000_s1071" type="#_x0000_t75" style="position:absolute;left:9908;top:-184;width:180;height:105">
              <v:imagedata r:id="rId10" o:title=""/>
            </v:shape>
            <v:shape id="_x0000_s1070" type="#_x0000_t75" style="position:absolute;left:9908;top:-184;width:180;height:105">
              <v:imagedata r:id="rId10" o:title=""/>
            </v:shape>
            <v:shape id="_x0000_s1069" type="#_x0000_t75" style="position:absolute;left:10107;top:-220;width:271;height:139">
              <v:imagedata r:id="rId11" o:title=""/>
            </v:shape>
            <v:shape id="_x0000_s1068" type="#_x0000_t75" style="position:absolute;left:10321;top:-182;width:165;height:103">
              <v:imagedata r:id="rId10" o:title=""/>
            </v:shape>
            <v:shape id="_x0000_s1067" style="position:absolute;left:10673;top:-71;width:133;height:50" coordorigin="10673,-71" coordsize="133,50" path="m10804,-21r3,-31l10805,-60r-7,-6l10772,-71r-21,2l10732,-62r2,-8l10697,-70r-24,49l10721,-21r8,-24l10737,-54r13,-2l10760,-54r3,6l10757,-21r47,xe" fillcolor="#865b0d" stroked="f">
              <v:path arrowok="t"/>
            </v:shape>
            <v:shape id="_x0000_s1066" type="#_x0000_t75" style="position:absolute;left:10472;top:-184;width:148;height:105">
              <v:imagedata r:id="rId12" o:title=""/>
            </v:shape>
            <v:shape id="_x0000_s1065" type="#_x0000_t75" style="position:absolute;left:10472;top:-184;width:148;height:105">
              <v:imagedata r:id="rId12" o:title=""/>
            </v:shape>
            <v:shape id="_x0000_s1064" type="#_x0000_t75" style="position:absolute;left:10632;top:-184;width:135;height:103">
              <v:imagedata r:id="rId13" o:title=""/>
            </v:shape>
            <v:shape id="_x0000_s1063" style="position:absolute;left:10897;top:-87;width:133;height:67" coordorigin="10897,-87" coordsize="133,67" path="m10897,-87r18,66l10968,-21r-11,-25l10984,-46r25,-2l11024,-52r5,-7l11026,-68r-9,-8l11004,-82r-21,15l10980,-62r-17,2l10951,-60r-6,-14l10966,-87r-69,xe" fillcolor="#865b0d" stroked="f">
              <v:path arrowok="t"/>
            </v:shape>
            <v:shape id="_x0000_s1062" style="position:absolute;left:10897;top:-87;width:133;height:67" coordorigin="10897,-87" coordsize="133,67" path="m10945,-74r12,l10975,-72r8,5l11004,-82r-38,-5l10945,-74xe" fillcolor="#865b0d" stroked="f">
              <v:path arrowok="t"/>
            </v:shape>
            <v:shape id="_x0000_s1061" style="position:absolute;left:11031;top:-87;width:185;height:67" coordorigin="11031,-87" coordsize="185,67" path="m11129,-54r10,6l11168,-21r48,l11178,-52r-27,-14l11120,-71r-17,2l11092,-63r-23,-24l11031,-87r54,66l11132,-21r-22,-24l11106,-54r10,-2l11129,-54xe" fillcolor="#865b0d" stroked="f">
              <v:path arrowok="t"/>
            </v:shape>
            <v:shape id="_x0000_s1060" style="position:absolute;left:11180;top:-70;width:194;height:50" coordorigin="11180,-70" coordsize="194,50" path="m11180,-70r40,31l11250,-24r37,4l11309,-22r9,-7l11331,-21r44,l11291,-70r-40,l11287,-46r10,9l11287,-35r-14,-1l11259,-43r-38,-27l11180,-70xe" fillcolor="#865b0d" stroked="f">
              <v:path arrowok="t"/>
            </v:shape>
            <v:shape id="_x0000_s1059" style="position:absolute;left:11338;top:-71;width:133;height:51" coordorigin="11338,-71" coordsize="133,51" path="m11471,-20r-26,-13l11423,-36r-25,-9l11385,-55r26,29l11441,-21r30,1xe" fillcolor="#865b0d" stroked="f">
              <v:path arrowok="t"/>
            </v:shape>
            <v:shape id="_x0000_s1058" style="position:absolute;left:11338;top:-71;width:133;height:51" coordorigin="11338,-71" coordsize="133,51" path="m11369,-71r-22,2l11338,-64r2,9l11354,-45r25,11l11411,-26r-26,-29l11395,-58r20,3l11441,-46r14,10l11445,-33r26,13l11497,-21r11,-6l11503,-35r-18,-11l11434,-62r-33,-7l11369,-71xe" fillcolor="#865b0d" stroked="f">
              <v:path arrowok="t"/>
            </v:shape>
            <v:shape id="_x0000_s1057" style="position:absolute;left:11451;top:-71;width:243;height:50" coordorigin="11451,-71" coordsize="243,50" path="m11541,-56r15,2l11577,-48r69,27l11694,-21r-85,-31l11562,-66r-38,-5l11508,-69r-1,7l11488,-70r-37,l11563,-21r47,l11552,-45r-17,-9l11541,-56xe" fillcolor="#865b0d" stroked="f">
              <v:path arrowok="t"/>
            </v:shape>
            <v:shape id="_x0000_s1056" style="position:absolute;left:11606;top:-71;width:277;height:71" coordorigin="11606,-71" coordsize="277,71" path="m11642,-48r55,16l11733,-25r29,2l11778,-25r-1,-5l11800,-22r19,7l11810,-12r-18,-2l11776,-17r-53,-3l11730,-17r49,12l11847,r27,-1l11884,-5r-9,-7l11851,-21r-7,-3l11746,-38r-6,2l11718,-38r-29,-8l11669,-55r-22,-14l11621,-71r-13,2l11606,-65r36,17xe" fillcolor="#865b0d" stroked="f">
              <v:path arrowok="t"/>
            </v:shape>
            <v:shape id="_x0000_s1055" style="position:absolute;left:11606;top:-71;width:277;height:71" coordorigin="11606,-71" coordsize="277,71" path="m11669,-55r6,-2l11697,-55r30,9l11746,-38r98,14l11697,-70r-38,l11681,-63r-34,-6l11669,-55xe" fillcolor="#865b0d" stroked="f">
              <v:path arrowok="t"/>
            </v:shape>
            <v:shape id="_x0000_s1054" style="position:absolute;left:11819;top:-40;width:114;height:19" coordorigin="11819,-40" coordsize="114,19" path="m11819,-40r63,19l11933,-21r-66,-19l11819,-40xe" fillcolor="#865b0d" stroked="f">
              <v:path arrowok="t"/>
            </v:shape>
            <v:shape id="_x0000_s1053" type="#_x0000_t75" style="position:absolute;left:10862;top:-220;width:138;height:139">
              <v:imagedata r:id="rId14" o:title=""/>
            </v:shape>
            <v:shape id="_x0000_s1052" type="#_x0000_t75" style="position:absolute;left:10862;top:-220;width:138;height:139">
              <v:imagedata r:id="rId14" o:title=""/>
            </v:shape>
            <v:shape id="_x0000_s1051" type="#_x0000_t75" style="position:absolute;left:11004;top:-220;width:177;height:139">
              <v:imagedata r:id="rId15" o:title=""/>
            </v:shape>
            <v:shape id="_x0000_s1050" type="#_x0000_t75" style="position:absolute;left:11157;top:-182;width:185;height:103">
              <v:imagedata r:id="rId16" o:title=""/>
            </v:shape>
            <v:shape id="_x0000_s1049" type="#_x0000_t75" style="position:absolute;left:11319;top:-184;width:161;height:105">
              <v:imagedata r:id="rId12" o:title=""/>
            </v:shape>
            <v:shape id="_x0000_s1048" type="#_x0000_t75" style="position:absolute;left:11319;top:-184;width:161;height:105">
              <v:imagedata r:id="rId12" o:title=""/>
            </v:shape>
            <v:shape id="_x0000_s1047" type="#_x0000_t75" style="position:absolute;left:11439;top:-184;width:226;height:103">
              <v:imagedata r:id="rId17" o:title=""/>
            </v:shape>
            <v:shape id="_x0000_s1046" type="#_x0000_t75" style="position:absolute;left:11598;top:-184;width:251;height:144">
              <v:imagedata r:id="rId18" o:title=""/>
            </v:shape>
            <v:shape id="_x0000_s1045" type="#_x0000_t75" style="position:absolute;left:11598;top:-184;width:251;height:144">
              <v:imagedata r:id="rId18" o:title=""/>
            </v:shape>
            <v:shape id="_x0000_s1044" type="#_x0000_t75" style="position:absolute;left:11804;top:-120;width:103;height:39">
              <v:imagedata r:id="rId19" o:title=""/>
            </v:shape>
            <v:shape id="_x0000_s1043" type="#_x0000_t75" style="position:absolute;left:9671;top:-230;width:2245;height:200">
              <v:imagedata r:id="rId20" o:title=""/>
            </v:shape>
            <w10:wrap anchorx="page"/>
          </v:group>
        </w:pict>
      </w:r>
      <w:r>
        <w:rPr>
          <w:position w:val="-1"/>
          <w:sz w:val="24"/>
          <w:szCs w:val="24"/>
        </w:rPr>
        <w:t xml:space="preserve">.           </w:t>
      </w:r>
      <w:r>
        <w:rPr>
          <w:b/>
          <w:spacing w:val="-2"/>
          <w:position w:val="-1"/>
          <w:sz w:val="24"/>
          <w:szCs w:val="24"/>
          <w:u w:val="thick" w:color="000000"/>
        </w:rPr>
        <w:t>K</w:t>
      </w:r>
      <w:r>
        <w:rPr>
          <w:b/>
          <w:position w:val="-1"/>
          <w:sz w:val="24"/>
          <w:szCs w:val="24"/>
          <w:u w:val="thick" w:color="000000"/>
        </w:rPr>
        <w:t>EY</w:t>
      </w:r>
      <w:r>
        <w:rPr>
          <w:b/>
          <w:spacing w:val="2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3"/>
          <w:position w:val="-1"/>
          <w:sz w:val="24"/>
          <w:szCs w:val="24"/>
          <w:u w:val="thick" w:color="000000"/>
        </w:rPr>
        <w:t>F</w:t>
      </w:r>
      <w:r>
        <w:rPr>
          <w:b/>
          <w:position w:val="-1"/>
          <w:sz w:val="24"/>
          <w:szCs w:val="24"/>
          <w:u w:val="thick" w:color="000000"/>
        </w:rPr>
        <w:t>OR</w:t>
      </w:r>
      <w:r>
        <w:rPr>
          <w:b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EXER</w:t>
      </w:r>
      <w:r>
        <w:rPr>
          <w:b/>
          <w:spacing w:val="-1"/>
          <w:position w:val="-1"/>
          <w:sz w:val="24"/>
          <w:szCs w:val="24"/>
          <w:u w:val="thick" w:color="000000"/>
        </w:rPr>
        <w:t>C</w:t>
      </w:r>
      <w:r>
        <w:rPr>
          <w:b/>
          <w:position w:val="-1"/>
          <w:sz w:val="24"/>
          <w:szCs w:val="24"/>
          <w:u w:val="thick" w:color="000000"/>
        </w:rPr>
        <w:t>I</w:t>
      </w:r>
      <w:r>
        <w:rPr>
          <w:b/>
          <w:spacing w:val="1"/>
          <w:position w:val="-1"/>
          <w:sz w:val="24"/>
          <w:szCs w:val="24"/>
          <w:u w:val="thick" w:color="000000"/>
        </w:rPr>
        <w:t>S</w:t>
      </w:r>
      <w:r>
        <w:rPr>
          <w:b/>
          <w:position w:val="-1"/>
          <w:sz w:val="24"/>
          <w:szCs w:val="24"/>
          <w:u w:val="thick" w:color="000000"/>
        </w:rPr>
        <w:t>E</w:t>
      </w:r>
      <w:r>
        <w:rPr>
          <w:b/>
          <w:position w:val="-1"/>
          <w:sz w:val="24"/>
          <w:szCs w:val="24"/>
          <w:u w:val="thick" w:color="000000"/>
        </w:rPr>
        <w:t>S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3"/>
          <w:position w:val="-1"/>
          <w:sz w:val="24"/>
          <w:szCs w:val="24"/>
          <w:u w:val="thick" w:color="000000"/>
        </w:rPr>
        <w:t>F</w:t>
      </w:r>
      <w:r>
        <w:rPr>
          <w:b/>
          <w:position w:val="-1"/>
          <w:sz w:val="24"/>
          <w:szCs w:val="24"/>
          <w:u w:val="thick" w:color="000000"/>
        </w:rPr>
        <w:t>OR</w:t>
      </w:r>
      <w:r>
        <w:rPr>
          <w:b/>
          <w:spacing w:val="2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3"/>
          <w:position w:val="-1"/>
          <w:sz w:val="24"/>
          <w:szCs w:val="24"/>
          <w:u w:val="thick" w:color="000000"/>
        </w:rPr>
        <w:t>P</w:t>
      </w:r>
      <w:r>
        <w:rPr>
          <w:b/>
          <w:position w:val="-1"/>
          <w:sz w:val="24"/>
          <w:szCs w:val="24"/>
          <w:u w:val="thick" w:color="000000"/>
        </w:rPr>
        <w:t>R</w:t>
      </w:r>
      <w:r>
        <w:rPr>
          <w:b/>
          <w:spacing w:val="-1"/>
          <w:position w:val="-1"/>
          <w:sz w:val="24"/>
          <w:szCs w:val="24"/>
          <w:u w:val="thick" w:color="000000"/>
        </w:rPr>
        <w:t>A</w:t>
      </w:r>
      <w:r>
        <w:rPr>
          <w:b/>
          <w:position w:val="-1"/>
          <w:sz w:val="24"/>
          <w:szCs w:val="24"/>
          <w:u w:val="thick" w:color="000000"/>
        </w:rPr>
        <w:t>CT</w:t>
      </w:r>
      <w:r>
        <w:rPr>
          <w:b/>
          <w:spacing w:val="3"/>
          <w:position w:val="-1"/>
          <w:sz w:val="24"/>
          <w:szCs w:val="24"/>
          <w:u w:val="thick" w:color="000000"/>
        </w:rPr>
        <w:t>I</w:t>
      </w:r>
      <w:r>
        <w:rPr>
          <w:b/>
          <w:position w:val="-1"/>
          <w:sz w:val="24"/>
          <w:szCs w:val="24"/>
          <w:u w:val="thick" w:color="000000"/>
        </w:rPr>
        <w:t>CES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5</w:t>
      </w:r>
      <w:r>
        <w:rPr>
          <w:b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(time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ow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d: 120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in).</w:t>
      </w:r>
    </w:p>
    <w:p w:rsidR="00637667" w:rsidRDefault="00637667">
      <w:pPr>
        <w:spacing w:before="12" w:line="240" w:lineRule="exact"/>
        <w:rPr>
          <w:sz w:val="24"/>
          <w:szCs w:val="24"/>
        </w:rPr>
      </w:pPr>
    </w:p>
    <w:p w:rsidR="00637667" w:rsidRDefault="00973932">
      <w:pPr>
        <w:spacing w:before="18" w:line="260" w:lineRule="exact"/>
        <w:ind w:left="104" w:right="77" w:firstLine="468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  <w:u w:val="thick" w:color="000000"/>
        </w:rPr>
        <w:t xml:space="preserve">Question </w:t>
      </w:r>
      <w:r>
        <w:rPr>
          <w:rFonts w:ascii="Courier New" w:eastAsia="Courier New" w:hAnsi="Courier New" w:cs="Courier New"/>
          <w:b/>
          <w:spacing w:val="9"/>
          <w:sz w:val="24"/>
          <w:szCs w:val="24"/>
          <w:u w:val="thick" w:color="000000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  <w:u w:val="thick" w:color="000000"/>
        </w:rPr>
        <w:t>1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pacing w:val="1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: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Choose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word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whose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underlined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part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is </w:t>
      </w:r>
      <w:r>
        <w:rPr>
          <w:rFonts w:ascii="Courier New" w:eastAsia="Courier New" w:hAnsi="Courier New" w:cs="Courier New"/>
          <w:b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pronounced differently from that of</w:t>
      </w:r>
    </w:p>
    <w:p w:rsidR="00637667" w:rsidRDefault="00973932">
      <w:pPr>
        <w:spacing w:before="14"/>
        <w:ind w:left="1244"/>
        <w:rPr>
          <w:sz w:val="24"/>
          <w:szCs w:val="24"/>
        </w:rPr>
      </w:pPr>
      <w:r>
        <w:rPr>
          <w:b/>
          <w:sz w:val="24"/>
          <w:szCs w:val="24"/>
        </w:rPr>
        <w:t xml:space="preserve">the </w:t>
      </w:r>
      <w:r>
        <w:rPr>
          <w:b/>
          <w:spacing w:val="-1"/>
          <w:sz w:val="24"/>
          <w:szCs w:val="24"/>
        </w:rPr>
        <w:t>o</w:t>
      </w:r>
      <w:r>
        <w:rPr>
          <w:b/>
          <w:sz w:val="24"/>
          <w:szCs w:val="24"/>
        </w:rPr>
        <w:t>the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s 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1. 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m</w:t>
      </w:r>
      <w:r>
        <w:rPr>
          <w:b/>
          <w:sz w:val="24"/>
          <w:szCs w:val="24"/>
          <w:u w:val="thick" w:color="000000"/>
        </w:rPr>
        <w:t>ost</w:t>
      </w:r>
      <w:r>
        <w:rPr>
          <w:b/>
          <w:sz w:val="24"/>
          <w:szCs w:val="24"/>
        </w:rPr>
        <w:t xml:space="preserve">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B</w:t>
      </w:r>
      <w:r>
        <w:rPr>
          <w:b/>
          <w:i/>
          <w:color w:val="333399"/>
          <w:sz w:val="24"/>
          <w:szCs w:val="24"/>
        </w:rPr>
        <w:t xml:space="preserve">. </w:t>
      </w:r>
      <w:r>
        <w:rPr>
          <w:b/>
          <w:i/>
          <w:color w:val="333399"/>
          <w:spacing w:val="-1"/>
          <w:sz w:val="24"/>
          <w:szCs w:val="24"/>
          <w:u w:val="thick" w:color="333399"/>
        </w:rPr>
        <w:t>c</w:t>
      </w:r>
      <w:r>
        <w:rPr>
          <w:b/>
          <w:i/>
          <w:color w:val="333399"/>
          <w:sz w:val="24"/>
          <w:szCs w:val="24"/>
          <w:u w:val="thick" w:color="333399"/>
        </w:rPr>
        <w:t>ost</w:t>
      </w:r>
      <w:r>
        <w:rPr>
          <w:b/>
          <w:i/>
          <w:color w:val="333399"/>
          <w:sz w:val="24"/>
          <w:szCs w:val="24"/>
        </w:rPr>
        <w:t xml:space="preserve">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  <w:u w:val="thick" w:color="000000"/>
        </w:rPr>
        <w:t>oast</w:t>
      </w:r>
      <w:r>
        <w:rPr>
          <w:b/>
          <w:color w:val="000000"/>
          <w:sz w:val="24"/>
          <w:szCs w:val="24"/>
        </w:rPr>
        <w:t xml:space="preserve">              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h</w:t>
      </w:r>
      <w:r>
        <w:rPr>
          <w:b/>
          <w:color w:val="000000"/>
          <w:sz w:val="24"/>
          <w:szCs w:val="24"/>
          <w:u w:val="thick" w:color="000000"/>
        </w:rPr>
        <w:t>ost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2. A.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ar</w:t>
      </w:r>
      <w:r>
        <w:rPr>
          <w:b/>
          <w:sz w:val="24"/>
          <w:szCs w:val="24"/>
        </w:rPr>
        <w:t xml:space="preserve">   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ar</w:t>
      </w:r>
      <w:r>
        <w:rPr>
          <w:b/>
          <w:sz w:val="24"/>
          <w:szCs w:val="24"/>
        </w:rPr>
        <w:t xml:space="preserve">                       C. b</w:t>
      </w:r>
      <w:r>
        <w:rPr>
          <w:b/>
          <w:spacing w:val="-1"/>
          <w:sz w:val="24"/>
          <w:szCs w:val="24"/>
          <w:u w:val="thick" w:color="000000"/>
        </w:rPr>
        <w:t>ee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z w:val="24"/>
          <w:szCs w:val="24"/>
        </w:rPr>
        <w:t xml:space="preserve">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D.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  <w:u w:val="thick" w:color="333399"/>
        </w:rPr>
        <w:t>air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3. A. s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        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br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2"/>
          <w:sz w:val="24"/>
          <w:szCs w:val="24"/>
          <w:u w:val="thick" w:color="000000"/>
        </w:rPr>
        <w:t>w</w:t>
      </w:r>
      <w:r>
        <w:rPr>
          <w:b/>
          <w:sz w:val="24"/>
          <w:szCs w:val="24"/>
        </w:rPr>
        <w:t xml:space="preserve">n    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C. </w:t>
      </w:r>
      <w:r>
        <w:rPr>
          <w:b/>
          <w:i/>
          <w:color w:val="333399"/>
          <w:spacing w:val="1"/>
          <w:sz w:val="24"/>
          <w:szCs w:val="24"/>
        </w:rPr>
        <w:t>s</w:t>
      </w:r>
      <w:r>
        <w:rPr>
          <w:b/>
          <w:i/>
          <w:color w:val="333399"/>
          <w:sz w:val="24"/>
          <w:szCs w:val="24"/>
          <w:u w:val="thick" w:color="333399"/>
        </w:rPr>
        <w:t>o</w:t>
      </w:r>
      <w:r>
        <w:rPr>
          <w:b/>
          <w:i/>
          <w:color w:val="333399"/>
          <w:spacing w:val="1"/>
          <w:sz w:val="24"/>
          <w:szCs w:val="24"/>
          <w:u w:val="thick" w:color="333399"/>
        </w:rPr>
        <w:t>u</w:t>
      </w:r>
      <w:r>
        <w:rPr>
          <w:b/>
          <w:i/>
          <w:color w:val="333399"/>
          <w:sz w:val="24"/>
          <w:szCs w:val="24"/>
        </w:rPr>
        <w:t xml:space="preserve">p                      </w:t>
      </w:r>
      <w:r>
        <w:rPr>
          <w:b/>
          <w:i/>
          <w:color w:val="333399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</w:t>
      </w:r>
      <w:r>
        <w:rPr>
          <w:b/>
          <w:color w:val="000000"/>
          <w:sz w:val="24"/>
          <w:szCs w:val="24"/>
        </w:rPr>
        <w:t xml:space="preserve"> h</w:t>
      </w:r>
      <w:r>
        <w:rPr>
          <w:b/>
          <w:color w:val="000000"/>
          <w:sz w:val="24"/>
          <w:szCs w:val="24"/>
          <w:u w:val="thick" w:color="000000"/>
        </w:rPr>
        <w:t>o</w:t>
      </w:r>
      <w:r>
        <w:rPr>
          <w:b/>
          <w:color w:val="000000"/>
          <w:spacing w:val="1"/>
          <w:sz w:val="24"/>
          <w:szCs w:val="24"/>
          <w:u w:val="thick" w:color="000000"/>
        </w:rPr>
        <w:t>u</w:t>
      </w:r>
      <w:r>
        <w:rPr>
          <w:b/>
          <w:color w:val="000000"/>
          <w:sz w:val="24"/>
          <w:szCs w:val="24"/>
        </w:rPr>
        <w:t>se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4. 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ic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B.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y            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C.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arge                    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  <w:u w:val="thick" w:color="000000"/>
        </w:rPr>
        <w:t>c</w:t>
      </w:r>
      <w:r>
        <w:rPr>
          <w:b/>
          <w:color w:val="000000"/>
          <w:spacing w:val="2"/>
          <w:sz w:val="24"/>
          <w:szCs w:val="24"/>
        </w:rPr>
        <w:t>a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pacing w:val="1"/>
          <w:sz w:val="24"/>
          <w:szCs w:val="24"/>
        </w:rPr>
        <w:t>pu</w:t>
      </w:r>
      <w:r>
        <w:rPr>
          <w:b/>
          <w:color w:val="000000"/>
          <w:sz w:val="24"/>
          <w:szCs w:val="24"/>
        </w:rPr>
        <w:t>s</w:t>
      </w:r>
    </w:p>
    <w:p w:rsidR="00637667" w:rsidRDefault="00973932">
      <w:pPr>
        <w:ind w:left="462"/>
        <w:rPr>
          <w:sz w:val="24"/>
          <w:szCs w:val="24"/>
        </w:rPr>
      </w:pPr>
      <w:r>
        <w:pict>
          <v:group id="_x0000_s1040" style="position:absolute;left:0;text-align:left;margin-left:78.5pt;margin-top:13.1pt;width:3.35pt;height:0;z-index:-251658240;mso-position-horizontal-relative:page" coordorigin="1570,262" coordsize="67,0">
            <v:shape id="_x0000_s1041" style="position:absolute;left:1570;top:262;width:67;height:0" coordorigin="1570,262" coordsize="67,0" path="m1570,262r67,e" filled="f" strokecolor="#339" strokeweight="1.3pt">
              <v:path arrowok="t"/>
            </v:shape>
            <w10:wrap anchorx="page"/>
          </v:group>
        </w:pict>
      </w:r>
      <w:r>
        <w:pict>
          <v:group id="_x0000_s1038" style="position:absolute;left:0;text-align:left;margin-left:217.5pt;margin-top:13.1pt;width:3.35pt;height:0;z-index:-251657216;mso-position-horizontal-relative:page" coordorigin="4350,262" coordsize="67,0">
            <v:shape id="_x0000_s1039" style="position:absolute;left:4350;top:262;width:67;height:0" coordorigin="4350,262" coordsize="67,0" path="m4350,262r67,e" filled="f" strokeweight="1.3pt">
              <v:path arrowok="t"/>
            </v:shape>
            <w10:wrap anchorx="page"/>
          </v:group>
        </w:pict>
      </w:r>
      <w:r>
        <w:pict>
          <v:group id="_x0000_s1036" style="position:absolute;left:0;text-align:left;margin-left:332.6pt;margin-top:13.1pt;width:3.35pt;height:0;z-index:-251656192;mso-position-horizontal-relative:page" coordorigin="6652,262" coordsize="67,0">
            <v:shape id="_x0000_s1037" style="position:absolute;left:6652;top:262;width:67;height:0" coordorigin="6652,262" coordsize="67,0" path="m6652,262r67,e" filled="f" strokeweight="1.3pt">
              <v:path arrowok="t"/>
            </v:shape>
            <w10:wrap anchorx="page"/>
          </v:group>
        </w:pict>
      </w:r>
      <w:r>
        <w:pict>
          <v:group id="_x0000_s1034" style="position:absolute;left:0;text-align:left;margin-left:447.3pt;margin-top:13.1pt;width:3.35pt;height:0;z-index:-251655168;mso-position-horizontal-relative:page" coordorigin="8946,262" coordsize="67,0">
            <v:shape id="_x0000_s1035" style="position:absolute;left:8946;top:262;width:67;height:0" coordorigin="8946,262" coordsize="67,0" path="m8946,262r67,e" filled="f" strokeweight="1.3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 xml:space="preserve">5. </w:t>
      </w:r>
      <w:r>
        <w:rPr>
          <w:b/>
          <w:i/>
          <w:color w:val="333399"/>
          <w:sz w:val="24"/>
          <w:szCs w:val="24"/>
        </w:rPr>
        <w:t xml:space="preserve">A. 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 xml:space="preserve">in                                   </w:t>
      </w:r>
      <w:r>
        <w:rPr>
          <w:b/>
          <w:i/>
          <w:color w:val="333399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B. tig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 xml:space="preserve">t       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s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 xml:space="preserve">e        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gui</w:t>
      </w:r>
      <w:r>
        <w:rPr>
          <w:b/>
          <w:color w:val="000000"/>
          <w:spacing w:val="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>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>
        <w:rPr>
          <w:b/>
          <w:i/>
          <w:color w:val="333399"/>
          <w:sz w:val="24"/>
          <w:szCs w:val="24"/>
        </w:rPr>
        <w:t>A. c</w:t>
      </w:r>
      <w:r>
        <w:rPr>
          <w:b/>
          <w:i/>
          <w:color w:val="333399"/>
          <w:sz w:val="24"/>
          <w:szCs w:val="24"/>
          <w:u w:val="thick" w:color="333399"/>
        </w:rPr>
        <w:t>a</w:t>
      </w:r>
      <w:r>
        <w:rPr>
          <w:b/>
          <w:i/>
          <w:color w:val="333399"/>
          <w:sz w:val="24"/>
          <w:szCs w:val="24"/>
        </w:rPr>
        <w:t>re</w:t>
      </w:r>
      <w:r>
        <w:rPr>
          <w:b/>
          <w:i/>
          <w:color w:val="333399"/>
          <w:sz w:val="24"/>
          <w:szCs w:val="24"/>
        </w:rPr>
        <w:t xml:space="preserve">                                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z w:val="24"/>
          <w:szCs w:val="24"/>
          <w:u w:val="thick" w:color="000000"/>
        </w:rPr>
        <w:t>a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e        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s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  <w:u w:val="thick" w:color="000000"/>
        </w:rPr>
        <w:t>a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e         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 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z w:val="24"/>
          <w:szCs w:val="24"/>
          <w:u w:val="thick" w:color="000000"/>
        </w:rPr>
        <w:t>a</w:t>
      </w:r>
      <w:r>
        <w:rPr>
          <w:b/>
          <w:color w:val="000000"/>
          <w:spacing w:val="-1"/>
          <w:sz w:val="24"/>
          <w:szCs w:val="24"/>
        </w:rPr>
        <w:t>rk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7. A.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z w:val="24"/>
          <w:szCs w:val="24"/>
        </w:rPr>
        <w:t xml:space="preserve">ll     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z w:val="24"/>
          <w:szCs w:val="24"/>
        </w:rPr>
        <w:t xml:space="preserve">lt                         </w:t>
      </w:r>
      <w:r>
        <w:rPr>
          <w:b/>
          <w:i/>
          <w:color w:val="333399"/>
          <w:sz w:val="24"/>
          <w:szCs w:val="24"/>
        </w:rPr>
        <w:t xml:space="preserve">C. </w:t>
      </w:r>
      <w:r>
        <w:rPr>
          <w:b/>
          <w:i/>
          <w:color w:val="333399"/>
          <w:sz w:val="24"/>
          <w:szCs w:val="24"/>
          <w:u w:val="thick" w:color="333399"/>
        </w:rPr>
        <w:t>a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e                        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  <w:u w:val="thick" w:color="000000"/>
        </w:rPr>
        <w:t>a</w:t>
      </w:r>
      <w:r>
        <w:rPr>
          <w:b/>
          <w:color w:val="000000"/>
          <w:sz w:val="24"/>
          <w:szCs w:val="24"/>
        </w:rPr>
        <w:t>ll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i/>
          <w:color w:val="333399"/>
          <w:sz w:val="24"/>
          <w:szCs w:val="24"/>
        </w:rPr>
        <w:t>A.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  <w:u w:val="thick" w:color="333399"/>
        </w:rPr>
        <w:t>g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rm</w:t>
      </w:r>
      <w:r>
        <w:rPr>
          <w:b/>
          <w:i/>
          <w:color w:val="333399"/>
          <w:sz w:val="24"/>
          <w:szCs w:val="24"/>
        </w:rPr>
        <w:t xml:space="preserve">      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z w:val="24"/>
          <w:szCs w:val="24"/>
          <w:u w:val="thick" w:color="000000"/>
        </w:rPr>
        <w:t>g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t          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 . </w:t>
      </w:r>
      <w:r>
        <w:rPr>
          <w:b/>
          <w:color w:val="000000"/>
          <w:sz w:val="24"/>
          <w:szCs w:val="24"/>
          <w:u w:val="thick" w:color="000000"/>
        </w:rPr>
        <w:t>g</w:t>
      </w:r>
      <w:r>
        <w:rPr>
          <w:b/>
          <w:color w:val="000000"/>
          <w:sz w:val="24"/>
          <w:szCs w:val="24"/>
        </w:rPr>
        <w:t xml:space="preserve">as                          D. </w:t>
      </w:r>
      <w:r>
        <w:rPr>
          <w:b/>
          <w:color w:val="000000"/>
          <w:sz w:val="24"/>
          <w:szCs w:val="24"/>
          <w:u w:val="thick" w:color="000000"/>
        </w:rPr>
        <w:t>g</w:t>
      </w:r>
      <w:r>
        <w:rPr>
          <w:b/>
          <w:color w:val="000000"/>
          <w:sz w:val="24"/>
          <w:szCs w:val="24"/>
        </w:rPr>
        <w:t>ood</w:t>
      </w:r>
    </w:p>
    <w:p w:rsidR="00637667" w:rsidRDefault="00973932">
      <w:pPr>
        <w:ind w:left="462"/>
        <w:rPr>
          <w:sz w:val="24"/>
          <w:szCs w:val="24"/>
        </w:rPr>
      </w:pPr>
      <w:r>
        <w:pict>
          <v:group id="_x0000_s1032" style="position:absolute;left:0;text-align:left;margin-left:83.2pt;margin-top:13.1pt;width:3.35pt;height:0;z-index:-251654144;mso-position-horizontal-relative:page" coordorigin="1664,262" coordsize="67,0">
            <v:shape id="_x0000_s1033" style="position:absolute;left:1664;top:262;width:67;height:0" coordorigin="1664,262" coordsize="67,0" path="m1664,262r67,e" filled="f" strokecolor="#339" strokeweight="1.3pt">
              <v:path arrowok="t"/>
            </v:shape>
            <w10:wrap anchorx="page"/>
          </v:group>
        </w:pict>
      </w:r>
      <w:r>
        <w:pict>
          <v:group id="_x0000_s1030" style="position:absolute;left:0;text-align:left;margin-left:214.95pt;margin-top:13.1pt;width:3.25pt;height:0;z-index:-251653120;mso-position-horizontal-relative:page" coordorigin="4299,262" coordsize="65,0">
            <v:shape id="_x0000_s1031" style="position:absolute;left:4299;top:262;width:65;height:0" coordorigin="4299,262" coordsize="65,0" path="m4299,262r65,e" filled="f" strokeweight="1.3pt">
              <v:path arrowok="t"/>
            </v:shape>
            <w10:wrap anchorx="page"/>
          </v:group>
        </w:pict>
      </w:r>
      <w:r>
        <w:pict>
          <v:group id="_x0000_s1028" style="position:absolute;left:0;text-align:left;margin-left:335.6pt;margin-top:13.1pt;width:3.35pt;height:0;z-index:-251652096;mso-position-horizontal-relative:page" coordorigin="6712,262" coordsize="67,0">
            <v:shape id="_x0000_s1029" style="position:absolute;left:6712;top:262;width:67;height:0" coordorigin="6712,262" coordsize="67,0" path="m6712,262r67,e" filled="f" strokeweight="1.3pt">
              <v:path arrowok="t"/>
            </v:shape>
            <w10:wrap anchorx="page"/>
          </v:group>
        </w:pict>
      </w:r>
      <w:r>
        <w:pict>
          <v:group id="_x0000_s1026" style="position:absolute;left:0;text-align:left;margin-left:436.65pt;margin-top:13.1pt;width:3.35pt;height:0;z-index:-251651072;mso-position-horizontal-relative:page" coordorigin="8733,262" coordsize="67,0">
            <v:shape id="_x0000_s1027" style="position:absolute;left:8733;top:262;width:67;height:0" coordorigin="8733,262" coordsize="67,0" path="m8733,262r67,e" filled="f" strokeweight="1.3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 xml:space="preserve">9. </w:t>
      </w:r>
      <w:r>
        <w:rPr>
          <w:b/>
          <w:i/>
          <w:color w:val="333399"/>
          <w:sz w:val="24"/>
          <w:szCs w:val="24"/>
        </w:rPr>
        <w:t xml:space="preserve">A. </w:t>
      </w:r>
      <w:r>
        <w:rPr>
          <w:b/>
          <w:i/>
          <w:color w:val="333399"/>
          <w:spacing w:val="1"/>
          <w:sz w:val="24"/>
          <w:szCs w:val="24"/>
        </w:rPr>
        <w:t>w</w:t>
      </w:r>
      <w:r>
        <w:rPr>
          <w:b/>
          <w:i/>
          <w:color w:val="333399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d                             </w:t>
      </w:r>
      <w:r>
        <w:rPr>
          <w:b/>
          <w:i/>
          <w:color w:val="333399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3"/>
          <w:sz w:val="24"/>
          <w:szCs w:val="24"/>
        </w:rPr>
        <w:t>w</w:t>
      </w:r>
      <w:r>
        <w:rPr>
          <w:b/>
          <w:color w:val="000000"/>
          <w:spacing w:val="-2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 xml:space="preserve">e        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be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 xml:space="preserve">d                   </w:t>
      </w:r>
      <w:r>
        <w:rPr>
          <w:b/>
          <w:color w:val="000000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ig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t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10.A.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  <w:u w:val="thick" w:color="000000"/>
        </w:rPr>
        <w:t>ow</w:t>
      </w:r>
      <w:r>
        <w:rPr>
          <w:b/>
          <w:sz w:val="24"/>
          <w:szCs w:val="24"/>
        </w:rPr>
        <w:t xml:space="preserve">                                B. t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2"/>
          <w:sz w:val="24"/>
          <w:szCs w:val="24"/>
          <w:u w:val="thick" w:color="000000"/>
        </w:rPr>
        <w:t>w</w:t>
      </w:r>
      <w:r>
        <w:rPr>
          <w:b/>
          <w:sz w:val="24"/>
          <w:szCs w:val="24"/>
        </w:rPr>
        <w:t xml:space="preserve">n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2"/>
          <w:sz w:val="24"/>
          <w:szCs w:val="24"/>
          <w:u w:val="thick" w:color="000000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      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D. </w:t>
      </w:r>
      <w:r>
        <w:rPr>
          <w:b/>
          <w:i/>
          <w:color w:val="333399"/>
          <w:sz w:val="24"/>
          <w:szCs w:val="24"/>
        </w:rPr>
        <w:t>sl</w:t>
      </w:r>
      <w:r>
        <w:rPr>
          <w:b/>
          <w:i/>
          <w:color w:val="333399"/>
          <w:sz w:val="24"/>
          <w:szCs w:val="24"/>
          <w:u w:val="thick" w:color="333399"/>
        </w:rPr>
        <w:t>ow</w:t>
      </w:r>
    </w:p>
    <w:p w:rsidR="00637667" w:rsidRDefault="00973932">
      <w:pPr>
        <w:ind w:left="306" w:right="2466"/>
        <w:jc w:val="center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2</w:t>
      </w:r>
      <w:r>
        <w:rPr>
          <w:b/>
          <w:sz w:val="24"/>
          <w:szCs w:val="24"/>
        </w:rPr>
        <w:t>: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ick 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whose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ssed syl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le is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st.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i/>
          <w:color w:val="333399"/>
          <w:sz w:val="24"/>
          <w:szCs w:val="24"/>
        </w:rPr>
        <w:t>A. 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ter</w:t>
      </w:r>
      <w:r>
        <w:rPr>
          <w:b/>
          <w:i/>
          <w:color w:val="333399"/>
          <w:spacing w:val="-1"/>
          <w:sz w:val="24"/>
          <w:szCs w:val="24"/>
        </w:rPr>
        <w:t>v</w:t>
      </w:r>
      <w:r>
        <w:rPr>
          <w:b/>
          <w:i/>
          <w:color w:val="333399"/>
          <w:sz w:val="24"/>
          <w:szCs w:val="24"/>
        </w:rPr>
        <w:t xml:space="preserve">iewer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B. sol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 xml:space="preserve">tion            </w:t>
      </w:r>
      <w:r>
        <w:rPr>
          <w:b/>
          <w:color w:val="000000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vis</w:t>
      </w:r>
      <w:r>
        <w:rPr>
          <w:b/>
          <w:color w:val="000000"/>
          <w:spacing w:val="1"/>
          <w:sz w:val="24"/>
          <w:szCs w:val="24"/>
        </w:rPr>
        <w:t>ib</w:t>
      </w:r>
      <w:r>
        <w:rPr>
          <w:b/>
          <w:color w:val="000000"/>
          <w:sz w:val="24"/>
          <w:szCs w:val="24"/>
        </w:rPr>
        <w:t xml:space="preserve">le            </w:t>
      </w:r>
      <w:r>
        <w:rPr>
          <w:b/>
          <w:color w:val="000000"/>
          <w:spacing w:val="57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i</w:t>
      </w:r>
      <w:r>
        <w:rPr>
          <w:b/>
          <w:color w:val="000000"/>
          <w:spacing w:val="1"/>
          <w:sz w:val="24"/>
          <w:szCs w:val="24"/>
        </w:rPr>
        <w:t>nq</w:t>
      </w:r>
      <w:r>
        <w:rPr>
          <w:b/>
          <w:color w:val="000000"/>
          <w:spacing w:val="4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iry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2. A.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ient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B. pop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lar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 xml:space="preserve">ty        </w:t>
      </w:r>
      <w:r>
        <w:rPr>
          <w:b/>
          <w:i/>
          <w:color w:val="333399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-2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ol</w:t>
      </w:r>
      <w:r>
        <w:rPr>
          <w:b/>
          <w:color w:val="000000"/>
          <w:spacing w:val="1"/>
          <w:sz w:val="24"/>
          <w:szCs w:val="24"/>
        </w:rPr>
        <w:t>l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r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1"/>
          <w:sz w:val="24"/>
          <w:szCs w:val="24"/>
        </w:rPr>
        <w:t>e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ass</w:t>
      </w:r>
      <w:r>
        <w:rPr>
          <w:b/>
          <w:color w:val="000000"/>
          <w:spacing w:val="1"/>
          <w:sz w:val="24"/>
          <w:szCs w:val="24"/>
        </w:rPr>
        <w:t>in</w:t>
      </w:r>
      <w:r>
        <w:rPr>
          <w:b/>
          <w:color w:val="000000"/>
          <w:sz w:val="24"/>
          <w:szCs w:val="24"/>
        </w:rPr>
        <w:t>g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/>
          <w:i/>
          <w:color w:val="333399"/>
          <w:sz w:val="24"/>
          <w:szCs w:val="24"/>
        </w:rPr>
        <w:t>A. d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l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b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rate      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1"/>
          <w:sz w:val="24"/>
          <w:szCs w:val="24"/>
        </w:rPr>
        <w:t>d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er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 xml:space="preserve">e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delica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 xml:space="preserve">y     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d</w:t>
      </w:r>
      <w:r>
        <w:rPr>
          <w:b/>
          <w:color w:val="000000"/>
          <w:spacing w:val="2"/>
          <w:sz w:val="24"/>
          <w:szCs w:val="24"/>
        </w:rPr>
        <w:t>e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st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i/>
          <w:color w:val="333399"/>
          <w:sz w:val="24"/>
          <w:szCs w:val="24"/>
        </w:rPr>
        <w:t xml:space="preserve">A. </w:t>
      </w:r>
      <w:r>
        <w:rPr>
          <w:b/>
          <w:i/>
          <w:color w:val="333399"/>
          <w:spacing w:val="-1"/>
          <w:sz w:val="24"/>
          <w:szCs w:val="24"/>
        </w:rPr>
        <w:t>ev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 xml:space="preserve">ate                                  </w:t>
      </w:r>
      <w:r>
        <w:rPr>
          <w:b/>
          <w:i/>
          <w:color w:val="333399"/>
          <w:spacing w:val="3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 xml:space="preserve">alate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st</w:t>
      </w:r>
      <w:r>
        <w:rPr>
          <w:b/>
          <w:color w:val="000000"/>
          <w:spacing w:val="2"/>
          <w:sz w:val="24"/>
          <w:szCs w:val="24"/>
        </w:rPr>
        <w:t>i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 xml:space="preserve">e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vi</w:t>
      </w:r>
      <w:r>
        <w:rPr>
          <w:b/>
          <w:color w:val="000000"/>
          <w:spacing w:val="1"/>
          <w:sz w:val="24"/>
          <w:szCs w:val="24"/>
        </w:rPr>
        <w:t>d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>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5. A. 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ire                     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B. 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C. 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sive           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D. 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st</w:t>
      </w:r>
      <w:r>
        <w:rPr>
          <w:b/>
          <w:i/>
          <w:color w:val="333399"/>
          <w:spacing w:val="1"/>
          <w:sz w:val="24"/>
          <w:szCs w:val="24"/>
        </w:rPr>
        <w:t>r</w:t>
      </w:r>
      <w:r>
        <w:rPr>
          <w:b/>
          <w:i/>
          <w:color w:val="333399"/>
          <w:spacing w:val="-1"/>
          <w:sz w:val="24"/>
          <w:szCs w:val="24"/>
        </w:rPr>
        <w:t>u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pacing w:val="-1"/>
          <w:sz w:val="24"/>
          <w:szCs w:val="24"/>
        </w:rPr>
        <w:t>en</w:t>
      </w:r>
      <w:r>
        <w:rPr>
          <w:b/>
          <w:i/>
          <w:color w:val="333399"/>
          <w:sz w:val="24"/>
          <w:szCs w:val="24"/>
        </w:rPr>
        <w:t>t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 xml:space="preserve">6. A.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</w:t>
      </w:r>
      <w:r>
        <w:rPr>
          <w:b/>
          <w:sz w:val="24"/>
          <w:szCs w:val="24"/>
        </w:rPr>
        <w:t xml:space="preserve">                                       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as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e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C. di</w:t>
      </w:r>
      <w:r>
        <w:rPr>
          <w:b/>
          <w:i/>
          <w:color w:val="333399"/>
          <w:spacing w:val="1"/>
          <w:sz w:val="24"/>
          <w:szCs w:val="24"/>
        </w:rPr>
        <w:t>nn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r               </w:t>
      </w:r>
      <w:r>
        <w:rPr>
          <w:b/>
          <w:i/>
          <w:color w:val="333399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re</w:t>
      </w:r>
      <w:r>
        <w:rPr>
          <w:b/>
          <w:color w:val="000000"/>
          <w:sz w:val="24"/>
          <w:szCs w:val="24"/>
        </w:rPr>
        <w:t>so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pacing w:val="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>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7. A. u</w:t>
      </w:r>
      <w:r>
        <w:rPr>
          <w:b/>
          <w:spacing w:val="1"/>
          <w:sz w:val="24"/>
          <w:szCs w:val="24"/>
        </w:rPr>
        <w:t>nk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                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>B. 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legal                 </w:t>
      </w:r>
      <w:r>
        <w:rPr>
          <w:b/>
          <w:i/>
          <w:color w:val="333399"/>
          <w:sz w:val="24"/>
          <w:szCs w:val="24"/>
        </w:rPr>
        <w:t xml:space="preserve">C. 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xport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2"/>
          <w:sz w:val="24"/>
          <w:szCs w:val="24"/>
        </w:rPr>
        <w:t>a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z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8. A. ba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loon</w:t>
      </w:r>
      <w:r>
        <w:rPr>
          <w:b/>
          <w:sz w:val="24"/>
          <w:szCs w:val="24"/>
        </w:rPr>
        <w:t xml:space="preserve">                        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B. Ch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se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oo                   </w:t>
      </w:r>
      <w:r>
        <w:rPr>
          <w:b/>
          <w:i/>
          <w:color w:val="333399"/>
          <w:sz w:val="24"/>
          <w:szCs w:val="24"/>
        </w:rPr>
        <w:t>D. ki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dly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9. A. su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e                                  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ff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C. po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itics               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D. 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xa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e</w:t>
      </w:r>
    </w:p>
    <w:p w:rsidR="00637667" w:rsidRDefault="00973932">
      <w:pPr>
        <w:ind w:left="462"/>
        <w:rPr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/>
          <w:i/>
          <w:color w:val="333399"/>
          <w:sz w:val="24"/>
          <w:szCs w:val="24"/>
        </w:rPr>
        <w:t>A. ass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sta</w:t>
      </w:r>
      <w:r>
        <w:rPr>
          <w:b/>
          <w:i/>
          <w:color w:val="333399"/>
          <w:spacing w:val="-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 xml:space="preserve">                                    </w:t>
      </w:r>
      <w:r>
        <w:rPr>
          <w:b/>
          <w:i/>
          <w:color w:val="333399"/>
          <w:spacing w:val="6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ol</w:t>
      </w:r>
      <w:r>
        <w:rPr>
          <w:b/>
          <w:color w:val="000000"/>
          <w:spacing w:val="1"/>
          <w:sz w:val="24"/>
          <w:szCs w:val="24"/>
        </w:rPr>
        <w:t>id</w:t>
      </w:r>
      <w:r>
        <w:rPr>
          <w:b/>
          <w:color w:val="000000"/>
          <w:sz w:val="24"/>
          <w:szCs w:val="24"/>
        </w:rPr>
        <w:t xml:space="preserve">ay              </w:t>
      </w:r>
      <w:r>
        <w:rPr>
          <w:b/>
          <w:color w:val="000000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>olo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 xml:space="preserve">y                 D. </w:t>
      </w:r>
      <w:r>
        <w:rPr>
          <w:b/>
          <w:color w:val="000000"/>
          <w:spacing w:val="3"/>
          <w:sz w:val="24"/>
          <w:szCs w:val="24"/>
        </w:rPr>
        <w:t>p</w:t>
      </w:r>
      <w:r>
        <w:rPr>
          <w:b/>
          <w:color w:val="000000"/>
          <w:sz w:val="24"/>
          <w:szCs w:val="24"/>
        </w:rPr>
        <w:t>oss</w:t>
      </w:r>
      <w:r>
        <w:rPr>
          <w:b/>
          <w:color w:val="000000"/>
          <w:spacing w:val="1"/>
          <w:sz w:val="24"/>
          <w:szCs w:val="24"/>
        </w:rPr>
        <w:t>ib</w:t>
      </w:r>
      <w:r>
        <w:rPr>
          <w:b/>
          <w:color w:val="000000"/>
          <w:sz w:val="24"/>
          <w:szCs w:val="24"/>
        </w:rPr>
        <w:t>le</w:t>
      </w:r>
    </w:p>
    <w:p w:rsidR="00637667" w:rsidRDefault="00973932">
      <w:pPr>
        <w:ind w:left="284"/>
        <w:rPr>
          <w:sz w:val="24"/>
          <w:szCs w:val="24"/>
        </w:rPr>
        <w:sectPr w:rsidR="00637667">
          <w:pgSz w:w="12240" w:h="15840"/>
          <w:pgMar w:top="980" w:right="280" w:bottom="280" w:left="520" w:header="743" w:footer="640" w:gutter="0"/>
          <w:cols w:space="720"/>
        </w:sect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3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1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ase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st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sen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nc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:rsidR="00637667" w:rsidRDefault="00637667">
      <w:pPr>
        <w:spacing w:before="12" w:line="240" w:lineRule="exact"/>
        <w:rPr>
          <w:sz w:val="24"/>
          <w:szCs w:val="24"/>
        </w:rPr>
      </w:pPr>
    </w:p>
    <w:p w:rsidR="00637667" w:rsidRDefault="00973932">
      <w:pPr>
        <w:spacing w:before="18" w:line="260" w:lineRule="exact"/>
        <w:ind w:left="104" w:right="927" w:firstLine="72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1.I wish you wouldn't</w:t>
      </w:r>
      <w:r>
        <w:rPr>
          <w:rFonts w:ascii="Courier New" w:eastAsia="Courier New" w:hAnsi="Courier New" w:cs="Courier New"/>
          <w:b/>
          <w:spacing w:val="14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.................</w:t>
      </w:r>
      <w:r>
        <w:rPr>
          <w:rFonts w:ascii="Courier New" w:eastAsia="Courier New" w:hAnsi="Courier New" w:cs="Courier New"/>
          <w:b/>
          <w:spacing w:val="14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your clothes all over the </w:t>
      </w:r>
      <w:r>
        <w:rPr>
          <w:rFonts w:ascii="Courier New" w:eastAsia="Courier New" w:hAnsi="Courier New" w:cs="Courier New"/>
          <w:b/>
          <w:sz w:val="24"/>
          <w:szCs w:val="24"/>
        </w:rPr>
        <w:t>floor .</w:t>
      </w:r>
    </w:p>
    <w:p w:rsidR="00637667" w:rsidRDefault="00973932">
      <w:pPr>
        <w:spacing w:before="19"/>
        <w:ind w:left="1000" w:right="1575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 xml:space="preserve">A. stray                                          </w:t>
      </w:r>
      <w:r>
        <w:rPr>
          <w:rFonts w:ascii="Courier New" w:eastAsia="Courier New" w:hAnsi="Courier New" w:cs="Courier New"/>
          <w:b/>
          <w:spacing w:val="14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B. sprawl</w:t>
      </w:r>
    </w:p>
    <w:p w:rsidR="00637667" w:rsidRDefault="00973932">
      <w:pPr>
        <w:spacing w:line="260" w:lineRule="exact"/>
        <w:ind w:left="10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333399"/>
          <w:position w:val="2"/>
          <w:sz w:val="24"/>
          <w:szCs w:val="24"/>
        </w:rPr>
        <w:t xml:space="preserve">C. scatter           </w:t>
      </w:r>
      <w:r>
        <w:rPr>
          <w:rFonts w:ascii="Courier New" w:eastAsia="Courier New" w:hAnsi="Courier New" w:cs="Courier New"/>
          <w:b/>
          <w:i/>
          <w:color w:val="333399"/>
          <w:spacing w:val="144"/>
          <w:position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color w:val="000000"/>
          <w:position w:val="2"/>
          <w:sz w:val="24"/>
          <w:szCs w:val="24"/>
        </w:rPr>
        <w:t>D. straggle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b/>
          <w:sz w:val="24"/>
          <w:szCs w:val="24"/>
        </w:rPr>
        <w:t>2.L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le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la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as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't  ................ 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 ye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. </w:t>
      </w:r>
      <w:r>
        <w:rPr>
          <w:b/>
          <w:i/>
          <w:color w:val="333399"/>
          <w:sz w:val="24"/>
          <w:szCs w:val="24"/>
        </w:rPr>
        <w:t>got ov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r                                    </w:t>
      </w:r>
      <w:r>
        <w:rPr>
          <w:b/>
          <w:i/>
          <w:color w:val="333399"/>
          <w:spacing w:val="4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B. got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2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 xml:space="preserve">ay </w:t>
      </w:r>
      <w:r>
        <w:rPr>
          <w:b/>
          <w:color w:val="000000"/>
          <w:spacing w:val="1"/>
          <w:sz w:val="24"/>
          <w:szCs w:val="24"/>
        </w:rPr>
        <w:t>f</w:t>
      </w:r>
      <w:r>
        <w:rPr>
          <w:b/>
          <w:color w:val="000000"/>
          <w:spacing w:val="-3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om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got</w:t>
      </w:r>
      <w:r>
        <w:rPr>
          <w:b/>
          <w:color w:val="000000"/>
          <w:spacing w:val="-1"/>
          <w:sz w:val="24"/>
          <w:szCs w:val="24"/>
        </w:rPr>
        <w:t xml:space="preserve"> t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pacing w:val="2"/>
          <w:sz w:val="24"/>
          <w:szCs w:val="24"/>
        </w:rPr>
        <w:t>g</w:t>
      </w:r>
      <w:r>
        <w:rPr>
          <w:b/>
          <w:color w:val="000000"/>
          <w:sz w:val="24"/>
          <w:szCs w:val="24"/>
        </w:rPr>
        <w:t xml:space="preserve">h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got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und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r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3.T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 all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 xml:space="preserve">oo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uc</w:t>
      </w:r>
      <w:r>
        <w:rPr>
          <w:b/>
          <w:sz w:val="24"/>
          <w:szCs w:val="24"/>
        </w:rPr>
        <w:t xml:space="preserve">h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................... 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 xml:space="preserve">is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osity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pro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 xml:space="preserve">it                                                 </w:t>
      </w:r>
      <w:r>
        <w:rPr>
          <w:b/>
          <w:spacing w:val="2"/>
          <w:sz w:val="24"/>
          <w:szCs w:val="24"/>
        </w:rPr>
        <w:t>B</w:t>
      </w:r>
      <w:r>
        <w:rPr>
          <w:b/>
          <w:color w:val="333399"/>
          <w:sz w:val="24"/>
          <w:szCs w:val="24"/>
        </w:rPr>
        <w:t xml:space="preserve">. </w:t>
      </w:r>
      <w:r>
        <w:rPr>
          <w:b/>
          <w:i/>
          <w:color w:val="333399"/>
          <w:sz w:val="24"/>
          <w:szCs w:val="24"/>
        </w:rPr>
        <w:t>ad</w:t>
      </w:r>
      <w:r>
        <w:rPr>
          <w:b/>
          <w:i/>
          <w:color w:val="333399"/>
          <w:spacing w:val="-1"/>
          <w:sz w:val="24"/>
          <w:szCs w:val="24"/>
        </w:rPr>
        <w:t>v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tage                  </w:t>
      </w:r>
      <w:r>
        <w:rPr>
          <w:b/>
          <w:color w:val="000000"/>
          <w:sz w:val="24"/>
          <w:szCs w:val="24"/>
        </w:rPr>
        <w:t>C. bene</w:t>
      </w:r>
      <w:r>
        <w:rPr>
          <w:b/>
          <w:color w:val="000000"/>
          <w:spacing w:val="1"/>
          <w:sz w:val="24"/>
          <w:szCs w:val="24"/>
        </w:rPr>
        <w:t>f</w:t>
      </w:r>
      <w:r>
        <w:rPr>
          <w:b/>
          <w:color w:val="000000"/>
          <w:sz w:val="24"/>
          <w:szCs w:val="24"/>
        </w:rPr>
        <w:t xml:space="preserve">it              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 xml:space="preserve">. 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se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7.  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z w:val="24"/>
          <w:szCs w:val="24"/>
        </w:rPr>
        <w:t>ot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.........</w:t>
      </w:r>
      <w:r>
        <w:rPr>
          <w:b/>
          <w:spacing w:val="-2"/>
          <w:sz w:val="24"/>
          <w:szCs w:val="24"/>
        </w:rPr>
        <w:t>.</w:t>
      </w:r>
      <w:r>
        <w:rPr>
          <w:b/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 to go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524"/>
        <w:rPr>
          <w:sz w:val="24"/>
          <w:szCs w:val="24"/>
        </w:rPr>
      </w:pPr>
      <w:r>
        <w:rPr>
          <w:b/>
          <w:sz w:val="24"/>
          <w:szCs w:val="24"/>
        </w:rPr>
        <w:t xml:space="preserve">a. let                     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color w:val="333399"/>
          <w:spacing w:val="1"/>
          <w:sz w:val="24"/>
          <w:szCs w:val="24"/>
        </w:rPr>
        <w:t>B</w:t>
      </w:r>
      <w:r>
        <w:rPr>
          <w:b/>
          <w:i/>
          <w:color w:val="333399"/>
          <w:sz w:val="24"/>
          <w:szCs w:val="24"/>
        </w:rPr>
        <w:t>. p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rm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 xml:space="preserve">t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ag</w:t>
      </w:r>
      <w:r>
        <w:rPr>
          <w:b/>
          <w:color w:val="000000"/>
          <w:spacing w:val="-1"/>
          <w:sz w:val="24"/>
          <w:szCs w:val="24"/>
        </w:rPr>
        <w:t>re</w:t>
      </w:r>
      <w:r>
        <w:rPr>
          <w:b/>
          <w:color w:val="000000"/>
          <w:sz w:val="24"/>
          <w:szCs w:val="24"/>
        </w:rPr>
        <w:t xml:space="preserve">e  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t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8.   You can 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st </w:t>
      </w:r>
      <w:r>
        <w:rPr>
          <w:b/>
          <w:spacing w:val="1"/>
          <w:sz w:val="24"/>
          <w:szCs w:val="24"/>
        </w:rPr>
        <w:t>wh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ays . 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's a v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y  ...........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color w:val="333399"/>
          <w:sz w:val="24"/>
          <w:szCs w:val="24"/>
        </w:rPr>
        <w:t>A</w:t>
      </w:r>
      <w:r>
        <w:rPr>
          <w:b/>
          <w:i/>
          <w:color w:val="333399"/>
          <w:sz w:val="24"/>
          <w:szCs w:val="24"/>
        </w:rPr>
        <w:t>. reliable</w:t>
      </w:r>
      <w:r>
        <w:rPr>
          <w:b/>
          <w:i/>
          <w:color w:val="333399"/>
          <w:sz w:val="24"/>
          <w:szCs w:val="24"/>
        </w:rPr>
        <w:t xml:space="preserve">                                                 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-1"/>
          <w:sz w:val="24"/>
          <w:szCs w:val="24"/>
        </w:rPr>
        <w:t>tr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st</w:t>
      </w:r>
      <w:r>
        <w:rPr>
          <w:b/>
          <w:color w:val="000000"/>
          <w:spacing w:val="1"/>
          <w:sz w:val="24"/>
          <w:szCs w:val="24"/>
        </w:rPr>
        <w:t>fu</w:t>
      </w:r>
      <w:r>
        <w:rPr>
          <w:b/>
          <w:color w:val="000000"/>
          <w:sz w:val="24"/>
          <w:szCs w:val="24"/>
        </w:rPr>
        <w:t xml:space="preserve">l                       C.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pacing w:val="-2"/>
          <w:sz w:val="24"/>
          <w:szCs w:val="24"/>
        </w:rPr>
        <w:t>o</w:t>
      </w:r>
      <w:r>
        <w:rPr>
          <w:b/>
          <w:color w:val="000000"/>
          <w:sz w:val="24"/>
          <w:szCs w:val="24"/>
        </w:rPr>
        <w:t>fi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z w:val="24"/>
          <w:szCs w:val="24"/>
        </w:rPr>
        <w:t xml:space="preserve">le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depen</w:t>
      </w:r>
      <w:r>
        <w:rPr>
          <w:b/>
          <w:color w:val="000000"/>
          <w:spacing w:val="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-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9.   Au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pacing w:val="-2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as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y  .......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v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kd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                      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C. re</w:t>
      </w:r>
      <w:r>
        <w:rPr>
          <w:b/>
          <w:i/>
          <w:color w:val="333399"/>
          <w:spacing w:val="-2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-1"/>
          <w:sz w:val="24"/>
          <w:szCs w:val="24"/>
        </w:rPr>
        <w:t>ve</w:t>
      </w:r>
      <w:r>
        <w:rPr>
          <w:b/>
          <w:i/>
          <w:color w:val="333399"/>
          <w:sz w:val="24"/>
          <w:szCs w:val="24"/>
        </w:rPr>
        <w:t>r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d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z w:val="24"/>
          <w:szCs w:val="24"/>
        </w:rPr>
        <w:t>air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10. Dia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 ...... ov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 stone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ll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lat on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dri</w:t>
      </w:r>
      <w:r>
        <w:rPr>
          <w:b/>
          <w:spacing w:val="1"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B</w:t>
      </w:r>
      <w:r>
        <w:rPr>
          <w:b/>
          <w:color w:val="333399"/>
          <w:sz w:val="24"/>
          <w:szCs w:val="24"/>
        </w:rPr>
        <w:t xml:space="preserve">. </w:t>
      </w:r>
      <w:r>
        <w:rPr>
          <w:b/>
          <w:color w:val="333399"/>
          <w:spacing w:val="-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 xml:space="preserve">ripped                     </w:t>
      </w:r>
      <w:r>
        <w:rPr>
          <w:b/>
          <w:color w:val="000000"/>
          <w:sz w:val="24"/>
          <w:szCs w:val="24"/>
        </w:rPr>
        <w:t>C. s</w:t>
      </w:r>
      <w:r>
        <w:rPr>
          <w:b/>
          <w:color w:val="000000"/>
          <w:spacing w:val="-1"/>
          <w:sz w:val="24"/>
          <w:szCs w:val="24"/>
        </w:rPr>
        <w:t>te</w:t>
      </w:r>
      <w:r>
        <w:rPr>
          <w:b/>
          <w:color w:val="000000"/>
          <w:spacing w:val="1"/>
          <w:sz w:val="24"/>
          <w:szCs w:val="24"/>
        </w:rPr>
        <w:t>ppe</w:t>
      </w:r>
      <w:r>
        <w:rPr>
          <w:b/>
          <w:color w:val="000000"/>
          <w:sz w:val="24"/>
          <w:szCs w:val="24"/>
        </w:rPr>
        <w:t xml:space="preserve">d  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1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al</w:t>
      </w:r>
      <w:r>
        <w:rPr>
          <w:b/>
          <w:color w:val="000000"/>
          <w:spacing w:val="1"/>
          <w:sz w:val="24"/>
          <w:szCs w:val="24"/>
        </w:rPr>
        <w:t>k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ak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kf</w:t>
      </w:r>
      <w:r>
        <w:rPr>
          <w:b/>
          <w:sz w:val="24"/>
          <w:szCs w:val="24"/>
        </w:rPr>
        <w:t>ast a</w:t>
      </w:r>
      <w:r>
        <w:rPr>
          <w:b/>
          <w:spacing w:val="-2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 xml:space="preserve">ggs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upp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is ..... ,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to say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least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err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tic              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i/>
          <w:color w:val="333399"/>
          <w:spacing w:val="-1"/>
          <w:sz w:val="24"/>
          <w:szCs w:val="24"/>
        </w:rPr>
        <w:t>ecc</w:t>
      </w:r>
      <w:r>
        <w:rPr>
          <w:b/>
          <w:i/>
          <w:color w:val="333399"/>
          <w:spacing w:val="1"/>
          <w:sz w:val="24"/>
          <w:szCs w:val="24"/>
        </w:rPr>
        <w:t>en</w:t>
      </w:r>
      <w:r>
        <w:rPr>
          <w:b/>
          <w:i/>
          <w:color w:val="333399"/>
          <w:sz w:val="24"/>
          <w:szCs w:val="24"/>
        </w:rPr>
        <w:t>tr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 xml:space="preserve">c                    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go</w:t>
      </w:r>
      <w:r>
        <w:rPr>
          <w:b/>
          <w:color w:val="000000"/>
          <w:spacing w:val="-1"/>
          <w:sz w:val="24"/>
          <w:szCs w:val="24"/>
        </w:rPr>
        <w:t>ce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-2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ic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goistic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..........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st now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at all ai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ts .</w:t>
      </w:r>
    </w:p>
    <w:p w:rsidR="00637667" w:rsidRDefault="00973932">
      <w:pPr>
        <w:ind w:left="524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i/>
          <w:color w:val="333399"/>
          <w:sz w:val="24"/>
          <w:szCs w:val="24"/>
        </w:rPr>
        <w:t>. pre</w:t>
      </w:r>
      <w:r>
        <w:rPr>
          <w:b/>
          <w:i/>
          <w:color w:val="333399"/>
          <w:spacing w:val="-2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s                                          </w:t>
      </w:r>
      <w:r>
        <w:rPr>
          <w:b/>
          <w:i/>
          <w:color w:val="333399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B. alar</w:t>
      </w:r>
      <w:r>
        <w:rPr>
          <w:b/>
          <w:color w:val="000000"/>
          <w:spacing w:val="-4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 xml:space="preserve">s                        C. </w:t>
      </w:r>
      <w:r>
        <w:rPr>
          <w:b/>
          <w:color w:val="000000"/>
          <w:spacing w:val="1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1"/>
          <w:sz w:val="24"/>
          <w:szCs w:val="24"/>
        </w:rPr>
        <w:t>rn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gs             D.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-1"/>
          <w:sz w:val="24"/>
          <w:szCs w:val="24"/>
        </w:rPr>
        <w:t>tec</w:t>
      </w:r>
      <w:r>
        <w:rPr>
          <w:b/>
          <w:color w:val="000000"/>
          <w:sz w:val="24"/>
          <w:szCs w:val="24"/>
        </w:rPr>
        <w:t>tions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ies s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ly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ice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as .......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ood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ital                      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color w:val="333399"/>
          <w:sz w:val="24"/>
          <w:szCs w:val="24"/>
        </w:rPr>
        <w:t>. stap</w:t>
      </w:r>
      <w:r>
        <w:rPr>
          <w:b/>
          <w:i/>
          <w:color w:val="333399"/>
          <w:spacing w:val="-2"/>
          <w:sz w:val="24"/>
          <w:szCs w:val="24"/>
        </w:rPr>
        <w:t>l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                       </w:t>
      </w:r>
      <w:r>
        <w:rPr>
          <w:b/>
          <w:i/>
          <w:color w:val="333399"/>
          <w:spacing w:val="6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su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er</w:t>
      </w:r>
      <w:r>
        <w:rPr>
          <w:b/>
          <w:color w:val="000000"/>
          <w:sz w:val="24"/>
          <w:szCs w:val="24"/>
        </w:rPr>
        <w:t xml:space="preserve">ior               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 xml:space="preserve">. </w:t>
      </w:r>
      <w:r>
        <w:rPr>
          <w:b/>
          <w:color w:val="000000"/>
          <w:spacing w:val="2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nn</w:t>
      </w:r>
      <w:r>
        <w:rPr>
          <w:b/>
          <w:color w:val="000000"/>
          <w:spacing w:val="-2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11.I</w:t>
      </w:r>
      <w:r>
        <w:rPr>
          <w:b/>
          <w:spacing w:val="1"/>
          <w:sz w:val="24"/>
          <w:szCs w:val="24"/>
        </w:rPr>
        <w:t>nf</w:t>
      </w:r>
      <w:r>
        <w:rPr>
          <w:b/>
          <w:sz w:val="24"/>
          <w:szCs w:val="24"/>
        </w:rPr>
        <w:t>lati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its 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wa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.........is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scourge 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ays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r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d                           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n                           </w:t>
      </w:r>
      <w:r>
        <w:rPr>
          <w:b/>
          <w:color w:val="000000"/>
          <w:spacing w:val="58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s</w:t>
      </w:r>
      <w:r>
        <w:rPr>
          <w:b/>
          <w:color w:val="000000"/>
          <w:spacing w:val="-1"/>
          <w:sz w:val="24"/>
          <w:szCs w:val="24"/>
        </w:rPr>
        <w:t>tre</w:t>
      </w:r>
      <w:r>
        <w:rPr>
          <w:b/>
          <w:color w:val="000000"/>
          <w:spacing w:val="2"/>
          <w:sz w:val="24"/>
          <w:szCs w:val="24"/>
        </w:rPr>
        <w:t>a</w:t>
      </w:r>
      <w:r>
        <w:rPr>
          <w:b/>
          <w:color w:val="000000"/>
          <w:sz w:val="24"/>
          <w:szCs w:val="24"/>
        </w:rPr>
        <w:t xml:space="preserve">m  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>ove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12. Un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ta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 xml:space="preserve">s  ..........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voting at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Un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 yes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ay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d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tin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 B.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efu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j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</w:t>
      </w:r>
      <w:r>
        <w:rPr>
          <w:b/>
          <w:i/>
          <w:color w:val="333399"/>
          <w:sz w:val="24"/>
          <w:szCs w:val="24"/>
        </w:rPr>
        <w:t>. abstai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13.T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ig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 give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so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 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ost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of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.......... yo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52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                                                B.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                 C. 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agi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D.</w:t>
      </w:r>
      <w:r>
        <w:rPr>
          <w:b/>
          <w:i/>
          <w:color w:val="333399"/>
          <w:spacing w:val="-3"/>
          <w:sz w:val="24"/>
          <w:szCs w:val="24"/>
        </w:rPr>
        <w:t xml:space="preserve"> 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2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ta</w:t>
      </w:r>
      <w:r>
        <w:rPr>
          <w:b/>
          <w:i/>
          <w:color w:val="333399"/>
          <w:spacing w:val="-1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g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14.It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th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ths to ........... 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o this 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ist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gu</w:t>
      </w:r>
      <w:r>
        <w:rPr>
          <w:b/>
          <w:spacing w:val="1"/>
          <w:sz w:val="24"/>
          <w:szCs w:val="24"/>
        </w:rPr>
        <w:t>id</w:t>
      </w:r>
      <w:r>
        <w:rPr>
          <w:b/>
          <w:sz w:val="24"/>
          <w:szCs w:val="24"/>
        </w:rPr>
        <w:t xml:space="preserve">e                                               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aise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C. tra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 xml:space="preserve">n               </w:t>
      </w:r>
      <w:r>
        <w:rPr>
          <w:b/>
          <w:i/>
          <w:color w:val="333399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l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n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15.In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ay's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it .............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all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v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tion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 year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>A. says</w:t>
      </w:r>
      <w:r>
        <w:rPr>
          <w:b/>
          <w:i/>
          <w:color w:val="333399"/>
          <w:sz w:val="24"/>
          <w:szCs w:val="24"/>
        </w:rPr>
        <w:t xml:space="preserve">                                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B. a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 xml:space="preserve">its            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x</w:t>
      </w:r>
      <w:r>
        <w:rPr>
          <w:b/>
          <w:color w:val="000000"/>
          <w:spacing w:val="3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re</w:t>
      </w:r>
      <w:r>
        <w:rPr>
          <w:b/>
          <w:color w:val="000000"/>
          <w:sz w:val="24"/>
          <w:szCs w:val="24"/>
        </w:rPr>
        <w:t xml:space="preserve">sses           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 xml:space="preserve">.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z w:val="24"/>
          <w:szCs w:val="24"/>
        </w:rPr>
        <w:t>os</w:t>
      </w:r>
      <w:r>
        <w:rPr>
          <w:b/>
          <w:color w:val="000000"/>
          <w:spacing w:val="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s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16.I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ay .......... 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 ca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 I bo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sto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s today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ax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            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 xml:space="preserve">s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C.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                  </w:t>
      </w:r>
      <w:r>
        <w:rPr>
          <w:b/>
          <w:i/>
          <w:color w:val="333399"/>
          <w:sz w:val="24"/>
          <w:szCs w:val="24"/>
        </w:rPr>
        <w:t>D. du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y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17.T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 ..........</w:t>
      </w:r>
      <w:r>
        <w:rPr>
          <w:b/>
          <w:spacing w:val="-2"/>
          <w:sz w:val="24"/>
          <w:szCs w:val="24"/>
        </w:rPr>
        <w:t>.</w:t>
      </w:r>
      <w:r>
        <w:rPr>
          <w:b/>
          <w:sz w:val="24"/>
          <w:szCs w:val="24"/>
        </w:rPr>
        <w:t xml:space="preserve">.......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y a lor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sa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ty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oss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g 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4"/>
          <w:sz w:val="24"/>
          <w:szCs w:val="24"/>
        </w:rPr>
        <w:t>e</w:t>
      </w:r>
      <w:r>
        <w:rPr>
          <w:b/>
          <w:sz w:val="24"/>
          <w:szCs w:val="24"/>
        </w:rPr>
        <w:t>t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k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                                                    </w:t>
      </w:r>
      <w:r>
        <w:rPr>
          <w:b/>
          <w:spacing w:val="5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cr</w:t>
      </w:r>
      <w:r>
        <w:rPr>
          <w:b/>
          <w:sz w:val="24"/>
          <w:szCs w:val="24"/>
        </w:rPr>
        <w:t xml:space="preserve">oss                 C.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     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D. knock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d down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18.T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ce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 .......... to have 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e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a</w:t>
      </w:r>
      <w:r>
        <w:rPr>
          <w:b/>
          <w:spacing w:val="1"/>
          <w:sz w:val="24"/>
          <w:szCs w:val="24"/>
        </w:rPr>
        <w:t>ff</w:t>
      </w:r>
      <w:r>
        <w:rPr>
          <w:b/>
          <w:sz w:val="24"/>
          <w:szCs w:val="24"/>
        </w:rPr>
        <w:t>ir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      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B. al</w:t>
      </w:r>
      <w:r>
        <w:rPr>
          <w:b/>
          <w:i/>
          <w:color w:val="333399"/>
          <w:spacing w:val="-1"/>
          <w:sz w:val="24"/>
          <w:szCs w:val="24"/>
        </w:rPr>
        <w:t>le</w:t>
      </w:r>
      <w:r>
        <w:rPr>
          <w:b/>
          <w:i/>
          <w:color w:val="333399"/>
          <w:sz w:val="24"/>
          <w:szCs w:val="24"/>
        </w:rPr>
        <w:t>g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d</w:t>
      </w:r>
      <w:r>
        <w:rPr>
          <w:b/>
          <w:i/>
          <w:color w:val="333399"/>
          <w:sz w:val="24"/>
          <w:szCs w:val="24"/>
        </w:rPr>
        <w:t xml:space="preserve">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2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cc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d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an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-1"/>
          <w:sz w:val="24"/>
          <w:szCs w:val="24"/>
        </w:rPr>
        <w:t>u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pacing w:val="-1"/>
          <w:sz w:val="24"/>
          <w:szCs w:val="24"/>
        </w:rPr>
        <w:t>ce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spacing w:before="3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19.The police car sped after the robbers with its ........... blaring .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>A. si</w:t>
      </w:r>
      <w:r>
        <w:rPr>
          <w:b/>
          <w:i/>
          <w:color w:val="333399"/>
          <w:spacing w:val="1"/>
          <w:sz w:val="24"/>
          <w:szCs w:val="24"/>
        </w:rPr>
        <w:t>r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n                                                        </w:t>
      </w:r>
      <w:r>
        <w:rPr>
          <w:b/>
          <w:color w:val="000000"/>
          <w:sz w:val="24"/>
          <w:szCs w:val="24"/>
        </w:rPr>
        <w:t>B. goi</w:t>
      </w:r>
      <w:r>
        <w:rPr>
          <w:b/>
          <w:color w:val="000000"/>
          <w:spacing w:val="-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 xml:space="preserve">g                        C. bell                   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ala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m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20.I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ison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, the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as .......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let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ay                        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B. let o</w:t>
      </w:r>
      <w:r>
        <w:rPr>
          <w:b/>
          <w:i/>
          <w:color w:val="333399"/>
          <w:spacing w:val="-1"/>
          <w:sz w:val="24"/>
          <w:szCs w:val="24"/>
        </w:rPr>
        <w:t>f</w:t>
      </w:r>
      <w:r>
        <w:rPr>
          <w:b/>
          <w:i/>
          <w:color w:val="333399"/>
          <w:sz w:val="24"/>
          <w:szCs w:val="24"/>
        </w:rPr>
        <w:t xml:space="preserve">f                         </w:t>
      </w:r>
      <w:r>
        <w:rPr>
          <w:b/>
          <w:color w:val="000000"/>
          <w:sz w:val="24"/>
          <w:szCs w:val="24"/>
        </w:rPr>
        <w:t>C. l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t </w:t>
      </w:r>
      <w:r>
        <w:rPr>
          <w:b/>
          <w:color w:val="000000"/>
          <w:spacing w:val="2"/>
          <w:sz w:val="24"/>
          <w:szCs w:val="24"/>
        </w:rPr>
        <w:t>l</w:t>
      </w:r>
      <w:r>
        <w:rPr>
          <w:b/>
          <w:color w:val="000000"/>
          <w:sz w:val="24"/>
          <w:szCs w:val="24"/>
        </w:rPr>
        <w:t xml:space="preserve">oose            </w:t>
      </w:r>
      <w:r>
        <w:rPr>
          <w:b/>
          <w:color w:val="000000"/>
          <w:spacing w:val="59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l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 out</w:t>
      </w:r>
    </w:p>
    <w:p w:rsidR="00637667" w:rsidRDefault="00973932">
      <w:pPr>
        <w:ind w:left="464" w:right="754"/>
        <w:rPr>
          <w:sz w:val="24"/>
          <w:szCs w:val="24"/>
        </w:rPr>
      </w:pPr>
      <w:r>
        <w:rPr>
          <w:b/>
          <w:sz w:val="24"/>
          <w:szCs w:val="24"/>
        </w:rPr>
        <w:t>21.T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j</w:t>
      </w:r>
      <w:r>
        <w:rPr>
          <w:b/>
          <w:spacing w:val="1"/>
          <w:sz w:val="24"/>
          <w:szCs w:val="24"/>
        </w:rPr>
        <w:t>ud</w:t>
      </w:r>
      <w:r>
        <w:rPr>
          <w:b/>
          <w:sz w:val="24"/>
          <w:szCs w:val="24"/>
        </w:rPr>
        <w:t>ge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....</w:t>
      </w:r>
      <w:r>
        <w:rPr>
          <w:b/>
          <w:spacing w:val="1"/>
          <w:sz w:val="24"/>
          <w:szCs w:val="24"/>
        </w:rPr>
        <w:t>.</w:t>
      </w:r>
      <w:r>
        <w:rPr>
          <w:b/>
          <w:sz w:val="24"/>
          <w:szCs w:val="24"/>
        </w:rPr>
        <w:t xml:space="preserve">.......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ase</w:t>
      </w:r>
      <w:r>
        <w:rPr>
          <w:b/>
          <w:sz w:val="24"/>
          <w:szCs w:val="24"/>
        </w:rPr>
        <w:t xml:space="preserve"> be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there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't a s</w:t>
      </w:r>
      <w:r>
        <w:rPr>
          <w:b/>
          <w:spacing w:val="-1"/>
          <w:sz w:val="24"/>
          <w:szCs w:val="24"/>
        </w:rPr>
        <w:t>cr</w:t>
      </w:r>
      <w:r>
        <w:rPr>
          <w:b/>
          <w:sz w:val="24"/>
          <w:szCs w:val="24"/>
        </w:rPr>
        <w:t>ap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of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ove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t's </w:t>
      </w:r>
      <w:r>
        <w:rPr>
          <w:b/>
          <w:spacing w:val="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t . A. d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sal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is</w:t>
      </w:r>
      <w:r>
        <w:rPr>
          <w:b/>
          <w:spacing w:val="-2"/>
          <w:sz w:val="24"/>
          <w:szCs w:val="24"/>
        </w:rPr>
        <w:t>m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C. a</w:t>
      </w:r>
      <w:r>
        <w:rPr>
          <w:b/>
          <w:i/>
          <w:color w:val="333399"/>
          <w:sz w:val="24"/>
          <w:szCs w:val="24"/>
        </w:rPr>
        <w:t>ba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do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d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d</w:t>
      </w:r>
      <w:r>
        <w:rPr>
          <w:b/>
          <w:color w:val="000000"/>
          <w:spacing w:val="1"/>
          <w:sz w:val="24"/>
          <w:szCs w:val="24"/>
        </w:rPr>
        <w:t>i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-1"/>
          <w:sz w:val="24"/>
          <w:szCs w:val="24"/>
        </w:rPr>
        <w:t>q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al</w:t>
      </w:r>
      <w:r>
        <w:rPr>
          <w:b/>
          <w:color w:val="000000"/>
          <w:spacing w:val="-1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f</w:t>
      </w:r>
      <w:r>
        <w:rPr>
          <w:b/>
          <w:color w:val="000000"/>
          <w:sz w:val="24"/>
          <w:szCs w:val="24"/>
        </w:rPr>
        <w:t>ied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22.I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as so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y to </w:t>
      </w:r>
      <w:r>
        <w:rPr>
          <w:b/>
          <w:spacing w:val="3"/>
          <w:sz w:val="24"/>
          <w:szCs w:val="24"/>
        </w:rPr>
        <w:t>p</w:t>
      </w:r>
      <w:r>
        <w:rPr>
          <w:b/>
          <w:sz w:val="24"/>
          <w:szCs w:val="24"/>
        </w:rPr>
        <w:t>ay o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ts.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 .......... to 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ezz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me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 xml:space="preserve">d                                                       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B</w:t>
      </w:r>
      <w:r>
        <w:rPr>
          <w:b/>
          <w:i/>
          <w:color w:val="333399"/>
          <w:sz w:val="24"/>
          <w:szCs w:val="24"/>
        </w:rPr>
        <w:t xml:space="preserve">. resorted                     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taliat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d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tor</w:t>
      </w:r>
      <w:r>
        <w:rPr>
          <w:b/>
          <w:color w:val="000000"/>
          <w:spacing w:val="1"/>
          <w:sz w:val="24"/>
          <w:szCs w:val="24"/>
        </w:rPr>
        <w:t>t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23.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ov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ty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tly .</w:t>
      </w:r>
      <w:r>
        <w:rPr>
          <w:b/>
          <w:spacing w:val="2"/>
          <w:sz w:val="24"/>
          <w:szCs w:val="24"/>
        </w:rPr>
        <w:t>.</w:t>
      </w:r>
      <w:r>
        <w:rPr>
          <w:b/>
          <w:sz w:val="24"/>
          <w:szCs w:val="24"/>
        </w:rPr>
        <w:t xml:space="preserve">...............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le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cr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A. bri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gs</w:t>
      </w:r>
      <w:r>
        <w:rPr>
          <w:b/>
          <w:sz w:val="24"/>
          <w:szCs w:val="24"/>
        </w:rPr>
        <w:t xml:space="preserve">                                     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B.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op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ls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C. d</w:t>
      </w:r>
      <w:r>
        <w:rPr>
          <w:b/>
          <w:color w:val="000000"/>
          <w:spacing w:val="2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ives                  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z w:val="24"/>
          <w:szCs w:val="24"/>
        </w:rPr>
        <w:t>. i</w:t>
      </w:r>
      <w:r>
        <w:rPr>
          <w:b/>
          <w:color w:val="000000"/>
          <w:spacing w:val="1"/>
          <w:sz w:val="24"/>
          <w:szCs w:val="24"/>
        </w:rPr>
        <w:t>ndu</w:t>
      </w:r>
      <w:r>
        <w:rPr>
          <w:b/>
          <w:color w:val="000000"/>
          <w:spacing w:val="-1"/>
          <w:sz w:val="24"/>
          <w:szCs w:val="24"/>
        </w:rPr>
        <w:t>ce</w:t>
      </w:r>
      <w:r>
        <w:rPr>
          <w:b/>
          <w:color w:val="000000"/>
          <w:sz w:val="24"/>
          <w:szCs w:val="24"/>
        </w:rPr>
        <w:t>s</w:t>
      </w:r>
    </w:p>
    <w:p w:rsidR="00637667" w:rsidRDefault="00973932">
      <w:pPr>
        <w:ind w:left="464"/>
        <w:rPr>
          <w:sz w:val="24"/>
          <w:szCs w:val="24"/>
        </w:rPr>
        <w:sectPr w:rsidR="00637667">
          <w:pgSz w:w="12240" w:h="15840"/>
          <w:pgMar w:top="980" w:right="280" w:bottom="280" w:left="520" w:header="743" w:footer="640" w:gutter="0"/>
          <w:cols w:space="720"/>
        </w:sectPr>
      </w:pPr>
      <w:r>
        <w:rPr>
          <w:b/>
          <w:sz w:val="24"/>
          <w:szCs w:val="24"/>
        </w:rPr>
        <w:t>24.T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assy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as............... a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b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rn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 r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rce</w:t>
      </w:r>
      <w:r>
        <w:rPr>
          <w:b/>
          <w:sz w:val="24"/>
          <w:szCs w:val="24"/>
        </w:rPr>
        <w:t>ived .</w:t>
      </w:r>
    </w:p>
    <w:p w:rsidR="00637667" w:rsidRDefault="00637667">
      <w:pPr>
        <w:spacing w:before="17" w:line="240" w:lineRule="exact"/>
        <w:rPr>
          <w:sz w:val="24"/>
          <w:szCs w:val="24"/>
        </w:rPr>
      </w:pPr>
    </w:p>
    <w:p w:rsidR="00637667" w:rsidRDefault="00973932">
      <w:pPr>
        <w:spacing w:before="29"/>
        <w:ind w:left="464"/>
        <w:rPr>
          <w:sz w:val="24"/>
          <w:szCs w:val="24"/>
        </w:rPr>
      </w:pPr>
      <w:r>
        <w:rPr>
          <w:b/>
          <w:sz w:val="24"/>
          <w:szCs w:val="24"/>
        </w:rPr>
        <w:t>A. aba</w:t>
      </w:r>
      <w:r>
        <w:rPr>
          <w:b/>
          <w:spacing w:val="1"/>
          <w:sz w:val="24"/>
          <w:szCs w:val="24"/>
        </w:rPr>
        <w:t>nd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                                                    </w:t>
      </w:r>
      <w:r>
        <w:rPr>
          <w:b/>
          <w:i/>
          <w:color w:val="333399"/>
          <w:sz w:val="24"/>
          <w:szCs w:val="24"/>
        </w:rPr>
        <w:t xml:space="preserve">B. </w:t>
      </w:r>
      <w:r>
        <w:rPr>
          <w:b/>
          <w:i/>
          <w:color w:val="333399"/>
          <w:spacing w:val="-1"/>
          <w:sz w:val="24"/>
          <w:szCs w:val="24"/>
        </w:rPr>
        <w:t>ev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 xml:space="preserve">ated                </w:t>
      </w:r>
      <w:r>
        <w:rPr>
          <w:b/>
          <w:color w:val="000000"/>
          <w:sz w:val="24"/>
          <w:szCs w:val="24"/>
        </w:rPr>
        <w:t>C.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vic</w:t>
      </w:r>
      <w:r>
        <w:rPr>
          <w:b/>
          <w:color w:val="000000"/>
          <w:spacing w:val="-1"/>
          <w:sz w:val="24"/>
          <w:szCs w:val="24"/>
        </w:rPr>
        <w:t>te</w:t>
      </w:r>
      <w:r>
        <w:rPr>
          <w:b/>
          <w:color w:val="000000"/>
          <w:sz w:val="24"/>
          <w:szCs w:val="24"/>
        </w:rPr>
        <w:t xml:space="preserve">d  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x</w:t>
      </w:r>
      <w:r>
        <w:rPr>
          <w:b/>
          <w:color w:val="000000"/>
          <w:spacing w:val="1"/>
          <w:sz w:val="24"/>
          <w:szCs w:val="24"/>
        </w:rPr>
        <w:t>pe</w:t>
      </w:r>
      <w:r>
        <w:rPr>
          <w:b/>
          <w:color w:val="000000"/>
          <w:sz w:val="24"/>
          <w:szCs w:val="24"/>
        </w:rPr>
        <w:t>l</w:t>
      </w:r>
      <w:r>
        <w:rPr>
          <w:b/>
          <w:color w:val="000000"/>
          <w:spacing w:val="1"/>
          <w:sz w:val="24"/>
          <w:szCs w:val="24"/>
        </w:rPr>
        <w:t>l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25.T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y ..............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the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al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it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't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t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A. 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q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ted</w:t>
      </w:r>
      <w:r>
        <w:rPr>
          <w:b/>
          <w:i/>
          <w:color w:val="333399"/>
          <w:sz w:val="24"/>
          <w:szCs w:val="24"/>
        </w:rPr>
        <w:t xml:space="preserve">                                                 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B. 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z w:val="24"/>
          <w:szCs w:val="24"/>
        </w:rPr>
        <w:t>l</w:t>
      </w:r>
      <w:r>
        <w:rPr>
          <w:b/>
          <w:color w:val="000000"/>
          <w:spacing w:val="-2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me</w:t>
      </w:r>
      <w:r>
        <w:rPr>
          <w:b/>
          <w:color w:val="000000"/>
          <w:sz w:val="24"/>
          <w:szCs w:val="24"/>
        </w:rPr>
        <w:t xml:space="preserve">d                   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C. </w:t>
      </w:r>
      <w:r>
        <w:rPr>
          <w:b/>
          <w:color w:val="000000"/>
          <w:spacing w:val="-1"/>
          <w:sz w:val="24"/>
          <w:szCs w:val="24"/>
        </w:rPr>
        <w:t>c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g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d               </w:t>
      </w:r>
      <w:r>
        <w:rPr>
          <w:b/>
          <w:color w:val="000000"/>
          <w:spacing w:val="3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an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pacing w:val="-1"/>
          <w:sz w:val="24"/>
          <w:szCs w:val="24"/>
        </w:rPr>
        <w:t>ce</w:t>
      </w:r>
      <w:r>
        <w:rPr>
          <w:b/>
          <w:color w:val="000000"/>
          <w:sz w:val="24"/>
          <w:szCs w:val="24"/>
        </w:rPr>
        <w:t>d</w:t>
      </w:r>
    </w:p>
    <w:p w:rsidR="00637667" w:rsidRDefault="00973932">
      <w:pPr>
        <w:ind w:left="10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4:</w:t>
      </w:r>
      <w:r>
        <w:rPr>
          <w:b/>
          <w:sz w:val="24"/>
          <w:szCs w:val="24"/>
        </w:rPr>
        <w:t xml:space="preserve">   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Use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in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ts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1.T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 xml:space="preserve">is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vo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ss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tly 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 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is tie . 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color w:val="333399"/>
          <w:sz w:val="24"/>
          <w:szCs w:val="24"/>
        </w:rPr>
        <w:t>tra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g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ten</w:t>
      </w:r>
      <w:r>
        <w:rPr>
          <w:b/>
          <w:i/>
          <w:color w:val="333399"/>
          <w:spacing w:val="-1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g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2.W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'd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go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is too (</w:t>
      </w:r>
      <w:r>
        <w:rPr>
          <w:b/>
          <w:spacing w:val="-1"/>
          <w:sz w:val="24"/>
          <w:szCs w:val="24"/>
        </w:rPr>
        <w:t xml:space="preserve"> re</w:t>
      </w:r>
      <w:r>
        <w:rPr>
          <w:b/>
          <w:sz w:val="24"/>
          <w:szCs w:val="24"/>
        </w:rPr>
        <w:t>ly )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a lo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journey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. </w:t>
      </w:r>
      <w:r>
        <w:rPr>
          <w:b/>
          <w:i/>
          <w:color w:val="333399"/>
          <w:spacing w:val="1"/>
          <w:sz w:val="24"/>
          <w:szCs w:val="24"/>
        </w:rPr>
        <w:t>un</w:t>
      </w:r>
      <w:r>
        <w:rPr>
          <w:b/>
          <w:i/>
          <w:color w:val="333399"/>
          <w:sz w:val="24"/>
          <w:szCs w:val="24"/>
        </w:rPr>
        <w:t>r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l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able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3.A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goism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lf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lfis</w:t>
      </w:r>
      <w:r>
        <w:rPr>
          <w:b/>
          <w:i/>
          <w:color w:val="333399"/>
          <w:spacing w:val="1"/>
          <w:sz w:val="24"/>
          <w:szCs w:val="24"/>
        </w:rPr>
        <w:t>hn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ss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4.It is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 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x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ien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iv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ive a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ce</w:t>
      </w:r>
      <w:r>
        <w:rPr>
          <w:b/>
          <w:spacing w:val="1"/>
          <w:sz w:val="24"/>
          <w:szCs w:val="24"/>
        </w:rPr>
        <w:t>nt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is </w:t>
      </w:r>
      <w:r>
        <w:rPr>
          <w:b/>
          <w:spacing w:val="1"/>
          <w:sz w:val="24"/>
          <w:szCs w:val="24"/>
        </w:rPr>
        <w:t>du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the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ay  </w:t>
      </w:r>
      <w:r>
        <w:rPr>
          <w:b/>
          <w:spacing w:val="6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sh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. i</w:t>
      </w:r>
      <w:r>
        <w:rPr>
          <w:b/>
          <w:color w:val="333399"/>
          <w:spacing w:val="1"/>
          <w:sz w:val="24"/>
          <w:szCs w:val="24"/>
        </w:rPr>
        <w:t>n</w:t>
      </w:r>
      <w:r>
        <w:rPr>
          <w:b/>
          <w:color w:val="333399"/>
          <w:spacing w:val="-1"/>
          <w:sz w:val="24"/>
          <w:szCs w:val="24"/>
        </w:rPr>
        <w:t>e</w:t>
      </w:r>
      <w:r>
        <w:rPr>
          <w:b/>
          <w:color w:val="333399"/>
          <w:sz w:val="24"/>
          <w:szCs w:val="24"/>
        </w:rPr>
        <w:t>x</w:t>
      </w:r>
      <w:r>
        <w:rPr>
          <w:b/>
          <w:color w:val="333399"/>
          <w:spacing w:val="1"/>
          <w:sz w:val="24"/>
          <w:szCs w:val="24"/>
        </w:rPr>
        <w:t>p</w:t>
      </w:r>
      <w:r>
        <w:rPr>
          <w:b/>
          <w:color w:val="333399"/>
          <w:spacing w:val="-1"/>
          <w:sz w:val="24"/>
          <w:szCs w:val="24"/>
        </w:rPr>
        <w:t>er</w:t>
      </w:r>
      <w:r>
        <w:rPr>
          <w:b/>
          <w:color w:val="333399"/>
          <w:sz w:val="24"/>
          <w:szCs w:val="24"/>
        </w:rPr>
        <w:t>ienc</w:t>
      </w:r>
      <w:r>
        <w:rPr>
          <w:b/>
          <w:color w:val="333399"/>
          <w:spacing w:val="-1"/>
          <w:sz w:val="24"/>
          <w:szCs w:val="24"/>
        </w:rPr>
        <w:t>e</w:t>
      </w:r>
      <w:r>
        <w:rPr>
          <w:b/>
          <w:color w:val="333399"/>
          <w:sz w:val="24"/>
          <w:szCs w:val="24"/>
        </w:rPr>
        <w:t>d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5.A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ts 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Lisa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 up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)</w:t>
      </w:r>
      <w:r>
        <w:rPr>
          <w:b/>
          <w:sz w:val="24"/>
          <w:szCs w:val="24"/>
        </w:rPr>
        <w:t xml:space="preserve">. </w:t>
      </w:r>
      <w:r>
        <w:rPr>
          <w:b/>
          <w:color w:val="333399"/>
          <w:sz w:val="24"/>
          <w:szCs w:val="24"/>
        </w:rPr>
        <w:t>o</w:t>
      </w:r>
      <w:r>
        <w:rPr>
          <w:b/>
          <w:i/>
          <w:color w:val="333399"/>
          <w:sz w:val="24"/>
          <w:szCs w:val="24"/>
        </w:rPr>
        <w:t>rp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1"/>
          <w:sz w:val="24"/>
          <w:szCs w:val="24"/>
        </w:rPr>
        <w:t>g</w:t>
      </w:r>
      <w:r>
        <w:rPr>
          <w:b/>
          <w:i/>
          <w:color w:val="000000"/>
          <w:sz w:val="24"/>
          <w:szCs w:val="24"/>
        </w:rPr>
        <w:t>e</w:t>
      </w:r>
    </w:p>
    <w:p w:rsidR="00637667" w:rsidRDefault="00973932">
      <w:pPr>
        <w:ind w:left="464" w:right="463"/>
        <w:rPr>
          <w:sz w:val="24"/>
          <w:szCs w:val="24"/>
        </w:rPr>
      </w:pPr>
      <w:r>
        <w:rPr>
          <w:b/>
          <w:sz w:val="24"/>
          <w:szCs w:val="24"/>
        </w:rPr>
        <w:t>6.Doug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as ,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 , you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st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(r</w:t>
      </w:r>
      <w:r>
        <w:rPr>
          <w:b/>
          <w:sz w:val="24"/>
          <w:szCs w:val="24"/>
        </w:rPr>
        <w:t>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 )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lace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ad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 table</w:t>
      </w:r>
      <w:r>
        <w:rPr>
          <w:b/>
          <w:sz w:val="24"/>
          <w:szCs w:val="24"/>
        </w:rPr>
        <w:t xml:space="preserve"> </w:t>
      </w:r>
      <w:r>
        <w:rPr>
          <w:b/>
          <w:color w:val="333399"/>
          <w:sz w:val="24"/>
          <w:szCs w:val="24"/>
        </w:rPr>
        <w:t xml:space="preserve">.    </w:t>
      </w:r>
      <w:r>
        <w:rPr>
          <w:b/>
          <w:i/>
          <w:color w:val="333399"/>
          <w:sz w:val="24"/>
          <w:szCs w:val="24"/>
        </w:rPr>
        <w:t>rig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tful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7.T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is 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ays a ( s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tabl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 xml:space="preserve">s at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 time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arcity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8.Did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you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ith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)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the lit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le gi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l ?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1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>ve</w:t>
      </w:r>
      <w:r>
        <w:rPr>
          <w:b/>
          <w:i/>
          <w:color w:val="333399"/>
          <w:sz w:val="24"/>
          <w:szCs w:val="24"/>
        </w:rPr>
        <w:t>ri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y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9.I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se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tary . I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so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 is char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, 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ff</w:t>
      </w:r>
      <w:r>
        <w:rPr>
          <w:b/>
          <w:sz w:val="24"/>
          <w:szCs w:val="24"/>
        </w:rPr>
        <w:t>ici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z w:val="24"/>
          <w:szCs w:val="24"/>
        </w:rPr>
        <w:t>and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so</w:t>
      </w:r>
      <w:r>
        <w:rPr>
          <w:b/>
          <w:spacing w:val="-2"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ly  (</w:t>
      </w:r>
      <w:r>
        <w:rPr>
          <w:b/>
          <w:spacing w:val="-1"/>
          <w:sz w:val="24"/>
          <w:szCs w:val="24"/>
        </w:rPr>
        <w:t>tr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st 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.</w:t>
      </w:r>
      <w:r>
        <w:rPr>
          <w:b/>
          <w:i/>
          <w:color w:val="333399"/>
          <w:spacing w:val="3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r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st</w:t>
      </w:r>
      <w:r>
        <w:rPr>
          <w:b/>
          <w:i/>
          <w:color w:val="333399"/>
          <w:spacing w:val="1"/>
          <w:sz w:val="24"/>
          <w:szCs w:val="24"/>
        </w:rPr>
        <w:t>w</w:t>
      </w:r>
      <w:r>
        <w:rPr>
          <w:b/>
          <w:i/>
          <w:color w:val="333399"/>
          <w:sz w:val="24"/>
          <w:szCs w:val="24"/>
        </w:rPr>
        <w:t>or</w:t>
      </w:r>
      <w:r>
        <w:rPr>
          <w:b/>
          <w:i/>
          <w:color w:val="333399"/>
          <w:spacing w:val="-2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y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10.In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ays of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terr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ism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ija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, (s</w:t>
      </w:r>
      <w:r>
        <w:rPr>
          <w:b/>
          <w:spacing w:val="-1"/>
          <w:sz w:val="24"/>
          <w:szCs w:val="24"/>
        </w:rPr>
        <w:t>ec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) </w:t>
      </w:r>
      <w:r>
        <w:rPr>
          <w:b/>
          <w:spacing w:val="1"/>
          <w:sz w:val="24"/>
          <w:szCs w:val="24"/>
        </w:rPr>
        <w:t>a</w:t>
      </w:r>
      <w:r>
        <w:rPr>
          <w:b/>
          <w:sz w:val="24"/>
          <w:szCs w:val="24"/>
        </w:rPr>
        <w:t>t ai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 lot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tight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.  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ec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ri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y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5</w:t>
      </w:r>
      <w:r>
        <w:rPr>
          <w:b/>
          <w:sz w:val="24"/>
          <w:szCs w:val="24"/>
        </w:rPr>
        <w:t xml:space="preserve">: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ith 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itab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.</w:t>
      </w:r>
    </w:p>
    <w:p w:rsidR="00637667" w:rsidRDefault="00973932">
      <w:pPr>
        <w:spacing w:before="2"/>
        <w:ind w:left="154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Dear Mr Michael,</w:t>
      </w:r>
    </w:p>
    <w:p w:rsidR="00637667" w:rsidRDefault="00973932">
      <w:pPr>
        <w:spacing w:line="260" w:lineRule="exact"/>
        <w:ind w:left="104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 xml:space="preserve">Thank you (1) for......seeing me off </w:t>
      </w: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at Heathrow Airport last night. We</w:t>
      </w:r>
    </w:p>
    <w:p w:rsidR="00637667" w:rsidRDefault="00973932">
      <w:pPr>
        <w:spacing w:line="260" w:lineRule="exact"/>
        <w:ind w:left="10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(2) had ......a  pleasant flight, but I was</w:t>
      </w:r>
    </w:p>
    <w:p w:rsidR="00637667" w:rsidRDefault="00973932">
      <w:pPr>
        <w:spacing w:before="2"/>
        <w:ind w:left="104" w:right="1423" w:firstLine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tired out (3) when..........we landed at Rom(4) at ........five this morning. (5) my........father met me at the airport, and</w:t>
      </w:r>
    </w:p>
    <w:p w:rsidR="00637667" w:rsidRDefault="00973932">
      <w:pPr>
        <w:spacing w:line="260" w:lineRule="exact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 xml:space="preserve">we (6) had........some time looking round before </w:t>
      </w: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returning (7</w:t>
      </w:r>
    </w:p>
    <w:p w:rsidR="00637667" w:rsidRDefault="00973932">
      <w:pPr>
        <w:spacing w:before="1"/>
        <w:ind w:left="10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to)........Trisoli.</w:t>
      </w:r>
    </w:p>
    <w:p w:rsidR="00637667" w:rsidRDefault="00973932">
      <w:pPr>
        <w:ind w:left="104" w:right="702" w:firstLine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I picked up a lot of English during my (8) time/staying.........with you, and my father  knows somebody (9) who..</w:t>
      </w:r>
    </w:p>
    <w:p w:rsidR="00637667" w:rsidRDefault="00973932">
      <w:pPr>
        <w:ind w:left="104" w:right="991" w:firstLine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 xml:space="preserve">........can give more conversation practice. I have (10) to ........get down to work Soon for my summer </w:t>
      </w:r>
      <w:r>
        <w:rPr>
          <w:rFonts w:ascii="Courier New" w:eastAsia="Courier New" w:hAnsi="Courier New" w:cs="Courier New"/>
          <w:b/>
          <w:sz w:val="24"/>
          <w:szCs w:val="24"/>
        </w:rPr>
        <w:t>examinations</w:t>
      </w:r>
    </w:p>
    <w:p w:rsidR="00637667" w:rsidRDefault="00973932">
      <w:pPr>
        <w:spacing w:line="260" w:lineRule="exact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but I am quite confident about my English now.</w:t>
      </w:r>
    </w:p>
    <w:p w:rsidR="00637667" w:rsidRDefault="00973932">
      <w:pPr>
        <w:spacing w:line="260" w:lineRule="exact"/>
        <w:ind w:left="104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Thank you again for your hospitality</w:t>
      </w:r>
    </w:p>
    <w:p w:rsidR="00637667" w:rsidRDefault="00973932">
      <w:pPr>
        <w:spacing w:line="260" w:lineRule="exact"/>
        <w:ind w:left="764"/>
        <w:rPr>
          <w:sz w:val="24"/>
          <w:szCs w:val="24"/>
        </w:rPr>
      </w:pPr>
      <w:r>
        <w:rPr>
          <w:b/>
          <w:sz w:val="24"/>
          <w:szCs w:val="24"/>
        </w:rPr>
        <w:t>Yours,</w:t>
      </w:r>
    </w:p>
    <w:p w:rsidR="00637667" w:rsidRDefault="00973932">
      <w:pPr>
        <w:ind w:left="246" w:right="2934"/>
        <w:jc w:val="center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6:</w:t>
      </w:r>
      <w:r>
        <w:rPr>
          <w:b/>
          <w:sz w:val="24"/>
          <w:szCs w:val="24"/>
        </w:rPr>
        <w:t xml:space="preserve">  </w:t>
      </w:r>
      <w:r>
        <w:rPr>
          <w:b/>
          <w:spacing w:val="60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.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1"/>
          <w:sz w:val="24"/>
          <w:szCs w:val="24"/>
        </w:rPr>
        <w:t xml:space="preserve"> 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637667" w:rsidRDefault="00973932">
      <w:pPr>
        <w:spacing w:before="2"/>
        <w:ind w:left="104" w:right="-17" w:firstLine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It is very important to have healthy teeth. Good teeth help us to chew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 our foo happens after germs and bits of</w:t>
      </w:r>
    </w:p>
    <w:p w:rsidR="00637667" w:rsidRDefault="00973932">
      <w:pPr>
        <w:spacing w:line="260" w:lineRule="exact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food have collected there. Then the decay slowly spreads inside the tooth.</w:t>
      </w:r>
    </w:p>
    <w:p w:rsidR="00637667" w:rsidRDefault="00973932">
      <w:pPr>
        <w:spacing w:line="260" w:lineRule="exact"/>
        <w:ind w:left="10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position w:val="2"/>
          <w:sz w:val="24"/>
          <w:szCs w:val="24"/>
        </w:rPr>
        <w:t>Eventually, poison goes into blood, and</w:t>
      </w:r>
    </w:p>
    <w:p w:rsidR="00637667" w:rsidRDefault="00973932">
      <w:pPr>
        <w:spacing w:before="1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we may feel quite ill.</w:t>
      </w:r>
    </w:p>
    <w:p w:rsidR="00637667" w:rsidRDefault="00973932">
      <w:pPr>
        <w:spacing w:line="260" w:lineRule="exact"/>
        <w:ind w:left="666" w:right="670"/>
        <w:jc w:val="center"/>
        <w:rPr>
          <w:sz w:val="24"/>
          <w:szCs w:val="24"/>
        </w:rPr>
      </w:pPr>
      <w:r>
        <w:rPr>
          <w:b/>
          <w:sz w:val="24"/>
          <w:szCs w:val="24"/>
        </w:rPr>
        <w:t>How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 xml:space="preserve">th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althy?.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irs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ly,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vis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 our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3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tist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ice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 y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. He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ll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</w:p>
    <w:p w:rsidR="00637667" w:rsidRDefault="00973932">
      <w:pPr>
        <w:ind w:left="104"/>
        <w:rPr>
          <w:sz w:val="24"/>
          <w:szCs w:val="24"/>
        </w:rPr>
      </w:pPr>
      <w:r>
        <w:rPr>
          <w:b/>
          <w:sz w:val="24"/>
          <w:szCs w:val="24"/>
        </w:rPr>
        <w:t>s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all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oles</w:t>
      </w:r>
    </w:p>
    <w:p w:rsidR="00637667" w:rsidRDefault="00973932">
      <w:pPr>
        <w:ind w:left="104" w:right="446" w:firstLine="360"/>
        <w:rPr>
          <w:sz w:val="24"/>
          <w:szCs w:val="24"/>
        </w:rPr>
      </w:pP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 xml:space="preserve">th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oy the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th. He</w:t>
      </w:r>
      <w:r>
        <w:rPr>
          <w:b/>
          <w:spacing w:val="1"/>
          <w:sz w:val="24"/>
          <w:szCs w:val="24"/>
        </w:rPr>
        <w:t xml:space="preserve"> c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 xml:space="preserve">th to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k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e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w</w:t>
      </w:r>
      <w:r>
        <w:rPr>
          <w:b/>
          <w:sz w:val="24"/>
          <w:szCs w:val="24"/>
        </w:rPr>
        <w:t>ay.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Un</w:t>
      </w: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 xml:space="preserve">ly,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pe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le </w:t>
      </w:r>
      <w:r>
        <w:rPr>
          <w:b/>
          <w:spacing w:val="1"/>
          <w:sz w:val="24"/>
          <w:szCs w:val="24"/>
        </w:rPr>
        <w:t>w</w:t>
      </w:r>
      <w:r>
        <w:rPr>
          <w:b/>
          <w:sz w:val="24"/>
          <w:szCs w:val="24"/>
        </w:rPr>
        <w:t xml:space="preserve">ait </w:t>
      </w:r>
      <w:r>
        <w:rPr>
          <w:b/>
          <w:spacing w:val="-2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til they ha</w:t>
      </w:r>
      <w:r>
        <w:rPr>
          <w:b/>
          <w:spacing w:val="-2"/>
          <w:sz w:val="24"/>
          <w:szCs w:val="24"/>
        </w:rPr>
        <w:t>v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ootha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tist.</w:t>
      </w:r>
    </w:p>
    <w:p w:rsidR="00637667" w:rsidRDefault="00973932">
      <w:pPr>
        <w:ind w:left="104" w:right="798" w:firstLine="66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nd</w:t>
      </w:r>
      <w:r>
        <w:rPr>
          <w:b/>
          <w:sz w:val="24"/>
          <w:szCs w:val="24"/>
        </w:rPr>
        <w:t xml:space="preserve">ly,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 xml:space="preserve">th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ith a 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ooth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f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too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hp</w:t>
      </w:r>
      <w:r>
        <w:rPr>
          <w:b/>
          <w:sz w:val="24"/>
          <w:szCs w:val="24"/>
        </w:rPr>
        <w:t>aste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at 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ast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ice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</w:t>
      </w:r>
      <w:r>
        <w:rPr>
          <w:b/>
          <w:spacing w:val="8"/>
          <w:sz w:val="24"/>
          <w:szCs w:val="24"/>
        </w:rPr>
        <w:t>y</w:t>
      </w:r>
      <w:r>
        <w:rPr>
          <w:b/>
          <w:sz w:val="24"/>
          <w:szCs w:val="24"/>
        </w:rPr>
        <w:t>- 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</w:p>
    <w:p w:rsidR="00637667" w:rsidRDefault="00973932">
      <w:pPr>
        <w:ind w:left="104" w:right="770" w:firstLine="36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kf</w:t>
      </w:r>
      <w:r>
        <w:rPr>
          <w:b/>
          <w:sz w:val="24"/>
          <w:szCs w:val="24"/>
        </w:rPr>
        <w:t>ast and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go to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. We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also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ooth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 xml:space="preserve">icks to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lean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>th a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al.</w:t>
      </w:r>
    </w:p>
    <w:p w:rsidR="00637667" w:rsidRDefault="00973932">
      <w:pPr>
        <w:ind w:left="104" w:right="699" w:firstLine="600"/>
        <w:rPr>
          <w:sz w:val="24"/>
          <w:szCs w:val="24"/>
        </w:rPr>
        <w:sectPr w:rsidR="00637667">
          <w:pgSz w:w="12240" w:h="15840"/>
          <w:pgMar w:top="980" w:right="0" w:bottom="280" w:left="520" w:header="743" w:footer="640" w:gutter="0"/>
          <w:cols w:space="720"/>
        </w:sectPr>
      </w:pP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ird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y,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ld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ood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is good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>th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y: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lk</w:t>
      </w:r>
      <w:r>
        <w:rPr>
          <w:b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ee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, 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,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 xml:space="preserve">wn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,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s, r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</w:p>
    <w:p w:rsidR="00637667" w:rsidRDefault="00637667">
      <w:pPr>
        <w:spacing w:before="17" w:line="240" w:lineRule="exact"/>
        <w:rPr>
          <w:sz w:val="24"/>
          <w:szCs w:val="24"/>
        </w:rPr>
      </w:pPr>
    </w:p>
    <w:p w:rsidR="00637667" w:rsidRDefault="00973932">
      <w:pPr>
        <w:spacing w:before="29"/>
        <w:ind w:left="104" w:right="223" w:firstLine="360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tabl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sh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1"/>
          <w:sz w:val="24"/>
          <w:szCs w:val="24"/>
        </w:rPr>
        <w:t>ru</w:t>
      </w:r>
      <w:r>
        <w:rPr>
          <w:b/>
          <w:sz w:val="24"/>
          <w:szCs w:val="24"/>
        </w:rPr>
        <w:t xml:space="preserve">it.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olat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, 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ts, b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its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-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ly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at th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m</w:t>
      </w:r>
    </w:p>
    <w:p w:rsidR="00637667" w:rsidRDefault="00973932">
      <w:pPr>
        <w:spacing w:line="260" w:lineRule="exact"/>
        <w:ind w:left="464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m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 xml:space="preserve">als. </w:t>
      </w:r>
      <w:r>
        <w:rPr>
          <w:b/>
          <w:spacing w:val="1"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 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 sti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th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ay.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ood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th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lp</w:t>
      </w:r>
      <w:r>
        <w:rPr>
          <w:b/>
          <w:spacing w:val="1"/>
          <w:sz w:val="24"/>
          <w:szCs w:val="24"/>
        </w:rPr>
        <w:t xml:space="preserve"> u</w:t>
      </w:r>
      <w:r>
        <w:rPr>
          <w:b/>
          <w:sz w:val="24"/>
          <w:szCs w:val="24"/>
        </w:rPr>
        <w:t>s to ................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A. be n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                                                              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good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 xml:space="preserve">C.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w 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r food</w:t>
      </w:r>
      <w:r>
        <w:rPr>
          <w:b/>
          <w:i/>
          <w:color w:val="333399"/>
          <w:sz w:val="24"/>
          <w:szCs w:val="24"/>
        </w:rPr>
        <w:t xml:space="preserve">                                                                                                  </w:t>
      </w:r>
      <w:r>
        <w:rPr>
          <w:b/>
          <w:i/>
          <w:color w:val="333399"/>
          <w:spacing w:val="47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D. be i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1"/>
          <w:sz w:val="24"/>
          <w:szCs w:val="24"/>
        </w:rPr>
        <w:t>an</w:t>
      </w:r>
      <w:r>
        <w:rPr>
          <w:b/>
          <w:color w:val="000000"/>
          <w:sz w:val="24"/>
          <w:szCs w:val="24"/>
        </w:rPr>
        <w:t>t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2.W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ood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t in a 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all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>th 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A. be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d                                                    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B.</w:t>
      </w:r>
      <w:r>
        <w:rPr>
          <w:b/>
          <w:i/>
          <w:color w:val="333399"/>
          <w:sz w:val="24"/>
          <w:szCs w:val="24"/>
        </w:rPr>
        <w:t xml:space="preserve"> b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gin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to de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y</w:t>
      </w:r>
      <w:r>
        <w:rPr>
          <w:b/>
          <w:i/>
          <w:color w:val="333399"/>
          <w:sz w:val="24"/>
          <w:szCs w:val="24"/>
        </w:rPr>
        <w:t>.</w:t>
      </w:r>
    </w:p>
    <w:p w:rsidR="00637667" w:rsidRDefault="00973932">
      <w:pPr>
        <w:ind w:left="1844"/>
        <w:rPr>
          <w:sz w:val="24"/>
          <w:szCs w:val="24"/>
        </w:rPr>
      </w:pPr>
      <w:r>
        <w:rPr>
          <w:b/>
          <w:sz w:val="24"/>
          <w:szCs w:val="24"/>
        </w:rPr>
        <w:t>C. 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z w:val="24"/>
          <w:szCs w:val="24"/>
        </w:rPr>
        <w:t>ois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to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loo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.                                                           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D.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qu</w:t>
      </w:r>
      <w:r>
        <w:rPr>
          <w:b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3.A lot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 visit a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tist 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ly w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........</w:t>
      </w:r>
      <w:r>
        <w:rPr>
          <w:b/>
          <w:spacing w:val="-2"/>
          <w:sz w:val="24"/>
          <w:szCs w:val="24"/>
        </w:rPr>
        <w:t>.</w:t>
      </w:r>
      <w:r>
        <w:rPr>
          <w:b/>
          <w:sz w:val="24"/>
          <w:szCs w:val="24"/>
        </w:rPr>
        <w:t>.....</w:t>
      </w:r>
    </w:p>
    <w:p w:rsidR="00637667" w:rsidRDefault="00973932">
      <w:pPr>
        <w:ind w:left="824" w:right="360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ir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th 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ly</w:t>
      </w:r>
      <w:r>
        <w:rPr>
          <w:b/>
          <w:sz w:val="24"/>
          <w:szCs w:val="24"/>
        </w:rPr>
        <w:t xml:space="preserve">                                                                            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oles 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ir 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th</w:t>
      </w:r>
    </w:p>
    <w:p w:rsidR="00637667" w:rsidRDefault="00973932">
      <w:pPr>
        <w:ind w:left="268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>C. 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y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v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to</w:t>
      </w:r>
      <w:r>
        <w:rPr>
          <w:b/>
          <w:i/>
          <w:color w:val="333399"/>
          <w:spacing w:val="2"/>
          <w:sz w:val="24"/>
          <w:szCs w:val="24"/>
        </w:rPr>
        <w:t>o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e                          </w:t>
      </w:r>
      <w:r>
        <w:rPr>
          <w:b/>
          <w:i/>
          <w:color w:val="333399"/>
          <w:spacing w:val="26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D. 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y 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ave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pacing w:val="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d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 xml:space="preserve">ir 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pacing w:val="1"/>
          <w:sz w:val="24"/>
          <w:szCs w:val="24"/>
        </w:rPr>
        <w:t>e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th.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4.We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tee</w:t>
      </w:r>
      <w:r>
        <w:rPr>
          <w:b/>
          <w:sz w:val="24"/>
          <w:szCs w:val="24"/>
        </w:rPr>
        <w:t>th ...............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A. once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ay                                                                              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B. at </w:t>
      </w:r>
      <w:r>
        <w:rPr>
          <w:b/>
          <w:i/>
          <w:color w:val="333399"/>
          <w:spacing w:val="-1"/>
          <w:sz w:val="24"/>
          <w:szCs w:val="24"/>
        </w:rPr>
        <w:t>le</w:t>
      </w:r>
      <w:r>
        <w:rPr>
          <w:b/>
          <w:i/>
          <w:color w:val="333399"/>
          <w:sz w:val="24"/>
          <w:szCs w:val="24"/>
        </w:rPr>
        <w:t xml:space="preserve">ast 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wice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a day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C. be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m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 xml:space="preserve">als                                         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D. be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kf</w:t>
      </w:r>
      <w:r>
        <w:rPr>
          <w:b/>
          <w:sz w:val="24"/>
          <w:szCs w:val="24"/>
        </w:rPr>
        <w:t>ast.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5.We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dn</w:t>
      </w:r>
      <w:r>
        <w:rPr>
          <w:b/>
          <w:sz w:val="24"/>
          <w:szCs w:val="24"/>
        </w:rPr>
        <w:t>’t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 lot 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...............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                           </w:t>
      </w:r>
      <w:r>
        <w:rPr>
          <w:b/>
          <w:spacing w:val="5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B.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sh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pacing w:val="-1"/>
          <w:sz w:val="24"/>
          <w:szCs w:val="24"/>
        </w:rPr>
        <w:t>ru</w:t>
      </w:r>
      <w:r>
        <w:rPr>
          <w:b/>
          <w:sz w:val="24"/>
          <w:szCs w:val="24"/>
        </w:rPr>
        <w:t xml:space="preserve">it                  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 xml:space="preserve">ish                 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D.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ola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e</w:t>
      </w:r>
    </w:p>
    <w:p w:rsidR="00637667" w:rsidRDefault="00973932">
      <w:pPr>
        <w:spacing w:before="2"/>
        <w:ind w:left="536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  <w:u w:val="thick" w:color="000000"/>
        </w:rPr>
        <w:t>Question 7:</w:t>
      </w:r>
    </w:p>
    <w:p w:rsidR="00637667" w:rsidRDefault="00973932">
      <w:pPr>
        <w:spacing w:line="260" w:lineRule="exact"/>
        <w:ind w:left="404"/>
        <w:rPr>
          <w:sz w:val="24"/>
          <w:szCs w:val="24"/>
        </w:rPr>
      </w:pPr>
      <w:r>
        <w:rPr>
          <w:b/>
          <w:sz w:val="24"/>
          <w:szCs w:val="24"/>
        </w:rPr>
        <w:t xml:space="preserve">A-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1"/>
          <w:sz w:val="24"/>
          <w:szCs w:val="24"/>
        </w:rPr>
        <w:t>ke</w:t>
      </w:r>
      <w:r>
        <w:rPr>
          <w:b/>
          <w:sz w:val="24"/>
          <w:szCs w:val="24"/>
        </w:rPr>
        <w:t>s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rrec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nc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</w:t>
      </w:r>
    </w:p>
    <w:p w:rsidR="00637667" w:rsidRDefault="00973932">
      <w:pPr>
        <w:spacing w:before="2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 xml:space="preserve">1. His drawings are as perfect as his </w:t>
      </w:r>
      <w:r>
        <w:rPr>
          <w:rFonts w:ascii="Courier New" w:eastAsia="Courier New" w:hAnsi="Courier New" w:cs="Courier New"/>
          <w:b/>
          <w:i/>
          <w:color w:val="333399"/>
          <w:sz w:val="24"/>
          <w:szCs w:val="24"/>
        </w:rPr>
        <w:t>instructor</w:t>
      </w:r>
      <w:r>
        <w:rPr>
          <w:rFonts w:ascii="Courier New" w:eastAsia="Courier New" w:hAnsi="Courier New" w:cs="Courier New"/>
          <w:b/>
          <w:color w:val="333399"/>
          <w:sz w:val="24"/>
          <w:szCs w:val="24"/>
        </w:rPr>
        <w:t xml:space="preserve">. - </w:t>
      </w:r>
      <w:r>
        <w:rPr>
          <w:rFonts w:ascii="Courier New" w:eastAsia="Courier New" w:hAnsi="Courier New" w:cs="Courier New"/>
          <w:b/>
          <w:i/>
          <w:color w:val="333399"/>
          <w:sz w:val="24"/>
          <w:szCs w:val="24"/>
        </w:rPr>
        <w:t>his instructor's</w:t>
      </w:r>
    </w:p>
    <w:p w:rsidR="00637667" w:rsidRDefault="00973932">
      <w:pPr>
        <w:spacing w:line="260" w:lineRule="exact"/>
        <w:ind w:left="404"/>
        <w:rPr>
          <w:sz w:val="24"/>
          <w:szCs w:val="24"/>
        </w:rPr>
      </w:pPr>
      <w:r>
        <w:rPr>
          <w:b/>
          <w:sz w:val="24"/>
          <w:szCs w:val="24"/>
        </w:rPr>
        <w:t>2. Al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gh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pacing w:val="2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000000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t, I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re</w:t>
      </w:r>
      <w:r>
        <w:rPr>
          <w:b/>
          <w:color w:val="000000"/>
          <w:spacing w:val="1"/>
          <w:sz w:val="24"/>
          <w:szCs w:val="24"/>
        </w:rPr>
        <w:t>f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r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2"/>
          <w:sz w:val="24"/>
          <w:szCs w:val="24"/>
        </w:rPr>
        <w:t>o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thi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 s</w:t>
      </w:r>
      <w:r>
        <w:rPr>
          <w:b/>
          <w:color w:val="000000"/>
          <w:spacing w:val="2"/>
          <w:sz w:val="24"/>
          <w:szCs w:val="24"/>
        </w:rPr>
        <w:t>w</w:t>
      </w:r>
      <w:r>
        <w:rPr>
          <w:b/>
          <w:color w:val="000000"/>
          <w:spacing w:val="-1"/>
          <w:sz w:val="24"/>
          <w:szCs w:val="24"/>
        </w:rPr>
        <w:t>ee</w:t>
      </w:r>
      <w:r>
        <w:rPr>
          <w:b/>
          <w:color w:val="000000"/>
          <w:sz w:val="24"/>
          <w:szCs w:val="24"/>
        </w:rPr>
        <w:t>t.</w:t>
      </w:r>
      <w:r>
        <w:rPr>
          <w:b/>
          <w:color w:val="000000"/>
          <w:spacing w:val="4"/>
          <w:sz w:val="24"/>
          <w:szCs w:val="24"/>
        </w:rPr>
        <w:t xml:space="preserve"> </w:t>
      </w:r>
      <w:r>
        <w:rPr>
          <w:b/>
          <w:color w:val="333399"/>
          <w:sz w:val="24"/>
          <w:szCs w:val="24"/>
        </w:rPr>
        <w:t>-</w:t>
      </w:r>
      <w:r>
        <w:rPr>
          <w:b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ssert</w:t>
      </w:r>
    </w:p>
    <w:p w:rsidR="00637667" w:rsidRDefault="00973932">
      <w:pPr>
        <w:ind w:left="404"/>
        <w:rPr>
          <w:sz w:val="24"/>
          <w:szCs w:val="24"/>
        </w:rPr>
      </w:pPr>
      <w:r>
        <w:rPr>
          <w:b/>
          <w:sz w:val="24"/>
          <w:szCs w:val="24"/>
        </w:rPr>
        <w:t>3.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ice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oil</w:t>
      </w:r>
      <w:r>
        <w:rPr>
          <w:b/>
          <w:spacing w:val="1"/>
          <w:sz w:val="24"/>
          <w:szCs w:val="24"/>
        </w:rPr>
        <w:t xml:space="preserve"> u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 g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al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ow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,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color w:val="333399"/>
          <w:spacing w:val="2"/>
          <w:sz w:val="24"/>
          <w:szCs w:val="24"/>
        </w:rPr>
        <w:t>w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2"/>
          <w:sz w:val="24"/>
          <w:szCs w:val="24"/>
        </w:rPr>
        <w:t>s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333399"/>
          <w:sz w:val="24"/>
          <w:szCs w:val="24"/>
        </w:rPr>
        <w:t>i</w:t>
      </w:r>
      <w:r>
        <w:rPr>
          <w:b/>
          <w:color w:val="333399"/>
          <w:spacing w:val="-3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 xml:space="preserve">? </w:t>
      </w:r>
      <w:r>
        <w:rPr>
          <w:b/>
          <w:color w:val="333399"/>
          <w:sz w:val="24"/>
          <w:szCs w:val="24"/>
        </w:rPr>
        <w:t>-</w:t>
      </w:r>
      <w:r>
        <w:rPr>
          <w:b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did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it</w:t>
      </w:r>
    </w:p>
    <w:p w:rsidR="00637667" w:rsidRDefault="00973932">
      <w:pPr>
        <w:ind w:left="404"/>
        <w:rPr>
          <w:sz w:val="24"/>
          <w:szCs w:val="24"/>
        </w:rPr>
      </w:pPr>
      <w:r>
        <w:rPr>
          <w:b/>
          <w:sz w:val="24"/>
          <w:szCs w:val="24"/>
        </w:rPr>
        <w:t>4. Jo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Yo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k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 xml:space="preserve">e </w:t>
      </w:r>
      <w:r>
        <w:rPr>
          <w:b/>
          <w:color w:val="000000"/>
          <w:sz w:val="24"/>
          <w:szCs w:val="24"/>
        </w:rPr>
        <w:t xml:space="preserve">1960 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o 197</w:t>
      </w:r>
      <w:r>
        <w:rPr>
          <w:b/>
          <w:color w:val="000000"/>
          <w:spacing w:val="2"/>
          <w:sz w:val="24"/>
          <w:szCs w:val="24"/>
        </w:rPr>
        <w:t>5</w:t>
      </w:r>
      <w:r>
        <w:rPr>
          <w:b/>
          <w:color w:val="000000"/>
          <w:sz w:val="24"/>
          <w:szCs w:val="24"/>
        </w:rPr>
        <w:t xml:space="preserve">, </w:t>
      </w:r>
      <w:r>
        <w:rPr>
          <w:b/>
          <w:color w:val="000000"/>
          <w:spacing w:val="1"/>
          <w:sz w:val="24"/>
          <w:szCs w:val="24"/>
        </w:rPr>
        <w:t>bu</w:t>
      </w:r>
      <w:r>
        <w:rPr>
          <w:b/>
          <w:color w:val="000000"/>
          <w:sz w:val="24"/>
          <w:szCs w:val="24"/>
        </w:rPr>
        <w:t>t n</w:t>
      </w:r>
      <w:r>
        <w:rPr>
          <w:b/>
          <w:color w:val="000000"/>
          <w:spacing w:val="-2"/>
          <w:sz w:val="24"/>
          <w:szCs w:val="24"/>
        </w:rPr>
        <w:t>o</w:t>
      </w:r>
      <w:r>
        <w:rPr>
          <w:b/>
          <w:color w:val="000000"/>
          <w:sz w:val="24"/>
          <w:szCs w:val="24"/>
        </w:rPr>
        <w:t>w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e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is </w:t>
      </w:r>
      <w:r>
        <w:rPr>
          <w:b/>
          <w:color w:val="000000"/>
          <w:spacing w:val="1"/>
          <w:sz w:val="24"/>
          <w:szCs w:val="24"/>
        </w:rPr>
        <w:t>l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-2"/>
          <w:sz w:val="24"/>
          <w:szCs w:val="24"/>
        </w:rPr>
        <w:t>v</w:t>
      </w:r>
      <w:r>
        <w:rPr>
          <w:b/>
          <w:color w:val="000000"/>
          <w:sz w:val="24"/>
          <w:szCs w:val="24"/>
        </w:rPr>
        <w:t>i</w:t>
      </w:r>
      <w:r>
        <w:rPr>
          <w:b/>
          <w:color w:val="000000"/>
          <w:spacing w:val="1"/>
          <w:sz w:val="24"/>
          <w:szCs w:val="24"/>
        </w:rPr>
        <w:t>n</w:t>
      </w:r>
      <w:r>
        <w:rPr>
          <w:b/>
          <w:color w:val="000000"/>
          <w:sz w:val="24"/>
          <w:szCs w:val="24"/>
        </w:rPr>
        <w:t>g in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</w:t>
      </w:r>
      <w:r>
        <w:rPr>
          <w:b/>
          <w:color w:val="000000"/>
          <w:spacing w:val="-1"/>
          <w:sz w:val="24"/>
          <w:szCs w:val="24"/>
        </w:rPr>
        <w:t>e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-2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oit.</w:t>
      </w:r>
      <w:r>
        <w:rPr>
          <w:b/>
          <w:color w:val="000000"/>
          <w:spacing w:val="4"/>
          <w:sz w:val="24"/>
          <w:szCs w:val="24"/>
        </w:rPr>
        <w:t xml:space="preserve"> </w:t>
      </w:r>
      <w:r>
        <w:rPr>
          <w:b/>
          <w:color w:val="333399"/>
          <w:sz w:val="24"/>
          <w:szCs w:val="24"/>
        </w:rPr>
        <w:t>-</w:t>
      </w:r>
      <w:r>
        <w:rPr>
          <w:b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from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5.We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v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w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 cha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y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ome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qu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it our 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st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>-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ad b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re</w:t>
      </w:r>
      <w:r>
        <w:rPr>
          <w:b/>
          <w:i/>
          <w:color w:val="333399"/>
          <w:spacing w:val="-1"/>
          <w:sz w:val="24"/>
          <w:szCs w:val="24"/>
        </w:rPr>
        <w:t>v</w:t>
      </w:r>
      <w:r>
        <w:rPr>
          <w:b/>
          <w:i/>
          <w:color w:val="333399"/>
          <w:sz w:val="24"/>
          <w:szCs w:val="24"/>
        </w:rPr>
        <w:t>iew.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w</w:t>
      </w:r>
      <w:r>
        <w:rPr>
          <w:b/>
          <w:sz w:val="24"/>
          <w:szCs w:val="24"/>
        </w:rPr>
        <w:t>ith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giv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 xml:space="preserve">4.   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e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-1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t</w:t>
      </w:r>
      <w:r>
        <w:rPr>
          <w:b/>
          <w:color w:val="000000"/>
          <w:spacing w:val="-2"/>
          <w:sz w:val="24"/>
          <w:szCs w:val="24"/>
        </w:rPr>
        <w:t>e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 xml:space="preserve">/ </w:t>
      </w:r>
      <w:r>
        <w:rPr>
          <w:b/>
          <w:color w:val="000000"/>
          <w:spacing w:val="1"/>
          <w:sz w:val="24"/>
          <w:szCs w:val="24"/>
        </w:rPr>
        <w:t>i</w:t>
      </w:r>
      <w:r>
        <w:rPr>
          <w:b/>
          <w:color w:val="000000"/>
          <w:sz w:val="24"/>
          <w:szCs w:val="24"/>
        </w:rPr>
        <w:t>t /</w:t>
      </w:r>
      <w:r>
        <w:rPr>
          <w:b/>
          <w:color w:val="000000"/>
          <w:spacing w:val="2"/>
          <w:sz w:val="24"/>
          <w:szCs w:val="24"/>
        </w:rPr>
        <w:t xml:space="preserve"> </w:t>
      </w:r>
      <w:r>
        <w:rPr>
          <w:b/>
          <w:color w:val="000000"/>
          <w:spacing w:val="-3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>ise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1"/>
          <w:sz w:val="24"/>
          <w:szCs w:val="24"/>
        </w:rPr>
        <w:t>b</w:t>
      </w:r>
      <w:r>
        <w:rPr>
          <w:b/>
          <w:color w:val="000000"/>
          <w:spacing w:val="3"/>
          <w:sz w:val="24"/>
          <w:szCs w:val="24"/>
        </w:rPr>
        <w:t>l</w:t>
      </w:r>
      <w:r>
        <w:rPr>
          <w:b/>
          <w:color w:val="000000"/>
          <w:sz w:val="24"/>
          <w:szCs w:val="24"/>
        </w:rPr>
        <w:t>e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/ </w:t>
      </w:r>
      <w:r>
        <w:rPr>
          <w:b/>
          <w:color w:val="000000"/>
          <w:spacing w:val="2"/>
          <w:sz w:val="24"/>
          <w:szCs w:val="24"/>
        </w:rPr>
        <w:t>f</w:t>
      </w:r>
      <w:r>
        <w:rPr>
          <w:b/>
          <w:color w:val="000000"/>
          <w:spacing w:val="-1"/>
          <w:sz w:val="24"/>
          <w:szCs w:val="24"/>
        </w:rPr>
        <w:t>ee</w:t>
      </w:r>
      <w:r>
        <w:rPr>
          <w:b/>
          <w:color w:val="000000"/>
          <w:sz w:val="24"/>
          <w:szCs w:val="24"/>
        </w:rPr>
        <w:t>l./</w:t>
      </w:r>
      <w:r>
        <w:rPr>
          <w:b/>
          <w:color w:val="000000"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The hot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it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is,</w:t>
      </w:r>
      <w:r>
        <w:rPr>
          <w:b/>
          <w:i/>
          <w:color w:val="333399"/>
          <w:spacing w:val="-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ore</w:t>
      </w:r>
      <w:r>
        <w:rPr>
          <w:b/>
          <w:i/>
          <w:color w:val="333399"/>
          <w:spacing w:val="-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m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rable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I f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pacing w:val="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l.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5.  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soo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/ 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ici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/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/ </w:t>
      </w:r>
      <w:r>
        <w:rPr>
          <w:b/>
          <w:spacing w:val="2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ee</w:t>
      </w:r>
      <w:r>
        <w:rPr>
          <w:b/>
          <w:sz w:val="24"/>
          <w:szCs w:val="24"/>
        </w:rPr>
        <w:t>l /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The soo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2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you take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dici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, 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you f</w:t>
      </w:r>
      <w:r>
        <w:rPr>
          <w:b/>
          <w:i/>
          <w:color w:val="333399"/>
          <w:spacing w:val="-1"/>
          <w:sz w:val="24"/>
          <w:szCs w:val="24"/>
        </w:rPr>
        <w:t>ee</w:t>
      </w:r>
      <w:r>
        <w:rPr>
          <w:b/>
          <w:i/>
          <w:color w:val="333399"/>
          <w:spacing w:val="3"/>
          <w:sz w:val="24"/>
          <w:szCs w:val="24"/>
        </w:rPr>
        <w:t>l</w:t>
      </w:r>
      <w:r>
        <w:rPr>
          <w:b/>
          <w:color w:val="000000"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i/>
          <w:color w:val="333399"/>
          <w:sz w:val="24"/>
          <w:szCs w:val="24"/>
        </w:rPr>
        <w:t xml:space="preserve">6.   </w:t>
      </w:r>
      <w:r>
        <w:rPr>
          <w:b/>
          <w:color w:val="000000"/>
          <w:sz w:val="24"/>
          <w:szCs w:val="24"/>
        </w:rPr>
        <w:t>La</w:t>
      </w:r>
      <w:r>
        <w:rPr>
          <w:b/>
          <w:color w:val="000000"/>
          <w:spacing w:val="-1"/>
          <w:sz w:val="24"/>
          <w:szCs w:val="24"/>
        </w:rPr>
        <w:t>te</w:t>
      </w:r>
      <w:r>
        <w:rPr>
          <w:b/>
          <w:color w:val="000000"/>
          <w:sz w:val="24"/>
          <w:szCs w:val="24"/>
        </w:rPr>
        <w:t xml:space="preserve">ly </w:t>
      </w:r>
      <w:r>
        <w:rPr>
          <w:b/>
          <w:color w:val="000000"/>
          <w:spacing w:val="1"/>
          <w:sz w:val="24"/>
          <w:szCs w:val="24"/>
        </w:rPr>
        <w:t>/n</w:t>
      </w:r>
      <w:r>
        <w:rPr>
          <w:b/>
          <w:color w:val="000000"/>
          <w:sz w:val="24"/>
          <w:szCs w:val="24"/>
        </w:rPr>
        <w:t>ot</w:t>
      </w:r>
      <w:r>
        <w:rPr>
          <w:b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pacing w:val="2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k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/ 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a</w:t>
      </w:r>
      <w:r>
        <w:rPr>
          <w:b/>
          <w:color w:val="000000"/>
          <w:spacing w:val="-1"/>
          <w:sz w:val="24"/>
          <w:szCs w:val="24"/>
        </w:rPr>
        <w:t>r</w:t>
      </w:r>
      <w:r>
        <w:rPr>
          <w:b/>
          <w:color w:val="000000"/>
          <w:sz w:val="24"/>
          <w:szCs w:val="24"/>
        </w:rPr>
        <w:t>d</w:t>
      </w:r>
      <w:r>
        <w:rPr>
          <w:b/>
          <w:color w:val="000000"/>
          <w:spacing w:val="-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/ as /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s</w:t>
      </w:r>
      <w:r>
        <w:rPr>
          <w:b/>
          <w:color w:val="000000"/>
          <w:spacing w:val="1"/>
          <w:sz w:val="24"/>
          <w:szCs w:val="24"/>
        </w:rPr>
        <w:t>h</w:t>
      </w:r>
      <w:r>
        <w:rPr>
          <w:b/>
          <w:color w:val="000000"/>
          <w:sz w:val="24"/>
          <w:szCs w:val="24"/>
        </w:rPr>
        <w:t>o</w:t>
      </w:r>
      <w:r>
        <w:rPr>
          <w:b/>
          <w:color w:val="000000"/>
          <w:spacing w:val="-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ld</w:t>
      </w:r>
      <w:r>
        <w:rPr>
          <w:b/>
          <w:color w:val="000000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/</w:t>
      </w:r>
      <w:r>
        <w:rPr>
          <w:b/>
          <w:color w:val="000000"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Lat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ly, </w:t>
      </w:r>
      <w:r>
        <w:rPr>
          <w:b/>
          <w:i/>
          <w:color w:val="333399"/>
          <w:spacing w:val="-1"/>
          <w:sz w:val="24"/>
          <w:szCs w:val="24"/>
        </w:rPr>
        <w:t>y</w:t>
      </w:r>
      <w:r>
        <w:rPr>
          <w:b/>
          <w:i/>
          <w:color w:val="333399"/>
          <w:sz w:val="24"/>
          <w:szCs w:val="24"/>
        </w:rPr>
        <w:t>ou</w:t>
      </w:r>
      <w:r>
        <w:rPr>
          <w:b/>
          <w:i/>
          <w:color w:val="333399"/>
          <w:spacing w:val="1"/>
          <w:sz w:val="24"/>
          <w:szCs w:val="24"/>
        </w:rPr>
        <w:t xml:space="preserve"> 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ve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worked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as y</w:t>
      </w:r>
      <w:r>
        <w:rPr>
          <w:b/>
          <w:i/>
          <w:color w:val="333399"/>
          <w:spacing w:val="-1"/>
          <w:sz w:val="24"/>
          <w:szCs w:val="24"/>
        </w:rPr>
        <w:t>o</w:t>
      </w:r>
      <w:r>
        <w:rPr>
          <w:b/>
          <w:i/>
          <w:color w:val="333399"/>
          <w:sz w:val="24"/>
          <w:szCs w:val="24"/>
        </w:rPr>
        <w:t>u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ld.</w:t>
      </w:r>
    </w:p>
    <w:p w:rsidR="00637667" w:rsidRDefault="00973932">
      <w:pPr>
        <w:ind w:left="404"/>
        <w:rPr>
          <w:sz w:val="24"/>
          <w:szCs w:val="24"/>
        </w:rPr>
      </w:pPr>
      <w:r>
        <w:rPr>
          <w:b/>
          <w:sz w:val="24"/>
          <w:szCs w:val="24"/>
        </w:rPr>
        <w:t>4.It / an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/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ash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/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 car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z w:val="24"/>
          <w:szCs w:val="24"/>
        </w:rPr>
        <w:t>/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It 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 xml:space="preserve">ook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2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 xml:space="preserve">m </w:t>
      </w:r>
      <w:r>
        <w:rPr>
          <w:b/>
          <w:i/>
          <w:color w:val="333399"/>
          <w:spacing w:val="-2"/>
          <w:sz w:val="24"/>
          <w:szCs w:val="24"/>
        </w:rPr>
        <w:t>a</w:t>
      </w:r>
      <w:r>
        <w:rPr>
          <w:b/>
          <w:i/>
          <w:color w:val="333399"/>
          <w:sz w:val="24"/>
          <w:szCs w:val="24"/>
        </w:rPr>
        <w:t>n</w:t>
      </w:r>
      <w:r>
        <w:rPr>
          <w:b/>
          <w:i/>
          <w:color w:val="333399"/>
          <w:spacing w:val="1"/>
          <w:sz w:val="24"/>
          <w:szCs w:val="24"/>
        </w:rPr>
        <w:t xml:space="preserve"> h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r to</w:t>
      </w:r>
      <w:r>
        <w:rPr>
          <w:b/>
          <w:i/>
          <w:color w:val="333399"/>
          <w:spacing w:val="-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wash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is car 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5.N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/ 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/ a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ook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/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 /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last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ir</w:t>
      </w:r>
      <w:r>
        <w:rPr>
          <w:b/>
          <w:spacing w:val="-1"/>
          <w:sz w:val="24"/>
          <w:szCs w:val="24"/>
        </w:rPr>
        <w:t>th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ay /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N</w:t>
      </w:r>
      <w:r>
        <w:rPr>
          <w:b/>
          <w:i/>
          <w:color w:val="333399"/>
          <w:spacing w:val="-3"/>
          <w:sz w:val="24"/>
          <w:szCs w:val="24"/>
        </w:rPr>
        <w:t>a</w:t>
      </w:r>
      <w:r>
        <w:rPr>
          <w:b/>
          <w:i/>
          <w:color w:val="333399"/>
          <w:sz w:val="24"/>
          <w:szCs w:val="24"/>
        </w:rPr>
        <w:t>m  was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giv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n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a book on</w:t>
      </w:r>
      <w:r>
        <w:rPr>
          <w:b/>
          <w:i/>
          <w:color w:val="333399"/>
          <w:spacing w:val="-2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is </w:t>
      </w:r>
      <w:r>
        <w:rPr>
          <w:b/>
          <w:i/>
          <w:color w:val="333399"/>
          <w:spacing w:val="1"/>
          <w:sz w:val="24"/>
          <w:szCs w:val="24"/>
        </w:rPr>
        <w:t>l</w:t>
      </w:r>
      <w:r>
        <w:rPr>
          <w:b/>
          <w:i/>
          <w:color w:val="333399"/>
          <w:sz w:val="24"/>
          <w:szCs w:val="24"/>
        </w:rPr>
        <w:t>ast b</w:t>
      </w:r>
      <w:r>
        <w:rPr>
          <w:b/>
          <w:i/>
          <w:color w:val="333399"/>
          <w:spacing w:val="1"/>
          <w:sz w:val="24"/>
          <w:szCs w:val="24"/>
        </w:rPr>
        <w:t>i</w:t>
      </w:r>
      <w:r>
        <w:rPr>
          <w:b/>
          <w:i/>
          <w:color w:val="333399"/>
          <w:spacing w:val="-2"/>
          <w:sz w:val="24"/>
          <w:szCs w:val="24"/>
        </w:rPr>
        <w:t>r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da</w:t>
      </w:r>
      <w:r>
        <w:rPr>
          <w:b/>
          <w:i/>
          <w:color w:val="333399"/>
          <w:spacing w:val="-1"/>
          <w:sz w:val="24"/>
          <w:szCs w:val="24"/>
        </w:rPr>
        <w:t>y</w:t>
      </w:r>
      <w:r>
        <w:rPr>
          <w:b/>
          <w:i/>
          <w:color w:val="333399"/>
          <w:sz w:val="24"/>
          <w:szCs w:val="24"/>
        </w:rPr>
        <w:t>.</w:t>
      </w:r>
    </w:p>
    <w:p w:rsidR="00637667" w:rsidRDefault="00973932">
      <w:pPr>
        <w:ind w:left="246" w:right="2590"/>
        <w:jc w:val="center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stion</w:t>
      </w:r>
      <w:r>
        <w:rPr>
          <w:b/>
          <w:spacing w:val="1"/>
          <w:sz w:val="24"/>
          <w:szCs w:val="24"/>
          <w:u w:val="thick" w:color="000000"/>
        </w:rPr>
        <w:t xml:space="preserve"> 8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 xml:space="preserve">s,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gi</w:t>
      </w:r>
      <w:r>
        <w:rPr>
          <w:b/>
          <w:spacing w:val="1"/>
          <w:sz w:val="24"/>
          <w:szCs w:val="24"/>
        </w:rPr>
        <w:t>nn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ith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11. He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got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ag 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 xml:space="preserve">til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got ho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Not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til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got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2"/>
          <w:sz w:val="24"/>
          <w:szCs w:val="24"/>
        </w:rPr>
        <w:t>o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did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re</w:t>
      </w:r>
      <w:r>
        <w:rPr>
          <w:b/>
          <w:i/>
          <w:color w:val="333399"/>
          <w:spacing w:val="2"/>
          <w:sz w:val="24"/>
          <w:szCs w:val="24"/>
        </w:rPr>
        <w:t>m</w:t>
      </w:r>
      <w:r>
        <w:rPr>
          <w:b/>
          <w:i/>
          <w:color w:val="333399"/>
          <w:spacing w:val="-3"/>
          <w:sz w:val="24"/>
          <w:szCs w:val="24"/>
        </w:rPr>
        <w:t>e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b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abo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 xml:space="preserve">t </w:t>
      </w:r>
      <w:r>
        <w:rPr>
          <w:b/>
          <w:i/>
          <w:color w:val="333399"/>
          <w:spacing w:val="-1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ba</w:t>
      </w:r>
      <w:r>
        <w:rPr>
          <w:b/>
          <w:i/>
          <w:color w:val="333399"/>
          <w:spacing w:val="3"/>
          <w:sz w:val="24"/>
          <w:szCs w:val="24"/>
        </w:rPr>
        <w:t>g</w:t>
      </w:r>
      <w:r>
        <w:rPr>
          <w:b/>
          <w:color w:val="000000"/>
          <w:sz w:val="24"/>
          <w:szCs w:val="24"/>
        </w:rPr>
        <w:t>...............</w:t>
      </w:r>
    </w:p>
    <w:p w:rsidR="00637667" w:rsidRDefault="00973932">
      <w:pPr>
        <w:spacing w:before="2"/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 xml:space="preserve">12.   </w:t>
      </w:r>
      <w:r>
        <w:rPr>
          <w:rFonts w:ascii="Courier New" w:eastAsia="Courier New" w:hAnsi="Courier New" w:cs="Courier New"/>
          <w:b/>
          <w:spacing w:val="7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Phong looks very ha</w:t>
      </w:r>
      <w:r>
        <w:rPr>
          <w:rFonts w:ascii="Courier New" w:eastAsia="Courier New" w:hAnsi="Courier New" w:cs="Courier New"/>
          <w:b/>
          <w:spacing w:val="1"/>
          <w:sz w:val="24"/>
          <w:szCs w:val="24"/>
        </w:rPr>
        <w:t>p</w:t>
      </w:r>
      <w:r>
        <w:rPr>
          <w:rFonts w:ascii="Courier New" w:eastAsia="Courier New" w:hAnsi="Courier New" w:cs="Courier New"/>
          <w:b/>
          <w:sz w:val="24"/>
          <w:szCs w:val="24"/>
        </w:rPr>
        <w:t>py . His father has given him a present.</w:t>
      </w:r>
    </w:p>
    <w:p w:rsidR="00637667" w:rsidRDefault="00973932">
      <w:pPr>
        <w:spacing w:line="260" w:lineRule="exact"/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g,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ose </w:t>
      </w:r>
      <w:r>
        <w:rPr>
          <w:b/>
          <w:i/>
          <w:color w:val="333399"/>
          <w:sz w:val="24"/>
          <w:szCs w:val="24"/>
        </w:rPr>
        <w:t xml:space="preserve">father </w:t>
      </w:r>
      <w:r>
        <w:rPr>
          <w:b/>
          <w:i/>
          <w:color w:val="333399"/>
          <w:spacing w:val="-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as gi</w:t>
      </w:r>
      <w:r>
        <w:rPr>
          <w:b/>
          <w:i/>
          <w:color w:val="333399"/>
          <w:spacing w:val="-1"/>
          <w:sz w:val="24"/>
          <w:szCs w:val="24"/>
        </w:rPr>
        <w:t>ve</w:t>
      </w:r>
      <w:r>
        <w:rPr>
          <w:b/>
          <w:i/>
          <w:color w:val="333399"/>
          <w:sz w:val="24"/>
          <w:szCs w:val="24"/>
        </w:rPr>
        <w:t>n</w:t>
      </w:r>
      <w:r>
        <w:rPr>
          <w:b/>
          <w:i/>
          <w:color w:val="333399"/>
          <w:spacing w:val="1"/>
          <w:sz w:val="24"/>
          <w:szCs w:val="24"/>
        </w:rPr>
        <w:t xml:space="preserve"> h</w:t>
      </w:r>
      <w:r>
        <w:rPr>
          <w:b/>
          <w:i/>
          <w:color w:val="333399"/>
          <w:spacing w:val="-2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m</w:t>
      </w:r>
      <w:r>
        <w:rPr>
          <w:b/>
          <w:i/>
          <w:color w:val="333399"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a pr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t </w:t>
      </w:r>
      <w:r>
        <w:rPr>
          <w:b/>
          <w:i/>
          <w:color w:val="333399"/>
          <w:spacing w:val="-1"/>
          <w:sz w:val="24"/>
          <w:szCs w:val="24"/>
        </w:rPr>
        <w:t>l</w:t>
      </w:r>
      <w:r>
        <w:rPr>
          <w:b/>
          <w:i/>
          <w:color w:val="333399"/>
          <w:sz w:val="24"/>
          <w:szCs w:val="24"/>
        </w:rPr>
        <w:t xml:space="preserve">ooks </w:t>
      </w:r>
      <w:r>
        <w:rPr>
          <w:b/>
          <w:i/>
          <w:color w:val="333399"/>
          <w:spacing w:val="-1"/>
          <w:sz w:val="24"/>
          <w:szCs w:val="24"/>
        </w:rPr>
        <w:t>ve</w:t>
      </w:r>
      <w:r>
        <w:rPr>
          <w:b/>
          <w:i/>
          <w:color w:val="333399"/>
          <w:sz w:val="24"/>
          <w:szCs w:val="24"/>
        </w:rPr>
        <w:t>ry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app</w:t>
      </w:r>
      <w:r>
        <w:rPr>
          <w:b/>
          <w:i/>
          <w:color w:val="333399"/>
          <w:spacing w:val="-1"/>
          <w:sz w:val="24"/>
          <w:szCs w:val="24"/>
        </w:rPr>
        <w:t>y</w:t>
      </w:r>
      <w:r>
        <w:rPr>
          <w:b/>
          <w:i/>
          <w:color w:val="333399"/>
          <w:spacing w:val="2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............</w:t>
      </w:r>
      <w:r>
        <w:rPr>
          <w:b/>
          <w:color w:val="000000"/>
          <w:spacing w:val="2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</w:t>
      </w:r>
    </w:p>
    <w:p w:rsidR="00637667" w:rsidRDefault="00973932">
      <w:pPr>
        <w:ind w:left="464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 xml:space="preserve">13.   </w:t>
      </w:r>
      <w:r>
        <w:rPr>
          <w:rFonts w:ascii="Courier New" w:eastAsia="Courier New" w:hAnsi="Courier New" w:cs="Courier New"/>
          <w:b/>
          <w:spacing w:val="7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He was a fool to say that</w:t>
      </w:r>
    </w:p>
    <w:p w:rsidR="00637667" w:rsidRDefault="00973932">
      <w:pPr>
        <w:spacing w:line="260" w:lineRule="exact"/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It is. </w:t>
      </w:r>
      <w:r>
        <w:rPr>
          <w:b/>
          <w:i/>
          <w:color w:val="333399"/>
          <w:sz w:val="24"/>
          <w:szCs w:val="24"/>
        </w:rPr>
        <w:t>foolish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of h</w:t>
      </w:r>
      <w:r>
        <w:rPr>
          <w:b/>
          <w:i/>
          <w:color w:val="333399"/>
          <w:spacing w:val="-2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m</w:t>
      </w:r>
      <w:r>
        <w:rPr>
          <w:b/>
          <w:i/>
          <w:color w:val="333399"/>
          <w:spacing w:val="3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to </w:t>
      </w:r>
      <w:r>
        <w:rPr>
          <w:b/>
          <w:i/>
          <w:color w:val="333399"/>
          <w:spacing w:val="-2"/>
          <w:sz w:val="24"/>
          <w:szCs w:val="24"/>
        </w:rPr>
        <w:t>s</w:t>
      </w:r>
      <w:r>
        <w:rPr>
          <w:b/>
          <w:i/>
          <w:color w:val="333399"/>
          <w:sz w:val="24"/>
          <w:szCs w:val="24"/>
        </w:rPr>
        <w:t>ay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2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..........................................................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14.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 e</w:t>
      </w:r>
      <w:r>
        <w:rPr>
          <w:b/>
          <w:spacing w:val="-1"/>
          <w:sz w:val="24"/>
          <w:szCs w:val="24"/>
        </w:rPr>
        <w:t>x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We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dn</w:t>
      </w:r>
      <w:r>
        <w:rPr>
          <w:b/>
          <w:sz w:val="24"/>
          <w:szCs w:val="24"/>
        </w:rPr>
        <w:t xml:space="preserve">'t 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xp</w:t>
      </w:r>
      <w:r>
        <w:rPr>
          <w:b/>
          <w:i/>
          <w:color w:val="333399"/>
          <w:spacing w:val="-1"/>
          <w:sz w:val="24"/>
          <w:szCs w:val="24"/>
        </w:rPr>
        <w:t>ec</w:t>
      </w:r>
      <w:r>
        <w:rPr>
          <w:b/>
          <w:i/>
          <w:color w:val="333399"/>
          <w:sz w:val="24"/>
          <w:szCs w:val="24"/>
        </w:rPr>
        <w:t xml:space="preserve">t </w:t>
      </w:r>
      <w:r>
        <w:rPr>
          <w:b/>
          <w:i/>
          <w:color w:val="333399"/>
          <w:spacing w:val="1"/>
          <w:sz w:val="24"/>
          <w:szCs w:val="24"/>
        </w:rPr>
        <w:t>th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at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r to be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bad</w:t>
      </w:r>
      <w:r>
        <w:rPr>
          <w:b/>
          <w:i/>
          <w:color w:val="333399"/>
          <w:spacing w:val="2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.....................................................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15. Henry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bu</w:t>
      </w:r>
      <w:r>
        <w:rPr>
          <w:b/>
          <w:sz w:val="24"/>
          <w:szCs w:val="24"/>
        </w:rPr>
        <w:t>yi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2.  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Henry</w:t>
      </w:r>
      <w:r>
        <w:rPr>
          <w:b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w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2"/>
          <w:sz w:val="24"/>
          <w:szCs w:val="24"/>
        </w:rPr>
        <w:t>d</w:t>
      </w:r>
      <w:r>
        <w:rPr>
          <w:b/>
          <w:i/>
          <w:color w:val="333399"/>
          <w:spacing w:val="-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bo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g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-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se</w:t>
      </w:r>
      <w:r>
        <w:rPr>
          <w:b/>
          <w:i/>
          <w:color w:val="333399"/>
          <w:spacing w:val="-2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d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</w:t>
      </w:r>
      <w:r>
        <w:rPr>
          <w:b/>
          <w:i/>
          <w:color w:val="333399"/>
          <w:spacing w:val="-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d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ar.</w:t>
      </w:r>
      <w:r>
        <w:rPr>
          <w:b/>
          <w:i/>
          <w:color w:val="333399"/>
          <w:spacing w:val="3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>16. I 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ied as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as I co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, </w:t>
      </w:r>
      <w:r>
        <w:rPr>
          <w:b/>
          <w:spacing w:val="1"/>
          <w:sz w:val="24"/>
          <w:szCs w:val="24"/>
        </w:rPr>
        <w:t>bu</w:t>
      </w:r>
      <w:r>
        <w:rPr>
          <w:b/>
          <w:sz w:val="24"/>
          <w:szCs w:val="24"/>
        </w:rPr>
        <w:t xml:space="preserve">t I </w:t>
      </w:r>
      <w:r>
        <w:rPr>
          <w:b/>
          <w:spacing w:val="-1"/>
          <w:sz w:val="24"/>
          <w:szCs w:val="24"/>
        </w:rPr>
        <w:t>j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st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’t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y.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No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ow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 xml:space="preserve">ard I 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 xml:space="preserve">ried I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ld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g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t </w:t>
      </w:r>
      <w:r>
        <w:rPr>
          <w:b/>
          <w:i/>
          <w:color w:val="333399"/>
          <w:spacing w:val="-1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mo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ey</w:t>
      </w:r>
      <w:r>
        <w:rPr>
          <w:b/>
          <w:i/>
          <w:color w:val="333399"/>
          <w:spacing w:val="3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17. I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as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of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leavi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the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when the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lep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 xml:space="preserve">I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 xml:space="preserve">as </w:t>
      </w:r>
      <w:r>
        <w:rPr>
          <w:b/>
          <w:i/>
          <w:color w:val="333399"/>
          <w:sz w:val="24"/>
          <w:szCs w:val="24"/>
        </w:rPr>
        <w:t>abo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 xml:space="preserve">t </w:t>
      </w:r>
      <w:r>
        <w:rPr>
          <w:b/>
          <w:i/>
          <w:color w:val="333399"/>
          <w:spacing w:val="1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-2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lea</w:t>
      </w:r>
      <w:r>
        <w:rPr>
          <w:b/>
          <w:i/>
          <w:color w:val="333399"/>
          <w:spacing w:val="-1"/>
          <w:sz w:val="24"/>
          <w:szCs w:val="24"/>
        </w:rPr>
        <w:t>v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se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n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pacing w:val="-2"/>
          <w:sz w:val="24"/>
          <w:szCs w:val="24"/>
        </w:rPr>
        <w:t>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tel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p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o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ra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g</w:t>
      </w:r>
      <w:r>
        <w:rPr>
          <w:b/>
          <w:i/>
          <w:color w:val="333399"/>
          <w:spacing w:val="4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..........................................................</w:t>
      </w:r>
    </w:p>
    <w:p w:rsidR="00637667" w:rsidRDefault="00973932">
      <w:pPr>
        <w:ind w:left="464"/>
        <w:rPr>
          <w:sz w:val="24"/>
          <w:szCs w:val="24"/>
        </w:rPr>
      </w:pPr>
      <w:r>
        <w:rPr>
          <w:b/>
          <w:sz w:val="24"/>
          <w:szCs w:val="24"/>
        </w:rPr>
        <w:t xml:space="preserve">18.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y 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sh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iend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sti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fi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lt.</w:t>
      </w:r>
    </w:p>
    <w:p w:rsidR="00637667" w:rsidRDefault="00973932">
      <w:pPr>
        <w:ind w:left="824"/>
        <w:rPr>
          <w:sz w:val="24"/>
          <w:szCs w:val="24"/>
        </w:rPr>
        <w:sectPr w:rsidR="00637667">
          <w:pgSz w:w="12240" w:h="15840"/>
          <w:pgMar w:top="980" w:right="280" w:bottom="280" w:left="520" w:header="743" w:footer="640" w:gutter="0"/>
          <w:cols w:space="720"/>
        </w:sect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M</w:t>
      </w:r>
      <w:r>
        <w:rPr>
          <w:b/>
          <w:sz w:val="24"/>
          <w:szCs w:val="24"/>
        </w:rPr>
        <w:t>y 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sh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iend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is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'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 xml:space="preserve">d to 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si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g </w:t>
      </w:r>
      <w:r>
        <w:rPr>
          <w:b/>
          <w:i/>
          <w:color w:val="333399"/>
          <w:spacing w:val="-1"/>
          <w:sz w:val="24"/>
          <w:szCs w:val="24"/>
        </w:rPr>
        <w:t>c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ops</w:t>
      </w:r>
      <w:r>
        <w:rPr>
          <w:b/>
          <w:i/>
          <w:color w:val="333399"/>
          <w:spacing w:val="-2"/>
          <w:sz w:val="24"/>
          <w:szCs w:val="24"/>
        </w:rPr>
        <w:t>t</w:t>
      </w:r>
      <w:r>
        <w:rPr>
          <w:b/>
          <w:i/>
          <w:color w:val="333399"/>
          <w:sz w:val="24"/>
          <w:szCs w:val="24"/>
        </w:rPr>
        <w:t>icks.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..............................</w:t>
      </w:r>
    </w:p>
    <w:p w:rsidR="00637667" w:rsidRDefault="00637667">
      <w:pPr>
        <w:spacing w:before="17" w:line="240" w:lineRule="exact"/>
        <w:rPr>
          <w:sz w:val="24"/>
          <w:szCs w:val="24"/>
        </w:rPr>
      </w:pPr>
    </w:p>
    <w:p w:rsidR="00637667" w:rsidRDefault="00973932">
      <w:pPr>
        <w:spacing w:before="29"/>
        <w:ind w:left="464"/>
        <w:rPr>
          <w:sz w:val="24"/>
          <w:szCs w:val="24"/>
        </w:rPr>
      </w:pPr>
      <w:r>
        <w:rPr>
          <w:b/>
          <w:sz w:val="24"/>
          <w:szCs w:val="24"/>
        </w:rPr>
        <w:t>19. Ja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t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irs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,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ich 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ised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y .</w:t>
      </w:r>
    </w:p>
    <w:p w:rsidR="00637667" w:rsidRDefault="00973932">
      <w:pPr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Nobo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y </w:t>
      </w:r>
      <w:r>
        <w:rPr>
          <w:b/>
          <w:i/>
          <w:color w:val="333399"/>
          <w:sz w:val="24"/>
          <w:szCs w:val="24"/>
        </w:rPr>
        <w:t>.was s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rpr</w:t>
      </w:r>
      <w:r>
        <w:rPr>
          <w:b/>
          <w:i/>
          <w:color w:val="333399"/>
          <w:spacing w:val="-1"/>
          <w:sz w:val="24"/>
          <w:szCs w:val="24"/>
        </w:rPr>
        <w:t>i</w:t>
      </w:r>
      <w:r>
        <w:rPr>
          <w:b/>
          <w:i/>
          <w:color w:val="333399"/>
          <w:sz w:val="24"/>
          <w:szCs w:val="24"/>
        </w:rPr>
        <w:t>s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d t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at Ja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z w:val="24"/>
          <w:szCs w:val="24"/>
        </w:rPr>
        <w:t>t c</w:t>
      </w:r>
      <w:r>
        <w:rPr>
          <w:b/>
          <w:i/>
          <w:color w:val="333399"/>
          <w:spacing w:val="-3"/>
          <w:sz w:val="24"/>
          <w:szCs w:val="24"/>
        </w:rPr>
        <w:t>a</w:t>
      </w:r>
      <w:r>
        <w:rPr>
          <w:b/>
          <w:i/>
          <w:color w:val="333399"/>
          <w:spacing w:val="3"/>
          <w:sz w:val="24"/>
          <w:szCs w:val="24"/>
        </w:rPr>
        <w:t>m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f</w:t>
      </w:r>
      <w:r>
        <w:rPr>
          <w:b/>
          <w:i/>
          <w:color w:val="333399"/>
          <w:sz w:val="24"/>
          <w:szCs w:val="24"/>
        </w:rPr>
        <w:t>ir</w:t>
      </w:r>
      <w:r>
        <w:rPr>
          <w:b/>
          <w:i/>
          <w:color w:val="333399"/>
          <w:spacing w:val="1"/>
          <w:sz w:val="24"/>
          <w:szCs w:val="24"/>
        </w:rPr>
        <w:t>s</w:t>
      </w:r>
      <w:r>
        <w:rPr>
          <w:b/>
          <w:i/>
          <w:color w:val="333399"/>
          <w:spacing w:val="3"/>
          <w:sz w:val="24"/>
          <w:szCs w:val="24"/>
        </w:rPr>
        <w:t>t</w:t>
      </w:r>
      <w:r>
        <w:rPr>
          <w:b/>
          <w:color w:val="000000"/>
          <w:sz w:val="24"/>
          <w:szCs w:val="24"/>
        </w:rPr>
        <w:t>.....</w:t>
      </w:r>
      <w:r>
        <w:rPr>
          <w:b/>
          <w:color w:val="000000"/>
          <w:spacing w:val="-2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..................................................</w:t>
      </w:r>
    </w:p>
    <w:p w:rsidR="00637667" w:rsidRDefault="00973932">
      <w:pPr>
        <w:tabs>
          <w:tab w:val="left" w:pos="1540"/>
        </w:tabs>
        <w:spacing w:before="3"/>
        <w:ind w:left="824" w:right="783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20.</w:t>
      </w:r>
      <w:r>
        <w:rPr>
          <w:rFonts w:ascii="Courier New" w:eastAsia="Courier New" w:hAnsi="Courier New" w:cs="Courier New"/>
          <w:b/>
          <w:sz w:val="24"/>
          <w:szCs w:val="24"/>
        </w:rPr>
        <w:tab/>
        <w:t xml:space="preserve">I don't know who did the washing up, but they didn't do it </w:t>
      </w:r>
      <w:r>
        <w:rPr>
          <w:rFonts w:ascii="Courier New" w:eastAsia="Courier New" w:hAnsi="Courier New" w:cs="Courier New"/>
          <w:b/>
          <w:sz w:val="24"/>
          <w:szCs w:val="24"/>
        </w:rPr>
        <w:t>very well .</w:t>
      </w:r>
    </w:p>
    <w:p w:rsidR="00637667" w:rsidRDefault="00973932">
      <w:pPr>
        <w:spacing w:line="260" w:lineRule="exact"/>
        <w:ind w:left="824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 xml:space="preserve">did </w:t>
      </w:r>
      <w:r>
        <w:rPr>
          <w:b/>
          <w:i/>
          <w:color w:val="333399"/>
          <w:spacing w:val="1"/>
          <w:sz w:val="24"/>
          <w:szCs w:val="24"/>
        </w:rPr>
        <w:t>th</w:t>
      </w:r>
      <w:r>
        <w:rPr>
          <w:b/>
          <w:i/>
          <w:color w:val="333399"/>
          <w:sz w:val="24"/>
          <w:szCs w:val="24"/>
        </w:rPr>
        <w:t>e</w:t>
      </w:r>
      <w:r>
        <w:rPr>
          <w:b/>
          <w:i/>
          <w:color w:val="333399"/>
          <w:spacing w:val="-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was</w:t>
      </w:r>
      <w:r>
        <w:rPr>
          <w:b/>
          <w:i/>
          <w:color w:val="333399"/>
          <w:spacing w:val="1"/>
          <w:sz w:val="24"/>
          <w:szCs w:val="24"/>
        </w:rPr>
        <w:t>h</w:t>
      </w:r>
      <w:r>
        <w:rPr>
          <w:b/>
          <w:i/>
          <w:color w:val="333399"/>
          <w:sz w:val="24"/>
          <w:szCs w:val="24"/>
        </w:rPr>
        <w:t>i</w:t>
      </w:r>
      <w:r>
        <w:rPr>
          <w:b/>
          <w:i/>
          <w:color w:val="333399"/>
          <w:spacing w:val="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 xml:space="preserve">g </w:t>
      </w:r>
      <w:r>
        <w:rPr>
          <w:b/>
          <w:i/>
          <w:color w:val="333399"/>
          <w:spacing w:val="1"/>
          <w:sz w:val="24"/>
          <w:szCs w:val="24"/>
        </w:rPr>
        <w:t>u</w:t>
      </w:r>
      <w:r>
        <w:rPr>
          <w:b/>
          <w:i/>
          <w:color w:val="333399"/>
          <w:sz w:val="24"/>
          <w:szCs w:val="24"/>
        </w:rPr>
        <w:t>p did</w:t>
      </w:r>
      <w:r>
        <w:rPr>
          <w:b/>
          <w:i/>
          <w:color w:val="333399"/>
          <w:spacing w:val="-1"/>
          <w:sz w:val="24"/>
          <w:szCs w:val="24"/>
        </w:rPr>
        <w:t>n</w:t>
      </w:r>
      <w:r>
        <w:rPr>
          <w:b/>
          <w:i/>
          <w:color w:val="333399"/>
          <w:sz w:val="24"/>
          <w:szCs w:val="24"/>
        </w:rPr>
        <w:t>'t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do it</w:t>
      </w:r>
      <w:r>
        <w:rPr>
          <w:b/>
          <w:i/>
          <w:color w:val="333399"/>
          <w:spacing w:val="1"/>
          <w:sz w:val="24"/>
          <w:szCs w:val="24"/>
        </w:rPr>
        <w:t xml:space="preserve"> </w:t>
      </w:r>
      <w:r>
        <w:rPr>
          <w:b/>
          <w:i/>
          <w:color w:val="333399"/>
          <w:sz w:val="24"/>
          <w:szCs w:val="24"/>
        </w:rPr>
        <w:t>w</w:t>
      </w:r>
      <w:r>
        <w:rPr>
          <w:b/>
          <w:i/>
          <w:color w:val="333399"/>
          <w:spacing w:val="-1"/>
          <w:sz w:val="24"/>
          <w:szCs w:val="24"/>
        </w:rPr>
        <w:t>e</w:t>
      </w:r>
      <w:r>
        <w:rPr>
          <w:b/>
          <w:i/>
          <w:color w:val="333399"/>
          <w:spacing w:val="-2"/>
          <w:sz w:val="24"/>
          <w:szCs w:val="24"/>
        </w:rPr>
        <w:t>l</w:t>
      </w:r>
      <w:r>
        <w:rPr>
          <w:b/>
          <w:i/>
          <w:color w:val="333399"/>
          <w:sz w:val="24"/>
          <w:szCs w:val="24"/>
        </w:rPr>
        <w:t>l</w:t>
      </w:r>
      <w:r>
        <w:rPr>
          <w:b/>
          <w:i/>
          <w:color w:val="333399"/>
          <w:spacing w:val="3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...</w:t>
      </w:r>
      <w:r>
        <w:rPr>
          <w:b/>
          <w:color w:val="000000"/>
          <w:spacing w:val="-2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.............................................</w:t>
      </w:r>
    </w:p>
    <w:p w:rsidR="00637667" w:rsidRDefault="00973932">
      <w:pPr>
        <w:ind w:left="5227" w:right="5630"/>
        <w:jc w:val="center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END</w:t>
      </w:r>
    </w:p>
    <w:sectPr w:rsidR="00637667">
      <w:pgSz w:w="12240" w:h="15840"/>
      <w:pgMar w:top="980" w:right="280" w:bottom="280" w:left="520" w:header="743" w:footer="6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932" w:rsidRDefault="00973932">
      <w:r>
        <w:separator/>
      </w:r>
    </w:p>
  </w:endnote>
  <w:endnote w:type="continuationSeparator" w:id="0">
    <w:p w:rsidR="00973932" w:rsidRDefault="0097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667" w:rsidRDefault="00637667">
    <w:pPr>
      <w:spacing w:line="120" w:lineRule="exact"/>
      <w:rPr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932" w:rsidRDefault="00973932">
      <w:r>
        <w:separator/>
      </w:r>
    </w:p>
  </w:footnote>
  <w:footnote w:type="continuationSeparator" w:id="0">
    <w:p w:rsidR="00973932" w:rsidRDefault="0097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667" w:rsidRDefault="0063766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5524B"/>
    <w:multiLevelType w:val="multilevel"/>
    <w:tmpl w:val="8120101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667"/>
    <w:rsid w:val="00637667"/>
    <w:rsid w:val="00973932"/>
    <w:rsid w:val="00F6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4FD381-FAED-4188-816A-9EC9D197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3831</Words>
  <Characters>21837</Characters>
  <Application>Microsoft Office Word</Application>
  <DocSecurity>0</DocSecurity>
  <Lines>181</Lines>
  <Paragraphs>51</Paragraphs>
  <ScaleCrop>false</ScaleCrop>
  <Company/>
  <LinksUpToDate>false</LinksUpToDate>
  <CharactersWithSpaces>25617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2019-06-16T07:14:00Z</dcterms:created>
  <dcterms:modified xsi:type="dcterms:W3CDTF">2019-06-16T07:16:00Z</dcterms:modified>
</cp:coreProperties>
</file>