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04A" w:rsidRDefault="0047504A">
      <w:pPr>
        <w:spacing w:before="4" w:line="140" w:lineRule="exact"/>
        <w:rPr>
          <w:sz w:val="14"/>
          <w:szCs w:val="14"/>
        </w:rPr>
      </w:pPr>
      <w:bookmarkStart w:id="0" w:name="_GoBack"/>
      <w:bookmarkEnd w:id="0"/>
    </w:p>
    <w:p w:rsidR="0047504A" w:rsidRDefault="0047504A">
      <w:pPr>
        <w:spacing w:line="200" w:lineRule="exact"/>
      </w:pPr>
    </w:p>
    <w:p w:rsidR="0047504A" w:rsidRDefault="0047504A">
      <w:pPr>
        <w:spacing w:line="200" w:lineRule="exact"/>
      </w:pPr>
    </w:p>
    <w:p w:rsidR="0047504A" w:rsidRDefault="00906599">
      <w:pPr>
        <w:spacing w:before="14"/>
        <w:ind w:left="183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b/>
          <w:color w:val="FF0000"/>
          <w:spacing w:val="-1"/>
          <w:sz w:val="36"/>
          <w:szCs w:val="36"/>
        </w:rPr>
        <w:t>Đ</w:t>
      </w:r>
      <w:r>
        <w:rPr>
          <w:rFonts w:ascii="Arial" w:eastAsia="Arial" w:hAnsi="Arial" w:cs="Arial"/>
          <w:b/>
          <w:color w:val="FF0000"/>
          <w:sz w:val="36"/>
          <w:szCs w:val="36"/>
        </w:rPr>
        <w:t>ề</w:t>
      </w:r>
      <w:r>
        <w:rPr>
          <w:rFonts w:ascii="Arial" w:eastAsia="Arial" w:hAnsi="Arial" w:cs="Arial"/>
          <w:b/>
          <w:color w:val="FF0000"/>
          <w:sz w:val="36"/>
          <w:szCs w:val="36"/>
        </w:rPr>
        <w:t xml:space="preserve"> thi</w:t>
      </w:r>
      <w:r>
        <w:rPr>
          <w:rFonts w:ascii="Arial" w:eastAsia="Arial" w:hAnsi="Arial" w:cs="Arial"/>
          <w:b/>
          <w:color w:val="FF0000"/>
          <w:spacing w:val="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z w:val="36"/>
          <w:szCs w:val="36"/>
        </w:rPr>
        <w:t>t</w:t>
      </w:r>
      <w:r>
        <w:rPr>
          <w:rFonts w:ascii="Arial" w:eastAsia="Arial" w:hAnsi="Arial" w:cs="Arial"/>
          <w:b/>
          <w:color w:val="FF0000"/>
          <w:spacing w:val="2"/>
          <w:sz w:val="36"/>
          <w:szCs w:val="36"/>
        </w:rPr>
        <w:t>h</w:t>
      </w:r>
      <w:r>
        <w:rPr>
          <w:rFonts w:ascii="Arial" w:eastAsia="Arial" w:hAnsi="Arial" w:cs="Arial"/>
          <w:b/>
          <w:color w:val="FF0000"/>
          <w:sz w:val="36"/>
          <w:szCs w:val="36"/>
        </w:rPr>
        <w:t>ử</w:t>
      </w:r>
      <w:r>
        <w:rPr>
          <w:rFonts w:ascii="Arial" w:eastAsia="Arial" w:hAnsi="Arial" w:cs="Arial"/>
          <w:b/>
          <w:color w:val="FF0000"/>
          <w:spacing w:val="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pacing w:val="-6"/>
          <w:sz w:val="36"/>
          <w:szCs w:val="36"/>
        </w:rPr>
        <w:t>v</w:t>
      </w:r>
      <w:r>
        <w:rPr>
          <w:rFonts w:ascii="Arial" w:eastAsia="Arial" w:hAnsi="Arial" w:cs="Arial"/>
          <w:b/>
          <w:color w:val="FF0000"/>
          <w:sz w:val="36"/>
          <w:szCs w:val="36"/>
        </w:rPr>
        <w:t>ào</w:t>
      </w:r>
      <w:r>
        <w:rPr>
          <w:rFonts w:ascii="Arial" w:eastAsia="Arial" w:hAnsi="Arial" w:cs="Arial"/>
          <w:b/>
          <w:color w:val="FF0000"/>
          <w:spacing w:val="2"/>
          <w:sz w:val="36"/>
          <w:szCs w:val="36"/>
        </w:rPr>
        <w:t xml:space="preserve"> l</w:t>
      </w:r>
      <w:r>
        <w:rPr>
          <w:rFonts w:ascii="Arial" w:eastAsia="Arial" w:hAnsi="Arial" w:cs="Arial"/>
          <w:b/>
          <w:color w:val="FF0000"/>
          <w:spacing w:val="1"/>
          <w:sz w:val="36"/>
          <w:szCs w:val="36"/>
        </w:rPr>
        <w:t>ớ</w:t>
      </w:r>
      <w:r>
        <w:rPr>
          <w:rFonts w:ascii="Arial" w:eastAsia="Arial" w:hAnsi="Arial" w:cs="Arial"/>
          <w:b/>
          <w:color w:val="FF0000"/>
          <w:sz w:val="36"/>
          <w:szCs w:val="36"/>
        </w:rPr>
        <w:t>p</w:t>
      </w:r>
      <w:r>
        <w:rPr>
          <w:rFonts w:ascii="Arial" w:eastAsia="Arial" w:hAnsi="Arial" w:cs="Arial"/>
          <w:b/>
          <w:color w:val="FF0000"/>
          <w:spacing w:val="-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z w:val="36"/>
          <w:szCs w:val="36"/>
        </w:rPr>
        <w:t>10 môn</w:t>
      </w:r>
      <w:r>
        <w:rPr>
          <w:rFonts w:ascii="Arial" w:eastAsia="Arial" w:hAnsi="Arial" w:cs="Arial"/>
          <w:b/>
          <w:color w:val="FF0000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z w:val="36"/>
          <w:szCs w:val="36"/>
        </w:rPr>
        <w:t>ti</w:t>
      </w:r>
      <w:r>
        <w:rPr>
          <w:rFonts w:ascii="Arial" w:eastAsia="Arial" w:hAnsi="Arial" w:cs="Arial"/>
          <w:b/>
          <w:color w:val="FF0000"/>
          <w:spacing w:val="-1"/>
          <w:sz w:val="36"/>
          <w:szCs w:val="36"/>
        </w:rPr>
        <w:t>ế</w:t>
      </w:r>
      <w:r>
        <w:rPr>
          <w:rFonts w:ascii="Arial" w:eastAsia="Arial" w:hAnsi="Arial" w:cs="Arial"/>
          <w:b/>
          <w:color w:val="FF0000"/>
          <w:sz w:val="36"/>
          <w:szCs w:val="36"/>
        </w:rPr>
        <w:t>ng</w:t>
      </w:r>
      <w:r>
        <w:rPr>
          <w:rFonts w:ascii="Arial" w:eastAsia="Arial" w:hAnsi="Arial" w:cs="Arial"/>
          <w:b/>
          <w:color w:val="FF0000"/>
          <w:spacing w:val="7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pacing w:val="-10"/>
          <w:sz w:val="36"/>
          <w:szCs w:val="36"/>
        </w:rPr>
        <w:t>A</w:t>
      </w:r>
      <w:r>
        <w:rPr>
          <w:rFonts w:ascii="Arial" w:eastAsia="Arial" w:hAnsi="Arial" w:cs="Arial"/>
          <w:b/>
          <w:color w:val="FF0000"/>
          <w:sz w:val="36"/>
          <w:szCs w:val="36"/>
        </w:rPr>
        <w:t>nh</w:t>
      </w:r>
      <w:r>
        <w:rPr>
          <w:rFonts w:ascii="Arial" w:eastAsia="Arial" w:hAnsi="Arial" w:cs="Arial"/>
          <w:b/>
          <w:color w:val="FF0000"/>
          <w:spacing w:val="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pacing w:val="1"/>
          <w:sz w:val="36"/>
          <w:szCs w:val="36"/>
        </w:rPr>
        <w:t>n</w:t>
      </w:r>
      <w:r>
        <w:rPr>
          <w:rFonts w:ascii="Arial" w:eastAsia="Arial" w:hAnsi="Arial" w:cs="Arial"/>
          <w:b/>
          <w:color w:val="FF0000"/>
          <w:sz w:val="36"/>
          <w:szCs w:val="36"/>
        </w:rPr>
        <w:t>ăm</w:t>
      </w:r>
      <w:r>
        <w:rPr>
          <w:rFonts w:ascii="Arial" w:eastAsia="Arial" w:hAnsi="Arial" w:cs="Arial"/>
          <w:b/>
          <w:color w:val="FF0000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z w:val="36"/>
          <w:szCs w:val="36"/>
        </w:rPr>
        <w:t>2</w:t>
      </w:r>
      <w:r>
        <w:rPr>
          <w:rFonts w:ascii="Arial" w:eastAsia="Arial" w:hAnsi="Arial" w:cs="Arial"/>
          <w:b/>
          <w:color w:val="FF0000"/>
          <w:spacing w:val="-2"/>
          <w:sz w:val="36"/>
          <w:szCs w:val="36"/>
        </w:rPr>
        <w:t>0</w:t>
      </w:r>
      <w:r>
        <w:rPr>
          <w:rFonts w:ascii="Arial" w:eastAsia="Arial" w:hAnsi="Arial" w:cs="Arial"/>
          <w:b/>
          <w:color w:val="FF0000"/>
          <w:spacing w:val="1"/>
          <w:sz w:val="36"/>
          <w:szCs w:val="36"/>
        </w:rPr>
        <w:t>1</w:t>
      </w:r>
      <w:r>
        <w:rPr>
          <w:rFonts w:ascii="Arial" w:eastAsia="Arial" w:hAnsi="Arial" w:cs="Arial"/>
          <w:b/>
          <w:color w:val="FF0000"/>
          <w:sz w:val="36"/>
          <w:szCs w:val="36"/>
        </w:rPr>
        <w:t>4</w:t>
      </w:r>
      <w:r>
        <w:rPr>
          <w:rFonts w:ascii="Arial" w:eastAsia="Arial" w:hAnsi="Arial" w:cs="Arial"/>
          <w:b/>
          <w:color w:val="FF0000"/>
          <w:spacing w:val="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z w:val="36"/>
          <w:szCs w:val="36"/>
        </w:rPr>
        <w:t>-</w:t>
      </w:r>
    </w:p>
    <w:p w:rsidR="0047504A" w:rsidRDefault="00906599">
      <w:pPr>
        <w:spacing w:before="1"/>
        <w:ind w:left="3566" w:right="3606"/>
        <w:jc w:val="center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b/>
          <w:color w:val="FF0000"/>
          <w:spacing w:val="-1"/>
          <w:sz w:val="36"/>
          <w:szCs w:val="36"/>
        </w:rPr>
        <w:t>Đ</w:t>
      </w:r>
      <w:r>
        <w:rPr>
          <w:rFonts w:ascii="Arial" w:eastAsia="Arial" w:hAnsi="Arial" w:cs="Arial"/>
          <w:b/>
          <w:color w:val="FF0000"/>
          <w:sz w:val="36"/>
          <w:szCs w:val="36"/>
        </w:rPr>
        <w:t>ề</w:t>
      </w:r>
      <w:r>
        <w:rPr>
          <w:rFonts w:ascii="Arial" w:eastAsia="Arial" w:hAnsi="Arial" w:cs="Arial"/>
          <w:b/>
          <w:color w:val="FF0000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pacing w:val="-1"/>
          <w:sz w:val="36"/>
          <w:szCs w:val="36"/>
        </w:rPr>
        <w:t>s</w:t>
      </w:r>
      <w:r>
        <w:rPr>
          <w:rFonts w:ascii="Arial" w:eastAsia="Arial" w:hAnsi="Arial" w:cs="Arial"/>
          <w:b/>
          <w:color w:val="FF0000"/>
          <w:sz w:val="36"/>
          <w:szCs w:val="36"/>
        </w:rPr>
        <w:t>ố</w:t>
      </w:r>
      <w:r>
        <w:rPr>
          <w:rFonts w:ascii="Arial" w:eastAsia="Arial" w:hAnsi="Arial" w:cs="Arial"/>
          <w:b/>
          <w:color w:val="FF0000"/>
          <w:spacing w:val="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z w:val="36"/>
          <w:szCs w:val="36"/>
        </w:rPr>
        <w:t>2</w:t>
      </w:r>
    </w:p>
    <w:p w:rsidR="0047504A" w:rsidRDefault="0047504A">
      <w:pPr>
        <w:spacing w:before="5" w:line="100" w:lineRule="exact"/>
        <w:rPr>
          <w:sz w:val="10"/>
          <w:szCs w:val="10"/>
        </w:rPr>
      </w:pPr>
    </w:p>
    <w:p w:rsidR="0047504A" w:rsidRDefault="0047504A">
      <w:pPr>
        <w:spacing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  <w:spacing w:val="-1"/>
        </w:rPr>
        <w:t>P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1: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</w:rPr>
        <w:t>P</w:t>
      </w:r>
      <w:r>
        <w:rPr>
          <w:rFonts w:ascii="Arial" w:eastAsia="Arial" w:hAnsi="Arial" w:cs="Arial"/>
          <w:b/>
          <w:i/>
          <w:spacing w:val="1"/>
        </w:rPr>
        <w:t>i</w:t>
      </w:r>
      <w:r>
        <w:rPr>
          <w:rFonts w:ascii="Arial" w:eastAsia="Arial" w:hAnsi="Arial" w:cs="Arial"/>
          <w:b/>
          <w:i/>
        </w:rPr>
        <w:t>ck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1"/>
        </w:rPr>
        <w:t>u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</w:rPr>
        <w:t>TWO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W</w:t>
      </w:r>
      <w:r>
        <w:rPr>
          <w:rFonts w:ascii="Arial" w:eastAsia="Arial" w:hAnsi="Arial" w:cs="Arial"/>
          <w:b/>
          <w:i/>
          <w:spacing w:val="3"/>
        </w:rPr>
        <w:t>O</w:t>
      </w:r>
      <w:r>
        <w:rPr>
          <w:rFonts w:ascii="Arial" w:eastAsia="Arial" w:hAnsi="Arial" w:cs="Arial"/>
          <w:b/>
          <w:i/>
        </w:rPr>
        <w:t>RDS</w:t>
      </w:r>
      <w:r>
        <w:rPr>
          <w:rFonts w:ascii="Arial" w:eastAsia="Arial" w:hAnsi="Arial" w:cs="Arial"/>
          <w:b/>
          <w:i/>
          <w:spacing w:val="-9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hose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u</w:t>
      </w:r>
      <w:r>
        <w:rPr>
          <w:rFonts w:ascii="Arial" w:eastAsia="Arial" w:hAnsi="Arial" w:cs="Arial"/>
          <w:b/>
          <w:i/>
          <w:spacing w:val="1"/>
        </w:rPr>
        <w:t>n</w:t>
      </w:r>
      <w:r>
        <w:rPr>
          <w:rFonts w:ascii="Arial" w:eastAsia="Arial" w:hAnsi="Arial" w:cs="Arial"/>
          <w:b/>
          <w:i/>
        </w:rPr>
        <w:t>de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li</w:t>
      </w:r>
      <w:r>
        <w:rPr>
          <w:rFonts w:ascii="Arial" w:eastAsia="Arial" w:hAnsi="Arial" w:cs="Arial"/>
          <w:b/>
          <w:i/>
          <w:spacing w:val="3"/>
        </w:rPr>
        <w:t>n</w:t>
      </w:r>
      <w:r>
        <w:rPr>
          <w:rFonts w:ascii="Arial" w:eastAsia="Arial" w:hAnsi="Arial" w:cs="Arial"/>
          <w:b/>
          <w:i/>
        </w:rPr>
        <w:t>ed</w:t>
      </w:r>
      <w:r>
        <w:rPr>
          <w:rFonts w:ascii="Arial" w:eastAsia="Arial" w:hAnsi="Arial" w:cs="Arial"/>
          <w:b/>
          <w:i/>
          <w:spacing w:val="-10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p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a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p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onounc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</w:rPr>
        <w:t>d</w:t>
      </w:r>
      <w:r>
        <w:rPr>
          <w:rFonts w:ascii="Arial" w:eastAsia="Arial" w:hAnsi="Arial" w:cs="Arial"/>
          <w:b/>
          <w:i/>
          <w:spacing w:val="-12"/>
        </w:rPr>
        <w:t xml:space="preserve"> </w:t>
      </w:r>
      <w:r>
        <w:rPr>
          <w:rFonts w:ascii="Arial" w:eastAsia="Arial" w:hAnsi="Arial" w:cs="Arial"/>
          <w:b/>
          <w:i/>
        </w:rPr>
        <w:t>/s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/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(</w:t>
      </w:r>
      <w:r>
        <w:rPr>
          <w:rFonts w:ascii="Arial" w:eastAsia="Arial" w:hAnsi="Arial" w:cs="Arial"/>
          <w:b/>
          <w:i/>
        </w:rPr>
        <w:t>0,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</w:rPr>
        <w:t>5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14" w:line="200" w:lineRule="exact"/>
      </w:pPr>
    </w:p>
    <w:p w:rsidR="0047504A" w:rsidRDefault="00906599">
      <w:pPr>
        <w:spacing w:line="220" w:lineRule="exact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</w:rPr>
        <w:t>pen</w:t>
      </w:r>
      <w:r>
        <w:rPr>
          <w:rFonts w:ascii="Arial" w:eastAsia="Arial" w:hAnsi="Arial" w:cs="Arial"/>
          <w:position w:val="-1"/>
          <w:u w:val="single" w:color="000000"/>
        </w:rPr>
        <w:t>s</w:t>
      </w:r>
      <w:r>
        <w:rPr>
          <w:rFonts w:ascii="Arial" w:eastAsia="Arial" w:hAnsi="Arial" w:cs="Arial"/>
          <w:position w:val="-1"/>
        </w:rPr>
        <w:t xml:space="preserve">          </w:t>
      </w:r>
      <w:r>
        <w:rPr>
          <w:rFonts w:ascii="Arial" w:eastAsia="Arial" w:hAnsi="Arial" w:cs="Arial"/>
          <w:spacing w:val="55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spacing w:val="2"/>
          <w:position w:val="-1"/>
        </w:rPr>
        <w:t>a</w:t>
      </w:r>
      <w:r>
        <w:rPr>
          <w:rFonts w:ascii="Arial" w:eastAsia="Arial" w:hAnsi="Arial" w:cs="Arial"/>
          <w:spacing w:val="-3"/>
          <w:position w:val="-1"/>
        </w:rPr>
        <w:t>y</w:t>
      </w:r>
      <w:r>
        <w:rPr>
          <w:rFonts w:ascii="Arial" w:eastAsia="Arial" w:hAnsi="Arial" w:cs="Arial"/>
          <w:position w:val="-1"/>
          <w:u w:val="single" w:color="000000"/>
        </w:rPr>
        <w:t>s</w:t>
      </w:r>
      <w:r>
        <w:rPr>
          <w:rFonts w:ascii="Arial" w:eastAsia="Arial" w:hAnsi="Arial" w:cs="Arial"/>
          <w:position w:val="-1"/>
        </w:rPr>
        <w:t xml:space="preserve">            </w:t>
      </w:r>
      <w:r>
        <w:rPr>
          <w:rFonts w:ascii="Arial" w:eastAsia="Arial" w:hAnsi="Arial" w:cs="Arial"/>
          <w:spacing w:val="55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</w:rPr>
        <w:t>b</w:t>
      </w:r>
      <w:r>
        <w:rPr>
          <w:rFonts w:ascii="Arial" w:eastAsia="Arial" w:hAnsi="Arial" w:cs="Arial"/>
          <w:position w:val="-1"/>
        </w:rPr>
        <w:t>o</w:t>
      </w:r>
      <w:r>
        <w:rPr>
          <w:rFonts w:ascii="Arial" w:eastAsia="Arial" w:hAnsi="Arial" w:cs="Arial"/>
          <w:spacing w:val="-1"/>
          <w:position w:val="-1"/>
        </w:rPr>
        <w:t>o</w:t>
      </w:r>
      <w:r>
        <w:rPr>
          <w:rFonts w:ascii="Arial" w:eastAsia="Arial" w:hAnsi="Arial" w:cs="Arial"/>
          <w:spacing w:val="4"/>
          <w:position w:val="-1"/>
        </w:rPr>
        <w:t>k</w:t>
      </w:r>
      <w:r>
        <w:rPr>
          <w:rFonts w:ascii="Arial" w:eastAsia="Arial" w:hAnsi="Arial" w:cs="Arial"/>
          <w:position w:val="-1"/>
          <w:u w:val="single" w:color="000000"/>
        </w:rPr>
        <w:t>s</w:t>
      </w:r>
      <w:r>
        <w:rPr>
          <w:rFonts w:ascii="Arial" w:eastAsia="Arial" w:hAnsi="Arial" w:cs="Arial"/>
          <w:position w:val="-1"/>
        </w:rPr>
        <w:t xml:space="preserve">       </w:t>
      </w:r>
      <w:r>
        <w:rPr>
          <w:rFonts w:ascii="Arial" w:eastAsia="Arial" w:hAnsi="Arial" w:cs="Arial"/>
          <w:spacing w:val="49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</w:rPr>
        <w:t>f</w:t>
      </w:r>
      <w:r>
        <w:rPr>
          <w:rFonts w:ascii="Arial" w:eastAsia="Arial" w:hAnsi="Arial" w:cs="Arial"/>
          <w:position w:val="-1"/>
        </w:rPr>
        <w:t>a</w:t>
      </w:r>
      <w:r>
        <w:rPr>
          <w:rFonts w:ascii="Arial" w:eastAsia="Arial" w:hAnsi="Arial" w:cs="Arial"/>
          <w:spacing w:val="1"/>
          <w:position w:val="-1"/>
        </w:rPr>
        <w:t>c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position w:val="-1"/>
          <w:u w:val="single" w:color="000000"/>
        </w:rPr>
        <w:t>s</w:t>
      </w:r>
      <w:r>
        <w:rPr>
          <w:rFonts w:ascii="Arial" w:eastAsia="Arial" w:hAnsi="Arial" w:cs="Arial"/>
          <w:position w:val="-1"/>
        </w:rPr>
        <w:t xml:space="preserve">         </w:t>
      </w:r>
      <w:r>
        <w:rPr>
          <w:rFonts w:ascii="Arial" w:eastAsia="Arial" w:hAnsi="Arial" w:cs="Arial"/>
          <w:spacing w:val="50"/>
          <w:position w:val="-1"/>
        </w:rPr>
        <w:t xml:space="preserve"> </w:t>
      </w:r>
      <w:r>
        <w:rPr>
          <w:rFonts w:ascii="Arial" w:eastAsia="Arial" w:hAnsi="Arial" w:cs="Arial"/>
          <w:spacing w:val="4"/>
          <w:position w:val="-1"/>
        </w:rPr>
        <w:t>m</w:t>
      </w:r>
      <w:r>
        <w:rPr>
          <w:rFonts w:ascii="Arial" w:eastAsia="Arial" w:hAnsi="Arial" w:cs="Arial"/>
          <w:position w:val="-1"/>
        </w:rPr>
        <w:t>o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th</w:t>
      </w:r>
      <w:r>
        <w:rPr>
          <w:rFonts w:ascii="Arial" w:eastAsia="Arial" w:hAnsi="Arial" w:cs="Arial"/>
          <w:position w:val="-1"/>
          <w:u w:val="single" w:color="000000"/>
        </w:rPr>
        <w:t>s</w:t>
      </w:r>
      <w:r>
        <w:rPr>
          <w:rFonts w:ascii="Arial" w:eastAsia="Arial" w:hAnsi="Arial" w:cs="Arial"/>
          <w:position w:val="-1"/>
        </w:rPr>
        <w:t xml:space="preserve">         </w:t>
      </w:r>
      <w:r>
        <w:rPr>
          <w:rFonts w:ascii="Arial" w:eastAsia="Arial" w:hAnsi="Arial" w:cs="Arial"/>
          <w:spacing w:val="50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c</w:t>
      </w:r>
      <w:r>
        <w:rPr>
          <w:rFonts w:ascii="Arial" w:eastAsia="Arial" w:hAnsi="Arial" w:cs="Arial"/>
          <w:position w:val="-1"/>
        </w:rPr>
        <w:t>a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  <w:u w:val="single" w:color="000000"/>
        </w:rPr>
        <w:t>s</w:t>
      </w:r>
    </w:p>
    <w:p w:rsidR="0047504A" w:rsidRDefault="0047504A">
      <w:pPr>
        <w:spacing w:before="5" w:line="180" w:lineRule="exact"/>
        <w:rPr>
          <w:sz w:val="18"/>
          <w:szCs w:val="18"/>
        </w:rPr>
      </w:pPr>
    </w:p>
    <w:p w:rsidR="0047504A" w:rsidRDefault="00906599">
      <w:pPr>
        <w:spacing w:before="34" w:line="303" w:lineRule="auto"/>
        <w:ind w:left="120" w:right="9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  <w:spacing w:val="-1"/>
        </w:rPr>
        <w:t>P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6"/>
        </w:rPr>
        <w:t xml:space="preserve"> </w:t>
      </w:r>
      <w:r>
        <w:rPr>
          <w:rFonts w:ascii="Arial" w:eastAsia="Arial" w:hAnsi="Arial" w:cs="Arial"/>
          <w:b/>
          <w:i/>
        </w:rPr>
        <w:t>2:</w:t>
      </w:r>
      <w:r>
        <w:rPr>
          <w:rFonts w:ascii="Arial" w:eastAsia="Arial" w:hAnsi="Arial" w:cs="Arial"/>
          <w:b/>
          <w:i/>
          <w:spacing w:val="5"/>
        </w:rPr>
        <w:t xml:space="preserve"> </w:t>
      </w:r>
      <w:r>
        <w:rPr>
          <w:rFonts w:ascii="Arial" w:eastAsia="Arial" w:hAnsi="Arial" w:cs="Arial"/>
          <w:b/>
          <w:i/>
        </w:rPr>
        <w:t>C</w:t>
      </w:r>
      <w:r>
        <w:rPr>
          <w:rFonts w:ascii="Arial" w:eastAsia="Arial" w:hAnsi="Arial" w:cs="Arial"/>
          <w:b/>
          <w:i/>
          <w:spacing w:val="1"/>
        </w:rPr>
        <w:t>h</w:t>
      </w:r>
      <w:r>
        <w:rPr>
          <w:rFonts w:ascii="Arial" w:eastAsia="Arial" w:hAnsi="Arial" w:cs="Arial"/>
          <w:b/>
          <w:i/>
        </w:rPr>
        <w:t>oose</w:t>
      </w:r>
      <w:r>
        <w:rPr>
          <w:rFonts w:ascii="Arial" w:eastAsia="Arial" w:hAnsi="Arial" w:cs="Arial"/>
          <w:b/>
          <w:i/>
          <w:spacing w:val="1"/>
        </w:rPr>
        <w:t xml:space="preserve"> 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3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d</w:t>
      </w:r>
      <w:r>
        <w:rPr>
          <w:rFonts w:ascii="Arial" w:eastAsia="Arial" w:hAnsi="Arial" w:cs="Arial"/>
          <w:b/>
          <w:i/>
          <w:spacing w:val="5"/>
        </w:rPr>
        <w:t xml:space="preserve"> </w:t>
      </w:r>
      <w:r>
        <w:rPr>
          <w:rFonts w:ascii="Arial" w:eastAsia="Arial" w:hAnsi="Arial" w:cs="Arial"/>
          <w:b/>
          <w:i/>
        </w:rPr>
        <w:t>or</w:t>
      </w:r>
      <w:r>
        <w:rPr>
          <w:rFonts w:ascii="Arial" w:eastAsia="Arial" w:hAnsi="Arial" w:cs="Arial"/>
          <w:b/>
          <w:i/>
          <w:spacing w:val="4"/>
        </w:rPr>
        <w:t xml:space="preserve"> </w:t>
      </w:r>
      <w:r>
        <w:rPr>
          <w:rFonts w:ascii="Arial" w:eastAsia="Arial" w:hAnsi="Arial" w:cs="Arial"/>
          <w:b/>
          <w:i/>
        </w:rPr>
        <w:t>ph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  <w:spacing w:val="2"/>
        </w:rPr>
        <w:t>a</w:t>
      </w:r>
      <w:r>
        <w:rPr>
          <w:rFonts w:ascii="Arial" w:eastAsia="Arial" w:hAnsi="Arial" w:cs="Arial"/>
          <w:b/>
          <w:i/>
        </w:rPr>
        <w:t>se</w:t>
      </w:r>
      <w:r>
        <w:rPr>
          <w:rFonts w:ascii="Arial" w:eastAsia="Arial" w:hAnsi="Arial" w:cs="Arial"/>
          <w:b/>
          <w:i/>
          <w:spacing w:val="5"/>
        </w:rPr>
        <w:t xml:space="preserve"> 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5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b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1"/>
        </w:rPr>
        <w:t>c</w:t>
      </w:r>
      <w:r>
        <w:rPr>
          <w:rFonts w:ascii="Arial" w:eastAsia="Arial" w:hAnsi="Arial" w:cs="Arial"/>
          <w:b/>
          <w:i/>
        </w:rPr>
        <w:t>k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</w:t>
      </w:r>
      <w:r>
        <w:rPr>
          <w:rFonts w:ascii="Arial" w:eastAsia="Arial" w:hAnsi="Arial" w:cs="Arial"/>
          <w:b/>
          <w:i/>
          <w:spacing w:val="2"/>
        </w:rPr>
        <w:t>a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3"/>
        </w:rPr>
        <w:t xml:space="preserve"> </w:t>
      </w:r>
      <w:r>
        <w:rPr>
          <w:rFonts w:ascii="Arial" w:eastAsia="Arial" w:hAnsi="Arial" w:cs="Arial"/>
          <w:b/>
          <w:i/>
        </w:rPr>
        <w:t>be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3"/>
        </w:rPr>
        <w:t xml:space="preserve"> </w:t>
      </w:r>
      <w:r>
        <w:rPr>
          <w:rFonts w:ascii="Arial" w:eastAsia="Arial" w:hAnsi="Arial" w:cs="Arial"/>
          <w:b/>
          <w:i/>
        </w:rPr>
        <w:t>co</w:t>
      </w:r>
      <w:r>
        <w:rPr>
          <w:rFonts w:ascii="Arial" w:eastAsia="Arial" w:hAnsi="Arial" w:cs="Arial"/>
          <w:b/>
          <w:i/>
          <w:spacing w:val="1"/>
        </w:rPr>
        <w:t>m</w:t>
      </w:r>
      <w:r>
        <w:rPr>
          <w:rFonts w:ascii="Arial" w:eastAsia="Arial" w:hAnsi="Arial" w:cs="Arial"/>
          <w:b/>
          <w:i/>
        </w:rPr>
        <w:t>plet</w:t>
      </w:r>
      <w:r>
        <w:rPr>
          <w:rFonts w:ascii="Arial" w:eastAsia="Arial" w:hAnsi="Arial" w:cs="Arial"/>
          <w:b/>
          <w:i/>
          <w:spacing w:val="2"/>
        </w:rPr>
        <w:t>e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e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</w:rPr>
        <w:t>h</w:t>
      </w:r>
      <w:r>
        <w:rPr>
          <w:rFonts w:ascii="Arial" w:eastAsia="Arial" w:hAnsi="Arial" w:cs="Arial"/>
          <w:b/>
          <w:i/>
          <w:spacing w:val="5"/>
        </w:rPr>
        <w:t xml:space="preserve"> 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1"/>
        </w:rPr>
        <w:t>e</w:t>
      </w:r>
      <w:r>
        <w:rPr>
          <w:rFonts w:ascii="Arial" w:eastAsia="Arial" w:hAnsi="Arial" w:cs="Arial"/>
          <w:b/>
          <w:i/>
        </w:rPr>
        <w:t>n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ence.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(</w:t>
      </w:r>
      <w:r>
        <w:rPr>
          <w:rFonts w:ascii="Arial" w:eastAsia="Arial" w:hAnsi="Arial" w:cs="Arial"/>
          <w:b/>
          <w:i/>
        </w:rPr>
        <w:t>1</w:t>
      </w:r>
      <w:r>
        <w:rPr>
          <w:rFonts w:ascii="Arial" w:eastAsia="Arial" w:hAnsi="Arial" w:cs="Arial"/>
          <w:b/>
          <w:i/>
          <w:spacing w:val="2"/>
        </w:rPr>
        <w:t>,</w:t>
      </w:r>
      <w:r>
        <w:rPr>
          <w:rFonts w:ascii="Arial" w:eastAsia="Arial" w:hAnsi="Arial" w:cs="Arial"/>
          <w:b/>
          <w:i/>
        </w:rPr>
        <w:t xml:space="preserve">5 </w:t>
      </w:r>
      <w:r>
        <w:rPr>
          <w:rFonts w:ascii="Arial" w:eastAsia="Arial" w:hAnsi="Arial" w:cs="Arial"/>
          <w:b/>
          <w:i/>
          <w:spacing w:val="1"/>
        </w:rPr>
        <w:t>m)</w:t>
      </w:r>
    </w:p>
    <w:p w:rsidR="0047504A" w:rsidRDefault="0047504A">
      <w:pPr>
        <w:spacing w:before="3" w:line="140" w:lineRule="exact"/>
        <w:rPr>
          <w:sz w:val="15"/>
          <w:szCs w:val="15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1"/>
        </w:rPr>
        <w:t xml:space="preserve"> Y</w:t>
      </w:r>
      <w:r>
        <w:rPr>
          <w:rFonts w:ascii="Arial" w:eastAsia="Arial" w:hAnsi="Arial" w:cs="Arial"/>
        </w:rPr>
        <w:t>ou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be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q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od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i/>
          <w:spacing w:val="1"/>
        </w:rPr>
        <w:t>(</w:t>
      </w:r>
      <w:r>
        <w:rPr>
          <w:rFonts w:ascii="Arial" w:eastAsia="Arial" w:hAnsi="Arial" w:cs="Arial"/>
          <w:i/>
        </w:rPr>
        <w:t>for/</w:t>
      </w:r>
      <w:r>
        <w:rPr>
          <w:rFonts w:ascii="Arial" w:eastAsia="Arial" w:hAnsi="Arial" w:cs="Arial"/>
          <w:i/>
          <w:spacing w:val="2"/>
        </w:rPr>
        <w:t>a</w:t>
      </w:r>
      <w:r>
        <w:rPr>
          <w:rFonts w:ascii="Arial" w:eastAsia="Arial" w:hAnsi="Arial" w:cs="Arial"/>
          <w:i/>
        </w:rPr>
        <w:t>b</w:t>
      </w:r>
      <w:r>
        <w:rPr>
          <w:rFonts w:ascii="Arial" w:eastAsia="Arial" w:hAnsi="Arial" w:cs="Arial"/>
          <w:i/>
          <w:spacing w:val="-1"/>
        </w:rPr>
        <w:t>o</w:t>
      </w:r>
      <w:r>
        <w:rPr>
          <w:rFonts w:ascii="Arial" w:eastAsia="Arial" w:hAnsi="Arial" w:cs="Arial"/>
          <w:i/>
          <w:spacing w:val="2"/>
        </w:rPr>
        <w:t>u</w:t>
      </w:r>
      <w:r>
        <w:rPr>
          <w:rFonts w:ascii="Arial" w:eastAsia="Arial" w:hAnsi="Arial" w:cs="Arial"/>
          <w:i/>
        </w:rPr>
        <w:t>t/</w:t>
      </w:r>
      <w:r>
        <w:rPr>
          <w:rFonts w:ascii="Arial" w:eastAsia="Arial" w:hAnsi="Arial" w:cs="Arial"/>
          <w:i/>
          <w:spacing w:val="-1"/>
        </w:rPr>
        <w:t>a</w:t>
      </w:r>
      <w:r>
        <w:rPr>
          <w:rFonts w:ascii="Arial" w:eastAsia="Arial" w:hAnsi="Arial" w:cs="Arial"/>
          <w:i/>
        </w:rPr>
        <w:t>t</w:t>
      </w:r>
      <w:r>
        <w:rPr>
          <w:rFonts w:ascii="Arial" w:eastAsia="Arial" w:hAnsi="Arial" w:cs="Arial"/>
          <w:i/>
          <w:spacing w:val="2"/>
        </w:rPr>
        <w:t>/</w:t>
      </w:r>
      <w:r>
        <w:rPr>
          <w:rFonts w:ascii="Arial" w:eastAsia="Arial" w:hAnsi="Arial" w:cs="Arial"/>
          <w:i/>
        </w:rPr>
        <w:t>to</w:t>
      </w:r>
      <w:r>
        <w:rPr>
          <w:rFonts w:ascii="Arial" w:eastAsia="Arial" w:hAnsi="Arial" w:cs="Arial"/>
          <w:i/>
          <w:spacing w:val="1"/>
        </w:rPr>
        <w:t>)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ph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3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cs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7"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-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1"/>
        </w:rPr>
        <w:t>"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xi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dri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2"/>
        </w:rPr>
        <w:t xml:space="preserve"> f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et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"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-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i/>
          <w:spacing w:val="1"/>
        </w:rPr>
        <w:t>“(</w:t>
      </w:r>
      <w:r>
        <w:rPr>
          <w:rFonts w:ascii="Arial" w:eastAsia="Arial" w:hAnsi="Arial" w:cs="Arial"/>
          <w:i/>
          <w:spacing w:val="4"/>
        </w:rPr>
        <w:t>W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5"/>
        </w:rPr>
        <w:t xml:space="preserve"> </w:t>
      </w:r>
      <w:r>
        <w:rPr>
          <w:rFonts w:ascii="Arial" w:eastAsia="Arial" w:hAnsi="Arial" w:cs="Arial"/>
          <w:i/>
        </w:rPr>
        <w:t>w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  <w:spacing w:val="1"/>
        </w:rPr>
        <w:t>l</w:t>
      </w:r>
      <w:r>
        <w:rPr>
          <w:rFonts w:ascii="Arial" w:eastAsia="Arial" w:hAnsi="Arial" w:cs="Arial"/>
          <w:i/>
          <w:spacing w:val="-1"/>
        </w:rPr>
        <w:t>l</w:t>
      </w:r>
      <w:r>
        <w:rPr>
          <w:rFonts w:ascii="Arial" w:eastAsia="Arial" w:hAnsi="Arial" w:cs="Arial"/>
          <w:i/>
        </w:rPr>
        <w:t>/</w:t>
      </w:r>
      <w:r>
        <w:rPr>
          <w:rFonts w:ascii="Arial" w:eastAsia="Arial" w:hAnsi="Arial" w:cs="Arial"/>
          <w:i/>
          <w:spacing w:val="6"/>
        </w:rPr>
        <w:t xml:space="preserve"> </w:t>
      </w:r>
      <w:r>
        <w:rPr>
          <w:rFonts w:ascii="Arial" w:eastAsia="Arial" w:hAnsi="Arial" w:cs="Arial"/>
          <w:i/>
          <w:spacing w:val="1"/>
        </w:rPr>
        <w:t>G</w:t>
      </w:r>
      <w:r>
        <w:rPr>
          <w:rFonts w:ascii="Arial" w:eastAsia="Arial" w:hAnsi="Arial" w:cs="Arial"/>
          <w:i/>
          <w:spacing w:val="2"/>
        </w:rPr>
        <w:t>o</w:t>
      </w:r>
      <w:r>
        <w:rPr>
          <w:rFonts w:ascii="Arial" w:eastAsia="Arial" w:hAnsi="Arial" w:cs="Arial"/>
          <w:i/>
        </w:rPr>
        <w:t>od</w:t>
      </w:r>
      <w:r>
        <w:rPr>
          <w:rFonts w:ascii="Arial" w:eastAsia="Arial" w:hAnsi="Arial" w:cs="Arial"/>
          <w:i/>
          <w:spacing w:val="6"/>
        </w:rPr>
        <w:t xml:space="preserve"> 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  <w:spacing w:val="2"/>
        </w:rPr>
        <w:t>d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-1"/>
        </w:rPr>
        <w:t>a</w:t>
      </w:r>
      <w:r>
        <w:rPr>
          <w:rFonts w:ascii="Arial" w:eastAsia="Arial" w:hAnsi="Arial" w:cs="Arial"/>
          <w:i/>
        </w:rPr>
        <w:t>!</w:t>
      </w:r>
      <w:r>
        <w:rPr>
          <w:rFonts w:ascii="Arial" w:eastAsia="Arial" w:hAnsi="Arial" w:cs="Arial"/>
          <w:i/>
          <w:spacing w:val="7"/>
        </w:rPr>
        <w:t xml:space="preserve"> </w:t>
      </w:r>
      <w:r>
        <w:rPr>
          <w:rFonts w:ascii="Arial" w:eastAsia="Arial" w:hAnsi="Arial" w:cs="Arial"/>
          <w:i/>
        </w:rPr>
        <w:t>/</w:t>
      </w:r>
      <w:r>
        <w:rPr>
          <w:rFonts w:ascii="Arial" w:eastAsia="Arial" w:hAnsi="Arial" w:cs="Arial"/>
          <w:i/>
          <w:spacing w:val="10"/>
        </w:rPr>
        <w:t xml:space="preserve"> </w:t>
      </w:r>
      <w:r>
        <w:rPr>
          <w:rFonts w:ascii="Arial" w:eastAsia="Arial" w:hAnsi="Arial" w:cs="Arial"/>
          <w:i/>
          <w:spacing w:val="-1"/>
        </w:rPr>
        <w:t>Y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1"/>
        </w:rPr>
        <w:t>s</w:t>
      </w:r>
      <w:r>
        <w:rPr>
          <w:rFonts w:ascii="Arial" w:eastAsia="Arial" w:hAnsi="Arial" w:cs="Arial"/>
          <w:i/>
        </w:rPr>
        <w:t>,</w:t>
      </w:r>
      <w:r>
        <w:rPr>
          <w:rFonts w:ascii="Arial" w:eastAsia="Arial" w:hAnsi="Arial" w:cs="Arial"/>
          <w:i/>
          <w:spacing w:val="7"/>
        </w:rPr>
        <w:t xml:space="preserve"> </w:t>
      </w:r>
      <w:r>
        <w:rPr>
          <w:rFonts w:ascii="Arial" w:eastAsia="Arial" w:hAnsi="Arial" w:cs="Arial"/>
          <w:i/>
        </w:rPr>
        <w:t>p</w:t>
      </w:r>
      <w:r>
        <w:rPr>
          <w:rFonts w:ascii="Arial" w:eastAsia="Arial" w:hAnsi="Arial" w:cs="Arial"/>
          <w:i/>
          <w:spacing w:val="-1"/>
        </w:rPr>
        <w:t>l</w:t>
      </w:r>
      <w:r>
        <w:rPr>
          <w:rFonts w:ascii="Arial" w:eastAsia="Arial" w:hAnsi="Arial" w:cs="Arial"/>
          <w:i/>
          <w:spacing w:val="2"/>
        </w:rPr>
        <w:t>ea</w:t>
      </w:r>
      <w:r>
        <w:rPr>
          <w:rFonts w:ascii="Arial" w:eastAsia="Arial" w:hAnsi="Arial" w:cs="Arial"/>
          <w:i/>
          <w:spacing w:val="1"/>
        </w:rPr>
        <w:t>s</w:t>
      </w:r>
      <w:r>
        <w:rPr>
          <w:rFonts w:ascii="Arial" w:eastAsia="Arial" w:hAnsi="Arial" w:cs="Arial"/>
          <w:i/>
        </w:rPr>
        <w:t>e/</w:t>
      </w:r>
      <w:r>
        <w:rPr>
          <w:rFonts w:ascii="Arial" w:eastAsia="Arial" w:hAnsi="Arial" w:cs="Arial"/>
          <w:i/>
          <w:spacing w:val="3"/>
        </w:rPr>
        <w:t xml:space="preserve"> </w:t>
      </w:r>
      <w:r>
        <w:rPr>
          <w:rFonts w:ascii="Arial" w:eastAsia="Arial" w:hAnsi="Arial" w:cs="Arial"/>
          <w:i/>
          <w:spacing w:val="-1"/>
        </w:rPr>
        <w:t>Y</w:t>
      </w:r>
      <w:r>
        <w:rPr>
          <w:rFonts w:ascii="Arial" w:eastAsia="Arial" w:hAnsi="Arial" w:cs="Arial"/>
          <w:i/>
          <w:spacing w:val="2"/>
        </w:rPr>
        <w:t>o</w:t>
      </w:r>
      <w:r>
        <w:rPr>
          <w:rFonts w:ascii="Arial" w:eastAsia="Arial" w:hAnsi="Arial" w:cs="Arial"/>
          <w:i/>
        </w:rPr>
        <w:t>u</w:t>
      </w:r>
      <w:r>
        <w:rPr>
          <w:rFonts w:ascii="Arial" w:eastAsia="Arial" w:hAnsi="Arial" w:cs="Arial"/>
          <w:i/>
          <w:spacing w:val="7"/>
        </w:rPr>
        <w:t xml:space="preserve"> </w:t>
      </w:r>
      <w:r>
        <w:rPr>
          <w:rFonts w:ascii="Arial" w:eastAsia="Arial" w:hAnsi="Arial" w:cs="Arial"/>
          <w:i/>
        </w:rPr>
        <w:t>are</w:t>
      </w:r>
    </w:p>
    <w:p w:rsidR="0047504A" w:rsidRDefault="00906599">
      <w:pPr>
        <w:spacing w:before="60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i/>
        </w:rPr>
        <w:t>we</w:t>
      </w:r>
      <w:r>
        <w:rPr>
          <w:rFonts w:ascii="Arial" w:eastAsia="Arial" w:hAnsi="Arial" w:cs="Arial"/>
          <w:i/>
          <w:spacing w:val="-1"/>
        </w:rPr>
        <w:t>l</w:t>
      </w:r>
      <w:r>
        <w:rPr>
          <w:rFonts w:ascii="Arial" w:eastAsia="Arial" w:hAnsi="Arial" w:cs="Arial"/>
          <w:i/>
          <w:spacing w:val="1"/>
        </w:rPr>
        <w:t>c</w:t>
      </w:r>
      <w:r>
        <w:rPr>
          <w:rFonts w:ascii="Arial" w:eastAsia="Arial" w:hAnsi="Arial" w:cs="Arial"/>
          <w:i/>
        </w:rPr>
        <w:t>o</w:t>
      </w:r>
      <w:r>
        <w:rPr>
          <w:rFonts w:ascii="Arial" w:eastAsia="Arial" w:hAnsi="Arial" w:cs="Arial"/>
          <w:i/>
          <w:spacing w:val="2"/>
        </w:rPr>
        <w:t>m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1"/>
        </w:rPr>
        <w:t>)</w:t>
      </w:r>
      <w:r>
        <w:rPr>
          <w:rFonts w:ascii="Arial" w:eastAsia="Arial" w:hAnsi="Arial" w:cs="Arial"/>
        </w:rPr>
        <w:t>....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"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-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: H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i/>
          <w:spacing w:val="1"/>
        </w:rPr>
        <w:t>(</w:t>
      </w:r>
      <w:r>
        <w:rPr>
          <w:rFonts w:ascii="Arial" w:eastAsia="Arial" w:hAnsi="Arial" w:cs="Arial"/>
          <w:i/>
          <w:spacing w:val="2"/>
        </w:rPr>
        <w:t>f</w:t>
      </w:r>
      <w:r>
        <w:rPr>
          <w:rFonts w:ascii="Arial" w:eastAsia="Arial" w:hAnsi="Arial" w:cs="Arial"/>
          <w:i/>
        </w:rPr>
        <w:t>ar/</w:t>
      </w:r>
      <w:r>
        <w:rPr>
          <w:rFonts w:ascii="Arial" w:eastAsia="Arial" w:hAnsi="Arial" w:cs="Arial"/>
          <w:i/>
          <w:spacing w:val="-1"/>
        </w:rPr>
        <w:t>l</w:t>
      </w:r>
      <w:r>
        <w:rPr>
          <w:rFonts w:ascii="Arial" w:eastAsia="Arial" w:hAnsi="Arial" w:cs="Arial"/>
          <w:i/>
          <w:spacing w:val="2"/>
        </w:rPr>
        <w:t>o</w:t>
      </w:r>
      <w:r>
        <w:rPr>
          <w:rFonts w:ascii="Arial" w:eastAsia="Arial" w:hAnsi="Arial" w:cs="Arial"/>
          <w:i/>
        </w:rPr>
        <w:t>n</w:t>
      </w:r>
      <w:r>
        <w:rPr>
          <w:rFonts w:ascii="Arial" w:eastAsia="Arial" w:hAnsi="Arial" w:cs="Arial"/>
          <w:i/>
          <w:spacing w:val="-1"/>
        </w:rPr>
        <w:t>g</w:t>
      </w:r>
      <w:r>
        <w:rPr>
          <w:rFonts w:ascii="Arial" w:eastAsia="Arial" w:hAnsi="Arial" w:cs="Arial"/>
          <w:i/>
        </w:rPr>
        <w:t>/</w:t>
      </w:r>
      <w:r>
        <w:rPr>
          <w:rFonts w:ascii="Arial" w:eastAsia="Arial" w:hAnsi="Arial" w:cs="Arial"/>
          <w:i/>
          <w:spacing w:val="-6"/>
        </w:rPr>
        <w:t xml:space="preserve"> </w:t>
      </w:r>
      <w:r>
        <w:rPr>
          <w:rFonts w:ascii="Arial" w:eastAsia="Arial" w:hAnsi="Arial" w:cs="Arial"/>
          <w:i/>
        </w:rPr>
        <w:t>of</w:t>
      </w:r>
      <w:r>
        <w:rPr>
          <w:rFonts w:ascii="Arial" w:eastAsia="Arial" w:hAnsi="Arial" w:cs="Arial"/>
          <w:i/>
          <w:spacing w:val="-1"/>
        </w:rPr>
        <w:t>t</w:t>
      </w:r>
      <w:r>
        <w:rPr>
          <w:rFonts w:ascii="Arial" w:eastAsia="Arial" w:hAnsi="Arial" w:cs="Arial"/>
          <w:i/>
          <w:spacing w:val="2"/>
        </w:rPr>
        <w:t>e</w:t>
      </w:r>
      <w:r>
        <w:rPr>
          <w:rFonts w:ascii="Arial" w:eastAsia="Arial" w:hAnsi="Arial" w:cs="Arial"/>
          <w:i/>
        </w:rPr>
        <w:t>n/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</w:rPr>
        <w:t>m</w:t>
      </w:r>
      <w:r>
        <w:rPr>
          <w:rFonts w:ascii="Arial" w:eastAsia="Arial" w:hAnsi="Arial" w:cs="Arial"/>
          <w:i/>
          <w:spacing w:val="-1"/>
        </w:rPr>
        <w:t>u</w:t>
      </w:r>
      <w:r>
        <w:rPr>
          <w:rFonts w:ascii="Arial" w:eastAsia="Arial" w:hAnsi="Arial" w:cs="Arial"/>
          <w:i/>
          <w:spacing w:val="1"/>
        </w:rPr>
        <w:t>c</w:t>
      </w:r>
      <w:r>
        <w:rPr>
          <w:rFonts w:ascii="Arial" w:eastAsia="Arial" w:hAnsi="Arial" w:cs="Arial"/>
          <w:i/>
        </w:rPr>
        <w:t>h</w:t>
      </w:r>
      <w:r>
        <w:rPr>
          <w:rFonts w:ascii="Arial" w:eastAsia="Arial" w:hAnsi="Arial" w:cs="Arial"/>
          <w:i/>
          <w:spacing w:val="3"/>
        </w:rPr>
        <w:t>)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do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ou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2"/>
        </w:rPr>
        <w:t>fo</w:t>
      </w:r>
      <w:r>
        <w:rPr>
          <w:rFonts w:ascii="Arial" w:eastAsia="Arial" w:hAnsi="Arial" w:cs="Arial"/>
        </w:rPr>
        <w:t>ot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?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-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 we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6" w:line="200" w:lineRule="exact"/>
      </w:pPr>
    </w:p>
    <w:p w:rsidR="0047504A" w:rsidRDefault="00906599">
      <w:pPr>
        <w:spacing w:line="305" w:lineRule="auto"/>
        <w:ind w:left="120" w:right="8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ta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i/>
          <w:spacing w:val="1"/>
        </w:rPr>
        <w:t>(</w:t>
      </w:r>
      <w:r>
        <w:rPr>
          <w:rFonts w:ascii="Arial" w:eastAsia="Arial" w:hAnsi="Arial" w:cs="Arial"/>
          <w:i/>
          <w:spacing w:val="2"/>
        </w:rPr>
        <w:t>ad</w:t>
      </w:r>
      <w:r>
        <w:rPr>
          <w:rFonts w:ascii="Arial" w:eastAsia="Arial" w:hAnsi="Arial" w:cs="Arial"/>
          <w:i/>
          <w:spacing w:val="1"/>
        </w:rPr>
        <w:t>v</w:t>
      </w:r>
      <w:r>
        <w:rPr>
          <w:rFonts w:ascii="Arial" w:eastAsia="Arial" w:hAnsi="Arial" w:cs="Arial"/>
          <w:i/>
        </w:rPr>
        <w:t>a</w:t>
      </w:r>
      <w:r>
        <w:rPr>
          <w:rFonts w:ascii="Arial" w:eastAsia="Arial" w:hAnsi="Arial" w:cs="Arial"/>
          <w:i/>
          <w:spacing w:val="-1"/>
        </w:rPr>
        <w:t>n</w:t>
      </w:r>
      <w:r>
        <w:rPr>
          <w:rFonts w:ascii="Arial" w:eastAsia="Arial" w:hAnsi="Arial" w:cs="Arial"/>
          <w:i/>
        </w:rPr>
        <w:t>ta</w:t>
      </w:r>
      <w:r>
        <w:rPr>
          <w:rFonts w:ascii="Arial" w:eastAsia="Arial" w:hAnsi="Arial" w:cs="Arial"/>
          <w:i/>
          <w:spacing w:val="1"/>
        </w:rPr>
        <w:t>g</w:t>
      </w:r>
      <w:r>
        <w:rPr>
          <w:rFonts w:ascii="Arial" w:eastAsia="Arial" w:hAnsi="Arial" w:cs="Arial"/>
          <w:i/>
        </w:rPr>
        <w:t>e/</w:t>
      </w:r>
      <w:r>
        <w:rPr>
          <w:rFonts w:ascii="Arial" w:eastAsia="Arial" w:hAnsi="Arial" w:cs="Arial"/>
          <w:i/>
          <w:spacing w:val="7"/>
        </w:rPr>
        <w:t xml:space="preserve"> </w:t>
      </w:r>
      <w:r>
        <w:rPr>
          <w:rFonts w:ascii="Arial" w:eastAsia="Arial" w:hAnsi="Arial" w:cs="Arial"/>
          <w:i/>
        </w:rPr>
        <w:t>b</w:t>
      </w:r>
      <w:r>
        <w:rPr>
          <w:rFonts w:ascii="Arial" w:eastAsia="Arial" w:hAnsi="Arial" w:cs="Arial"/>
          <w:i/>
          <w:spacing w:val="-1"/>
        </w:rPr>
        <w:t>e</w:t>
      </w:r>
      <w:r>
        <w:rPr>
          <w:rFonts w:ascii="Arial" w:eastAsia="Arial" w:hAnsi="Arial" w:cs="Arial"/>
          <w:i/>
          <w:spacing w:val="2"/>
        </w:rPr>
        <w:t>n</w:t>
      </w:r>
      <w:r>
        <w:rPr>
          <w:rFonts w:ascii="Arial" w:eastAsia="Arial" w:hAnsi="Arial" w:cs="Arial"/>
          <w:i/>
        </w:rPr>
        <w:t>ef</w:t>
      </w:r>
      <w:r>
        <w:rPr>
          <w:rFonts w:ascii="Arial" w:eastAsia="Arial" w:hAnsi="Arial" w:cs="Arial"/>
          <w:i/>
          <w:spacing w:val="1"/>
        </w:rPr>
        <w:t>i</w:t>
      </w:r>
      <w:r>
        <w:rPr>
          <w:rFonts w:ascii="Arial" w:eastAsia="Arial" w:hAnsi="Arial" w:cs="Arial"/>
          <w:i/>
        </w:rPr>
        <w:t>t/</w:t>
      </w:r>
      <w:r>
        <w:rPr>
          <w:rFonts w:ascii="Arial" w:eastAsia="Arial" w:hAnsi="Arial" w:cs="Arial"/>
          <w:i/>
          <w:spacing w:val="-1"/>
        </w:rPr>
        <w:t>p</w:t>
      </w:r>
      <w:r>
        <w:rPr>
          <w:rFonts w:ascii="Arial" w:eastAsia="Arial" w:hAnsi="Arial" w:cs="Arial"/>
          <w:i/>
          <w:spacing w:val="1"/>
        </w:rPr>
        <w:t>r</w:t>
      </w:r>
      <w:r>
        <w:rPr>
          <w:rFonts w:ascii="Arial" w:eastAsia="Arial" w:hAnsi="Arial" w:cs="Arial"/>
          <w:i/>
        </w:rPr>
        <w:t>o</w:t>
      </w:r>
      <w:r>
        <w:rPr>
          <w:rFonts w:ascii="Arial" w:eastAsia="Arial" w:hAnsi="Arial" w:cs="Arial"/>
          <w:i/>
          <w:spacing w:val="2"/>
        </w:rPr>
        <w:t>f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</w:rPr>
        <w:t>t/</w:t>
      </w:r>
      <w:r>
        <w:rPr>
          <w:rFonts w:ascii="Arial" w:eastAsia="Arial" w:hAnsi="Arial" w:cs="Arial"/>
          <w:i/>
          <w:spacing w:val="6"/>
        </w:rPr>
        <w:t xml:space="preserve"> </w:t>
      </w:r>
      <w:r>
        <w:rPr>
          <w:rFonts w:ascii="Arial" w:eastAsia="Arial" w:hAnsi="Arial" w:cs="Arial"/>
          <w:i/>
          <w:spacing w:val="2"/>
        </w:rPr>
        <w:t>a</w:t>
      </w:r>
      <w:r>
        <w:rPr>
          <w:rFonts w:ascii="Arial" w:eastAsia="Arial" w:hAnsi="Arial" w:cs="Arial"/>
          <w:i/>
        </w:rPr>
        <w:t>d</w:t>
      </w:r>
      <w:r>
        <w:rPr>
          <w:rFonts w:ascii="Arial" w:eastAsia="Arial" w:hAnsi="Arial" w:cs="Arial"/>
          <w:i/>
          <w:spacing w:val="1"/>
        </w:rPr>
        <w:t>vic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5"/>
        </w:rPr>
        <w:t>)</w:t>
      </w:r>
      <w:r>
        <w:rPr>
          <w:rFonts w:ascii="Arial" w:eastAsia="Arial" w:hAnsi="Arial" w:cs="Arial"/>
        </w:rPr>
        <w:t>..........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of the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ta</w:t>
      </w:r>
      <w:r>
        <w:rPr>
          <w:rFonts w:ascii="Arial" w:eastAsia="Arial" w:hAnsi="Arial" w:cs="Arial"/>
          <w:spacing w:val="1"/>
        </w:rPr>
        <w:t>k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ade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4"/>
        </w:rPr>
        <w:t>b</w:t>
      </w:r>
      <w:r>
        <w:rPr>
          <w:rFonts w:ascii="Arial" w:eastAsia="Arial" w:hAnsi="Arial" w:cs="Arial"/>
        </w:rPr>
        <w:t>y the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tor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" w:line="140" w:lineRule="exact"/>
        <w:rPr>
          <w:sz w:val="15"/>
          <w:szCs w:val="15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o,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44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no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6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i/>
          <w:spacing w:val="1"/>
        </w:rPr>
        <w:t>(</w:t>
      </w:r>
      <w:r>
        <w:rPr>
          <w:rFonts w:ascii="Arial" w:eastAsia="Arial" w:hAnsi="Arial" w:cs="Arial"/>
          <w:i/>
        </w:rPr>
        <w:t>a</w:t>
      </w:r>
      <w:r>
        <w:rPr>
          <w:rFonts w:ascii="Arial" w:eastAsia="Arial" w:hAnsi="Arial" w:cs="Arial"/>
          <w:i/>
          <w:spacing w:val="2"/>
        </w:rPr>
        <w:t>/</w:t>
      </w:r>
      <w:r>
        <w:rPr>
          <w:rFonts w:ascii="Arial" w:eastAsia="Arial" w:hAnsi="Arial" w:cs="Arial"/>
          <w:i/>
        </w:rPr>
        <w:t>a</w:t>
      </w:r>
      <w:r>
        <w:rPr>
          <w:rFonts w:ascii="Arial" w:eastAsia="Arial" w:hAnsi="Arial" w:cs="Arial"/>
          <w:i/>
          <w:spacing w:val="-1"/>
        </w:rPr>
        <w:t>n</w:t>
      </w:r>
      <w:r>
        <w:rPr>
          <w:rFonts w:ascii="Arial" w:eastAsia="Arial" w:hAnsi="Arial" w:cs="Arial"/>
          <w:i/>
        </w:rPr>
        <w:t>/</w:t>
      </w:r>
      <w:r>
        <w:rPr>
          <w:rFonts w:ascii="Arial" w:eastAsia="Arial" w:hAnsi="Arial" w:cs="Arial"/>
          <w:i/>
          <w:spacing w:val="2"/>
        </w:rPr>
        <w:t>t</w:t>
      </w:r>
      <w:r>
        <w:rPr>
          <w:rFonts w:ascii="Arial" w:eastAsia="Arial" w:hAnsi="Arial" w:cs="Arial"/>
          <w:i/>
        </w:rPr>
        <w:t>h</w:t>
      </w:r>
      <w:r>
        <w:rPr>
          <w:rFonts w:ascii="Arial" w:eastAsia="Arial" w:hAnsi="Arial" w:cs="Arial"/>
          <w:i/>
          <w:spacing w:val="-1"/>
        </w:rPr>
        <w:t>e</w:t>
      </w:r>
      <w:r>
        <w:rPr>
          <w:rFonts w:ascii="Arial" w:eastAsia="Arial" w:hAnsi="Arial" w:cs="Arial"/>
          <w:i/>
          <w:spacing w:val="2"/>
        </w:rPr>
        <w:t>/</w:t>
      </w:r>
      <w:r>
        <w:rPr>
          <w:rFonts w:ascii="Arial" w:eastAsia="Arial" w:hAnsi="Arial" w:cs="Arial"/>
          <w:i/>
          <w:spacing w:val="1"/>
        </w:rPr>
        <w:t>s</w:t>
      </w:r>
      <w:r>
        <w:rPr>
          <w:rFonts w:ascii="Arial" w:eastAsia="Arial" w:hAnsi="Arial" w:cs="Arial"/>
          <w:i/>
        </w:rPr>
        <w:t>o</w:t>
      </w:r>
      <w:r>
        <w:rPr>
          <w:rFonts w:ascii="Arial" w:eastAsia="Arial" w:hAnsi="Arial" w:cs="Arial"/>
          <w:i/>
          <w:spacing w:val="-1"/>
        </w:rPr>
        <w:t>m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2"/>
        </w:rPr>
        <w:t>)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3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erupt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</w:p>
    <w:p w:rsidR="0047504A" w:rsidRDefault="00906599">
      <w:pPr>
        <w:spacing w:before="65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-1"/>
        </w:rPr>
        <w:t>9</w:t>
      </w:r>
      <w:r>
        <w:rPr>
          <w:rFonts w:ascii="Arial" w:eastAsia="Arial" w:hAnsi="Arial" w:cs="Arial"/>
        </w:rPr>
        <w:t>9</w:t>
      </w:r>
      <w:r>
        <w:rPr>
          <w:rFonts w:ascii="Arial" w:eastAsia="Arial" w:hAnsi="Arial" w:cs="Arial"/>
          <w:spacing w:val="1"/>
        </w:rPr>
        <w:t>1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2" w:line="200" w:lineRule="exact"/>
      </w:pPr>
    </w:p>
    <w:p w:rsidR="0047504A" w:rsidRDefault="00906599">
      <w:pPr>
        <w:spacing w:line="303" w:lineRule="auto"/>
        <w:ind w:left="120" w:right="8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ts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s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wear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i/>
          <w:spacing w:val="1"/>
        </w:rPr>
        <w:t>(s</w:t>
      </w:r>
      <w:r>
        <w:rPr>
          <w:rFonts w:ascii="Arial" w:eastAsia="Arial" w:hAnsi="Arial" w:cs="Arial"/>
          <w:i/>
        </w:rPr>
        <w:t>h</w:t>
      </w:r>
      <w:r>
        <w:rPr>
          <w:rFonts w:ascii="Arial" w:eastAsia="Arial" w:hAnsi="Arial" w:cs="Arial"/>
          <w:i/>
          <w:spacing w:val="-1"/>
        </w:rPr>
        <w:t>o</w:t>
      </w:r>
      <w:r>
        <w:rPr>
          <w:rFonts w:ascii="Arial" w:eastAsia="Arial" w:hAnsi="Arial" w:cs="Arial"/>
          <w:i/>
        </w:rPr>
        <w:t>u</w:t>
      </w:r>
      <w:r>
        <w:rPr>
          <w:rFonts w:ascii="Arial" w:eastAsia="Arial" w:hAnsi="Arial" w:cs="Arial"/>
          <w:i/>
          <w:spacing w:val="-1"/>
        </w:rPr>
        <w:t>l</w:t>
      </w:r>
      <w:r>
        <w:rPr>
          <w:rFonts w:ascii="Arial" w:eastAsia="Arial" w:hAnsi="Arial" w:cs="Arial"/>
          <w:i/>
        </w:rPr>
        <w:t>d</w:t>
      </w:r>
      <w:r>
        <w:rPr>
          <w:rFonts w:ascii="Arial" w:eastAsia="Arial" w:hAnsi="Arial" w:cs="Arial"/>
          <w:i/>
          <w:spacing w:val="-1"/>
        </w:rPr>
        <w:t>n</w:t>
      </w:r>
      <w:r>
        <w:rPr>
          <w:rFonts w:ascii="Arial" w:eastAsia="Arial" w:hAnsi="Arial" w:cs="Arial"/>
          <w:i/>
        </w:rPr>
        <w:t>'t</w:t>
      </w:r>
      <w:r>
        <w:rPr>
          <w:rFonts w:ascii="Arial" w:eastAsia="Arial" w:hAnsi="Arial" w:cs="Arial"/>
          <w:i/>
          <w:spacing w:val="9"/>
        </w:rPr>
        <w:t xml:space="preserve"> </w:t>
      </w:r>
      <w:r>
        <w:rPr>
          <w:rFonts w:ascii="Arial" w:eastAsia="Arial" w:hAnsi="Arial" w:cs="Arial"/>
          <w:i/>
        </w:rPr>
        <w:t>t</w:t>
      </w:r>
      <w:r>
        <w:rPr>
          <w:rFonts w:ascii="Arial" w:eastAsia="Arial" w:hAnsi="Arial" w:cs="Arial"/>
          <w:i/>
          <w:spacing w:val="2"/>
        </w:rPr>
        <w:t>h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1"/>
        </w:rPr>
        <w:t>y</w:t>
      </w:r>
      <w:r>
        <w:rPr>
          <w:rFonts w:ascii="Arial" w:eastAsia="Arial" w:hAnsi="Arial" w:cs="Arial"/>
          <w:i/>
        </w:rPr>
        <w:t>/</w:t>
      </w:r>
      <w:r>
        <w:rPr>
          <w:rFonts w:ascii="Arial" w:eastAsia="Arial" w:hAnsi="Arial" w:cs="Arial"/>
          <w:i/>
          <w:spacing w:val="12"/>
        </w:rPr>
        <w:t xml:space="preserve"> </w:t>
      </w:r>
      <w:r>
        <w:rPr>
          <w:rFonts w:ascii="Arial" w:eastAsia="Arial" w:hAnsi="Arial" w:cs="Arial"/>
          <w:i/>
          <w:spacing w:val="1"/>
        </w:rPr>
        <w:t>s</w:t>
      </w:r>
      <w:r>
        <w:rPr>
          <w:rFonts w:ascii="Arial" w:eastAsia="Arial" w:hAnsi="Arial" w:cs="Arial"/>
          <w:i/>
        </w:rPr>
        <w:t>h</w:t>
      </w:r>
      <w:r>
        <w:rPr>
          <w:rFonts w:ascii="Arial" w:eastAsia="Arial" w:hAnsi="Arial" w:cs="Arial"/>
          <w:i/>
          <w:spacing w:val="-1"/>
        </w:rPr>
        <w:t>o</w:t>
      </w:r>
      <w:r>
        <w:rPr>
          <w:rFonts w:ascii="Arial" w:eastAsia="Arial" w:hAnsi="Arial" w:cs="Arial"/>
          <w:i/>
          <w:spacing w:val="2"/>
        </w:rPr>
        <w:t>u</w:t>
      </w:r>
      <w:r>
        <w:rPr>
          <w:rFonts w:ascii="Arial" w:eastAsia="Arial" w:hAnsi="Arial" w:cs="Arial"/>
          <w:i/>
          <w:spacing w:val="-1"/>
        </w:rPr>
        <w:t>l</w:t>
      </w:r>
      <w:r>
        <w:rPr>
          <w:rFonts w:ascii="Arial" w:eastAsia="Arial" w:hAnsi="Arial" w:cs="Arial"/>
          <w:i/>
        </w:rPr>
        <w:t>d</w:t>
      </w:r>
      <w:r>
        <w:rPr>
          <w:rFonts w:ascii="Arial" w:eastAsia="Arial" w:hAnsi="Arial" w:cs="Arial"/>
          <w:i/>
          <w:spacing w:val="12"/>
        </w:rPr>
        <w:t xml:space="preserve"> </w:t>
      </w:r>
      <w:r>
        <w:rPr>
          <w:rFonts w:ascii="Arial" w:eastAsia="Arial" w:hAnsi="Arial" w:cs="Arial"/>
          <w:i/>
        </w:rPr>
        <w:t>th</w:t>
      </w:r>
      <w:r>
        <w:rPr>
          <w:rFonts w:ascii="Arial" w:eastAsia="Arial" w:hAnsi="Arial" w:cs="Arial"/>
          <w:i/>
          <w:spacing w:val="-1"/>
        </w:rPr>
        <w:t>e</w:t>
      </w:r>
      <w:r>
        <w:rPr>
          <w:rFonts w:ascii="Arial" w:eastAsia="Arial" w:hAnsi="Arial" w:cs="Arial"/>
          <w:i/>
          <w:spacing w:val="1"/>
        </w:rPr>
        <w:t>y</w:t>
      </w:r>
      <w:r>
        <w:rPr>
          <w:rFonts w:ascii="Arial" w:eastAsia="Arial" w:hAnsi="Arial" w:cs="Arial"/>
          <w:i/>
        </w:rPr>
        <w:t>/</w:t>
      </w:r>
      <w:r>
        <w:rPr>
          <w:rFonts w:ascii="Arial" w:eastAsia="Arial" w:hAnsi="Arial" w:cs="Arial"/>
          <w:i/>
          <w:spacing w:val="12"/>
        </w:rPr>
        <w:t xml:space="preserve"> </w:t>
      </w:r>
      <w:r>
        <w:rPr>
          <w:rFonts w:ascii="Arial" w:eastAsia="Arial" w:hAnsi="Arial" w:cs="Arial"/>
          <w:i/>
          <w:spacing w:val="1"/>
        </w:rPr>
        <w:t>s</w:t>
      </w:r>
      <w:r>
        <w:rPr>
          <w:rFonts w:ascii="Arial" w:eastAsia="Arial" w:hAnsi="Arial" w:cs="Arial"/>
          <w:i/>
        </w:rPr>
        <w:t>h</w:t>
      </w:r>
      <w:r>
        <w:rPr>
          <w:rFonts w:ascii="Arial" w:eastAsia="Arial" w:hAnsi="Arial" w:cs="Arial"/>
          <w:i/>
          <w:spacing w:val="-1"/>
        </w:rPr>
        <w:t>o</w:t>
      </w:r>
      <w:r>
        <w:rPr>
          <w:rFonts w:ascii="Arial" w:eastAsia="Arial" w:hAnsi="Arial" w:cs="Arial"/>
          <w:i/>
        </w:rPr>
        <w:t>u</w:t>
      </w:r>
      <w:r>
        <w:rPr>
          <w:rFonts w:ascii="Arial" w:eastAsia="Arial" w:hAnsi="Arial" w:cs="Arial"/>
          <w:i/>
          <w:spacing w:val="1"/>
        </w:rPr>
        <w:t>l</w:t>
      </w:r>
      <w:r>
        <w:rPr>
          <w:rFonts w:ascii="Arial" w:eastAsia="Arial" w:hAnsi="Arial" w:cs="Arial"/>
          <w:i/>
        </w:rPr>
        <w:t>d h</w:t>
      </w:r>
      <w:r>
        <w:rPr>
          <w:rFonts w:ascii="Arial" w:eastAsia="Arial" w:hAnsi="Arial" w:cs="Arial"/>
          <w:i/>
          <w:spacing w:val="-1"/>
        </w:rPr>
        <w:t>e</w:t>
      </w:r>
      <w:r>
        <w:rPr>
          <w:rFonts w:ascii="Arial" w:eastAsia="Arial" w:hAnsi="Arial" w:cs="Arial"/>
          <w:i/>
        </w:rPr>
        <w:t>/</w:t>
      </w:r>
      <w:r>
        <w:rPr>
          <w:rFonts w:ascii="Arial" w:eastAsia="Arial" w:hAnsi="Arial" w:cs="Arial"/>
          <w:i/>
          <w:spacing w:val="-3"/>
        </w:rPr>
        <w:t xml:space="preserve"> </w:t>
      </w:r>
      <w:r>
        <w:rPr>
          <w:rFonts w:ascii="Arial" w:eastAsia="Arial" w:hAnsi="Arial" w:cs="Arial"/>
          <w:i/>
          <w:spacing w:val="1"/>
        </w:rPr>
        <w:t>s</w:t>
      </w:r>
      <w:r>
        <w:rPr>
          <w:rFonts w:ascii="Arial" w:eastAsia="Arial" w:hAnsi="Arial" w:cs="Arial"/>
          <w:i/>
        </w:rPr>
        <w:t>h</w:t>
      </w:r>
      <w:r>
        <w:rPr>
          <w:rFonts w:ascii="Arial" w:eastAsia="Arial" w:hAnsi="Arial" w:cs="Arial"/>
          <w:i/>
          <w:spacing w:val="1"/>
        </w:rPr>
        <w:t>o</w:t>
      </w:r>
      <w:r>
        <w:rPr>
          <w:rFonts w:ascii="Arial" w:eastAsia="Arial" w:hAnsi="Arial" w:cs="Arial"/>
          <w:i/>
        </w:rPr>
        <w:t>u</w:t>
      </w:r>
      <w:r>
        <w:rPr>
          <w:rFonts w:ascii="Arial" w:eastAsia="Arial" w:hAnsi="Arial" w:cs="Arial"/>
          <w:i/>
          <w:spacing w:val="1"/>
        </w:rPr>
        <w:t>l</w:t>
      </w:r>
      <w:r>
        <w:rPr>
          <w:rFonts w:ascii="Arial" w:eastAsia="Arial" w:hAnsi="Arial" w:cs="Arial"/>
          <w:i/>
        </w:rPr>
        <w:t>d</w:t>
      </w:r>
      <w:r>
        <w:rPr>
          <w:rFonts w:ascii="Arial" w:eastAsia="Arial" w:hAnsi="Arial" w:cs="Arial"/>
          <w:i/>
          <w:spacing w:val="-1"/>
        </w:rPr>
        <w:t>n</w:t>
      </w:r>
      <w:r>
        <w:rPr>
          <w:rFonts w:ascii="Arial" w:eastAsia="Arial" w:hAnsi="Arial" w:cs="Arial"/>
          <w:i/>
        </w:rPr>
        <w:t>'t</w:t>
      </w:r>
      <w:r>
        <w:rPr>
          <w:rFonts w:ascii="Arial" w:eastAsia="Arial" w:hAnsi="Arial" w:cs="Arial"/>
          <w:i/>
          <w:spacing w:val="-5"/>
        </w:rPr>
        <w:t xml:space="preserve"> </w:t>
      </w:r>
      <w:r>
        <w:rPr>
          <w:rFonts w:ascii="Arial" w:eastAsia="Arial" w:hAnsi="Arial" w:cs="Arial"/>
          <w:i/>
        </w:rPr>
        <w:t>h</w:t>
      </w:r>
      <w:r>
        <w:rPr>
          <w:rFonts w:ascii="Arial" w:eastAsia="Arial" w:hAnsi="Arial" w:cs="Arial"/>
          <w:i/>
          <w:spacing w:val="-1"/>
        </w:rPr>
        <w:t>e</w:t>
      </w:r>
      <w:r>
        <w:rPr>
          <w:rFonts w:ascii="Arial" w:eastAsia="Arial" w:hAnsi="Arial" w:cs="Arial"/>
          <w:i/>
        </w:rPr>
        <w:t>)</w:t>
      </w:r>
      <w:r>
        <w:rPr>
          <w:rFonts w:ascii="Arial" w:eastAsia="Arial" w:hAnsi="Arial" w:cs="Arial"/>
          <w:i/>
          <w:spacing w:val="-1"/>
        </w:rPr>
        <w:t xml:space="preserve"> 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...?</w:t>
      </w:r>
    </w:p>
    <w:p w:rsidR="0047504A" w:rsidRDefault="0047504A">
      <w:pPr>
        <w:spacing w:before="7" w:line="140" w:lineRule="exact"/>
        <w:rPr>
          <w:sz w:val="15"/>
          <w:szCs w:val="15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  <w:spacing w:val="-1"/>
        </w:rPr>
        <w:t>P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3: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G</w:t>
      </w:r>
      <w:r>
        <w:rPr>
          <w:rFonts w:ascii="Arial" w:eastAsia="Arial" w:hAnsi="Arial" w:cs="Arial"/>
          <w:b/>
          <w:i/>
        </w:rPr>
        <w:t>ive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co</w:t>
      </w:r>
      <w:r>
        <w:rPr>
          <w:rFonts w:ascii="Arial" w:eastAsia="Arial" w:hAnsi="Arial" w:cs="Arial"/>
          <w:b/>
          <w:i/>
          <w:spacing w:val="2"/>
        </w:rPr>
        <w:t>r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3"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m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v</w:t>
      </w:r>
      <w:r>
        <w:rPr>
          <w:rFonts w:ascii="Arial" w:eastAsia="Arial" w:hAnsi="Arial" w:cs="Arial"/>
          <w:b/>
          <w:i/>
          <w:spacing w:val="2"/>
        </w:rPr>
        <w:t>e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b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b</w:t>
      </w:r>
      <w:r>
        <w:rPr>
          <w:rFonts w:ascii="Arial" w:eastAsia="Arial" w:hAnsi="Arial" w:cs="Arial"/>
          <w:b/>
          <w:i/>
          <w:spacing w:val="2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  <w:spacing w:val="2"/>
        </w:rPr>
        <w:t>k</w:t>
      </w:r>
      <w:r>
        <w:rPr>
          <w:rFonts w:ascii="Arial" w:eastAsia="Arial" w:hAnsi="Arial" w:cs="Arial"/>
          <w:b/>
          <w:i/>
        </w:rPr>
        <w:t>et</w:t>
      </w:r>
      <w:r>
        <w:rPr>
          <w:rFonts w:ascii="Arial" w:eastAsia="Arial" w:hAnsi="Arial" w:cs="Arial"/>
          <w:b/>
          <w:i/>
          <w:spacing w:val="2"/>
        </w:rPr>
        <w:t>s</w:t>
      </w:r>
      <w:r>
        <w:rPr>
          <w:rFonts w:ascii="Arial" w:eastAsia="Arial" w:hAnsi="Arial" w:cs="Arial"/>
          <w:b/>
          <w:i/>
        </w:rPr>
        <w:t>.</w:t>
      </w:r>
      <w:r>
        <w:rPr>
          <w:rFonts w:ascii="Arial" w:eastAsia="Arial" w:hAnsi="Arial" w:cs="Arial"/>
          <w:b/>
          <w:i/>
          <w:spacing w:val="-9"/>
        </w:rPr>
        <w:t xml:space="preserve"> </w:t>
      </w:r>
      <w:r>
        <w:rPr>
          <w:rFonts w:ascii="Arial" w:eastAsia="Arial" w:hAnsi="Arial" w:cs="Arial"/>
          <w:b/>
          <w:i/>
        </w:rPr>
        <w:t>(1,5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ur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ds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o)………</w:t>
      </w:r>
      <w:r>
        <w:rPr>
          <w:rFonts w:ascii="Arial" w:eastAsia="Arial" w:hAnsi="Arial" w:cs="Arial"/>
          <w:spacing w:val="3"/>
        </w:rPr>
        <w:t>…</w:t>
      </w:r>
      <w:r>
        <w:rPr>
          <w:rFonts w:ascii="Arial" w:eastAsia="Arial" w:hAnsi="Arial" w:cs="Arial"/>
        </w:rPr>
        <w:t>…….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....</w:t>
      </w:r>
      <w:r>
        <w:rPr>
          <w:rFonts w:ascii="Arial" w:eastAsia="Arial" w:hAnsi="Arial" w:cs="Arial"/>
          <w:spacing w:val="-20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 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x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w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6" w:line="200" w:lineRule="exact"/>
      </w:pPr>
    </w:p>
    <w:p w:rsidR="0047504A" w:rsidRDefault="00906599">
      <w:pPr>
        <w:spacing w:line="303" w:lineRule="auto"/>
        <w:ind w:left="120" w:right="9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 xml:space="preserve">n't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o m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oi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  <w:w w:val="99"/>
        </w:rPr>
        <w:t>(c</w:t>
      </w:r>
      <w:r>
        <w:rPr>
          <w:rFonts w:ascii="Arial" w:eastAsia="Arial" w:hAnsi="Arial" w:cs="Arial"/>
          <w:w w:val="99"/>
        </w:rPr>
        <w:t>h</w:t>
      </w:r>
      <w:r>
        <w:rPr>
          <w:rFonts w:ascii="Arial" w:eastAsia="Arial" w:hAnsi="Arial" w:cs="Arial"/>
          <w:spacing w:val="-1"/>
          <w:w w:val="99"/>
        </w:rPr>
        <w:t>e</w:t>
      </w:r>
      <w:r>
        <w:rPr>
          <w:rFonts w:ascii="Arial" w:eastAsia="Arial" w:hAnsi="Arial" w:cs="Arial"/>
          <w:spacing w:val="1"/>
          <w:w w:val="99"/>
        </w:rPr>
        <w:t>c</w:t>
      </w:r>
      <w:r>
        <w:rPr>
          <w:rFonts w:ascii="Arial" w:eastAsia="Arial" w:hAnsi="Arial" w:cs="Arial"/>
          <w:spacing w:val="3"/>
          <w:w w:val="99"/>
        </w:rPr>
        <w:t>k</w:t>
      </w:r>
      <w:r>
        <w:rPr>
          <w:rFonts w:ascii="Arial" w:eastAsia="Arial" w:hAnsi="Arial" w:cs="Arial"/>
          <w:spacing w:val="1"/>
          <w:w w:val="99"/>
        </w:rPr>
        <w:t>)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1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</w:t>
      </w:r>
      <w:r>
        <w:rPr>
          <w:rFonts w:ascii="Arial" w:eastAsia="Arial" w:hAnsi="Arial" w:cs="Arial"/>
          <w:spacing w:val="7"/>
          <w:w w:val="99"/>
        </w:rPr>
        <w:t>m</w:t>
      </w:r>
      <w:r>
        <w:rPr>
          <w:rFonts w:ascii="Arial" w:eastAsia="Arial" w:hAnsi="Arial" w:cs="Arial"/>
          <w:w w:val="99"/>
        </w:rPr>
        <w:t>y</w:t>
      </w:r>
      <w:r>
        <w:rPr>
          <w:rFonts w:ascii="Arial" w:eastAsia="Arial" w:hAnsi="Arial" w:cs="Arial"/>
          <w:spacing w:val="-1"/>
          <w:w w:val="9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ssi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 xml:space="preserve">ng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n.</w:t>
      </w:r>
    </w:p>
    <w:p w:rsidR="0047504A" w:rsidRDefault="0047504A">
      <w:pPr>
        <w:spacing w:before="3" w:line="140" w:lineRule="exact"/>
        <w:rPr>
          <w:sz w:val="15"/>
          <w:szCs w:val="15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ur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i/>
          <w:spacing w:val="1"/>
        </w:rPr>
        <w:t>(</w:t>
      </w:r>
      <w:r>
        <w:rPr>
          <w:rFonts w:ascii="Arial" w:eastAsia="Arial" w:hAnsi="Arial" w:cs="Arial"/>
          <w:i/>
          <w:spacing w:val="2"/>
        </w:rPr>
        <w:t>e</w:t>
      </w:r>
      <w:r>
        <w:rPr>
          <w:rFonts w:ascii="Arial" w:eastAsia="Arial" w:hAnsi="Arial" w:cs="Arial"/>
          <w:i/>
        </w:rPr>
        <w:t>m</w:t>
      </w:r>
      <w:r>
        <w:rPr>
          <w:rFonts w:ascii="Arial" w:eastAsia="Arial" w:hAnsi="Arial" w:cs="Arial"/>
          <w:i/>
          <w:spacing w:val="-1"/>
        </w:rPr>
        <w:t>p</w:t>
      </w:r>
      <w:r>
        <w:rPr>
          <w:rFonts w:ascii="Arial" w:eastAsia="Arial" w:hAnsi="Arial" w:cs="Arial"/>
          <w:i/>
        </w:rPr>
        <w:t>t</w:t>
      </w:r>
      <w:r>
        <w:rPr>
          <w:rFonts w:ascii="Arial" w:eastAsia="Arial" w:hAnsi="Arial" w:cs="Arial"/>
          <w:i/>
          <w:spacing w:val="1"/>
        </w:rPr>
        <w:t>y</w:t>
      </w:r>
      <w:r>
        <w:rPr>
          <w:rFonts w:ascii="Arial" w:eastAsia="Arial" w:hAnsi="Arial" w:cs="Arial"/>
          <w:i/>
        </w:rPr>
        <w:t>)</w:t>
      </w:r>
      <w:r>
        <w:rPr>
          <w:rFonts w:ascii="Arial" w:eastAsia="Arial" w:hAnsi="Arial" w:cs="Arial"/>
          <w:i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………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i/>
        </w:rPr>
        <w:t>.</w:t>
      </w:r>
      <w:r>
        <w:rPr>
          <w:rFonts w:ascii="Arial" w:eastAsia="Arial" w:hAnsi="Arial" w:cs="Arial"/>
          <w:i/>
          <w:spacing w:val="-17"/>
        </w:rPr>
        <w:t xml:space="preserve"> 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2"/>
        </w:rPr>
        <w:t>Mo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4"/>
        </w:rPr>
        <w:t>a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i/>
          <w:spacing w:val="1"/>
          <w:w w:val="99"/>
        </w:rPr>
        <w:t>(</w:t>
      </w:r>
      <w:r>
        <w:rPr>
          <w:rFonts w:ascii="Arial" w:eastAsia="Arial" w:hAnsi="Arial" w:cs="Arial"/>
          <w:i/>
          <w:w w:val="99"/>
        </w:rPr>
        <w:t>w</w:t>
      </w:r>
      <w:r>
        <w:rPr>
          <w:rFonts w:ascii="Arial" w:eastAsia="Arial" w:hAnsi="Arial" w:cs="Arial"/>
          <w:i/>
          <w:spacing w:val="2"/>
          <w:w w:val="99"/>
        </w:rPr>
        <w:t>o</w:t>
      </w:r>
      <w:r>
        <w:rPr>
          <w:rFonts w:ascii="Arial" w:eastAsia="Arial" w:hAnsi="Arial" w:cs="Arial"/>
          <w:i/>
          <w:w w:val="99"/>
        </w:rPr>
        <w:t>n</w:t>
      </w:r>
      <w:r>
        <w:rPr>
          <w:rFonts w:ascii="Arial" w:eastAsia="Arial" w:hAnsi="Arial" w:cs="Arial"/>
          <w:i/>
          <w:spacing w:val="-1"/>
          <w:w w:val="99"/>
        </w:rPr>
        <w:t>d</w:t>
      </w:r>
      <w:r>
        <w:rPr>
          <w:rFonts w:ascii="Arial" w:eastAsia="Arial" w:hAnsi="Arial" w:cs="Arial"/>
          <w:i/>
          <w:w w:val="99"/>
        </w:rPr>
        <w:t>er</w:t>
      </w:r>
      <w:r>
        <w:rPr>
          <w:rFonts w:ascii="Arial" w:eastAsia="Arial" w:hAnsi="Arial" w:cs="Arial"/>
          <w:i/>
          <w:spacing w:val="2"/>
          <w:w w:val="99"/>
        </w:rPr>
        <w:t>)</w:t>
      </w:r>
      <w:r>
        <w:rPr>
          <w:rFonts w:ascii="Arial" w:eastAsia="Arial" w:hAnsi="Arial" w:cs="Arial"/>
          <w:w w:val="99"/>
        </w:rPr>
        <w:t>..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spacing w:val="4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what</w:t>
      </w:r>
      <w:r>
        <w:rPr>
          <w:rFonts w:ascii="Arial" w:eastAsia="Arial" w:hAnsi="Arial" w:cs="Arial"/>
          <w:spacing w:val="2"/>
          <w:w w:val="99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x</w:t>
      </w:r>
      <w:r>
        <w:rPr>
          <w:rFonts w:ascii="Arial" w:eastAsia="Arial" w:hAnsi="Arial" w:cs="Arial"/>
        </w:rPr>
        <w:t>t,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4"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am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i/>
          <w:spacing w:val="1"/>
        </w:rPr>
        <w:t>(</w:t>
      </w:r>
      <w:r>
        <w:rPr>
          <w:rFonts w:ascii="Arial" w:eastAsia="Arial" w:hAnsi="Arial" w:cs="Arial"/>
          <w:i/>
          <w:spacing w:val="2"/>
        </w:rPr>
        <w:t>h</w:t>
      </w:r>
      <w:r>
        <w:rPr>
          <w:rFonts w:ascii="Arial" w:eastAsia="Arial" w:hAnsi="Arial" w:cs="Arial"/>
          <w:i/>
        </w:rPr>
        <w:t>a</w:t>
      </w:r>
      <w:r>
        <w:rPr>
          <w:rFonts w:ascii="Arial" w:eastAsia="Arial" w:hAnsi="Arial" w:cs="Arial"/>
          <w:i/>
          <w:spacing w:val="1"/>
        </w:rPr>
        <w:t>v</w:t>
      </w:r>
      <w:r>
        <w:rPr>
          <w:rFonts w:ascii="Arial" w:eastAsia="Arial" w:hAnsi="Arial" w:cs="Arial"/>
          <w:i/>
        </w:rPr>
        <w:t>e)</w:t>
      </w:r>
      <w:r>
        <w:rPr>
          <w:rFonts w:ascii="Arial" w:eastAsia="Arial" w:hAnsi="Arial" w:cs="Arial"/>
          <w:i/>
          <w:spacing w:val="-5"/>
        </w:rPr>
        <w:t xml:space="preserve"> </w:t>
      </w:r>
      <w:r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………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.a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Vi</w:t>
      </w:r>
      <w:r>
        <w:rPr>
          <w:rFonts w:ascii="Arial" w:eastAsia="Arial" w:hAnsi="Arial" w:cs="Arial"/>
        </w:rPr>
        <w:t>et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am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x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ar.</w:t>
      </w:r>
    </w:p>
    <w:p w:rsidR="0047504A" w:rsidRDefault="0047504A">
      <w:pPr>
        <w:spacing w:before="15"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grat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g.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3"/>
        </w:rPr>
        <w:t>Y</w:t>
      </w:r>
      <w:r>
        <w:rPr>
          <w:rFonts w:ascii="Arial" w:eastAsia="Arial" w:hAnsi="Arial" w:cs="Arial"/>
        </w:rPr>
        <w:t>ou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i/>
          <w:spacing w:val="3"/>
        </w:rPr>
        <w:t>(</w:t>
      </w:r>
      <w:r>
        <w:rPr>
          <w:rFonts w:ascii="Arial" w:eastAsia="Arial" w:hAnsi="Arial" w:cs="Arial"/>
          <w:i/>
          <w:spacing w:val="-1"/>
        </w:rPr>
        <w:t>j</w:t>
      </w:r>
      <w:r>
        <w:rPr>
          <w:rFonts w:ascii="Arial" w:eastAsia="Arial" w:hAnsi="Arial" w:cs="Arial"/>
          <w:i/>
        </w:rPr>
        <w:t>u</w:t>
      </w:r>
      <w:r>
        <w:rPr>
          <w:rFonts w:ascii="Arial" w:eastAsia="Arial" w:hAnsi="Arial" w:cs="Arial"/>
          <w:i/>
          <w:spacing w:val="1"/>
        </w:rPr>
        <w:t>s</w:t>
      </w:r>
      <w:r>
        <w:rPr>
          <w:rFonts w:ascii="Arial" w:eastAsia="Arial" w:hAnsi="Arial" w:cs="Arial"/>
          <w:i/>
        </w:rPr>
        <w:t>t,</w:t>
      </w:r>
      <w:r>
        <w:rPr>
          <w:rFonts w:ascii="Arial" w:eastAsia="Arial" w:hAnsi="Arial" w:cs="Arial"/>
          <w:i/>
          <w:spacing w:val="50"/>
        </w:rPr>
        <w:t xml:space="preserve"> </w:t>
      </w:r>
      <w:r>
        <w:rPr>
          <w:rFonts w:ascii="Arial" w:eastAsia="Arial" w:hAnsi="Arial" w:cs="Arial"/>
          <w:i/>
          <w:spacing w:val="2"/>
        </w:rPr>
        <w:t>w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</w:rPr>
        <w:t>n</w:t>
      </w:r>
      <w:r>
        <w:rPr>
          <w:rFonts w:ascii="Arial" w:eastAsia="Arial" w:hAnsi="Arial" w:cs="Arial"/>
          <w:i/>
          <w:spacing w:val="1"/>
        </w:rPr>
        <w:t>)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1"/>
        </w:rPr>
        <w:t>z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1"/>
        </w:rPr>
        <w:t>li</w:t>
      </w:r>
      <w:r>
        <w:rPr>
          <w:rFonts w:ascii="Arial" w:eastAsia="Arial" w:hAnsi="Arial" w:cs="Arial"/>
          <w:spacing w:val="3"/>
        </w:rPr>
        <w:t>s</w:t>
      </w:r>
      <w:r>
        <w:rPr>
          <w:rFonts w:ascii="Arial" w:eastAsia="Arial" w:hAnsi="Arial" w:cs="Arial"/>
        </w:rPr>
        <w:t>h</w:t>
      </w:r>
    </w:p>
    <w:p w:rsidR="0047504A" w:rsidRDefault="00906599">
      <w:pPr>
        <w:spacing w:before="63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t.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4: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G</w:t>
      </w:r>
      <w:r>
        <w:rPr>
          <w:rFonts w:ascii="Arial" w:eastAsia="Arial" w:hAnsi="Arial" w:cs="Arial"/>
          <w:b/>
          <w:i/>
        </w:rPr>
        <w:t>ive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1"/>
        </w:rPr>
        <w:t>h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co</w:t>
      </w:r>
      <w:r>
        <w:rPr>
          <w:rFonts w:ascii="Arial" w:eastAsia="Arial" w:hAnsi="Arial" w:cs="Arial"/>
          <w:b/>
          <w:i/>
          <w:spacing w:val="2"/>
        </w:rPr>
        <w:t>r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3"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m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</w:rPr>
        <w:t>w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d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b</w:t>
      </w:r>
      <w:r>
        <w:rPr>
          <w:rFonts w:ascii="Arial" w:eastAsia="Arial" w:hAnsi="Arial" w:cs="Arial"/>
          <w:b/>
          <w:i/>
          <w:spacing w:val="2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  <w:spacing w:val="2"/>
        </w:rPr>
        <w:t>k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3"/>
        </w:rPr>
        <w:t>t</w:t>
      </w:r>
      <w:r>
        <w:rPr>
          <w:rFonts w:ascii="Arial" w:eastAsia="Arial" w:hAnsi="Arial" w:cs="Arial"/>
          <w:b/>
          <w:i/>
        </w:rPr>
        <w:t>s.</w:t>
      </w:r>
      <w:r>
        <w:rPr>
          <w:rFonts w:ascii="Arial" w:eastAsia="Arial" w:hAnsi="Arial" w:cs="Arial"/>
          <w:b/>
          <w:i/>
          <w:spacing w:val="-10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(</w:t>
      </w:r>
      <w:r>
        <w:rPr>
          <w:rFonts w:ascii="Arial" w:eastAsia="Arial" w:hAnsi="Arial" w:cs="Arial"/>
          <w:b/>
          <w:i/>
        </w:rPr>
        <w:t>1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14"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ta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i/>
          <w:spacing w:val="1"/>
          <w:w w:val="99"/>
        </w:rPr>
        <w:t>(c</w:t>
      </w:r>
      <w:r>
        <w:rPr>
          <w:rFonts w:ascii="Arial" w:eastAsia="Arial" w:hAnsi="Arial" w:cs="Arial"/>
          <w:i/>
          <w:w w:val="99"/>
        </w:rPr>
        <w:t>o</w:t>
      </w:r>
      <w:r>
        <w:rPr>
          <w:rFonts w:ascii="Arial" w:eastAsia="Arial" w:hAnsi="Arial" w:cs="Arial"/>
          <w:i/>
          <w:spacing w:val="-1"/>
          <w:w w:val="99"/>
        </w:rPr>
        <w:t>ll</w:t>
      </w:r>
      <w:r>
        <w:rPr>
          <w:rFonts w:ascii="Arial" w:eastAsia="Arial" w:hAnsi="Arial" w:cs="Arial"/>
          <w:i/>
          <w:w w:val="99"/>
        </w:rPr>
        <w:t>e</w:t>
      </w:r>
      <w:r>
        <w:rPr>
          <w:rFonts w:ascii="Arial" w:eastAsia="Arial" w:hAnsi="Arial" w:cs="Arial"/>
          <w:i/>
          <w:spacing w:val="1"/>
          <w:w w:val="99"/>
        </w:rPr>
        <w:t>c</w:t>
      </w:r>
      <w:r>
        <w:rPr>
          <w:rFonts w:ascii="Arial" w:eastAsia="Arial" w:hAnsi="Arial" w:cs="Arial"/>
          <w:i/>
          <w:w w:val="99"/>
        </w:rPr>
        <w:t>t</w:t>
      </w:r>
      <w:r>
        <w:rPr>
          <w:rFonts w:ascii="Arial" w:eastAsia="Arial" w:hAnsi="Arial" w:cs="Arial"/>
          <w:i/>
          <w:spacing w:val="2"/>
          <w:w w:val="99"/>
        </w:rPr>
        <w:t>)</w:t>
      </w:r>
      <w:r>
        <w:rPr>
          <w:rFonts w:ascii="Arial" w:eastAsia="Arial" w:hAnsi="Arial" w:cs="Arial"/>
          <w:w w:val="99"/>
        </w:rPr>
        <w:t>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spacing w:val="-1"/>
          <w:w w:val="99"/>
        </w:rPr>
        <w:t>i</w:t>
      </w:r>
      <w:r>
        <w:rPr>
          <w:rFonts w:ascii="Arial" w:eastAsia="Arial" w:hAnsi="Arial" w:cs="Arial"/>
          <w:w w:val="99"/>
        </w:rPr>
        <w:t>s</w:t>
      </w:r>
      <w:r>
        <w:rPr>
          <w:rFonts w:ascii="Arial" w:eastAsia="Arial" w:hAnsi="Arial" w:cs="Arial"/>
          <w:spacing w:val="2"/>
          <w:w w:val="99"/>
        </w:rPr>
        <w:t xml:space="preserve"> 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e.</w:t>
      </w:r>
    </w:p>
    <w:p w:rsidR="0047504A" w:rsidRDefault="0047504A">
      <w:pPr>
        <w:spacing w:before="14"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ers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we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vi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ors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(war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1"/>
        </w:rPr>
        <w:t>)</w:t>
      </w:r>
      <w:r>
        <w:rPr>
          <w:rFonts w:ascii="Arial" w:eastAsia="Arial" w:hAnsi="Arial" w:cs="Arial"/>
          <w:spacing w:val="-3"/>
        </w:rPr>
        <w:t>.</w:t>
      </w:r>
      <w:r>
        <w:rPr>
          <w:rFonts w:ascii="Arial" w:eastAsia="Arial" w:hAnsi="Arial" w:cs="Arial"/>
          <w:spacing w:val="1"/>
        </w:rPr>
        <w:t>)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wat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ha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be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i/>
          <w:spacing w:val="1"/>
        </w:rPr>
        <w:t>(</w:t>
      </w:r>
      <w:r>
        <w:rPr>
          <w:rFonts w:ascii="Arial" w:eastAsia="Arial" w:hAnsi="Arial" w:cs="Arial"/>
          <w:i/>
        </w:rPr>
        <w:t>p</w:t>
      </w:r>
      <w:r>
        <w:rPr>
          <w:rFonts w:ascii="Arial" w:eastAsia="Arial" w:hAnsi="Arial" w:cs="Arial"/>
          <w:i/>
          <w:spacing w:val="-1"/>
        </w:rPr>
        <w:t>u</w:t>
      </w:r>
      <w:r>
        <w:rPr>
          <w:rFonts w:ascii="Arial" w:eastAsia="Arial" w:hAnsi="Arial" w:cs="Arial"/>
          <w:i/>
          <w:spacing w:val="1"/>
        </w:rPr>
        <w:t>r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2"/>
        </w:rPr>
        <w:t>)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t.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n't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4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1"/>
        </w:rPr>
        <w:t>lc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o.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It's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i/>
          <w:spacing w:val="1"/>
          <w:w w:val="99"/>
        </w:rPr>
        <w:t>(</w:t>
      </w:r>
      <w:r>
        <w:rPr>
          <w:rFonts w:ascii="Arial" w:eastAsia="Arial" w:hAnsi="Arial" w:cs="Arial"/>
          <w:i/>
          <w:w w:val="99"/>
        </w:rPr>
        <w:t>a</w:t>
      </w:r>
      <w:r>
        <w:rPr>
          <w:rFonts w:ascii="Arial" w:eastAsia="Arial" w:hAnsi="Arial" w:cs="Arial"/>
          <w:i/>
          <w:spacing w:val="1"/>
          <w:w w:val="99"/>
        </w:rPr>
        <w:t>c</w:t>
      </w:r>
      <w:r>
        <w:rPr>
          <w:rFonts w:ascii="Arial" w:eastAsia="Arial" w:hAnsi="Arial" w:cs="Arial"/>
          <w:i/>
          <w:w w:val="99"/>
        </w:rPr>
        <w:t>t</w:t>
      </w:r>
      <w:r>
        <w:rPr>
          <w:rFonts w:ascii="Arial" w:eastAsia="Arial" w:hAnsi="Arial" w:cs="Arial"/>
          <w:i/>
          <w:spacing w:val="1"/>
          <w:w w:val="99"/>
        </w:rPr>
        <w:t>)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...</w:t>
      </w:r>
      <w:r>
        <w:rPr>
          <w:rFonts w:ascii="Arial" w:eastAsia="Arial" w:hAnsi="Arial" w:cs="Arial"/>
          <w:spacing w:val="-1"/>
          <w:w w:val="99"/>
        </w:rPr>
        <w:t>.</w:t>
      </w:r>
      <w:r>
        <w:rPr>
          <w:rFonts w:ascii="Arial" w:eastAsia="Arial" w:hAnsi="Arial" w:cs="Arial"/>
          <w:w w:val="99"/>
        </w:rPr>
        <w:t>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..</w:t>
      </w:r>
      <w:r>
        <w:rPr>
          <w:rFonts w:ascii="Arial" w:eastAsia="Arial" w:hAnsi="Arial" w:cs="Arial"/>
          <w:spacing w:val="2"/>
          <w:w w:val="99"/>
        </w:rPr>
        <w:t>f</w:t>
      </w:r>
      <w:r>
        <w:rPr>
          <w:rFonts w:ascii="Arial" w:eastAsia="Arial" w:hAnsi="Arial" w:cs="Arial"/>
          <w:w w:val="99"/>
        </w:rPr>
        <w:t>or</w:t>
      </w:r>
      <w:r>
        <w:rPr>
          <w:rFonts w:ascii="Arial" w:eastAsia="Arial" w:hAnsi="Arial" w:cs="Arial"/>
          <w:spacing w:val="4"/>
          <w:w w:val="99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rs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4" w:line="200" w:lineRule="exact"/>
      </w:pPr>
    </w:p>
    <w:p w:rsidR="0047504A" w:rsidRDefault="00906599">
      <w:pPr>
        <w:spacing w:line="462" w:lineRule="auto"/>
        <w:ind w:left="120" w:right="930"/>
        <w:rPr>
          <w:rFonts w:ascii="Arial" w:eastAsia="Arial" w:hAnsi="Arial" w:cs="Arial"/>
        </w:rPr>
        <w:sectPr w:rsidR="0047504A">
          <w:headerReference w:type="default" r:id="rId7"/>
          <w:pgSz w:w="11920" w:h="16840"/>
          <w:pgMar w:top="1000" w:right="1680" w:bottom="280" w:left="1680" w:header="736" w:footer="0" w:gutter="0"/>
          <w:cols w:space="720"/>
        </w:sect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5: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Read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follo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ing</w:t>
      </w:r>
      <w:r>
        <w:rPr>
          <w:rFonts w:ascii="Arial" w:eastAsia="Arial" w:hAnsi="Arial" w:cs="Arial"/>
          <w:b/>
          <w:i/>
          <w:spacing w:val="-8"/>
        </w:rPr>
        <w:t xml:space="preserve"> </w:t>
      </w:r>
      <w:r>
        <w:rPr>
          <w:rFonts w:ascii="Arial" w:eastAsia="Arial" w:hAnsi="Arial" w:cs="Arial"/>
          <w:b/>
          <w:i/>
        </w:rPr>
        <w:t>pass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  <w:spacing w:val="3"/>
        </w:rPr>
        <w:t>g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8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c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ef</w:t>
      </w:r>
      <w:r>
        <w:rPr>
          <w:rFonts w:ascii="Arial" w:eastAsia="Arial" w:hAnsi="Arial" w:cs="Arial"/>
          <w:b/>
          <w:i/>
          <w:spacing w:val="1"/>
        </w:rPr>
        <w:t>u</w:t>
      </w:r>
      <w:r>
        <w:rPr>
          <w:rFonts w:ascii="Arial" w:eastAsia="Arial" w:hAnsi="Arial" w:cs="Arial"/>
          <w:b/>
          <w:i/>
        </w:rPr>
        <w:t>l</w:t>
      </w:r>
      <w:r>
        <w:rPr>
          <w:rFonts w:ascii="Arial" w:eastAsia="Arial" w:hAnsi="Arial" w:cs="Arial"/>
          <w:b/>
          <w:i/>
          <w:spacing w:val="2"/>
        </w:rPr>
        <w:t>l</w:t>
      </w:r>
      <w:r>
        <w:rPr>
          <w:rFonts w:ascii="Arial" w:eastAsia="Arial" w:hAnsi="Arial" w:cs="Arial"/>
          <w:b/>
          <w:i/>
        </w:rPr>
        <w:t>y</w:t>
      </w:r>
      <w:r>
        <w:rPr>
          <w:rFonts w:ascii="Arial" w:eastAsia="Arial" w:hAnsi="Arial" w:cs="Arial"/>
          <w:b/>
          <w:i/>
          <w:spacing w:val="-8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</w:rPr>
        <w:t>nd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do</w:t>
      </w:r>
      <w:r>
        <w:rPr>
          <w:rFonts w:ascii="Arial" w:eastAsia="Arial" w:hAnsi="Arial" w:cs="Arial"/>
          <w:b/>
          <w:i/>
          <w:spacing w:val="1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llo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ing</w:t>
      </w:r>
      <w:r>
        <w:rPr>
          <w:rFonts w:ascii="Arial" w:eastAsia="Arial" w:hAnsi="Arial" w:cs="Arial"/>
          <w:b/>
          <w:i/>
          <w:spacing w:val="-8"/>
        </w:rPr>
        <w:t xml:space="preserve"> </w:t>
      </w:r>
      <w:r>
        <w:rPr>
          <w:rFonts w:ascii="Arial" w:eastAsia="Arial" w:hAnsi="Arial" w:cs="Arial"/>
          <w:b/>
          <w:i/>
        </w:rPr>
        <w:t>ta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</w:rPr>
        <w:t>k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</w:rPr>
        <w:t>: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(1</w:t>
      </w:r>
      <w:r>
        <w:rPr>
          <w:rFonts w:ascii="Arial" w:eastAsia="Arial" w:hAnsi="Arial" w:cs="Arial"/>
          <w:b/>
          <w:i/>
          <w:spacing w:val="2"/>
        </w:rPr>
        <w:t>,5</w:t>
      </w:r>
      <w:r>
        <w:rPr>
          <w:rFonts w:ascii="Arial" w:eastAsia="Arial" w:hAnsi="Arial" w:cs="Arial"/>
          <w:b/>
          <w:i/>
        </w:rPr>
        <w:t xml:space="preserve">m) </w:t>
      </w:r>
      <w:r>
        <w:rPr>
          <w:rFonts w:ascii="Arial" w:eastAsia="Arial" w:hAnsi="Arial" w:cs="Arial"/>
          <w:b/>
          <w:spacing w:val="-5"/>
        </w:rPr>
        <w:t>A</w:t>
      </w:r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  <w:i/>
        </w:rPr>
        <w:t>Use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1"/>
        </w:rPr>
        <w:t>n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of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llo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i</w:t>
      </w:r>
      <w:r>
        <w:rPr>
          <w:rFonts w:ascii="Arial" w:eastAsia="Arial" w:hAnsi="Arial" w:cs="Arial"/>
          <w:b/>
          <w:i/>
          <w:spacing w:val="3"/>
        </w:rPr>
        <w:t>n</w:t>
      </w:r>
      <w:r>
        <w:rPr>
          <w:rFonts w:ascii="Arial" w:eastAsia="Arial" w:hAnsi="Arial" w:cs="Arial"/>
          <w:b/>
          <w:i/>
        </w:rPr>
        <w:t>g</w:t>
      </w:r>
      <w:r>
        <w:rPr>
          <w:rFonts w:ascii="Arial" w:eastAsia="Arial" w:hAnsi="Arial" w:cs="Arial"/>
          <w:b/>
          <w:i/>
          <w:spacing w:val="-9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ds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</w:rPr>
        <w:t>to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complete</w:t>
      </w:r>
      <w:r>
        <w:rPr>
          <w:rFonts w:ascii="Arial" w:eastAsia="Arial" w:hAnsi="Arial" w:cs="Arial"/>
          <w:b/>
          <w:i/>
          <w:spacing w:val="-7"/>
        </w:rPr>
        <w:t xml:space="preserve"> 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1"/>
        </w:rPr>
        <w:t>a</w:t>
      </w:r>
      <w:r>
        <w:rPr>
          <w:rFonts w:ascii="Arial" w:eastAsia="Arial" w:hAnsi="Arial" w:cs="Arial"/>
          <w:b/>
          <w:i/>
        </w:rPr>
        <w:t>ch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n</w:t>
      </w:r>
      <w:r>
        <w:rPr>
          <w:rFonts w:ascii="Arial" w:eastAsia="Arial" w:hAnsi="Arial" w:cs="Arial"/>
          <w:b/>
          <w:i/>
        </w:rPr>
        <w:t>u</w:t>
      </w:r>
      <w:r>
        <w:rPr>
          <w:rFonts w:ascii="Arial" w:eastAsia="Arial" w:hAnsi="Arial" w:cs="Arial"/>
          <w:b/>
          <w:i/>
          <w:spacing w:val="6"/>
        </w:rPr>
        <w:t>m</w:t>
      </w:r>
      <w:r>
        <w:rPr>
          <w:rFonts w:ascii="Arial" w:eastAsia="Arial" w:hAnsi="Arial" w:cs="Arial"/>
          <w:b/>
          <w:i/>
        </w:rPr>
        <w:t>be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ed</w:t>
      </w:r>
      <w:r>
        <w:rPr>
          <w:rFonts w:ascii="Arial" w:eastAsia="Arial" w:hAnsi="Arial" w:cs="Arial"/>
          <w:b/>
          <w:i/>
          <w:spacing w:val="-10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b</w:t>
      </w:r>
      <w:r>
        <w:rPr>
          <w:rFonts w:ascii="Arial" w:eastAsia="Arial" w:hAnsi="Arial" w:cs="Arial"/>
          <w:b/>
          <w:i/>
          <w:spacing w:val="2"/>
        </w:rPr>
        <w:t>l</w:t>
      </w:r>
      <w:r>
        <w:rPr>
          <w:rFonts w:ascii="Arial" w:eastAsia="Arial" w:hAnsi="Arial" w:cs="Arial"/>
          <w:b/>
          <w:i/>
        </w:rPr>
        <w:t>ank: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(1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m</w:t>
      </w:r>
      <w:r>
        <w:rPr>
          <w:rFonts w:ascii="Arial" w:eastAsia="Arial" w:hAnsi="Arial" w:cs="Arial"/>
          <w:b/>
          <w:i/>
        </w:rPr>
        <w:t xml:space="preserve">) </w:t>
      </w:r>
      <w:r>
        <w:rPr>
          <w:rFonts w:ascii="Arial" w:eastAsia="Arial" w:hAnsi="Arial" w:cs="Arial"/>
          <w:b/>
        </w:rPr>
        <w:t>stro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g</w:t>
      </w:r>
      <w:r>
        <w:rPr>
          <w:rFonts w:ascii="Arial" w:eastAsia="Arial" w:hAnsi="Arial" w:cs="Arial"/>
          <w:b/>
          <w:spacing w:val="2"/>
        </w:rPr>
        <w:t>l</w:t>
      </w:r>
      <w:r>
        <w:rPr>
          <w:rFonts w:ascii="Arial" w:eastAsia="Arial" w:hAnsi="Arial" w:cs="Arial"/>
          <w:b/>
        </w:rPr>
        <w:t xml:space="preserve">y         </w:t>
      </w:r>
      <w:r>
        <w:rPr>
          <w:rFonts w:ascii="Arial" w:eastAsia="Arial" w:hAnsi="Arial" w:cs="Arial"/>
          <w:b/>
          <w:spacing w:val="46"/>
        </w:rPr>
        <w:t xml:space="preserve"> </w:t>
      </w:r>
      <w:r>
        <w:rPr>
          <w:rFonts w:ascii="Arial" w:eastAsia="Arial" w:hAnsi="Arial" w:cs="Arial"/>
          <w:b/>
          <w:spacing w:val="3"/>
        </w:rPr>
        <w:t>w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</w:rPr>
        <w:t xml:space="preserve">            spec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</w:rPr>
        <w:t xml:space="preserve">al         </w:t>
      </w:r>
      <w:r>
        <w:rPr>
          <w:rFonts w:ascii="Arial" w:eastAsia="Arial" w:hAnsi="Arial" w:cs="Arial"/>
          <w:b/>
          <w:spacing w:val="51"/>
        </w:rPr>
        <w:t xml:space="preserve"> </w:t>
      </w:r>
      <w:r>
        <w:rPr>
          <w:rFonts w:ascii="Arial" w:eastAsia="Arial" w:hAnsi="Arial" w:cs="Arial"/>
          <w:b/>
        </w:rPr>
        <w:t>ma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 xml:space="preserve">e           </w:t>
      </w:r>
      <w:r>
        <w:rPr>
          <w:rFonts w:ascii="Arial" w:eastAsia="Arial" w:hAnsi="Arial" w:cs="Arial"/>
          <w:b/>
          <w:spacing w:val="55"/>
        </w:rPr>
        <w:t xml:space="preserve"> </w:t>
      </w:r>
      <w:r>
        <w:rPr>
          <w:rFonts w:ascii="Arial" w:eastAsia="Arial" w:hAnsi="Arial" w:cs="Arial"/>
          <w:b/>
        </w:rPr>
        <w:t xml:space="preserve">and         </w:t>
      </w:r>
      <w:r>
        <w:rPr>
          <w:rFonts w:ascii="Arial" w:eastAsia="Arial" w:hAnsi="Arial" w:cs="Arial"/>
          <w:b/>
          <w:spacing w:val="53"/>
        </w:rPr>
        <w:t xml:space="preserve"> </w:t>
      </w:r>
      <w:r>
        <w:rPr>
          <w:rFonts w:ascii="Arial" w:eastAsia="Arial" w:hAnsi="Arial" w:cs="Arial"/>
          <w:b/>
          <w:spacing w:val="3"/>
        </w:rPr>
        <w:t>d</w:t>
      </w:r>
      <w:r>
        <w:rPr>
          <w:rFonts w:ascii="Arial" w:eastAsia="Arial" w:hAnsi="Arial" w:cs="Arial"/>
          <w:b/>
        </w:rPr>
        <w:t>y</w:t>
      </w:r>
      <w:r>
        <w:rPr>
          <w:rFonts w:ascii="Arial" w:eastAsia="Arial" w:hAnsi="Arial" w:cs="Arial"/>
          <w:b/>
          <w:spacing w:val="-1"/>
        </w:rPr>
        <w:t>e</w:t>
      </w:r>
      <w:r>
        <w:rPr>
          <w:rFonts w:ascii="Arial" w:eastAsia="Arial" w:hAnsi="Arial" w:cs="Arial"/>
          <w:b/>
        </w:rPr>
        <w:t>d</w:t>
      </w:r>
    </w:p>
    <w:p w:rsidR="0047504A" w:rsidRDefault="0047504A">
      <w:pPr>
        <w:spacing w:before="3" w:line="180" w:lineRule="exact"/>
        <w:rPr>
          <w:sz w:val="19"/>
          <w:szCs w:val="19"/>
        </w:rPr>
      </w:pPr>
    </w:p>
    <w:p w:rsidR="0047504A" w:rsidRDefault="0047504A">
      <w:pPr>
        <w:spacing w:line="200" w:lineRule="exact"/>
      </w:pPr>
    </w:p>
    <w:p w:rsidR="0047504A" w:rsidRDefault="0047504A">
      <w:pPr>
        <w:spacing w:line="200" w:lineRule="exact"/>
      </w:pPr>
    </w:p>
    <w:p w:rsidR="0047504A" w:rsidRDefault="00906599">
      <w:pPr>
        <w:spacing w:before="34" w:line="305" w:lineRule="auto"/>
        <w:ind w:left="120" w:right="8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ors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tur</w:t>
      </w:r>
      <w:r>
        <w:rPr>
          <w:rFonts w:ascii="Arial" w:eastAsia="Arial" w:hAnsi="Arial" w:cs="Arial"/>
          <w:spacing w:val="5"/>
        </w:rPr>
        <w:t>d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g.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nts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</w:rPr>
        <w:t>be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tro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g.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nd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 xml:space="preserve">...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ot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al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  <w:spacing w:val="5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k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(</w:t>
      </w:r>
      <w:r>
        <w:rPr>
          <w:rFonts w:ascii="Arial" w:eastAsia="Arial" w:hAnsi="Arial" w:cs="Arial"/>
        </w:rPr>
        <w:t>2)</w:t>
      </w:r>
      <w:r>
        <w:rPr>
          <w:rFonts w:ascii="Arial" w:eastAsia="Arial" w:hAnsi="Arial" w:cs="Arial"/>
          <w:spacing w:val="3"/>
        </w:rPr>
        <w:t>…</w:t>
      </w:r>
      <w:r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…..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e.Gen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rs</w:t>
      </w:r>
      <w:r>
        <w:rPr>
          <w:rFonts w:ascii="Arial" w:eastAsia="Arial" w:hAnsi="Arial" w:cs="Arial"/>
        </w:rPr>
        <w:t xml:space="preserve">t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tr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er,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3)………</w:t>
      </w:r>
      <w:r>
        <w:rPr>
          <w:rFonts w:ascii="Arial" w:eastAsia="Arial" w:hAnsi="Arial" w:cs="Arial"/>
          <w:spacing w:val="3"/>
        </w:rPr>
        <w:t>…</w:t>
      </w:r>
      <w:r>
        <w:rPr>
          <w:rFonts w:ascii="Arial" w:eastAsia="Arial" w:hAnsi="Arial" w:cs="Arial"/>
        </w:rPr>
        <w:t>…..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ns 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ar.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ns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ll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 want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want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4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3"/>
        </w:rPr>
        <w:t>(</w:t>
      </w:r>
      <w:r>
        <w:rPr>
          <w:rFonts w:ascii="Arial" w:eastAsia="Arial" w:hAnsi="Arial" w:cs="Arial"/>
        </w:rPr>
        <w:t>4)……….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4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2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" w:line="140" w:lineRule="exact"/>
        <w:rPr>
          <w:sz w:val="15"/>
          <w:szCs w:val="15"/>
        </w:rPr>
      </w:pPr>
    </w:p>
    <w:p w:rsidR="0047504A" w:rsidRDefault="00906599">
      <w:pPr>
        <w:ind w:left="120" w:right="431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B.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1"/>
        </w:rPr>
        <w:t>n</w:t>
      </w:r>
      <w:r>
        <w:rPr>
          <w:rFonts w:ascii="Arial" w:eastAsia="Arial" w:hAnsi="Arial" w:cs="Arial"/>
          <w:b/>
          <w:i/>
        </w:rPr>
        <w:t>sw</w:t>
      </w:r>
      <w:r>
        <w:rPr>
          <w:rFonts w:ascii="Arial" w:eastAsia="Arial" w:hAnsi="Arial" w:cs="Arial"/>
          <w:b/>
          <w:i/>
          <w:spacing w:val="2"/>
        </w:rPr>
        <w:t>e</w:t>
      </w:r>
      <w:r>
        <w:rPr>
          <w:rFonts w:ascii="Arial" w:eastAsia="Arial" w:hAnsi="Arial" w:cs="Arial"/>
          <w:b/>
          <w:i/>
        </w:rPr>
        <w:t>r</w:t>
      </w:r>
      <w:r>
        <w:rPr>
          <w:rFonts w:ascii="Arial" w:eastAsia="Arial" w:hAnsi="Arial" w:cs="Arial"/>
          <w:b/>
          <w:i/>
          <w:spacing w:val="-8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llo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ing</w:t>
      </w:r>
      <w:r>
        <w:rPr>
          <w:rFonts w:ascii="Arial" w:eastAsia="Arial" w:hAnsi="Arial" w:cs="Arial"/>
          <w:b/>
          <w:i/>
          <w:spacing w:val="-8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q</w:t>
      </w:r>
      <w:r>
        <w:rPr>
          <w:rFonts w:ascii="Arial" w:eastAsia="Arial" w:hAnsi="Arial" w:cs="Arial"/>
          <w:b/>
          <w:i/>
        </w:rPr>
        <w:t>ue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io</w:t>
      </w:r>
      <w:r>
        <w:rPr>
          <w:rFonts w:ascii="Arial" w:eastAsia="Arial" w:hAnsi="Arial" w:cs="Arial"/>
          <w:b/>
          <w:i/>
          <w:spacing w:val="1"/>
        </w:rPr>
        <w:t>n</w:t>
      </w:r>
      <w:r>
        <w:rPr>
          <w:rFonts w:ascii="Arial" w:eastAsia="Arial" w:hAnsi="Arial" w:cs="Arial"/>
          <w:b/>
          <w:i/>
        </w:rPr>
        <w:t>s:</w:t>
      </w:r>
      <w:r>
        <w:rPr>
          <w:rFonts w:ascii="Arial" w:eastAsia="Arial" w:hAnsi="Arial" w:cs="Arial"/>
          <w:b/>
          <w:i/>
          <w:spacing w:val="-10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(</w:t>
      </w:r>
      <w:r>
        <w:rPr>
          <w:rFonts w:ascii="Arial" w:eastAsia="Arial" w:hAnsi="Arial" w:cs="Arial"/>
          <w:b/>
          <w:i/>
        </w:rPr>
        <w:t>0,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</w:rPr>
        <w:t>5</w:t>
      </w:r>
      <w:r>
        <w:rPr>
          <w:rFonts w:ascii="Arial" w:eastAsia="Arial" w:hAnsi="Arial" w:cs="Arial"/>
          <w:b/>
          <w:i/>
          <w:spacing w:val="1"/>
        </w:rPr>
        <w:t xml:space="preserve"> </w:t>
      </w:r>
      <w:r>
        <w:rPr>
          <w:rFonts w:ascii="Arial" w:eastAsia="Arial" w:hAnsi="Arial" w:cs="Arial"/>
          <w:b/>
          <w:i/>
        </w:rPr>
        <w:t>m)</w:t>
      </w:r>
    </w:p>
    <w:p w:rsidR="0047504A" w:rsidRDefault="0047504A">
      <w:pPr>
        <w:spacing w:before="16" w:line="200" w:lineRule="exact"/>
      </w:pPr>
    </w:p>
    <w:p w:rsidR="0047504A" w:rsidRDefault="00906599">
      <w:pPr>
        <w:ind w:left="120" w:right="492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11"/>
        </w:rPr>
        <w:t>W</w:t>
      </w:r>
      <w:r>
        <w:rPr>
          <w:rFonts w:ascii="Arial" w:eastAsia="Arial" w:hAnsi="Arial" w:cs="Arial"/>
        </w:rPr>
        <w:t>ere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</w:rPr>
        <w:t>?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120" w:right="542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4"/>
        </w:rPr>
        <w:t>B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whom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ere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d?</w:t>
      </w:r>
    </w:p>
    <w:p w:rsidR="0047504A" w:rsidRDefault="0047504A">
      <w:pPr>
        <w:spacing w:before="15" w:line="200" w:lineRule="exact"/>
      </w:pPr>
    </w:p>
    <w:p w:rsidR="0047504A" w:rsidRDefault="00906599">
      <w:pPr>
        <w:ind w:left="120" w:right="9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5"/>
        </w:rPr>
        <w:t xml:space="preserve"> </w:t>
      </w:r>
      <w:r>
        <w:rPr>
          <w:rFonts w:ascii="Arial" w:eastAsia="Arial" w:hAnsi="Arial" w:cs="Arial"/>
          <w:b/>
        </w:rPr>
        <w:t>6: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Four</w:t>
      </w:r>
      <w:r>
        <w:rPr>
          <w:rFonts w:ascii="Arial" w:eastAsia="Arial" w:hAnsi="Arial" w:cs="Arial"/>
          <w:b/>
          <w:i/>
          <w:spacing w:val="12"/>
        </w:rPr>
        <w:t xml:space="preserve"> </w:t>
      </w:r>
      <w:r>
        <w:rPr>
          <w:rFonts w:ascii="Arial" w:eastAsia="Arial" w:hAnsi="Arial" w:cs="Arial"/>
          <w:b/>
          <w:i/>
        </w:rPr>
        <w:t>ph</w:t>
      </w:r>
      <w:r>
        <w:rPr>
          <w:rFonts w:ascii="Arial" w:eastAsia="Arial" w:hAnsi="Arial" w:cs="Arial"/>
          <w:b/>
          <w:i/>
          <w:spacing w:val="2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  <w:spacing w:val="2"/>
        </w:rPr>
        <w:t>e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8"/>
        </w:rPr>
        <w:t xml:space="preserve"> </w:t>
      </w:r>
      <w:r>
        <w:rPr>
          <w:rFonts w:ascii="Arial" w:eastAsia="Arial" w:hAnsi="Arial" w:cs="Arial"/>
          <w:b/>
          <w:i/>
        </w:rPr>
        <w:t>ha</w:t>
      </w:r>
      <w:r>
        <w:rPr>
          <w:rFonts w:ascii="Arial" w:eastAsia="Arial" w:hAnsi="Arial" w:cs="Arial"/>
          <w:b/>
          <w:i/>
          <w:spacing w:val="1"/>
        </w:rPr>
        <w:t>v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11"/>
        </w:rPr>
        <w:t xml:space="preserve"> </w:t>
      </w:r>
      <w:r>
        <w:rPr>
          <w:rFonts w:ascii="Arial" w:eastAsia="Arial" w:hAnsi="Arial" w:cs="Arial"/>
          <w:b/>
          <w:i/>
        </w:rPr>
        <w:t>be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</w:rPr>
        <w:t>n</w:t>
      </w:r>
      <w:r>
        <w:rPr>
          <w:rFonts w:ascii="Arial" w:eastAsia="Arial" w:hAnsi="Arial" w:cs="Arial"/>
          <w:b/>
          <w:i/>
          <w:spacing w:val="14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em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  <w:spacing w:val="2"/>
        </w:rPr>
        <w:t>v</w:t>
      </w:r>
      <w:r>
        <w:rPr>
          <w:rFonts w:ascii="Arial" w:eastAsia="Arial" w:hAnsi="Arial" w:cs="Arial"/>
          <w:b/>
          <w:i/>
        </w:rPr>
        <w:t>ed</w:t>
      </w:r>
      <w:r>
        <w:rPr>
          <w:rFonts w:ascii="Arial" w:eastAsia="Arial" w:hAnsi="Arial" w:cs="Arial"/>
          <w:b/>
          <w:i/>
          <w:spacing w:val="9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f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om</w:t>
      </w:r>
      <w:r>
        <w:rPr>
          <w:rFonts w:ascii="Arial" w:eastAsia="Arial" w:hAnsi="Arial" w:cs="Arial"/>
          <w:b/>
          <w:i/>
          <w:spacing w:val="13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15"/>
        </w:rPr>
        <w:t xml:space="preserve"> </w:t>
      </w:r>
      <w:r>
        <w:rPr>
          <w:rFonts w:ascii="Arial" w:eastAsia="Arial" w:hAnsi="Arial" w:cs="Arial"/>
          <w:b/>
          <w:i/>
        </w:rPr>
        <w:t>pa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  <w:spacing w:val="2"/>
        </w:rPr>
        <w:t>s</w:t>
      </w:r>
      <w:r>
        <w:rPr>
          <w:rFonts w:ascii="Arial" w:eastAsia="Arial" w:hAnsi="Arial" w:cs="Arial"/>
          <w:b/>
          <w:i/>
        </w:rPr>
        <w:t>age.</w:t>
      </w:r>
      <w:r>
        <w:rPr>
          <w:rFonts w:ascii="Arial" w:eastAsia="Arial" w:hAnsi="Arial" w:cs="Arial"/>
          <w:b/>
          <w:i/>
          <w:spacing w:val="7"/>
        </w:rPr>
        <w:t xml:space="preserve"> </w:t>
      </w:r>
      <w:r>
        <w:rPr>
          <w:rFonts w:ascii="Arial" w:eastAsia="Arial" w:hAnsi="Arial" w:cs="Arial"/>
          <w:b/>
          <w:i/>
        </w:rPr>
        <w:t>C</w:t>
      </w:r>
      <w:r>
        <w:rPr>
          <w:rFonts w:ascii="Arial" w:eastAsia="Arial" w:hAnsi="Arial" w:cs="Arial"/>
          <w:b/>
          <w:i/>
          <w:spacing w:val="1"/>
        </w:rPr>
        <w:t>h</w:t>
      </w:r>
      <w:r>
        <w:rPr>
          <w:rFonts w:ascii="Arial" w:eastAsia="Arial" w:hAnsi="Arial" w:cs="Arial"/>
          <w:b/>
          <w:i/>
        </w:rPr>
        <w:t>oo</w:t>
      </w:r>
      <w:r>
        <w:rPr>
          <w:rFonts w:ascii="Arial" w:eastAsia="Arial" w:hAnsi="Arial" w:cs="Arial"/>
          <w:b/>
          <w:i/>
          <w:spacing w:val="2"/>
        </w:rPr>
        <w:t>s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9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f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om</w:t>
      </w:r>
      <w:r>
        <w:rPr>
          <w:rFonts w:ascii="Arial" w:eastAsia="Arial" w:hAnsi="Arial" w:cs="Arial"/>
          <w:b/>
          <w:i/>
          <w:spacing w:val="13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13"/>
        </w:rPr>
        <w:t xml:space="preserve"> </w:t>
      </w:r>
      <w:r>
        <w:rPr>
          <w:rFonts w:ascii="Arial" w:eastAsia="Arial" w:hAnsi="Arial" w:cs="Arial"/>
          <w:b/>
          <w:i/>
        </w:rPr>
        <w:t>ph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1"/>
        </w:rPr>
        <w:t>s</w:t>
      </w:r>
      <w:r>
        <w:rPr>
          <w:rFonts w:ascii="Arial" w:eastAsia="Arial" w:hAnsi="Arial" w:cs="Arial"/>
          <w:b/>
          <w:i/>
          <w:spacing w:val="2"/>
        </w:rPr>
        <w:t>e</w:t>
      </w:r>
      <w:r>
        <w:rPr>
          <w:rFonts w:ascii="Arial" w:eastAsia="Arial" w:hAnsi="Arial" w:cs="Arial"/>
          <w:b/>
          <w:i/>
        </w:rPr>
        <w:t>s</w:t>
      </w:r>
    </w:p>
    <w:p w:rsidR="0047504A" w:rsidRDefault="00906599">
      <w:pPr>
        <w:spacing w:before="63"/>
        <w:ind w:left="120" w:right="47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1"/>
        </w:rPr>
        <w:t>-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ne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w</w:t>
      </w:r>
      <w:r>
        <w:rPr>
          <w:rFonts w:ascii="Arial" w:eastAsia="Arial" w:hAnsi="Arial" w:cs="Arial"/>
          <w:b/>
          <w:i/>
          <w:spacing w:val="1"/>
        </w:rPr>
        <w:t>h</w:t>
      </w:r>
      <w:r>
        <w:rPr>
          <w:rFonts w:ascii="Arial" w:eastAsia="Arial" w:hAnsi="Arial" w:cs="Arial"/>
          <w:b/>
          <w:i/>
        </w:rPr>
        <w:t>ich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f</w:t>
      </w:r>
      <w:r>
        <w:rPr>
          <w:rFonts w:ascii="Arial" w:eastAsia="Arial" w:hAnsi="Arial" w:cs="Arial"/>
          <w:b/>
          <w:i/>
        </w:rPr>
        <w:t>its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e</w:t>
      </w:r>
      <w:r>
        <w:rPr>
          <w:rFonts w:ascii="Arial" w:eastAsia="Arial" w:hAnsi="Arial" w:cs="Arial"/>
          <w:b/>
          <w:i/>
          <w:spacing w:val="2"/>
        </w:rPr>
        <w:t>a</w:t>
      </w:r>
      <w:r>
        <w:rPr>
          <w:rFonts w:ascii="Arial" w:eastAsia="Arial" w:hAnsi="Arial" w:cs="Arial"/>
          <w:b/>
          <w:i/>
        </w:rPr>
        <w:t>ch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g</w:t>
      </w:r>
      <w:r>
        <w:rPr>
          <w:rFonts w:ascii="Arial" w:eastAsia="Arial" w:hAnsi="Arial" w:cs="Arial"/>
          <w:b/>
          <w:i/>
        </w:rPr>
        <w:t>ap.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( 1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14" w:line="200" w:lineRule="exact"/>
      </w:pPr>
    </w:p>
    <w:p w:rsidR="0047504A" w:rsidRDefault="00906599">
      <w:pPr>
        <w:spacing w:line="305" w:lineRule="auto"/>
        <w:ind w:left="120" w:right="9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art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q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are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2"/>
        </w:rPr>
        <w:t>omm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1)…………</w:t>
      </w:r>
      <w:r>
        <w:rPr>
          <w:rFonts w:ascii="Arial" w:eastAsia="Arial" w:hAnsi="Arial" w:cs="Arial"/>
          <w:spacing w:val="3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</w:rPr>
        <w:t xml:space="preserve">p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ot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er.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arth</w:t>
      </w:r>
      <w:r>
        <w:rPr>
          <w:rFonts w:ascii="Arial" w:eastAsia="Arial" w:hAnsi="Arial" w:cs="Arial"/>
          <w:spacing w:val="2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es 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2)...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4"/>
        </w:rPr>
        <w:t>h</w:t>
      </w:r>
      <w:r>
        <w:rPr>
          <w:rFonts w:ascii="Arial" w:eastAsia="Arial" w:hAnsi="Arial" w:cs="Arial"/>
        </w:rPr>
        <w:t>ere 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e.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ate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up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om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3"/>
        </w:rPr>
        <w:t>s</w:t>
      </w:r>
      <w:r>
        <w:rPr>
          <w:rFonts w:ascii="Arial" w:eastAsia="Arial" w:hAnsi="Arial" w:cs="Arial"/>
        </w:rPr>
        <w:t>q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2"/>
        </w:rPr>
        <w:t>ee</w:t>
      </w:r>
      <w:r>
        <w:rPr>
          <w:rFonts w:ascii="Arial" w:eastAsia="Arial" w:hAnsi="Arial" w:cs="Arial"/>
          <w:spacing w:val="-1"/>
        </w:rPr>
        <w:t>z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4"/>
        </w:rPr>
        <w:t>b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ur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tes.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pre</w:t>
      </w:r>
      <w:r>
        <w:rPr>
          <w:rFonts w:ascii="Arial" w:eastAsia="Arial" w:hAnsi="Arial" w:cs="Arial"/>
          <w:spacing w:val="1"/>
        </w:rPr>
        <w:t>ss</w:t>
      </w:r>
      <w:r>
        <w:rPr>
          <w:rFonts w:ascii="Arial" w:eastAsia="Arial" w:hAnsi="Arial" w:cs="Arial"/>
        </w:rPr>
        <w:t>ure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3).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he 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ge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2"/>
        </w:rPr>
        <w:t xml:space="preserve"> 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ate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we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 xml:space="preserve">tern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Nor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 xml:space="preserve">h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erica.Ja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a,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ernRu</w:t>
      </w:r>
      <w:r>
        <w:rPr>
          <w:rFonts w:ascii="Arial" w:eastAsia="Arial" w:hAnsi="Arial" w:cs="Arial"/>
          <w:spacing w:val="1"/>
        </w:rPr>
        <w:t>ss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a,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(</w:t>
      </w:r>
      <w:r>
        <w:rPr>
          <w:rFonts w:ascii="Arial" w:eastAsia="Arial" w:hAnsi="Arial" w:cs="Arial"/>
        </w:rPr>
        <w:t>4)......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 xml:space="preserve">..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fr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q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  <w:spacing w:val="6"/>
        </w:rPr>
        <w:t>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8" w:line="140" w:lineRule="exact"/>
        <w:rPr>
          <w:sz w:val="14"/>
          <w:szCs w:val="14"/>
        </w:rPr>
      </w:pPr>
    </w:p>
    <w:p w:rsidR="0047504A" w:rsidRDefault="00906599">
      <w:pPr>
        <w:spacing w:line="463" w:lineRule="auto"/>
        <w:ind w:left="120" w:right="1424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</w:rPr>
        <w:t>n</w:t>
      </w:r>
      <w:r>
        <w:rPr>
          <w:rFonts w:ascii="Arial" w:eastAsia="Arial" w:hAnsi="Arial" w:cs="Arial"/>
          <w:i/>
          <w:spacing w:val="-2"/>
        </w:rPr>
        <w:t xml:space="preserve"> </w:t>
      </w:r>
      <w:r>
        <w:rPr>
          <w:rFonts w:ascii="Arial" w:eastAsia="Arial" w:hAnsi="Arial" w:cs="Arial"/>
          <w:i/>
          <w:spacing w:val="1"/>
        </w:rPr>
        <w:t>t</w:t>
      </w:r>
      <w:r>
        <w:rPr>
          <w:rFonts w:ascii="Arial" w:eastAsia="Arial" w:hAnsi="Arial" w:cs="Arial"/>
          <w:i/>
        </w:rPr>
        <w:t>he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</w:rPr>
        <w:t>a</w:t>
      </w:r>
      <w:r>
        <w:rPr>
          <w:rFonts w:ascii="Arial" w:eastAsia="Arial" w:hAnsi="Arial" w:cs="Arial"/>
          <w:i/>
          <w:spacing w:val="3"/>
        </w:rPr>
        <w:t>r</w:t>
      </w:r>
      <w:r>
        <w:rPr>
          <w:rFonts w:ascii="Arial" w:eastAsia="Arial" w:hAnsi="Arial" w:cs="Arial"/>
          <w:i/>
        </w:rPr>
        <w:t>ea</w:t>
      </w:r>
      <w:r>
        <w:rPr>
          <w:rFonts w:ascii="Arial" w:eastAsia="Arial" w:hAnsi="Arial" w:cs="Arial"/>
          <w:i/>
          <w:spacing w:val="-5"/>
        </w:rPr>
        <w:t xml:space="preserve"> </w:t>
      </w:r>
      <w:r>
        <w:rPr>
          <w:rFonts w:ascii="Arial" w:eastAsia="Arial" w:hAnsi="Arial" w:cs="Arial"/>
          <w:i/>
        </w:rPr>
        <w:t>ar</w:t>
      </w:r>
      <w:r>
        <w:rPr>
          <w:rFonts w:ascii="Arial" w:eastAsia="Arial" w:hAnsi="Arial" w:cs="Arial"/>
          <w:i/>
          <w:spacing w:val="2"/>
        </w:rPr>
        <w:t>o</w:t>
      </w:r>
      <w:r>
        <w:rPr>
          <w:rFonts w:ascii="Arial" w:eastAsia="Arial" w:hAnsi="Arial" w:cs="Arial"/>
          <w:i/>
        </w:rPr>
        <w:t>u</w:t>
      </w:r>
      <w:r>
        <w:rPr>
          <w:rFonts w:ascii="Arial" w:eastAsia="Arial" w:hAnsi="Arial" w:cs="Arial"/>
          <w:i/>
          <w:spacing w:val="1"/>
        </w:rPr>
        <w:t>n</w:t>
      </w:r>
      <w:r>
        <w:rPr>
          <w:rFonts w:ascii="Arial" w:eastAsia="Arial" w:hAnsi="Arial" w:cs="Arial"/>
          <w:i/>
        </w:rPr>
        <w:t>d</w:t>
      </w:r>
      <w:r>
        <w:rPr>
          <w:rFonts w:ascii="Arial" w:eastAsia="Arial" w:hAnsi="Arial" w:cs="Arial"/>
          <w:i/>
          <w:spacing w:val="-6"/>
        </w:rPr>
        <w:t xml:space="preserve"> </w:t>
      </w:r>
      <w:r>
        <w:rPr>
          <w:rFonts w:ascii="Arial" w:eastAsia="Arial" w:hAnsi="Arial" w:cs="Arial"/>
          <w:i/>
          <w:spacing w:val="-1"/>
        </w:rPr>
        <w:t>t</w:t>
      </w:r>
      <w:r>
        <w:rPr>
          <w:rFonts w:ascii="Arial" w:eastAsia="Arial" w:hAnsi="Arial" w:cs="Arial"/>
          <w:i/>
          <w:spacing w:val="2"/>
        </w:rPr>
        <w:t>h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-3"/>
        </w:rPr>
        <w:t xml:space="preserve"> </w:t>
      </w:r>
      <w:r>
        <w:rPr>
          <w:rFonts w:ascii="Arial" w:eastAsia="Arial" w:hAnsi="Arial" w:cs="Arial"/>
          <w:i/>
          <w:spacing w:val="1"/>
        </w:rPr>
        <w:t>P</w:t>
      </w:r>
      <w:r>
        <w:rPr>
          <w:rFonts w:ascii="Arial" w:eastAsia="Arial" w:hAnsi="Arial" w:cs="Arial"/>
          <w:i/>
        </w:rPr>
        <w:t>a</w:t>
      </w:r>
      <w:r>
        <w:rPr>
          <w:rFonts w:ascii="Arial" w:eastAsia="Arial" w:hAnsi="Arial" w:cs="Arial"/>
          <w:i/>
          <w:spacing w:val="1"/>
        </w:rPr>
        <w:t>c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</w:rPr>
        <w:t>f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</w:rPr>
        <w:t>c</w:t>
      </w:r>
      <w:r>
        <w:rPr>
          <w:rFonts w:ascii="Arial" w:eastAsia="Arial" w:hAnsi="Arial" w:cs="Arial"/>
          <w:i/>
          <w:spacing w:val="-5"/>
        </w:rPr>
        <w:t xml:space="preserve"> </w:t>
      </w:r>
      <w:r>
        <w:rPr>
          <w:rFonts w:ascii="Arial" w:eastAsia="Arial" w:hAnsi="Arial" w:cs="Arial"/>
          <w:i/>
          <w:spacing w:val="1"/>
        </w:rPr>
        <w:t>Oc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1"/>
        </w:rPr>
        <w:t>a</w:t>
      </w:r>
      <w:r>
        <w:rPr>
          <w:rFonts w:ascii="Arial" w:eastAsia="Arial" w:hAnsi="Arial" w:cs="Arial"/>
          <w:i/>
        </w:rPr>
        <w:t>n</w:t>
      </w:r>
      <w:r>
        <w:rPr>
          <w:rFonts w:ascii="Arial" w:eastAsia="Arial" w:hAnsi="Arial" w:cs="Arial"/>
          <w:i/>
          <w:spacing w:val="-6"/>
        </w:rPr>
        <w:t xml:space="preserve"> </w:t>
      </w:r>
      <w:r>
        <w:rPr>
          <w:rFonts w:ascii="Arial" w:eastAsia="Arial" w:hAnsi="Arial" w:cs="Arial"/>
          <w:i/>
          <w:spacing w:val="-1"/>
        </w:rPr>
        <w:t>t</w:t>
      </w:r>
      <w:r>
        <w:rPr>
          <w:rFonts w:ascii="Arial" w:eastAsia="Arial" w:hAnsi="Arial" w:cs="Arial"/>
          <w:i/>
          <w:spacing w:val="2"/>
        </w:rPr>
        <w:t>h</w:t>
      </w:r>
      <w:r>
        <w:rPr>
          <w:rFonts w:ascii="Arial" w:eastAsia="Arial" w:hAnsi="Arial" w:cs="Arial"/>
          <w:i/>
        </w:rPr>
        <w:t>an</w:t>
      </w:r>
      <w:r>
        <w:rPr>
          <w:rFonts w:ascii="Arial" w:eastAsia="Arial" w:hAnsi="Arial" w:cs="Arial"/>
          <w:i/>
          <w:spacing w:val="-5"/>
        </w:rPr>
        <w:t xml:space="preserve"> </w:t>
      </w:r>
      <w:r>
        <w:rPr>
          <w:rFonts w:ascii="Arial" w:eastAsia="Arial" w:hAnsi="Arial" w:cs="Arial"/>
          <w:i/>
        </w:rPr>
        <w:t>;</w:t>
      </w:r>
      <w:r>
        <w:rPr>
          <w:rFonts w:ascii="Arial" w:eastAsia="Arial" w:hAnsi="Arial" w:cs="Arial"/>
          <w:i/>
          <w:spacing w:val="5"/>
        </w:rPr>
        <w:t xml:space="preserve"> </w:t>
      </w: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i/>
        </w:rPr>
        <w:t>t</w:t>
      </w:r>
      <w:r>
        <w:rPr>
          <w:rFonts w:ascii="Arial" w:eastAsia="Arial" w:hAnsi="Arial" w:cs="Arial"/>
          <w:i/>
          <w:spacing w:val="2"/>
        </w:rPr>
        <w:t>h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-3"/>
        </w:rPr>
        <w:t xml:space="preserve"> </w:t>
      </w:r>
      <w:r>
        <w:rPr>
          <w:rFonts w:ascii="Arial" w:eastAsia="Arial" w:hAnsi="Arial" w:cs="Arial"/>
          <w:i/>
          <w:spacing w:val="1"/>
        </w:rPr>
        <w:t>f</w:t>
      </w:r>
      <w:r>
        <w:rPr>
          <w:rFonts w:ascii="Arial" w:eastAsia="Arial" w:hAnsi="Arial" w:cs="Arial"/>
          <w:i/>
        </w:rPr>
        <w:t>o</w:t>
      </w:r>
      <w:r>
        <w:rPr>
          <w:rFonts w:ascii="Arial" w:eastAsia="Arial" w:hAnsi="Arial" w:cs="Arial"/>
          <w:i/>
          <w:spacing w:val="1"/>
        </w:rPr>
        <w:t>c</w:t>
      </w:r>
      <w:r>
        <w:rPr>
          <w:rFonts w:ascii="Arial" w:eastAsia="Arial" w:hAnsi="Arial" w:cs="Arial"/>
          <w:i/>
        </w:rPr>
        <w:t>us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</w:rPr>
        <w:t>of</w:t>
      </w:r>
      <w:r>
        <w:rPr>
          <w:rFonts w:ascii="Arial" w:eastAsia="Arial" w:hAnsi="Arial" w:cs="Arial"/>
          <w:i/>
          <w:spacing w:val="-3"/>
        </w:rPr>
        <w:t xml:space="preserve"> </w:t>
      </w:r>
      <w:r>
        <w:rPr>
          <w:rFonts w:ascii="Arial" w:eastAsia="Arial" w:hAnsi="Arial" w:cs="Arial"/>
          <w:i/>
        </w:rPr>
        <w:t>t</w:t>
      </w:r>
      <w:r>
        <w:rPr>
          <w:rFonts w:ascii="Arial" w:eastAsia="Arial" w:hAnsi="Arial" w:cs="Arial"/>
          <w:i/>
          <w:spacing w:val="1"/>
        </w:rPr>
        <w:t>h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-3"/>
        </w:rPr>
        <w:t xml:space="preserve"> </w:t>
      </w:r>
      <w:r>
        <w:rPr>
          <w:rFonts w:ascii="Arial" w:eastAsia="Arial" w:hAnsi="Arial" w:cs="Arial"/>
          <w:i/>
          <w:spacing w:val="1"/>
          <w:w w:val="99"/>
        </w:rPr>
        <w:t>e</w:t>
      </w:r>
      <w:r>
        <w:rPr>
          <w:rFonts w:ascii="Arial" w:eastAsia="Arial" w:hAnsi="Arial" w:cs="Arial"/>
          <w:i/>
          <w:w w:val="99"/>
        </w:rPr>
        <w:t>arth</w:t>
      </w:r>
      <w:r>
        <w:rPr>
          <w:rFonts w:ascii="Arial" w:eastAsia="Arial" w:hAnsi="Arial" w:cs="Arial"/>
          <w:i/>
          <w:spacing w:val="2"/>
          <w:w w:val="99"/>
        </w:rPr>
        <w:t>q</w:t>
      </w:r>
      <w:r>
        <w:rPr>
          <w:rFonts w:ascii="Arial" w:eastAsia="Arial" w:hAnsi="Arial" w:cs="Arial"/>
          <w:i/>
          <w:w w:val="99"/>
        </w:rPr>
        <w:t>u</w:t>
      </w:r>
      <w:r>
        <w:rPr>
          <w:rFonts w:ascii="Arial" w:eastAsia="Arial" w:hAnsi="Arial" w:cs="Arial"/>
          <w:i/>
          <w:spacing w:val="-1"/>
          <w:w w:val="99"/>
        </w:rPr>
        <w:t>a</w:t>
      </w:r>
      <w:r>
        <w:rPr>
          <w:rFonts w:ascii="Arial" w:eastAsia="Arial" w:hAnsi="Arial" w:cs="Arial"/>
          <w:i/>
          <w:spacing w:val="1"/>
          <w:w w:val="99"/>
        </w:rPr>
        <w:t>k</w:t>
      </w:r>
      <w:r>
        <w:rPr>
          <w:rFonts w:ascii="Arial" w:eastAsia="Arial" w:hAnsi="Arial" w:cs="Arial"/>
          <w:i/>
          <w:w w:val="99"/>
        </w:rPr>
        <w:t xml:space="preserve">e </w:t>
      </w:r>
      <w:r>
        <w:rPr>
          <w:rFonts w:ascii="Arial" w:eastAsia="Arial" w:hAnsi="Arial" w:cs="Arial"/>
          <w:spacing w:val="-1"/>
          <w:w w:val="99"/>
        </w:rPr>
        <w:t>B</w:t>
      </w:r>
      <w:r>
        <w:rPr>
          <w:rFonts w:ascii="Arial" w:eastAsia="Arial" w:hAnsi="Arial" w:cs="Arial"/>
          <w:w w:val="99"/>
        </w:rP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</w:rPr>
        <w:t xml:space="preserve">n </w:t>
      </w:r>
      <w:r>
        <w:rPr>
          <w:rFonts w:ascii="Arial" w:eastAsia="Arial" w:hAnsi="Arial" w:cs="Arial"/>
          <w:i/>
          <w:spacing w:val="-1"/>
        </w:rPr>
        <w:t>E</w:t>
      </w:r>
      <w:r>
        <w:rPr>
          <w:rFonts w:ascii="Arial" w:eastAsia="Arial" w:hAnsi="Arial" w:cs="Arial"/>
          <w:i/>
        </w:rPr>
        <w:t>arth's</w:t>
      </w:r>
      <w:r>
        <w:rPr>
          <w:rFonts w:ascii="Arial" w:eastAsia="Arial" w:hAnsi="Arial" w:cs="Arial"/>
          <w:i/>
          <w:spacing w:val="-5"/>
        </w:rPr>
        <w:t xml:space="preserve"> </w:t>
      </w:r>
      <w:r>
        <w:rPr>
          <w:rFonts w:ascii="Arial" w:eastAsia="Arial" w:hAnsi="Arial" w:cs="Arial"/>
          <w:i/>
          <w:spacing w:val="1"/>
        </w:rPr>
        <w:t>cr</w:t>
      </w:r>
      <w:r>
        <w:rPr>
          <w:rFonts w:ascii="Arial" w:eastAsia="Arial" w:hAnsi="Arial" w:cs="Arial"/>
          <w:i/>
        </w:rPr>
        <w:t>u</w:t>
      </w:r>
      <w:r>
        <w:rPr>
          <w:rFonts w:ascii="Arial" w:eastAsia="Arial" w:hAnsi="Arial" w:cs="Arial"/>
          <w:i/>
          <w:spacing w:val="1"/>
        </w:rPr>
        <w:t>s</w:t>
      </w:r>
      <w:r>
        <w:rPr>
          <w:rFonts w:ascii="Arial" w:eastAsia="Arial" w:hAnsi="Arial" w:cs="Arial"/>
          <w:i/>
        </w:rPr>
        <w:t>t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  <w:spacing w:val="-1"/>
        </w:rPr>
        <w:t>b</w:t>
      </w:r>
      <w:r>
        <w:rPr>
          <w:rFonts w:ascii="Arial" w:eastAsia="Arial" w:hAnsi="Arial" w:cs="Arial"/>
          <w:i/>
          <w:spacing w:val="2"/>
        </w:rPr>
        <w:t>e</w:t>
      </w:r>
      <w:r>
        <w:rPr>
          <w:rFonts w:ascii="Arial" w:eastAsia="Arial" w:hAnsi="Arial" w:cs="Arial"/>
          <w:i/>
        </w:rPr>
        <w:t>twe</w:t>
      </w:r>
      <w:r>
        <w:rPr>
          <w:rFonts w:ascii="Arial" w:eastAsia="Arial" w:hAnsi="Arial" w:cs="Arial"/>
          <w:i/>
          <w:spacing w:val="1"/>
        </w:rPr>
        <w:t>e</w:t>
      </w:r>
      <w:r>
        <w:rPr>
          <w:rFonts w:ascii="Arial" w:eastAsia="Arial" w:hAnsi="Arial" w:cs="Arial"/>
          <w:i/>
        </w:rPr>
        <w:t>n</w:t>
      </w:r>
      <w:r>
        <w:rPr>
          <w:rFonts w:ascii="Arial" w:eastAsia="Arial" w:hAnsi="Arial" w:cs="Arial"/>
          <w:i/>
          <w:spacing w:val="-6"/>
        </w:rPr>
        <w:t xml:space="preserve"> </w:t>
      </w:r>
      <w:r>
        <w:rPr>
          <w:rFonts w:ascii="Arial" w:eastAsia="Arial" w:hAnsi="Arial" w:cs="Arial"/>
          <w:i/>
        </w:rPr>
        <w:t>t</w:t>
      </w:r>
      <w:r>
        <w:rPr>
          <w:rFonts w:ascii="Arial" w:eastAsia="Arial" w:hAnsi="Arial" w:cs="Arial"/>
          <w:i/>
          <w:spacing w:val="-1"/>
        </w:rPr>
        <w:t>h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-1"/>
        </w:rPr>
        <w:t xml:space="preserve"> </w:t>
      </w:r>
      <w:r>
        <w:rPr>
          <w:rFonts w:ascii="Arial" w:eastAsia="Arial" w:hAnsi="Arial" w:cs="Arial"/>
          <w:i/>
        </w:rPr>
        <w:t>h</w:t>
      </w:r>
      <w:r>
        <w:rPr>
          <w:rFonts w:ascii="Arial" w:eastAsia="Arial" w:hAnsi="Arial" w:cs="Arial"/>
          <w:i/>
          <w:spacing w:val="-1"/>
        </w:rPr>
        <w:t>u</w:t>
      </w:r>
      <w:r>
        <w:rPr>
          <w:rFonts w:ascii="Arial" w:eastAsia="Arial" w:hAnsi="Arial" w:cs="Arial"/>
          <w:i/>
          <w:spacing w:val="2"/>
        </w:rPr>
        <w:t>g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  <w:spacing w:val="1"/>
        </w:rPr>
        <w:t>p</w:t>
      </w:r>
      <w:r>
        <w:rPr>
          <w:rFonts w:ascii="Arial" w:eastAsia="Arial" w:hAnsi="Arial" w:cs="Arial"/>
          <w:i/>
          <w:spacing w:val="-1"/>
        </w:rPr>
        <w:t>l</w:t>
      </w:r>
      <w:r>
        <w:rPr>
          <w:rFonts w:ascii="Arial" w:eastAsia="Arial" w:hAnsi="Arial" w:cs="Arial"/>
          <w:i/>
        </w:rPr>
        <w:t>at</w:t>
      </w:r>
      <w:r>
        <w:rPr>
          <w:rFonts w:ascii="Arial" w:eastAsia="Arial" w:hAnsi="Arial" w:cs="Arial"/>
          <w:i/>
          <w:spacing w:val="-1"/>
        </w:rPr>
        <w:t>e</w:t>
      </w:r>
      <w:r>
        <w:rPr>
          <w:rFonts w:ascii="Arial" w:eastAsia="Arial" w:hAnsi="Arial" w:cs="Arial"/>
          <w:i/>
        </w:rPr>
        <w:t>s</w:t>
      </w:r>
      <w:r>
        <w:rPr>
          <w:rFonts w:ascii="Arial" w:eastAsia="Arial" w:hAnsi="Arial" w:cs="Arial"/>
          <w:i/>
          <w:spacing w:val="-1"/>
        </w:rPr>
        <w:t xml:space="preserve"> </w:t>
      </w:r>
      <w:r>
        <w:rPr>
          <w:rFonts w:ascii="Arial" w:eastAsia="Arial" w:hAnsi="Arial" w:cs="Arial"/>
          <w:i/>
        </w:rPr>
        <w:t xml:space="preserve">; </w:t>
      </w:r>
      <w:r>
        <w:rPr>
          <w:rFonts w:ascii="Arial" w:eastAsia="Arial" w:hAnsi="Arial" w:cs="Arial"/>
          <w:i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</w:rPr>
        <w:t xml:space="preserve">n </w:t>
      </w:r>
      <w:r>
        <w:rPr>
          <w:rFonts w:ascii="Arial" w:eastAsia="Arial" w:hAnsi="Arial" w:cs="Arial"/>
          <w:i/>
          <w:spacing w:val="2"/>
        </w:rPr>
        <w:t>p</w:t>
      </w:r>
      <w:r>
        <w:rPr>
          <w:rFonts w:ascii="Arial" w:eastAsia="Arial" w:hAnsi="Arial" w:cs="Arial"/>
          <w:i/>
          <w:spacing w:val="-1"/>
        </w:rPr>
        <w:t>l</w:t>
      </w:r>
      <w:r>
        <w:rPr>
          <w:rFonts w:ascii="Arial" w:eastAsia="Arial" w:hAnsi="Arial" w:cs="Arial"/>
          <w:i/>
          <w:spacing w:val="2"/>
        </w:rPr>
        <w:t>a</w:t>
      </w:r>
      <w:r>
        <w:rPr>
          <w:rFonts w:ascii="Arial" w:eastAsia="Arial" w:hAnsi="Arial" w:cs="Arial"/>
          <w:i/>
          <w:spacing w:val="1"/>
        </w:rPr>
        <w:t>c</w:t>
      </w:r>
      <w:r>
        <w:rPr>
          <w:rFonts w:ascii="Arial" w:eastAsia="Arial" w:hAnsi="Arial" w:cs="Arial"/>
          <w:i/>
        </w:rPr>
        <w:t>es</w:t>
      </w:r>
      <w:r>
        <w:rPr>
          <w:rFonts w:ascii="Arial" w:eastAsia="Arial" w:hAnsi="Arial" w:cs="Arial"/>
          <w:i/>
          <w:spacing w:val="-5"/>
        </w:rPr>
        <w:t xml:space="preserve"> </w:t>
      </w:r>
      <w:r>
        <w:rPr>
          <w:rFonts w:ascii="Arial" w:eastAsia="Arial" w:hAnsi="Arial" w:cs="Arial"/>
          <w:i/>
        </w:rPr>
        <w:t>wh</w:t>
      </w:r>
      <w:r>
        <w:rPr>
          <w:rFonts w:ascii="Arial" w:eastAsia="Arial" w:hAnsi="Arial" w:cs="Arial"/>
          <w:i/>
          <w:spacing w:val="-1"/>
        </w:rPr>
        <w:t>e</w:t>
      </w:r>
      <w:r>
        <w:rPr>
          <w:rFonts w:ascii="Arial" w:eastAsia="Arial" w:hAnsi="Arial" w:cs="Arial"/>
          <w:i/>
          <w:spacing w:val="1"/>
        </w:rPr>
        <w:t>r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-3"/>
        </w:rPr>
        <w:t xml:space="preserve"> </w:t>
      </w:r>
      <w:r>
        <w:rPr>
          <w:rFonts w:ascii="Arial" w:eastAsia="Arial" w:hAnsi="Arial" w:cs="Arial"/>
          <w:i/>
          <w:spacing w:val="-1"/>
        </w:rPr>
        <w:t>E</w:t>
      </w:r>
      <w:r>
        <w:rPr>
          <w:rFonts w:ascii="Arial" w:eastAsia="Arial" w:hAnsi="Arial" w:cs="Arial"/>
          <w:i/>
        </w:rPr>
        <w:t>arth's</w:t>
      </w:r>
      <w:r>
        <w:rPr>
          <w:rFonts w:ascii="Arial" w:eastAsia="Arial" w:hAnsi="Arial" w:cs="Arial"/>
          <w:i/>
          <w:spacing w:val="-5"/>
        </w:rPr>
        <w:t xml:space="preserve"> </w:t>
      </w:r>
      <w:r>
        <w:rPr>
          <w:rFonts w:ascii="Arial" w:eastAsia="Arial" w:hAnsi="Arial" w:cs="Arial"/>
          <w:i/>
          <w:spacing w:val="2"/>
        </w:rPr>
        <w:t>p</w:t>
      </w:r>
      <w:r>
        <w:rPr>
          <w:rFonts w:ascii="Arial" w:eastAsia="Arial" w:hAnsi="Arial" w:cs="Arial"/>
          <w:i/>
          <w:spacing w:val="-1"/>
        </w:rPr>
        <w:t>l</w:t>
      </w:r>
      <w:r>
        <w:rPr>
          <w:rFonts w:ascii="Arial" w:eastAsia="Arial" w:hAnsi="Arial" w:cs="Arial"/>
          <w:i/>
        </w:rPr>
        <w:t>a</w:t>
      </w:r>
      <w:r>
        <w:rPr>
          <w:rFonts w:ascii="Arial" w:eastAsia="Arial" w:hAnsi="Arial" w:cs="Arial"/>
          <w:i/>
          <w:spacing w:val="2"/>
        </w:rPr>
        <w:t>t</w:t>
      </w:r>
      <w:r>
        <w:rPr>
          <w:rFonts w:ascii="Arial" w:eastAsia="Arial" w:hAnsi="Arial" w:cs="Arial"/>
          <w:i/>
        </w:rPr>
        <w:t xml:space="preserve">es </w:t>
      </w: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i/>
        </w:rPr>
        <w:t>the</w:t>
      </w:r>
      <w:r>
        <w:rPr>
          <w:rFonts w:ascii="Arial" w:eastAsia="Arial" w:hAnsi="Arial" w:cs="Arial"/>
          <w:i/>
          <w:spacing w:val="-2"/>
        </w:rPr>
        <w:t xml:space="preserve"> </w:t>
      </w:r>
      <w:r>
        <w:rPr>
          <w:rFonts w:ascii="Arial" w:eastAsia="Arial" w:hAnsi="Arial" w:cs="Arial"/>
          <w:i/>
        </w:rPr>
        <w:t>o</w:t>
      </w:r>
      <w:r>
        <w:rPr>
          <w:rFonts w:ascii="Arial" w:eastAsia="Arial" w:hAnsi="Arial" w:cs="Arial"/>
          <w:i/>
          <w:spacing w:val="-1"/>
        </w:rPr>
        <w:t>t</w:t>
      </w:r>
      <w:r>
        <w:rPr>
          <w:rFonts w:ascii="Arial" w:eastAsia="Arial" w:hAnsi="Arial" w:cs="Arial"/>
          <w:i/>
          <w:spacing w:val="2"/>
        </w:rPr>
        <w:t>h</w:t>
      </w:r>
      <w:r>
        <w:rPr>
          <w:rFonts w:ascii="Arial" w:eastAsia="Arial" w:hAnsi="Arial" w:cs="Arial"/>
          <w:i/>
        </w:rPr>
        <w:t>er</w:t>
      </w:r>
      <w:r>
        <w:rPr>
          <w:rFonts w:ascii="Arial" w:eastAsia="Arial" w:hAnsi="Arial" w:cs="Arial"/>
          <w:i/>
          <w:spacing w:val="-5"/>
        </w:rPr>
        <w:t xml:space="preserve"> 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2"/>
        </w:rPr>
        <w:t>d</w:t>
      </w:r>
      <w:r>
        <w:rPr>
          <w:rFonts w:ascii="Arial" w:eastAsia="Arial" w:hAnsi="Arial" w:cs="Arial"/>
          <w:i/>
        </w:rPr>
        <w:t>ge</w:t>
      </w:r>
      <w:r>
        <w:rPr>
          <w:rFonts w:ascii="Arial" w:eastAsia="Arial" w:hAnsi="Arial" w:cs="Arial"/>
          <w:i/>
          <w:spacing w:val="-3"/>
        </w:rPr>
        <w:t xml:space="preserve"> </w:t>
      </w:r>
      <w:r>
        <w:rPr>
          <w:rFonts w:ascii="Arial" w:eastAsia="Arial" w:hAnsi="Arial" w:cs="Arial"/>
          <w:i/>
        </w:rPr>
        <w:t>of</w:t>
      </w:r>
      <w:r>
        <w:rPr>
          <w:rFonts w:ascii="Arial" w:eastAsia="Arial" w:hAnsi="Arial" w:cs="Arial"/>
          <w:i/>
          <w:spacing w:val="-3"/>
        </w:rPr>
        <w:t xml:space="preserve"> </w:t>
      </w:r>
      <w:r>
        <w:rPr>
          <w:rFonts w:ascii="Arial" w:eastAsia="Arial" w:hAnsi="Arial" w:cs="Arial"/>
          <w:i/>
        </w:rPr>
        <w:t>t</w:t>
      </w:r>
      <w:r>
        <w:rPr>
          <w:rFonts w:ascii="Arial" w:eastAsia="Arial" w:hAnsi="Arial" w:cs="Arial"/>
          <w:i/>
          <w:spacing w:val="2"/>
        </w:rPr>
        <w:t>h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-3"/>
        </w:rPr>
        <w:t xml:space="preserve"> </w:t>
      </w:r>
      <w:r>
        <w:rPr>
          <w:rFonts w:ascii="Arial" w:eastAsia="Arial" w:hAnsi="Arial" w:cs="Arial"/>
          <w:i/>
          <w:spacing w:val="1"/>
        </w:rPr>
        <w:t>P</w:t>
      </w:r>
      <w:r>
        <w:rPr>
          <w:rFonts w:ascii="Arial" w:eastAsia="Arial" w:hAnsi="Arial" w:cs="Arial"/>
          <w:i/>
          <w:spacing w:val="2"/>
        </w:rPr>
        <w:t>a</w:t>
      </w:r>
      <w:r>
        <w:rPr>
          <w:rFonts w:ascii="Arial" w:eastAsia="Arial" w:hAnsi="Arial" w:cs="Arial"/>
          <w:i/>
          <w:spacing w:val="1"/>
        </w:rPr>
        <w:t>c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</w:rPr>
        <w:t>f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</w:rPr>
        <w:t>c</w:t>
      </w:r>
      <w:r>
        <w:rPr>
          <w:rFonts w:ascii="Arial" w:eastAsia="Arial" w:hAnsi="Arial" w:cs="Arial"/>
          <w:i/>
          <w:spacing w:val="-5"/>
        </w:rPr>
        <w:t xml:space="preserve"> </w:t>
      </w:r>
      <w:r>
        <w:rPr>
          <w:rFonts w:ascii="Arial" w:eastAsia="Arial" w:hAnsi="Arial" w:cs="Arial"/>
          <w:i/>
          <w:spacing w:val="2"/>
        </w:rPr>
        <w:t>p</w:t>
      </w:r>
      <w:r>
        <w:rPr>
          <w:rFonts w:ascii="Arial" w:eastAsia="Arial" w:hAnsi="Arial" w:cs="Arial"/>
          <w:i/>
          <w:spacing w:val="-1"/>
        </w:rPr>
        <w:t>l</w:t>
      </w:r>
      <w:r>
        <w:rPr>
          <w:rFonts w:ascii="Arial" w:eastAsia="Arial" w:hAnsi="Arial" w:cs="Arial"/>
          <w:i/>
        </w:rPr>
        <w:t xml:space="preserve">ate </w:t>
      </w:r>
      <w:r>
        <w:rPr>
          <w:rFonts w:ascii="Arial" w:eastAsia="Arial" w:hAnsi="Arial" w:cs="Arial"/>
          <w:i/>
          <w:spacing w:val="55"/>
        </w:rPr>
        <w:t xml:space="preserve"> </w:t>
      </w:r>
      <w:r>
        <w:rPr>
          <w:rFonts w:ascii="Arial" w:eastAsia="Arial" w:hAnsi="Arial" w:cs="Arial"/>
          <w:i/>
        </w:rPr>
        <w:t xml:space="preserve">;    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i/>
          <w:spacing w:val="2"/>
        </w:rPr>
        <w:t>e</w:t>
      </w:r>
      <w:r>
        <w:rPr>
          <w:rFonts w:ascii="Arial" w:eastAsia="Arial" w:hAnsi="Arial" w:cs="Arial"/>
          <w:i/>
        </w:rPr>
        <w:t>arth</w:t>
      </w:r>
      <w:r>
        <w:rPr>
          <w:rFonts w:ascii="Arial" w:eastAsia="Arial" w:hAnsi="Arial" w:cs="Arial"/>
          <w:i/>
          <w:spacing w:val="2"/>
        </w:rPr>
        <w:t>q</w:t>
      </w:r>
      <w:r>
        <w:rPr>
          <w:rFonts w:ascii="Arial" w:eastAsia="Arial" w:hAnsi="Arial" w:cs="Arial"/>
          <w:i/>
        </w:rPr>
        <w:t>u</w:t>
      </w:r>
      <w:r>
        <w:rPr>
          <w:rFonts w:ascii="Arial" w:eastAsia="Arial" w:hAnsi="Arial" w:cs="Arial"/>
          <w:i/>
          <w:spacing w:val="1"/>
        </w:rPr>
        <w:t>ak</w:t>
      </w:r>
      <w:r>
        <w:rPr>
          <w:rFonts w:ascii="Arial" w:eastAsia="Arial" w:hAnsi="Arial" w:cs="Arial"/>
          <w:i/>
        </w:rPr>
        <w:t>es</w:t>
      </w:r>
      <w:r>
        <w:rPr>
          <w:rFonts w:ascii="Arial" w:eastAsia="Arial" w:hAnsi="Arial" w:cs="Arial"/>
          <w:i/>
          <w:spacing w:val="-10"/>
        </w:rPr>
        <w:t xml:space="preserve"> </w:t>
      </w:r>
      <w:r>
        <w:rPr>
          <w:rFonts w:ascii="Arial" w:eastAsia="Arial" w:hAnsi="Arial" w:cs="Arial"/>
          <w:i/>
        </w:rPr>
        <w:t>arou</w:t>
      </w:r>
      <w:r>
        <w:rPr>
          <w:rFonts w:ascii="Arial" w:eastAsia="Arial" w:hAnsi="Arial" w:cs="Arial"/>
          <w:i/>
          <w:spacing w:val="-1"/>
        </w:rPr>
        <w:t>n</w:t>
      </w:r>
      <w:r>
        <w:rPr>
          <w:rFonts w:ascii="Arial" w:eastAsia="Arial" w:hAnsi="Arial" w:cs="Arial"/>
          <w:i/>
        </w:rPr>
        <w:t>d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</w:rPr>
        <w:t>the</w:t>
      </w:r>
      <w:r>
        <w:rPr>
          <w:rFonts w:ascii="Arial" w:eastAsia="Arial" w:hAnsi="Arial" w:cs="Arial"/>
          <w:i/>
          <w:spacing w:val="-2"/>
        </w:rPr>
        <w:t xml:space="preserve"> </w:t>
      </w:r>
      <w:r>
        <w:rPr>
          <w:rFonts w:ascii="Arial" w:eastAsia="Arial" w:hAnsi="Arial" w:cs="Arial"/>
          <w:i/>
        </w:rPr>
        <w:t>e</w:t>
      </w:r>
      <w:r>
        <w:rPr>
          <w:rFonts w:ascii="Arial" w:eastAsia="Arial" w:hAnsi="Arial" w:cs="Arial"/>
          <w:i/>
          <w:spacing w:val="1"/>
        </w:rPr>
        <w:t>d</w:t>
      </w:r>
      <w:r>
        <w:rPr>
          <w:rFonts w:ascii="Arial" w:eastAsia="Arial" w:hAnsi="Arial" w:cs="Arial"/>
          <w:i/>
        </w:rPr>
        <w:t>g</w:t>
      </w:r>
      <w:r>
        <w:rPr>
          <w:rFonts w:ascii="Arial" w:eastAsia="Arial" w:hAnsi="Arial" w:cs="Arial"/>
          <w:i/>
          <w:spacing w:val="-1"/>
        </w:rPr>
        <w:t>e</w:t>
      </w:r>
      <w:r>
        <w:rPr>
          <w:rFonts w:ascii="Arial" w:eastAsia="Arial" w:hAnsi="Arial" w:cs="Arial"/>
          <w:i/>
        </w:rPr>
        <w:t>s</w:t>
      </w:r>
    </w:p>
    <w:p w:rsidR="0047504A" w:rsidRDefault="00906599">
      <w:pPr>
        <w:spacing w:before="6" w:line="305" w:lineRule="auto"/>
        <w:ind w:left="120" w:right="94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50"/>
        </w:rPr>
        <w:t xml:space="preserve"> </w:t>
      </w:r>
      <w:r>
        <w:rPr>
          <w:rFonts w:ascii="Arial" w:eastAsia="Arial" w:hAnsi="Arial" w:cs="Arial"/>
          <w:b/>
        </w:rPr>
        <w:t>7: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C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m</w:t>
      </w:r>
      <w:r>
        <w:rPr>
          <w:rFonts w:ascii="Arial" w:eastAsia="Arial" w:hAnsi="Arial" w:cs="Arial"/>
          <w:b/>
          <w:i/>
          <w:spacing w:val="1"/>
        </w:rPr>
        <w:t>b</w:t>
      </w:r>
      <w:r>
        <w:rPr>
          <w:rFonts w:ascii="Arial" w:eastAsia="Arial" w:hAnsi="Arial" w:cs="Arial"/>
          <w:b/>
          <w:i/>
        </w:rPr>
        <w:t>i</w:t>
      </w:r>
      <w:r>
        <w:rPr>
          <w:rFonts w:ascii="Arial" w:eastAsia="Arial" w:hAnsi="Arial" w:cs="Arial"/>
          <w:b/>
          <w:i/>
          <w:spacing w:val="3"/>
        </w:rPr>
        <w:t>n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44"/>
        </w:rPr>
        <w:t xml:space="preserve"> 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</w:rPr>
        <w:t>ch</w:t>
      </w:r>
      <w:r>
        <w:rPr>
          <w:rFonts w:ascii="Arial" w:eastAsia="Arial" w:hAnsi="Arial" w:cs="Arial"/>
          <w:b/>
          <w:i/>
          <w:spacing w:val="48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p</w:t>
      </w:r>
      <w:r>
        <w:rPr>
          <w:rFonts w:ascii="Arial" w:eastAsia="Arial" w:hAnsi="Arial" w:cs="Arial"/>
          <w:b/>
          <w:i/>
        </w:rPr>
        <w:t>air</w:t>
      </w:r>
      <w:r>
        <w:rPr>
          <w:rFonts w:ascii="Arial" w:eastAsia="Arial" w:hAnsi="Arial" w:cs="Arial"/>
          <w:b/>
          <w:i/>
          <w:spacing w:val="48"/>
        </w:rPr>
        <w:t xml:space="preserve"> </w:t>
      </w:r>
      <w:r>
        <w:rPr>
          <w:rFonts w:ascii="Arial" w:eastAsia="Arial" w:hAnsi="Arial" w:cs="Arial"/>
          <w:b/>
          <w:i/>
        </w:rPr>
        <w:t>of</w:t>
      </w:r>
      <w:r>
        <w:rPr>
          <w:rFonts w:ascii="Arial" w:eastAsia="Arial" w:hAnsi="Arial" w:cs="Arial"/>
          <w:b/>
          <w:i/>
          <w:spacing w:val="52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49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f</w:t>
      </w:r>
      <w:r>
        <w:rPr>
          <w:rFonts w:ascii="Arial" w:eastAsia="Arial" w:hAnsi="Arial" w:cs="Arial"/>
          <w:b/>
          <w:i/>
        </w:rPr>
        <w:t>ollo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ing</w:t>
      </w:r>
      <w:r>
        <w:rPr>
          <w:rFonts w:ascii="Arial" w:eastAsia="Arial" w:hAnsi="Arial" w:cs="Arial"/>
          <w:b/>
          <w:i/>
          <w:spacing w:val="45"/>
        </w:rPr>
        <w:t xml:space="preserve"> 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</w:rPr>
        <w:t>n</w:t>
      </w:r>
      <w:r>
        <w:rPr>
          <w:rFonts w:ascii="Arial" w:eastAsia="Arial" w:hAnsi="Arial" w:cs="Arial"/>
          <w:b/>
          <w:i/>
          <w:spacing w:val="-2"/>
        </w:rPr>
        <w:t>t</w:t>
      </w:r>
      <w:r>
        <w:rPr>
          <w:rFonts w:ascii="Arial" w:eastAsia="Arial" w:hAnsi="Arial" w:cs="Arial"/>
          <w:b/>
          <w:i/>
        </w:rPr>
        <w:t>ences</w:t>
      </w:r>
      <w:r>
        <w:rPr>
          <w:rFonts w:ascii="Arial" w:eastAsia="Arial" w:hAnsi="Arial" w:cs="Arial"/>
          <w:b/>
          <w:i/>
          <w:spacing w:val="42"/>
        </w:rPr>
        <w:t xml:space="preserve"> 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49"/>
        </w:rPr>
        <w:t xml:space="preserve"> </w:t>
      </w:r>
      <w:r>
        <w:rPr>
          <w:rFonts w:ascii="Arial" w:eastAsia="Arial" w:hAnsi="Arial" w:cs="Arial"/>
          <w:b/>
          <w:i/>
        </w:rPr>
        <w:t>one,</w:t>
      </w:r>
      <w:r>
        <w:rPr>
          <w:rFonts w:ascii="Arial" w:eastAsia="Arial" w:hAnsi="Arial" w:cs="Arial"/>
          <w:b/>
          <w:i/>
          <w:spacing w:val="47"/>
        </w:rPr>
        <w:t xml:space="preserve"> </w:t>
      </w:r>
      <w:r>
        <w:rPr>
          <w:rFonts w:ascii="Arial" w:eastAsia="Arial" w:hAnsi="Arial" w:cs="Arial"/>
          <w:b/>
          <w:i/>
        </w:rPr>
        <w:t>using</w:t>
      </w:r>
      <w:r>
        <w:rPr>
          <w:rFonts w:ascii="Arial" w:eastAsia="Arial" w:hAnsi="Arial" w:cs="Arial"/>
          <w:b/>
          <w:i/>
          <w:spacing w:val="48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49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d</w:t>
      </w:r>
      <w:r>
        <w:rPr>
          <w:rFonts w:ascii="Arial" w:eastAsia="Arial" w:hAnsi="Arial" w:cs="Arial"/>
          <w:b/>
          <w:i/>
          <w:spacing w:val="48"/>
        </w:rPr>
        <w:t xml:space="preserve"> </w:t>
      </w:r>
      <w:r>
        <w:rPr>
          <w:rFonts w:ascii="Arial" w:eastAsia="Arial" w:hAnsi="Arial" w:cs="Arial"/>
          <w:b/>
          <w:i/>
        </w:rPr>
        <w:t>in b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  <w:spacing w:val="2"/>
        </w:rPr>
        <w:t>k</w:t>
      </w:r>
      <w:r>
        <w:rPr>
          <w:rFonts w:ascii="Arial" w:eastAsia="Arial" w:hAnsi="Arial" w:cs="Arial"/>
          <w:b/>
          <w:i/>
        </w:rPr>
        <w:t>ets.</w:t>
      </w:r>
      <w:r>
        <w:rPr>
          <w:rFonts w:ascii="Arial" w:eastAsia="Arial" w:hAnsi="Arial" w:cs="Arial"/>
          <w:b/>
          <w:i/>
          <w:spacing w:val="-9"/>
        </w:rPr>
        <w:t xml:space="preserve"> </w:t>
      </w:r>
      <w:r>
        <w:rPr>
          <w:rFonts w:ascii="Arial" w:eastAsia="Arial" w:hAnsi="Arial" w:cs="Arial"/>
          <w:b/>
          <w:i/>
        </w:rPr>
        <w:t>(1</w:t>
      </w:r>
      <w:r>
        <w:rPr>
          <w:rFonts w:ascii="Arial" w:eastAsia="Arial" w:hAnsi="Arial" w:cs="Arial"/>
          <w:b/>
          <w:i/>
          <w:spacing w:val="2"/>
        </w:rPr>
        <w:t>,</w:t>
      </w:r>
      <w:r>
        <w:rPr>
          <w:rFonts w:ascii="Arial" w:eastAsia="Arial" w:hAnsi="Arial" w:cs="Arial"/>
          <w:b/>
          <w:i/>
        </w:rPr>
        <w:t>5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3" w:line="140" w:lineRule="exact"/>
        <w:rPr>
          <w:sz w:val="15"/>
          <w:szCs w:val="15"/>
        </w:rPr>
      </w:pPr>
    </w:p>
    <w:p w:rsidR="0047504A" w:rsidRDefault="00906599">
      <w:pPr>
        <w:ind w:left="120" w:right="244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ht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ap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 xml:space="preserve">It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x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 xml:space="preserve">e.      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4"/>
        </w:rPr>
        <w:t>(</w:t>
      </w:r>
      <w:r>
        <w:rPr>
          <w:rFonts w:ascii="Arial" w:eastAsia="Arial" w:hAnsi="Arial" w:cs="Arial"/>
          <w:spacing w:val="9"/>
        </w:rPr>
        <w:t>W</w:t>
      </w:r>
      <w:r>
        <w:rPr>
          <w:rFonts w:ascii="Arial" w:eastAsia="Arial" w:hAnsi="Arial" w:cs="Arial"/>
        </w:rPr>
        <w:t>HICH)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120" w:right="1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ot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7"/>
        </w:rPr>
        <w:t>m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ewor</w:t>
      </w:r>
      <w:r>
        <w:rPr>
          <w:rFonts w:ascii="Arial" w:eastAsia="Arial" w:hAnsi="Arial" w:cs="Arial"/>
          <w:spacing w:val="4"/>
        </w:rPr>
        <w:t>k</w:t>
      </w:r>
      <w:r>
        <w:rPr>
          <w:rFonts w:ascii="Arial" w:eastAsia="Arial" w:hAnsi="Arial" w:cs="Arial"/>
        </w:rPr>
        <w:t xml:space="preserve">.    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H)</w:t>
      </w:r>
    </w:p>
    <w:p w:rsidR="0047504A" w:rsidRDefault="0047504A">
      <w:pPr>
        <w:spacing w:before="16" w:line="200" w:lineRule="exact"/>
      </w:pPr>
    </w:p>
    <w:p w:rsidR="0047504A" w:rsidRDefault="00906599">
      <w:pPr>
        <w:spacing w:line="303" w:lineRule="auto"/>
        <w:ind w:left="120" w:right="9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ter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  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1"/>
        </w:rPr>
        <w:t>sc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's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z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 xml:space="preserve">t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 xml:space="preserve">ar        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)</w:t>
      </w:r>
    </w:p>
    <w:p w:rsidR="0047504A" w:rsidRDefault="0047504A">
      <w:pPr>
        <w:spacing w:before="6" w:line="140" w:lineRule="exact"/>
        <w:rPr>
          <w:sz w:val="15"/>
          <w:szCs w:val="15"/>
        </w:rPr>
      </w:pPr>
    </w:p>
    <w:p w:rsidR="0047504A" w:rsidRDefault="00906599">
      <w:pPr>
        <w:spacing w:line="305" w:lineRule="auto"/>
        <w:ind w:left="120" w:right="96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</w:rPr>
        <w:t>8: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Fin</w:t>
      </w:r>
      <w:r>
        <w:rPr>
          <w:rFonts w:ascii="Arial" w:eastAsia="Arial" w:hAnsi="Arial" w:cs="Arial"/>
          <w:b/>
          <w:i/>
          <w:spacing w:val="3"/>
        </w:rPr>
        <w:t>i</w:t>
      </w:r>
      <w:r>
        <w:rPr>
          <w:rFonts w:ascii="Arial" w:eastAsia="Arial" w:hAnsi="Arial" w:cs="Arial"/>
          <w:b/>
          <w:i/>
        </w:rPr>
        <w:t>sh</w:t>
      </w:r>
      <w:r>
        <w:rPr>
          <w:rFonts w:ascii="Arial" w:eastAsia="Arial" w:hAnsi="Arial" w:cs="Arial"/>
          <w:b/>
          <w:i/>
          <w:spacing w:val="11"/>
        </w:rPr>
        <w:t xml:space="preserve"> 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1"/>
        </w:rPr>
        <w:t>a</w:t>
      </w:r>
      <w:r>
        <w:rPr>
          <w:rFonts w:ascii="Arial" w:eastAsia="Arial" w:hAnsi="Arial" w:cs="Arial"/>
          <w:b/>
          <w:i/>
        </w:rPr>
        <w:t>ch</w:t>
      </w:r>
      <w:r>
        <w:rPr>
          <w:rFonts w:ascii="Arial" w:eastAsia="Arial" w:hAnsi="Arial" w:cs="Arial"/>
          <w:b/>
          <w:i/>
          <w:spacing w:val="12"/>
        </w:rPr>
        <w:t xml:space="preserve"> 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</w:rPr>
        <w:t>n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  <w:spacing w:val="2"/>
        </w:rPr>
        <w:t>e</w:t>
      </w:r>
      <w:r>
        <w:rPr>
          <w:rFonts w:ascii="Arial" w:eastAsia="Arial" w:hAnsi="Arial" w:cs="Arial"/>
          <w:b/>
          <w:i/>
        </w:rPr>
        <w:t>nce</w:t>
      </w:r>
      <w:r>
        <w:rPr>
          <w:rFonts w:ascii="Arial" w:eastAsia="Arial" w:hAnsi="Arial" w:cs="Arial"/>
          <w:b/>
          <w:i/>
          <w:spacing w:val="7"/>
        </w:rPr>
        <w:t xml:space="preserve"> 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15"/>
        </w:rPr>
        <w:t xml:space="preserve"> </w:t>
      </w:r>
      <w:r>
        <w:rPr>
          <w:rFonts w:ascii="Arial" w:eastAsia="Arial" w:hAnsi="Arial" w:cs="Arial"/>
          <w:b/>
          <w:i/>
        </w:rPr>
        <w:t>such</w:t>
      </w:r>
      <w:r>
        <w:rPr>
          <w:rFonts w:ascii="Arial" w:eastAsia="Arial" w:hAnsi="Arial" w:cs="Arial"/>
          <w:b/>
          <w:i/>
          <w:spacing w:val="12"/>
        </w:rPr>
        <w:t xml:space="preserve"> 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15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  <w:spacing w:val="2"/>
        </w:rPr>
        <w:t>a</w:t>
      </w:r>
      <w:r>
        <w:rPr>
          <w:rFonts w:ascii="Arial" w:eastAsia="Arial" w:hAnsi="Arial" w:cs="Arial"/>
          <w:b/>
          <w:i/>
        </w:rPr>
        <w:t>y</w:t>
      </w:r>
      <w:r>
        <w:rPr>
          <w:rFonts w:ascii="Arial" w:eastAsia="Arial" w:hAnsi="Arial" w:cs="Arial"/>
          <w:b/>
          <w:i/>
          <w:spacing w:val="12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hat</w:t>
      </w:r>
      <w:r>
        <w:rPr>
          <w:rFonts w:ascii="Arial" w:eastAsia="Arial" w:hAnsi="Arial" w:cs="Arial"/>
          <w:b/>
          <w:i/>
          <w:spacing w:val="13"/>
        </w:rPr>
        <w:t xml:space="preserve"> </w:t>
      </w:r>
      <w:r>
        <w:rPr>
          <w:rFonts w:ascii="Arial" w:eastAsia="Arial" w:hAnsi="Arial" w:cs="Arial"/>
          <w:b/>
          <w:i/>
        </w:rPr>
        <w:t>it</w:t>
      </w:r>
      <w:r>
        <w:rPr>
          <w:rFonts w:ascii="Arial" w:eastAsia="Arial" w:hAnsi="Arial" w:cs="Arial"/>
          <w:b/>
          <w:i/>
          <w:spacing w:val="16"/>
        </w:rPr>
        <w:t xml:space="preserve"> </w:t>
      </w:r>
      <w:r>
        <w:rPr>
          <w:rFonts w:ascii="Arial" w:eastAsia="Arial" w:hAnsi="Arial" w:cs="Arial"/>
          <w:b/>
          <w:i/>
        </w:rPr>
        <w:t>means</w:t>
      </w:r>
      <w:r>
        <w:rPr>
          <w:rFonts w:ascii="Arial" w:eastAsia="Arial" w:hAnsi="Arial" w:cs="Arial"/>
          <w:b/>
          <w:i/>
          <w:spacing w:val="11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e</w:t>
      </w:r>
      <w:r>
        <w:rPr>
          <w:rFonts w:ascii="Arial" w:eastAsia="Arial" w:hAnsi="Arial" w:cs="Arial"/>
          <w:b/>
          <w:i/>
        </w:rPr>
        <w:t>x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</w:rPr>
        <w:t>ctly</w:t>
      </w:r>
      <w:r>
        <w:rPr>
          <w:rFonts w:ascii="Arial" w:eastAsia="Arial" w:hAnsi="Arial" w:cs="Arial"/>
          <w:b/>
          <w:i/>
          <w:spacing w:val="9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16"/>
        </w:rPr>
        <w:t xml:space="preserve"> 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</w:rPr>
        <w:t>me</w:t>
      </w:r>
      <w:r>
        <w:rPr>
          <w:rFonts w:ascii="Arial" w:eastAsia="Arial" w:hAnsi="Arial" w:cs="Arial"/>
          <w:b/>
          <w:i/>
          <w:spacing w:val="14"/>
        </w:rPr>
        <w:t xml:space="preserve"> </w:t>
      </w:r>
      <w:r>
        <w:rPr>
          <w:rFonts w:ascii="Arial" w:eastAsia="Arial" w:hAnsi="Arial" w:cs="Arial"/>
          <w:b/>
          <w:i/>
        </w:rPr>
        <w:t>as</w:t>
      </w:r>
      <w:r>
        <w:rPr>
          <w:rFonts w:ascii="Arial" w:eastAsia="Arial" w:hAnsi="Arial" w:cs="Arial"/>
          <w:b/>
          <w:i/>
          <w:spacing w:val="14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13"/>
        </w:rPr>
        <w:t xml:space="preserve"> </w:t>
      </w:r>
      <w:r>
        <w:rPr>
          <w:rFonts w:ascii="Arial" w:eastAsia="Arial" w:hAnsi="Arial" w:cs="Arial"/>
          <w:b/>
          <w:i/>
        </w:rPr>
        <w:t>one p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ed</w:t>
      </w:r>
      <w:r>
        <w:rPr>
          <w:rFonts w:ascii="Arial" w:eastAsia="Arial" w:hAnsi="Arial" w:cs="Arial"/>
          <w:b/>
          <w:i/>
          <w:spacing w:val="-7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b</w:t>
      </w:r>
      <w:r>
        <w:rPr>
          <w:rFonts w:ascii="Arial" w:eastAsia="Arial" w:hAnsi="Arial" w:cs="Arial"/>
          <w:b/>
          <w:i/>
        </w:rPr>
        <w:t>ef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it.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</w:rPr>
        <w:t>(1,5</w:t>
      </w:r>
      <w:r>
        <w:rPr>
          <w:rFonts w:ascii="Arial" w:eastAsia="Arial" w:hAnsi="Arial" w:cs="Arial"/>
          <w:b/>
          <w:i/>
          <w:spacing w:val="2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1" w:line="140" w:lineRule="exact"/>
        <w:rPr>
          <w:sz w:val="15"/>
          <w:szCs w:val="15"/>
        </w:rPr>
      </w:pPr>
    </w:p>
    <w:p w:rsidR="0047504A" w:rsidRDefault="00906599">
      <w:pPr>
        <w:ind w:left="120" w:right="373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sa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"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1"/>
        </w:rPr>
        <w:t xml:space="preserve"> 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7"/>
        </w:rPr>
        <w:t>m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nts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2"/>
        </w:rPr>
        <w:t>no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."</w:t>
      </w:r>
    </w:p>
    <w:p w:rsidR="0047504A" w:rsidRDefault="0047504A">
      <w:pPr>
        <w:spacing w:before="14" w:line="200" w:lineRule="exact"/>
      </w:pPr>
    </w:p>
    <w:p w:rsidR="0047504A" w:rsidRDefault="00906599">
      <w:pPr>
        <w:ind w:left="120" w:right="234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>&gt;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4" w:line="200" w:lineRule="exact"/>
      </w:pPr>
    </w:p>
    <w:p w:rsidR="0047504A" w:rsidRDefault="00906599">
      <w:pPr>
        <w:ind w:left="120" w:right="253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1"/>
        </w:rPr>
        <w:t>W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't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h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we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't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120" w:right="262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>&gt;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we.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5"/>
        </w:rPr>
        <w:t>.</w:t>
      </w:r>
      <w:r>
        <w:rPr>
          <w:rFonts w:ascii="Arial" w:eastAsia="Arial" w:hAnsi="Arial" w:cs="Arial"/>
        </w:rPr>
        <w:t>...</w:t>
      </w:r>
    </w:p>
    <w:p w:rsidR="0047504A" w:rsidRDefault="0047504A">
      <w:pPr>
        <w:spacing w:before="14" w:line="200" w:lineRule="exact"/>
      </w:pPr>
    </w:p>
    <w:p w:rsidR="0047504A" w:rsidRDefault="00906599">
      <w:pPr>
        <w:ind w:left="120" w:right="33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Mr.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hn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 g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stu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h.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120" w:right="246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-</w:t>
      </w:r>
      <w:r>
        <w:rPr>
          <w:rFonts w:ascii="Arial" w:eastAsia="Arial" w:hAnsi="Arial" w:cs="Arial"/>
        </w:rPr>
        <w:t>&gt;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nts...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</w:p>
    <w:p w:rsidR="0047504A" w:rsidRDefault="0047504A">
      <w:pPr>
        <w:spacing w:before="8" w:line="140" w:lineRule="exact"/>
        <w:rPr>
          <w:sz w:val="14"/>
          <w:szCs w:val="14"/>
        </w:rPr>
      </w:pPr>
    </w:p>
    <w:p w:rsidR="0047504A" w:rsidRDefault="00906599">
      <w:pPr>
        <w:ind w:left="482" w:right="484"/>
        <w:jc w:val="center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b/>
          <w:color w:val="FF0000"/>
          <w:sz w:val="36"/>
          <w:szCs w:val="36"/>
        </w:rPr>
        <w:t>Đ</w:t>
      </w:r>
      <w:r>
        <w:rPr>
          <w:rFonts w:ascii="Arial" w:eastAsia="Arial" w:hAnsi="Arial" w:cs="Arial"/>
          <w:b/>
          <w:color w:val="FF0000"/>
          <w:spacing w:val="-2"/>
          <w:sz w:val="36"/>
          <w:szCs w:val="36"/>
        </w:rPr>
        <w:t>á</w:t>
      </w:r>
      <w:r>
        <w:rPr>
          <w:rFonts w:ascii="Arial" w:eastAsia="Arial" w:hAnsi="Arial" w:cs="Arial"/>
          <w:b/>
          <w:color w:val="FF0000"/>
          <w:sz w:val="36"/>
          <w:szCs w:val="36"/>
        </w:rPr>
        <w:t>p</w:t>
      </w:r>
      <w:r>
        <w:rPr>
          <w:rFonts w:ascii="Arial" w:eastAsia="Arial" w:hAnsi="Arial" w:cs="Arial"/>
          <w:b/>
          <w:color w:val="FF0000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z w:val="36"/>
          <w:szCs w:val="36"/>
        </w:rPr>
        <w:t xml:space="preserve">án </w:t>
      </w:r>
      <w:r>
        <w:rPr>
          <w:rFonts w:ascii="Arial" w:eastAsia="Arial" w:hAnsi="Arial" w:cs="Arial"/>
          <w:b/>
          <w:color w:val="FF0000"/>
          <w:spacing w:val="3"/>
          <w:sz w:val="36"/>
          <w:szCs w:val="36"/>
        </w:rPr>
        <w:t>đ</w:t>
      </w:r>
      <w:r>
        <w:rPr>
          <w:rFonts w:ascii="Arial" w:eastAsia="Arial" w:hAnsi="Arial" w:cs="Arial"/>
          <w:b/>
          <w:color w:val="FF0000"/>
          <w:sz w:val="36"/>
          <w:szCs w:val="36"/>
        </w:rPr>
        <w:t>ề</w:t>
      </w:r>
      <w:r>
        <w:rPr>
          <w:rFonts w:ascii="Arial" w:eastAsia="Arial" w:hAnsi="Arial" w:cs="Arial"/>
          <w:b/>
          <w:color w:val="FF0000"/>
          <w:sz w:val="36"/>
          <w:szCs w:val="36"/>
        </w:rPr>
        <w:t xml:space="preserve"> thi</w:t>
      </w:r>
      <w:r>
        <w:rPr>
          <w:rFonts w:ascii="Arial" w:eastAsia="Arial" w:hAnsi="Arial" w:cs="Arial"/>
          <w:b/>
          <w:color w:val="FF0000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z w:val="36"/>
          <w:szCs w:val="36"/>
        </w:rPr>
        <w:t>t</w:t>
      </w:r>
      <w:r>
        <w:rPr>
          <w:rFonts w:ascii="Arial" w:eastAsia="Arial" w:hAnsi="Arial" w:cs="Arial"/>
          <w:b/>
          <w:color w:val="FF0000"/>
          <w:spacing w:val="1"/>
          <w:sz w:val="36"/>
          <w:szCs w:val="36"/>
        </w:rPr>
        <w:t>h</w:t>
      </w:r>
      <w:r>
        <w:rPr>
          <w:rFonts w:ascii="Arial" w:eastAsia="Arial" w:hAnsi="Arial" w:cs="Arial"/>
          <w:b/>
          <w:color w:val="FF0000"/>
          <w:sz w:val="36"/>
          <w:szCs w:val="36"/>
        </w:rPr>
        <w:t>ử</w:t>
      </w:r>
      <w:r>
        <w:rPr>
          <w:rFonts w:ascii="Arial" w:eastAsia="Arial" w:hAnsi="Arial" w:cs="Arial"/>
          <w:b/>
          <w:color w:val="FF0000"/>
          <w:spacing w:val="4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pacing w:val="-6"/>
          <w:sz w:val="36"/>
          <w:szCs w:val="36"/>
        </w:rPr>
        <w:t>v</w:t>
      </w:r>
      <w:r>
        <w:rPr>
          <w:rFonts w:ascii="Arial" w:eastAsia="Arial" w:hAnsi="Arial" w:cs="Arial"/>
          <w:b/>
          <w:color w:val="FF0000"/>
          <w:sz w:val="36"/>
          <w:szCs w:val="36"/>
        </w:rPr>
        <w:t xml:space="preserve">ào </w:t>
      </w:r>
      <w:r>
        <w:rPr>
          <w:rFonts w:ascii="Arial" w:eastAsia="Arial" w:hAnsi="Arial" w:cs="Arial"/>
          <w:b/>
          <w:color w:val="FF0000"/>
          <w:spacing w:val="2"/>
          <w:sz w:val="36"/>
          <w:szCs w:val="36"/>
        </w:rPr>
        <w:t>l</w:t>
      </w:r>
      <w:r>
        <w:rPr>
          <w:rFonts w:ascii="Arial" w:eastAsia="Arial" w:hAnsi="Arial" w:cs="Arial"/>
          <w:b/>
          <w:color w:val="FF0000"/>
          <w:spacing w:val="1"/>
          <w:sz w:val="36"/>
          <w:szCs w:val="36"/>
        </w:rPr>
        <w:t>ớ</w:t>
      </w:r>
      <w:r>
        <w:rPr>
          <w:rFonts w:ascii="Arial" w:eastAsia="Arial" w:hAnsi="Arial" w:cs="Arial"/>
          <w:b/>
          <w:color w:val="FF0000"/>
          <w:sz w:val="36"/>
          <w:szCs w:val="36"/>
        </w:rPr>
        <w:t>p</w:t>
      </w:r>
      <w:r>
        <w:rPr>
          <w:rFonts w:ascii="Arial" w:eastAsia="Arial" w:hAnsi="Arial" w:cs="Arial"/>
          <w:b/>
          <w:color w:val="FF0000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pacing w:val="-3"/>
          <w:sz w:val="36"/>
          <w:szCs w:val="36"/>
        </w:rPr>
        <w:t>1</w:t>
      </w:r>
      <w:r>
        <w:rPr>
          <w:rFonts w:ascii="Arial" w:eastAsia="Arial" w:hAnsi="Arial" w:cs="Arial"/>
          <w:b/>
          <w:color w:val="FF0000"/>
          <w:sz w:val="36"/>
          <w:szCs w:val="36"/>
        </w:rPr>
        <w:t xml:space="preserve">0 </w:t>
      </w:r>
      <w:r>
        <w:rPr>
          <w:rFonts w:ascii="Arial" w:eastAsia="Arial" w:hAnsi="Arial" w:cs="Arial"/>
          <w:b/>
          <w:color w:val="FF0000"/>
          <w:spacing w:val="-1"/>
          <w:sz w:val="36"/>
          <w:szCs w:val="36"/>
        </w:rPr>
        <w:t>m</w:t>
      </w:r>
      <w:r>
        <w:rPr>
          <w:rFonts w:ascii="Arial" w:eastAsia="Arial" w:hAnsi="Arial" w:cs="Arial"/>
          <w:b/>
          <w:color w:val="FF0000"/>
          <w:sz w:val="36"/>
          <w:szCs w:val="36"/>
        </w:rPr>
        <w:t>ôn</w:t>
      </w:r>
      <w:r>
        <w:rPr>
          <w:rFonts w:ascii="Arial" w:eastAsia="Arial" w:hAnsi="Arial" w:cs="Arial"/>
          <w:b/>
          <w:color w:val="FF0000"/>
          <w:spacing w:val="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z w:val="36"/>
          <w:szCs w:val="36"/>
        </w:rPr>
        <w:t>t</w:t>
      </w:r>
      <w:r>
        <w:rPr>
          <w:rFonts w:ascii="Arial" w:eastAsia="Arial" w:hAnsi="Arial" w:cs="Arial"/>
          <w:b/>
          <w:color w:val="FF0000"/>
          <w:spacing w:val="2"/>
          <w:sz w:val="36"/>
          <w:szCs w:val="36"/>
        </w:rPr>
        <w:t>i</w:t>
      </w:r>
      <w:r>
        <w:rPr>
          <w:rFonts w:ascii="Arial" w:eastAsia="Arial" w:hAnsi="Arial" w:cs="Arial"/>
          <w:b/>
          <w:color w:val="FF0000"/>
          <w:sz w:val="36"/>
          <w:szCs w:val="36"/>
        </w:rPr>
        <w:t>ế</w:t>
      </w:r>
      <w:r>
        <w:rPr>
          <w:rFonts w:ascii="Arial" w:eastAsia="Arial" w:hAnsi="Arial" w:cs="Arial"/>
          <w:b/>
          <w:color w:val="FF0000"/>
          <w:sz w:val="36"/>
          <w:szCs w:val="36"/>
        </w:rPr>
        <w:t>ng</w:t>
      </w:r>
      <w:r>
        <w:rPr>
          <w:rFonts w:ascii="Arial" w:eastAsia="Arial" w:hAnsi="Arial" w:cs="Arial"/>
          <w:b/>
          <w:color w:val="FF0000"/>
          <w:spacing w:val="5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pacing w:val="-5"/>
          <w:sz w:val="36"/>
          <w:szCs w:val="36"/>
        </w:rPr>
        <w:t>A</w:t>
      </w:r>
      <w:r>
        <w:rPr>
          <w:rFonts w:ascii="Arial" w:eastAsia="Arial" w:hAnsi="Arial" w:cs="Arial"/>
          <w:b/>
          <w:color w:val="FF0000"/>
          <w:sz w:val="36"/>
          <w:szCs w:val="36"/>
        </w:rPr>
        <w:t>nh</w:t>
      </w:r>
    </w:p>
    <w:p w:rsidR="0047504A" w:rsidRDefault="00906599">
      <w:pPr>
        <w:spacing w:line="400" w:lineRule="exact"/>
        <w:ind w:left="2534" w:right="2675"/>
        <w:jc w:val="center"/>
        <w:rPr>
          <w:rFonts w:ascii="Arial" w:eastAsia="Arial" w:hAnsi="Arial" w:cs="Arial"/>
          <w:sz w:val="36"/>
          <w:szCs w:val="36"/>
        </w:rPr>
        <w:sectPr w:rsidR="0047504A">
          <w:pgSz w:w="11920" w:h="16840"/>
          <w:pgMar w:top="1000" w:right="1680" w:bottom="280" w:left="1680" w:header="736" w:footer="0" w:gutter="0"/>
          <w:cols w:space="720"/>
        </w:sectPr>
      </w:pPr>
      <w:r>
        <w:rPr>
          <w:rFonts w:ascii="Arial" w:eastAsia="Arial" w:hAnsi="Arial" w:cs="Arial"/>
          <w:b/>
          <w:color w:val="FF0000"/>
          <w:position w:val="-1"/>
          <w:sz w:val="36"/>
          <w:szCs w:val="36"/>
        </w:rPr>
        <w:t xml:space="preserve">năm </w:t>
      </w:r>
      <w:r>
        <w:rPr>
          <w:rFonts w:ascii="Arial" w:eastAsia="Arial" w:hAnsi="Arial" w:cs="Arial"/>
          <w:b/>
          <w:color w:val="FF0000"/>
          <w:spacing w:val="-1"/>
          <w:position w:val="-1"/>
          <w:sz w:val="36"/>
          <w:szCs w:val="36"/>
        </w:rPr>
        <w:t>2</w:t>
      </w:r>
      <w:r>
        <w:rPr>
          <w:rFonts w:ascii="Arial" w:eastAsia="Arial" w:hAnsi="Arial" w:cs="Arial"/>
          <w:b/>
          <w:color w:val="FF0000"/>
          <w:position w:val="-1"/>
          <w:sz w:val="36"/>
          <w:szCs w:val="36"/>
        </w:rPr>
        <w:t>014 -</w:t>
      </w:r>
      <w:r>
        <w:rPr>
          <w:rFonts w:ascii="Arial" w:eastAsia="Arial" w:hAnsi="Arial" w:cs="Arial"/>
          <w:b/>
          <w:color w:val="FF0000"/>
          <w:spacing w:val="2"/>
          <w:position w:val="-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pacing w:val="-1"/>
          <w:position w:val="-1"/>
          <w:sz w:val="36"/>
          <w:szCs w:val="36"/>
        </w:rPr>
        <w:t>Đ</w:t>
      </w:r>
      <w:r>
        <w:rPr>
          <w:rFonts w:ascii="Arial" w:eastAsia="Arial" w:hAnsi="Arial" w:cs="Arial"/>
          <w:b/>
          <w:color w:val="FF0000"/>
          <w:position w:val="-1"/>
          <w:sz w:val="36"/>
          <w:szCs w:val="36"/>
        </w:rPr>
        <w:t>ề</w:t>
      </w:r>
      <w:r>
        <w:rPr>
          <w:rFonts w:ascii="Arial" w:eastAsia="Arial" w:hAnsi="Arial" w:cs="Arial"/>
          <w:b/>
          <w:color w:val="FF0000"/>
          <w:spacing w:val="3"/>
          <w:position w:val="-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spacing w:val="-1"/>
          <w:position w:val="-1"/>
          <w:sz w:val="36"/>
          <w:szCs w:val="36"/>
        </w:rPr>
        <w:t>s</w:t>
      </w:r>
      <w:r>
        <w:rPr>
          <w:rFonts w:ascii="Arial" w:eastAsia="Arial" w:hAnsi="Arial" w:cs="Arial"/>
          <w:b/>
          <w:color w:val="FF0000"/>
          <w:position w:val="-1"/>
          <w:sz w:val="36"/>
          <w:szCs w:val="36"/>
        </w:rPr>
        <w:t>ố</w:t>
      </w:r>
      <w:r>
        <w:rPr>
          <w:rFonts w:ascii="Arial" w:eastAsia="Arial" w:hAnsi="Arial" w:cs="Arial"/>
          <w:b/>
          <w:color w:val="FF0000"/>
          <w:spacing w:val="2"/>
          <w:position w:val="-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color w:val="FF0000"/>
          <w:position w:val="-1"/>
          <w:sz w:val="36"/>
          <w:szCs w:val="36"/>
        </w:rPr>
        <w:t>2</w:t>
      </w:r>
    </w:p>
    <w:p w:rsidR="0047504A" w:rsidRDefault="0047504A">
      <w:pPr>
        <w:spacing w:before="8" w:line="180" w:lineRule="exact"/>
        <w:rPr>
          <w:sz w:val="18"/>
          <w:szCs w:val="18"/>
        </w:rPr>
      </w:pPr>
    </w:p>
    <w:p w:rsidR="0047504A" w:rsidRDefault="0047504A">
      <w:pPr>
        <w:spacing w:line="200" w:lineRule="exact"/>
      </w:pPr>
    </w:p>
    <w:p w:rsidR="0047504A" w:rsidRDefault="0047504A">
      <w:pPr>
        <w:spacing w:line="200" w:lineRule="exact"/>
      </w:pPr>
    </w:p>
    <w:p w:rsidR="0047504A" w:rsidRDefault="00906599">
      <w:pPr>
        <w:spacing w:before="34"/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1: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P</w:t>
      </w:r>
      <w:r>
        <w:rPr>
          <w:rFonts w:ascii="Arial" w:eastAsia="Arial" w:hAnsi="Arial" w:cs="Arial"/>
          <w:b/>
          <w:i/>
          <w:spacing w:val="2"/>
        </w:rPr>
        <w:t>i</w:t>
      </w:r>
      <w:r>
        <w:rPr>
          <w:rFonts w:ascii="Arial" w:eastAsia="Arial" w:hAnsi="Arial" w:cs="Arial"/>
          <w:b/>
          <w:i/>
        </w:rPr>
        <w:t>ck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1"/>
        </w:rPr>
        <w:t>u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</w:rPr>
        <w:t>TWO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W</w:t>
      </w:r>
      <w:r>
        <w:rPr>
          <w:rFonts w:ascii="Arial" w:eastAsia="Arial" w:hAnsi="Arial" w:cs="Arial"/>
          <w:b/>
          <w:i/>
          <w:spacing w:val="3"/>
        </w:rPr>
        <w:t>O</w:t>
      </w:r>
      <w:r>
        <w:rPr>
          <w:rFonts w:ascii="Arial" w:eastAsia="Arial" w:hAnsi="Arial" w:cs="Arial"/>
          <w:b/>
          <w:i/>
        </w:rPr>
        <w:t>RDS</w:t>
      </w:r>
      <w:r>
        <w:rPr>
          <w:rFonts w:ascii="Arial" w:eastAsia="Arial" w:hAnsi="Arial" w:cs="Arial"/>
          <w:b/>
          <w:i/>
          <w:spacing w:val="-9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  <w:spacing w:val="3"/>
        </w:rPr>
        <w:t>h</w:t>
      </w:r>
      <w:r>
        <w:rPr>
          <w:rFonts w:ascii="Arial" w:eastAsia="Arial" w:hAnsi="Arial" w:cs="Arial"/>
          <w:b/>
          <w:i/>
        </w:rPr>
        <w:t>ose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u</w:t>
      </w:r>
      <w:r>
        <w:rPr>
          <w:rFonts w:ascii="Arial" w:eastAsia="Arial" w:hAnsi="Arial" w:cs="Arial"/>
          <w:b/>
          <w:i/>
          <w:spacing w:val="1"/>
        </w:rPr>
        <w:t>n</w:t>
      </w:r>
      <w:r>
        <w:rPr>
          <w:rFonts w:ascii="Arial" w:eastAsia="Arial" w:hAnsi="Arial" w:cs="Arial"/>
          <w:b/>
          <w:i/>
        </w:rPr>
        <w:t>de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li</w:t>
      </w:r>
      <w:r>
        <w:rPr>
          <w:rFonts w:ascii="Arial" w:eastAsia="Arial" w:hAnsi="Arial" w:cs="Arial"/>
          <w:b/>
          <w:i/>
          <w:spacing w:val="3"/>
        </w:rPr>
        <w:t>n</w:t>
      </w:r>
      <w:r>
        <w:rPr>
          <w:rFonts w:ascii="Arial" w:eastAsia="Arial" w:hAnsi="Arial" w:cs="Arial"/>
          <w:b/>
          <w:i/>
        </w:rPr>
        <w:t>ed</w:t>
      </w:r>
      <w:r>
        <w:rPr>
          <w:rFonts w:ascii="Arial" w:eastAsia="Arial" w:hAnsi="Arial" w:cs="Arial"/>
          <w:b/>
          <w:i/>
          <w:spacing w:val="-10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p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a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p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onounc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</w:rPr>
        <w:t>d</w:t>
      </w:r>
      <w:r>
        <w:rPr>
          <w:rFonts w:ascii="Arial" w:eastAsia="Arial" w:hAnsi="Arial" w:cs="Arial"/>
          <w:b/>
          <w:i/>
          <w:spacing w:val="-12"/>
        </w:rPr>
        <w:t xml:space="preserve"> </w:t>
      </w:r>
      <w:r>
        <w:rPr>
          <w:rFonts w:ascii="Arial" w:eastAsia="Arial" w:hAnsi="Arial" w:cs="Arial"/>
          <w:b/>
          <w:i/>
        </w:rPr>
        <w:t>/s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/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(</w:t>
      </w:r>
      <w:r>
        <w:rPr>
          <w:rFonts w:ascii="Arial" w:eastAsia="Arial" w:hAnsi="Arial" w:cs="Arial"/>
          <w:b/>
          <w:i/>
        </w:rPr>
        <w:t>0.5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16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ths</w:t>
      </w:r>
    </w:p>
    <w:p w:rsidR="0047504A" w:rsidRDefault="0047504A">
      <w:pPr>
        <w:spacing w:before="12" w:line="200" w:lineRule="exact"/>
      </w:pPr>
    </w:p>
    <w:p w:rsidR="0047504A" w:rsidRDefault="00906599">
      <w:pPr>
        <w:spacing w:line="305" w:lineRule="auto"/>
        <w:ind w:left="460" w:right="99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2: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C</w:t>
      </w:r>
      <w:r>
        <w:rPr>
          <w:rFonts w:ascii="Arial" w:eastAsia="Arial" w:hAnsi="Arial" w:cs="Arial"/>
          <w:b/>
          <w:i/>
          <w:spacing w:val="1"/>
        </w:rPr>
        <w:t>h</w:t>
      </w:r>
      <w:r>
        <w:rPr>
          <w:rFonts w:ascii="Arial" w:eastAsia="Arial" w:hAnsi="Arial" w:cs="Arial"/>
          <w:b/>
          <w:i/>
        </w:rPr>
        <w:t>oose</w:t>
      </w:r>
      <w:r>
        <w:rPr>
          <w:rFonts w:ascii="Arial" w:eastAsia="Arial" w:hAnsi="Arial" w:cs="Arial"/>
          <w:b/>
          <w:i/>
          <w:spacing w:val="1"/>
        </w:rPr>
        <w:t xml:space="preserve"> 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3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  <w:spacing w:val="3"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d</w:t>
      </w:r>
      <w:r>
        <w:rPr>
          <w:rFonts w:ascii="Arial" w:eastAsia="Arial" w:hAnsi="Arial" w:cs="Arial"/>
          <w:b/>
          <w:i/>
          <w:spacing w:val="5"/>
        </w:rPr>
        <w:t xml:space="preserve"> </w:t>
      </w:r>
      <w:r>
        <w:rPr>
          <w:rFonts w:ascii="Arial" w:eastAsia="Arial" w:hAnsi="Arial" w:cs="Arial"/>
          <w:b/>
          <w:i/>
        </w:rPr>
        <w:t>or</w:t>
      </w:r>
      <w:r>
        <w:rPr>
          <w:rFonts w:ascii="Arial" w:eastAsia="Arial" w:hAnsi="Arial" w:cs="Arial"/>
          <w:b/>
          <w:i/>
          <w:spacing w:val="4"/>
        </w:rPr>
        <w:t xml:space="preserve"> </w:t>
      </w:r>
      <w:r>
        <w:rPr>
          <w:rFonts w:ascii="Arial" w:eastAsia="Arial" w:hAnsi="Arial" w:cs="Arial"/>
          <w:b/>
          <w:i/>
        </w:rPr>
        <w:t>ph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  <w:spacing w:val="2"/>
        </w:rPr>
        <w:t>a</w:t>
      </w:r>
      <w:r>
        <w:rPr>
          <w:rFonts w:ascii="Arial" w:eastAsia="Arial" w:hAnsi="Arial" w:cs="Arial"/>
          <w:b/>
          <w:i/>
        </w:rPr>
        <w:t>se</w:t>
      </w:r>
      <w:r>
        <w:rPr>
          <w:rFonts w:ascii="Arial" w:eastAsia="Arial" w:hAnsi="Arial" w:cs="Arial"/>
          <w:b/>
          <w:i/>
          <w:spacing w:val="1"/>
        </w:rPr>
        <w:t xml:space="preserve"> 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5"/>
        </w:rPr>
        <w:t xml:space="preserve"> </w:t>
      </w:r>
      <w:r>
        <w:rPr>
          <w:rFonts w:ascii="Arial" w:eastAsia="Arial" w:hAnsi="Arial" w:cs="Arial"/>
          <w:b/>
          <w:i/>
        </w:rPr>
        <w:t>b</w:t>
      </w:r>
      <w:r>
        <w:rPr>
          <w:rFonts w:ascii="Arial" w:eastAsia="Arial" w:hAnsi="Arial" w:cs="Arial"/>
          <w:b/>
          <w:i/>
          <w:spacing w:val="2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  <w:spacing w:val="2"/>
        </w:rPr>
        <w:t>k</w:t>
      </w:r>
      <w:r>
        <w:rPr>
          <w:rFonts w:ascii="Arial" w:eastAsia="Arial" w:hAnsi="Arial" w:cs="Arial"/>
          <w:b/>
          <w:i/>
        </w:rPr>
        <w:t>ets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</w:t>
      </w:r>
      <w:r>
        <w:rPr>
          <w:rFonts w:ascii="Arial" w:eastAsia="Arial" w:hAnsi="Arial" w:cs="Arial"/>
          <w:b/>
          <w:i/>
          <w:spacing w:val="2"/>
        </w:rPr>
        <w:t>a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3"/>
        </w:rPr>
        <w:t xml:space="preserve"> </w:t>
      </w:r>
      <w:r>
        <w:rPr>
          <w:rFonts w:ascii="Arial" w:eastAsia="Arial" w:hAnsi="Arial" w:cs="Arial"/>
          <w:b/>
          <w:i/>
        </w:rPr>
        <w:t>be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3"/>
        </w:rPr>
        <w:t xml:space="preserve"> </w:t>
      </w:r>
      <w:r>
        <w:rPr>
          <w:rFonts w:ascii="Arial" w:eastAsia="Arial" w:hAnsi="Arial" w:cs="Arial"/>
          <w:b/>
          <w:i/>
        </w:rPr>
        <w:t>co</w:t>
      </w:r>
      <w:r>
        <w:rPr>
          <w:rFonts w:ascii="Arial" w:eastAsia="Arial" w:hAnsi="Arial" w:cs="Arial"/>
          <w:b/>
          <w:i/>
          <w:spacing w:val="1"/>
        </w:rPr>
        <w:t>m</w:t>
      </w:r>
      <w:r>
        <w:rPr>
          <w:rFonts w:ascii="Arial" w:eastAsia="Arial" w:hAnsi="Arial" w:cs="Arial"/>
          <w:b/>
          <w:i/>
        </w:rPr>
        <w:t>p</w:t>
      </w:r>
      <w:r>
        <w:rPr>
          <w:rFonts w:ascii="Arial" w:eastAsia="Arial" w:hAnsi="Arial" w:cs="Arial"/>
          <w:b/>
          <w:i/>
          <w:spacing w:val="2"/>
        </w:rPr>
        <w:t>l</w:t>
      </w:r>
      <w:r>
        <w:rPr>
          <w:rFonts w:ascii="Arial" w:eastAsia="Arial" w:hAnsi="Arial" w:cs="Arial"/>
          <w:b/>
          <w:i/>
        </w:rPr>
        <w:t>etes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1"/>
        </w:rPr>
        <w:t>a</w:t>
      </w:r>
      <w:r>
        <w:rPr>
          <w:rFonts w:ascii="Arial" w:eastAsia="Arial" w:hAnsi="Arial" w:cs="Arial"/>
          <w:b/>
          <w:i/>
        </w:rPr>
        <w:t>ch</w:t>
      </w:r>
      <w:r>
        <w:rPr>
          <w:rFonts w:ascii="Arial" w:eastAsia="Arial" w:hAnsi="Arial" w:cs="Arial"/>
          <w:b/>
          <w:i/>
          <w:spacing w:val="5"/>
        </w:rPr>
        <w:t xml:space="preserve"> 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1"/>
        </w:rPr>
        <w:t>e</w:t>
      </w:r>
      <w:r>
        <w:rPr>
          <w:rFonts w:ascii="Arial" w:eastAsia="Arial" w:hAnsi="Arial" w:cs="Arial"/>
          <w:b/>
          <w:i/>
        </w:rPr>
        <w:t>n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ence.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(</w:t>
      </w:r>
      <w:r>
        <w:rPr>
          <w:rFonts w:ascii="Arial" w:eastAsia="Arial" w:hAnsi="Arial" w:cs="Arial"/>
          <w:b/>
          <w:i/>
        </w:rPr>
        <w:t>1</w:t>
      </w:r>
      <w:r>
        <w:rPr>
          <w:rFonts w:ascii="Arial" w:eastAsia="Arial" w:hAnsi="Arial" w:cs="Arial"/>
          <w:b/>
          <w:i/>
          <w:spacing w:val="2"/>
        </w:rPr>
        <w:t>.</w:t>
      </w:r>
      <w:r>
        <w:rPr>
          <w:rFonts w:ascii="Arial" w:eastAsia="Arial" w:hAnsi="Arial" w:cs="Arial"/>
          <w:b/>
          <w:i/>
        </w:rPr>
        <w:t xml:space="preserve">5 </w:t>
      </w:r>
      <w:r>
        <w:rPr>
          <w:rFonts w:ascii="Arial" w:eastAsia="Arial" w:hAnsi="Arial" w:cs="Arial"/>
          <w:b/>
          <w:i/>
          <w:spacing w:val="1"/>
        </w:rPr>
        <w:t>m)</w:t>
      </w:r>
    </w:p>
    <w:p w:rsidR="0047504A" w:rsidRDefault="0047504A">
      <w:pPr>
        <w:spacing w:before="3" w:line="140" w:lineRule="exact"/>
        <w:rPr>
          <w:sz w:val="15"/>
          <w:szCs w:val="15"/>
        </w:rPr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at                   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od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a               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ten</w:t>
      </w:r>
    </w:p>
    <w:p w:rsidR="0047504A" w:rsidRDefault="0047504A">
      <w:pPr>
        <w:spacing w:before="14" w:line="200" w:lineRule="exact"/>
      </w:pPr>
    </w:p>
    <w:p w:rsidR="0047504A" w:rsidRDefault="00906599">
      <w:pPr>
        <w:ind w:left="51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 xml:space="preserve">ge                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</w:rPr>
        <w:t>5.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</w:rPr>
        <w:t xml:space="preserve">                    6.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4"/>
        </w:rPr>
        <w:t>e</w:t>
      </w:r>
      <w:r>
        <w:rPr>
          <w:rFonts w:ascii="Arial" w:eastAsia="Arial" w:hAnsi="Arial" w:cs="Arial"/>
        </w:rPr>
        <w:t>y</w:t>
      </w:r>
    </w:p>
    <w:p w:rsidR="0047504A" w:rsidRDefault="0047504A">
      <w:pPr>
        <w:spacing w:before="9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3: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G</w:t>
      </w:r>
      <w:r>
        <w:rPr>
          <w:rFonts w:ascii="Arial" w:eastAsia="Arial" w:hAnsi="Arial" w:cs="Arial"/>
          <w:b/>
          <w:i/>
        </w:rPr>
        <w:t>ive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co</w:t>
      </w:r>
      <w:r>
        <w:rPr>
          <w:rFonts w:ascii="Arial" w:eastAsia="Arial" w:hAnsi="Arial" w:cs="Arial"/>
          <w:b/>
          <w:i/>
          <w:spacing w:val="2"/>
        </w:rPr>
        <w:t>r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3"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m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v</w:t>
      </w:r>
      <w:r>
        <w:rPr>
          <w:rFonts w:ascii="Arial" w:eastAsia="Arial" w:hAnsi="Arial" w:cs="Arial"/>
          <w:b/>
          <w:i/>
          <w:spacing w:val="2"/>
        </w:rPr>
        <w:t>e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b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b</w:t>
      </w:r>
      <w:r>
        <w:rPr>
          <w:rFonts w:ascii="Arial" w:eastAsia="Arial" w:hAnsi="Arial" w:cs="Arial"/>
          <w:b/>
          <w:i/>
          <w:spacing w:val="2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  <w:spacing w:val="2"/>
        </w:rPr>
        <w:t>k</w:t>
      </w:r>
      <w:r>
        <w:rPr>
          <w:rFonts w:ascii="Arial" w:eastAsia="Arial" w:hAnsi="Arial" w:cs="Arial"/>
          <w:b/>
          <w:i/>
        </w:rPr>
        <w:t>et</w:t>
      </w:r>
      <w:r>
        <w:rPr>
          <w:rFonts w:ascii="Arial" w:eastAsia="Arial" w:hAnsi="Arial" w:cs="Arial"/>
          <w:b/>
          <w:i/>
          <w:spacing w:val="2"/>
        </w:rPr>
        <w:t>s</w:t>
      </w:r>
      <w:r>
        <w:rPr>
          <w:rFonts w:ascii="Arial" w:eastAsia="Arial" w:hAnsi="Arial" w:cs="Arial"/>
          <w:b/>
          <w:i/>
        </w:rPr>
        <w:t>.</w:t>
      </w:r>
      <w:r>
        <w:rPr>
          <w:rFonts w:ascii="Arial" w:eastAsia="Arial" w:hAnsi="Arial" w:cs="Arial"/>
          <w:b/>
          <w:i/>
          <w:spacing w:val="-9"/>
        </w:rPr>
        <w:t xml:space="preserve"> </w:t>
      </w:r>
      <w:r>
        <w:rPr>
          <w:rFonts w:ascii="Arial" w:eastAsia="Arial" w:hAnsi="Arial" w:cs="Arial"/>
          <w:b/>
          <w:i/>
        </w:rPr>
        <w:t>(1.5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17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 xml:space="preserve">g           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am</w:t>
      </w:r>
      <w:r>
        <w:rPr>
          <w:rFonts w:ascii="Arial" w:eastAsia="Arial" w:hAnsi="Arial" w:cs="Arial"/>
          <w:spacing w:val="1"/>
        </w:rPr>
        <w:t xml:space="preserve"> 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ng   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are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pt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ed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51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won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eri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1"/>
        </w:rPr>
        <w:t>5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 xml:space="preserve">e 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6. h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won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4: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G</w:t>
      </w:r>
      <w:r>
        <w:rPr>
          <w:rFonts w:ascii="Arial" w:eastAsia="Arial" w:hAnsi="Arial" w:cs="Arial"/>
          <w:b/>
          <w:i/>
        </w:rPr>
        <w:t>ive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co</w:t>
      </w:r>
      <w:r>
        <w:rPr>
          <w:rFonts w:ascii="Arial" w:eastAsia="Arial" w:hAnsi="Arial" w:cs="Arial"/>
          <w:b/>
          <w:i/>
          <w:spacing w:val="2"/>
        </w:rPr>
        <w:t>r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</w:rPr>
        <w:t>t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3"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m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</w:rPr>
        <w:t>w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d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b</w:t>
      </w:r>
      <w:r>
        <w:rPr>
          <w:rFonts w:ascii="Arial" w:eastAsia="Arial" w:hAnsi="Arial" w:cs="Arial"/>
          <w:b/>
          <w:i/>
          <w:spacing w:val="2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  <w:spacing w:val="2"/>
        </w:rPr>
        <w:t>k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3"/>
        </w:rPr>
        <w:t>t</w:t>
      </w:r>
      <w:r>
        <w:rPr>
          <w:rFonts w:ascii="Arial" w:eastAsia="Arial" w:hAnsi="Arial" w:cs="Arial"/>
          <w:b/>
          <w:i/>
        </w:rPr>
        <w:t>s.</w:t>
      </w:r>
      <w:r>
        <w:rPr>
          <w:rFonts w:ascii="Arial" w:eastAsia="Arial" w:hAnsi="Arial" w:cs="Arial"/>
          <w:b/>
          <w:i/>
          <w:spacing w:val="-10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(</w:t>
      </w:r>
      <w:r>
        <w:rPr>
          <w:rFonts w:ascii="Arial" w:eastAsia="Arial" w:hAnsi="Arial" w:cs="Arial"/>
          <w:b/>
          <w:i/>
        </w:rPr>
        <w:t>1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14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 xml:space="preserve">on                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war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 xml:space="preserve">y           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3. p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4"/>
        </w:rPr>
        <w:t>f</w:t>
      </w:r>
      <w:r>
        <w:rPr>
          <w:rFonts w:ascii="Arial" w:eastAsia="Arial" w:hAnsi="Arial" w:cs="Arial"/>
        </w:rPr>
        <w:t xml:space="preserve">y             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5: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Read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follo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ing</w:t>
      </w:r>
      <w:r>
        <w:rPr>
          <w:rFonts w:ascii="Arial" w:eastAsia="Arial" w:hAnsi="Arial" w:cs="Arial"/>
          <w:b/>
          <w:i/>
          <w:spacing w:val="-8"/>
        </w:rPr>
        <w:t xml:space="preserve"> </w:t>
      </w:r>
      <w:r>
        <w:rPr>
          <w:rFonts w:ascii="Arial" w:eastAsia="Arial" w:hAnsi="Arial" w:cs="Arial"/>
          <w:b/>
          <w:i/>
        </w:rPr>
        <w:t>pass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  <w:spacing w:val="3"/>
        </w:rPr>
        <w:t>g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8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c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ef</w:t>
      </w:r>
      <w:r>
        <w:rPr>
          <w:rFonts w:ascii="Arial" w:eastAsia="Arial" w:hAnsi="Arial" w:cs="Arial"/>
          <w:b/>
          <w:i/>
          <w:spacing w:val="1"/>
        </w:rPr>
        <w:t>u</w:t>
      </w:r>
      <w:r>
        <w:rPr>
          <w:rFonts w:ascii="Arial" w:eastAsia="Arial" w:hAnsi="Arial" w:cs="Arial"/>
          <w:b/>
          <w:i/>
        </w:rPr>
        <w:t>l</w:t>
      </w:r>
      <w:r>
        <w:rPr>
          <w:rFonts w:ascii="Arial" w:eastAsia="Arial" w:hAnsi="Arial" w:cs="Arial"/>
          <w:b/>
          <w:i/>
          <w:spacing w:val="2"/>
        </w:rPr>
        <w:t>l</w:t>
      </w:r>
      <w:r>
        <w:rPr>
          <w:rFonts w:ascii="Arial" w:eastAsia="Arial" w:hAnsi="Arial" w:cs="Arial"/>
          <w:b/>
          <w:i/>
        </w:rPr>
        <w:t>y</w:t>
      </w:r>
      <w:r>
        <w:rPr>
          <w:rFonts w:ascii="Arial" w:eastAsia="Arial" w:hAnsi="Arial" w:cs="Arial"/>
          <w:b/>
          <w:i/>
          <w:spacing w:val="-8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</w:rPr>
        <w:t>nd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do</w:t>
      </w:r>
      <w:r>
        <w:rPr>
          <w:rFonts w:ascii="Arial" w:eastAsia="Arial" w:hAnsi="Arial" w:cs="Arial"/>
          <w:b/>
          <w:i/>
          <w:spacing w:val="1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llo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ing</w:t>
      </w:r>
      <w:r>
        <w:rPr>
          <w:rFonts w:ascii="Arial" w:eastAsia="Arial" w:hAnsi="Arial" w:cs="Arial"/>
          <w:b/>
          <w:i/>
          <w:spacing w:val="-8"/>
        </w:rPr>
        <w:t xml:space="preserve"> </w:t>
      </w:r>
      <w:r>
        <w:rPr>
          <w:rFonts w:ascii="Arial" w:eastAsia="Arial" w:hAnsi="Arial" w:cs="Arial"/>
          <w:b/>
          <w:i/>
        </w:rPr>
        <w:t>ta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</w:rPr>
        <w:t>k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</w:rPr>
        <w:t>: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</w:rPr>
        <w:t>(1</w:t>
      </w:r>
      <w:r>
        <w:rPr>
          <w:rFonts w:ascii="Arial" w:eastAsia="Arial" w:hAnsi="Arial" w:cs="Arial"/>
          <w:b/>
          <w:i/>
          <w:spacing w:val="2"/>
        </w:rPr>
        <w:t>.5</w:t>
      </w:r>
      <w:r>
        <w:rPr>
          <w:rFonts w:ascii="Arial" w:eastAsia="Arial" w:hAnsi="Arial" w:cs="Arial"/>
          <w:b/>
          <w:i/>
        </w:rPr>
        <w:t>m)</w:t>
      </w:r>
    </w:p>
    <w:p w:rsidR="0047504A" w:rsidRDefault="0047504A">
      <w:pPr>
        <w:spacing w:before="16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.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 xml:space="preserve">l            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2"/>
        </w:rPr>
        <w:t xml:space="preserve"> d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 xml:space="preserve">d         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</w:rPr>
        <w:t xml:space="preserve">              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 xml:space="preserve">.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No,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4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’</w:t>
      </w:r>
      <w:r>
        <w:rPr>
          <w:rFonts w:ascii="Arial" w:eastAsia="Arial" w:hAnsi="Arial" w:cs="Arial"/>
        </w:rPr>
        <w:t>t</w:t>
      </w:r>
    </w:p>
    <w:p w:rsidR="0047504A" w:rsidRDefault="0047504A">
      <w:pPr>
        <w:spacing w:before="14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>ev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ss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6:</w:t>
      </w:r>
      <w:r>
        <w:rPr>
          <w:rFonts w:ascii="Arial" w:eastAsia="Arial" w:hAnsi="Arial" w:cs="Arial"/>
          <w:b/>
          <w:spacing w:val="54"/>
        </w:rPr>
        <w:t xml:space="preserve"> </w:t>
      </w:r>
      <w:r>
        <w:rPr>
          <w:rFonts w:ascii="Arial" w:eastAsia="Arial" w:hAnsi="Arial" w:cs="Arial"/>
          <w:b/>
          <w:i/>
        </w:rPr>
        <w:t>Four</w:t>
      </w:r>
      <w:r>
        <w:rPr>
          <w:rFonts w:ascii="Arial" w:eastAsia="Arial" w:hAnsi="Arial" w:cs="Arial"/>
          <w:b/>
          <w:i/>
          <w:spacing w:val="7"/>
        </w:rPr>
        <w:t xml:space="preserve"> </w:t>
      </w:r>
      <w:r>
        <w:rPr>
          <w:rFonts w:ascii="Arial" w:eastAsia="Arial" w:hAnsi="Arial" w:cs="Arial"/>
          <w:b/>
          <w:i/>
        </w:rPr>
        <w:t>p</w:t>
      </w:r>
      <w:r>
        <w:rPr>
          <w:rFonts w:ascii="Arial" w:eastAsia="Arial" w:hAnsi="Arial" w:cs="Arial"/>
          <w:b/>
          <w:i/>
          <w:spacing w:val="3"/>
        </w:rPr>
        <w:t>h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1"/>
        </w:rPr>
        <w:t>s</w:t>
      </w:r>
      <w:r>
        <w:rPr>
          <w:rFonts w:ascii="Arial" w:eastAsia="Arial" w:hAnsi="Arial" w:cs="Arial"/>
          <w:b/>
          <w:i/>
        </w:rPr>
        <w:t>es</w:t>
      </w:r>
      <w:r>
        <w:rPr>
          <w:rFonts w:ascii="Arial" w:eastAsia="Arial" w:hAnsi="Arial" w:cs="Arial"/>
          <w:b/>
          <w:i/>
          <w:spacing w:val="3"/>
        </w:rPr>
        <w:t xml:space="preserve"> </w:t>
      </w:r>
      <w:r>
        <w:rPr>
          <w:rFonts w:ascii="Arial" w:eastAsia="Arial" w:hAnsi="Arial" w:cs="Arial"/>
          <w:b/>
          <w:i/>
        </w:rPr>
        <w:t>h</w:t>
      </w:r>
      <w:r>
        <w:rPr>
          <w:rFonts w:ascii="Arial" w:eastAsia="Arial" w:hAnsi="Arial" w:cs="Arial"/>
          <w:b/>
          <w:i/>
          <w:spacing w:val="2"/>
        </w:rPr>
        <w:t>av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6"/>
        </w:rPr>
        <w:t xml:space="preserve"> </w:t>
      </w:r>
      <w:r>
        <w:rPr>
          <w:rFonts w:ascii="Arial" w:eastAsia="Arial" w:hAnsi="Arial" w:cs="Arial"/>
          <w:b/>
          <w:i/>
        </w:rPr>
        <w:t>be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</w:rPr>
        <w:t>n</w:t>
      </w:r>
      <w:r>
        <w:rPr>
          <w:rFonts w:ascii="Arial" w:eastAsia="Arial" w:hAnsi="Arial" w:cs="Arial"/>
          <w:b/>
          <w:i/>
          <w:spacing w:val="9"/>
        </w:rPr>
        <w:t xml:space="preserve"> 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em</w:t>
      </w:r>
      <w:r>
        <w:rPr>
          <w:rFonts w:ascii="Arial" w:eastAsia="Arial" w:hAnsi="Arial" w:cs="Arial"/>
          <w:b/>
          <w:i/>
          <w:spacing w:val="3"/>
        </w:rPr>
        <w:t>o</w:t>
      </w:r>
      <w:r>
        <w:rPr>
          <w:rFonts w:ascii="Arial" w:eastAsia="Arial" w:hAnsi="Arial" w:cs="Arial"/>
          <w:b/>
          <w:i/>
        </w:rPr>
        <w:t>v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</w:rPr>
        <w:t>d</w:t>
      </w:r>
      <w:r>
        <w:rPr>
          <w:rFonts w:ascii="Arial" w:eastAsia="Arial" w:hAnsi="Arial" w:cs="Arial"/>
          <w:b/>
          <w:i/>
          <w:spacing w:val="4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f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om</w:t>
      </w:r>
      <w:r>
        <w:rPr>
          <w:rFonts w:ascii="Arial" w:eastAsia="Arial" w:hAnsi="Arial" w:cs="Arial"/>
          <w:b/>
          <w:i/>
          <w:spacing w:val="10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10"/>
        </w:rPr>
        <w:t xml:space="preserve"> </w:t>
      </w:r>
      <w:r>
        <w:rPr>
          <w:rFonts w:ascii="Arial" w:eastAsia="Arial" w:hAnsi="Arial" w:cs="Arial"/>
          <w:b/>
          <w:i/>
        </w:rPr>
        <w:t>pa</w:t>
      </w:r>
      <w:r>
        <w:rPr>
          <w:rFonts w:ascii="Arial" w:eastAsia="Arial" w:hAnsi="Arial" w:cs="Arial"/>
          <w:b/>
          <w:i/>
          <w:spacing w:val="-1"/>
        </w:rPr>
        <w:t>s</w:t>
      </w:r>
      <w:r>
        <w:rPr>
          <w:rFonts w:ascii="Arial" w:eastAsia="Arial" w:hAnsi="Arial" w:cs="Arial"/>
          <w:b/>
          <w:i/>
          <w:spacing w:val="2"/>
        </w:rPr>
        <w:t>s</w:t>
      </w:r>
      <w:r>
        <w:rPr>
          <w:rFonts w:ascii="Arial" w:eastAsia="Arial" w:hAnsi="Arial" w:cs="Arial"/>
          <w:b/>
          <w:i/>
        </w:rPr>
        <w:t>age.</w:t>
      </w:r>
      <w:r>
        <w:rPr>
          <w:rFonts w:ascii="Arial" w:eastAsia="Arial" w:hAnsi="Arial" w:cs="Arial"/>
          <w:b/>
          <w:i/>
          <w:spacing w:val="2"/>
        </w:rPr>
        <w:t xml:space="preserve"> </w:t>
      </w:r>
      <w:r>
        <w:rPr>
          <w:rFonts w:ascii="Arial" w:eastAsia="Arial" w:hAnsi="Arial" w:cs="Arial"/>
          <w:b/>
          <w:i/>
        </w:rPr>
        <w:t>C</w:t>
      </w:r>
      <w:r>
        <w:rPr>
          <w:rFonts w:ascii="Arial" w:eastAsia="Arial" w:hAnsi="Arial" w:cs="Arial"/>
          <w:b/>
          <w:i/>
          <w:spacing w:val="1"/>
        </w:rPr>
        <w:t>h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3"/>
        </w:rPr>
        <w:t>o</w:t>
      </w:r>
      <w:r>
        <w:rPr>
          <w:rFonts w:ascii="Arial" w:eastAsia="Arial" w:hAnsi="Arial" w:cs="Arial"/>
          <w:b/>
          <w:i/>
        </w:rPr>
        <w:t>se</w:t>
      </w:r>
      <w:r>
        <w:rPr>
          <w:rFonts w:ascii="Arial" w:eastAsia="Arial" w:hAnsi="Arial" w:cs="Arial"/>
          <w:b/>
          <w:i/>
          <w:spacing w:val="4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f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om</w:t>
      </w:r>
      <w:r>
        <w:rPr>
          <w:rFonts w:ascii="Arial" w:eastAsia="Arial" w:hAnsi="Arial" w:cs="Arial"/>
          <w:b/>
          <w:i/>
          <w:spacing w:val="10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8"/>
        </w:rPr>
        <w:t xml:space="preserve"> </w:t>
      </w:r>
      <w:r>
        <w:rPr>
          <w:rFonts w:ascii="Arial" w:eastAsia="Arial" w:hAnsi="Arial" w:cs="Arial"/>
          <w:b/>
          <w:i/>
        </w:rPr>
        <w:t>ph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1"/>
        </w:rPr>
        <w:t>s</w:t>
      </w:r>
      <w:r>
        <w:rPr>
          <w:rFonts w:ascii="Arial" w:eastAsia="Arial" w:hAnsi="Arial" w:cs="Arial"/>
          <w:b/>
          <w:i/>
        </w:rPr>
        <w:t>es</w:t>
      </w:r>
    </w:p>
    <w:p w:rsidR="0047504A" w:rsidRDefault="00906599">
      <w:pPr>
        <w:spacing w:before="63"/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1"/>
        </w:rPr>
        <w:t>-</w:t>
      </w:r>
      <w:r>
        <w:rPr>
          <w:rFonts w:ascii="Arial" w:eastAsia="Arial" w:hAnsi="Arial" w:cs="Arial"/>
          <w:b/>
          <w:i/>
        </w:rPr>
        <w:t>F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</w:rPr>
        <w:t>the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1"/>
        </w:rPr>
        <w:t>n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w</w:t>
      </w:r>
      <w:r>
        <w:rPr>
          <w:rFonts w:ascii="Arial" w:eastAsia="Arial" w:hAnsi="Arial" w:cs="Arial"/>
          <w:b/>
          <w:i/>
          <w:spacing w:val="1"/>
        </w:rPr>
        <w:t>h</w:t>
      </w:r>
      <w:r>
        <w:rPr>
          <w:rFonts w:ascii="Arial" w:eastAsia="Arial" w:hAnsi="Arial" w:cs="Arial"/>
          <w:b/>
          <w:i/>
        </w:rPr>
        <w:t>ich</w:t>
      </w:r>
      <w:r>
        <w:rPr>
          <w:rFonts w:ascii="Arial" w:eastAsia="Arial" w:hAnsi="Arial" w:cs="Arial"/>
          <w:b/>
          <w:i/>
          <w:spacing w:val="-6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f</w:t>
      </w:r>
      <w:r>
        <w:rPr>
          <w:rFonts w:ascii="Arial" w:eastAsia="Arial" w:hAnsi="Arial" w:cs="Arial"/>
          <w:b/>
          <w:i/>
        </w:rPr>
        <w:t>its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e</w:t>
      </w:r>
      <w:r>
        <w:rPr>
          <w:rFonts w:ascii="Arial" w:eastAsia="Arial" w:hAnsi="Arial" w:cs="Arial"/>
          <w:b/>
          <w:i/>
          <w:spacing w:val="2"/>
        </w:rPr>
        <w:t>a</w:t>
      </w:r>
      <w:r>
        <w:rPr>
          <w:rFonts w:ascii="Arial" w:eastAsia="Arial" w:hAnsi="Arial" w:cs="Arial"/>
          <w:b/>
          <w:i/>
        </w:rPr>
        <w:t>ch</w:t>
      </w:r>
      <w:r>
        <w:rPr>
          <w:rFonts w:ascii="Arial" w:eastAsia="Arial" w:hAnsi="Arial" w:cs="Arial"/>
          <w:b/>
          <w:i/>
          <w:spacing w:val="-5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g</w:t>
      </w:r>
      <w:r>
        <w:rPr>
          <w:rFonts w:ascii="Arial" w:eastAsia="Arial" w:hAnsi="Arial" w:cs="Arial"/>
          <w:b/>
          <w:i/>
        </w:rPr>
        <w:t>ap.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( 1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14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E          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   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F            </w:t>
      </w:r>
      <w:r>
        <w:rPr>
          <w:rFonts w:ascii="Arial" w:eastAsia="Arial" w:hAnsi="Arial" w:cs="Arial"/>
          <w:spacing w:val="2"/>
        </w:rPr>
        <w:t xml:space="preserve"> 4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</w:t>
      </w:r>
    </w:p>
    <w:p w:rsidR="0047504A" w:rsidRDefault="0047504A">
      <w:pPr>
        <w:spacing w:before="14" w:line="200" w:lineRule="exact"/>
      </w:pPr>
    </w:p>
    <w:p w:rsidR="0047504A" w:rsidRDefault="00906599">
      <w:pPr>
        <w:spacing w:line="305" w:lineRule="auto"/>
        <w:ind w:left="460" w:right="95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50"/>
        </w:rPr>
        <w:t xml:space="preserve"> </w:t>
      </w:r>
      <w:r>
        <w:rPr>
          <w:rFonts w:ascii="Arial" w:eastAsia="Arial" w:hAnsi="Arial" w:cs="Arial"/>
          <w:b/>
        </w:rPr>
        <w:t>7: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C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</w:rPr>
        <w:t>m</w:t>
      </w:r>
      <w:r>
        <w:rPr>
          <w:rFonts w:ascii="Arial" w:eastAsia="Arial" w:hAnsi="Arial" w:cs="Arial"/>
          <w:b/>
          <w:i/>
          <w:spacing w:val="1"/>
        </w:rPr>
        <w:t>b</w:t>
      </w:r>
      <w:r>
        <w:rPr>
          <w:rFonts w:ascii="Arial" w:eastAsia="Arial" w:hAnsi="Arial" w:cs="Arial"/>
          <w:b/>
          <w:i/>
        </w:rPr>
        <w:t>i</w:t>
      </w:r>
      <w:r>
        <w:rPr>
          <w:rFonts w:ascii="Arial" w:eastAsia="Arial" w:hAnsi="Arial" w:cs="Arial"/>
          <w:b/>
          <w:i/>
          <w:spacing w:val="3"/>
        </w:rPr>
        <w:t>n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44"/>
        </w:rPr>
        <w:t xml:space="preserve"> 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</w:rPr>
        <w:t>ch</w:t>
      </w:r>
      <w:r>
        <w:rPr>
          <w:rFonts w:ascii="Arial" w:eastAsia="Arial" w:hAnsi="Arial" w:cs="Arial"/>
          <w:b/>
          <w:i/>
          <w:spacing w:val="48"/>
        </w:rPr>
        <w:t xml:space="preserve"> </w:t>
      </w:r>
      <w:r>
        <w:rPr>
          <w:rFonts w:ascii="Arial" w:eastAsia="Arial" w:hAnsi="Arial" w:cs="Arial"/>
          <w:b/>
          <w:i/>
          <w:spacing w:val="3"/>
        </w:rPr>
        <w:t>p</w:t>
      </w:r>
      <w:r>
        <w:rPr>
          <w:rFonts w:ascii="Arial" w:eastAsia="Arial" w:hAnsi="Arial" w:cs="Arial"/>
          <w:b/>
          <w:i/>
        </w:rPr>
        <w:t>air</w:t>
      </w:r>
      <w:r>
        <w:rPr>
          <w:rFonts w:ascii="Arial" w:eastAsia="Arial" w:hAnsi="Arial" w:cs="Arial"/>
          <w:b/>
          <w:i/>
          <w:spacing w:val="48"/>
        </w:rPr>
        <w:t xml:space="preserve"> </w:t>
      </w:r>
      <w:r>
        <w:rPr>
          <w:rFonts w:ascii="Arial" w:eastAsia="Arial" w:hAnsi="Arial" w:cs="Arial"/>
          <w:b/>
          <w:i/>
        </w:rPr>
        <w:t>of</w:t>
      </w:r>
      <w:r>
        <w:rPr>
          <w:rFonts w:ascii="Arial" w:eastAsia="Arial" w:hAnsi="Arial" w:cs="Arial"/>
          <w:b/>
          <w:i/>
          <w:spacing w:val="52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49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f</w:t>
      </w:r>
      <w:r>
        <w:rPr>
          <w:rFonts w:ascii="Arial" w:eastAsia="Arial" w:hAnsi="Arial" w:cs="Arial"/>
          <w:b/>
          <w:i/>
        </w:rPr>
        <w:t>ollo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ing</w:t>
      </w:r>
      <w:r>
        <w:rPr>
          <w:rFonts w:ascii="Arial" w:eastAsia="Arial" w:hAnsi="Arial" w:cs="Arial"/>
          <w:b/>
          <w:i/>
          <w:spacing w:val="45"/>
        </w:rPr>
        <w:t xml:space="preserve"> 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</w:rPr>
        <w:t>n</w:t>
      </w:r>
      <w:r>
        <w:rPr>
          <w:rFonts w:ascii="Arial" w:eastAsia="Arial" w:hAnsi="Arial" w:cs="Arial"/>
          <w:b/>
          <w:i/>
          <w:spacing w:val="-2"/>
        </w:rPr>
        <w:t>t</w:t>
      </w:r>
      <w:r>
        <w:rPr>
          <w:rFonts w:ascii="Arial" w:eastAsia="Arial" w:hAnsi="Arial" w:cs="Arial"/>
          <w:b/>
          <w:i/>
        </w:rPr>
        <w:t>ences</w:t>
      </w:r>
      <w:r>
        <w:rPr>
          <w:rFonts w:ascii="Arial" w:eastAsia="Arial" w:hAnsi="Arial" w:cs="Arial"/>
          <w:b/>
          <w:i/>
          <w:spacing w:val="42"/>
        </w:rPr>
        <w:t xml:space="preserve"> 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49"/>
        </w:rPr>
        <w:t xml:space="preserve"> </w:t>
      </w:r>
      <w:r>
        <w:rPr>
          <w:rFonts w:ascii="Arial" w:eastAsia="Arial" w:hAnsi="Arial" w:cs="Arial"/>
          <w:b/>
          <w:i/>
        </w:rPr>
        <w:t>one,</w:t>
      </w:r>
      <w:r>
        <w:rPr>
          <w:rFonts w:ascii="Arial" w:eastAsia="Arial" w:hAnsi="Arial" w:cs="Arial"/>
          <w:b/>
          <w:i/>
          <w:spacing w:val="47"/>
        </w:rPr>
        <w:t xml:space="preserve"> </w:t>
      </w:r>
      <w:r>
        <w:rPr>
          <w:rFonts w:ascii="Arial" w:eastAsia="Arial" w:hAnsi="Arial" w:cs="Arial"/>
          <w:b/>
          <w:i/>
        </w:rPr>
        <w:t>using</w:t>
      </w:r>
      <w:r>
        <w:rPr>
          <w:rFonts w:ascii="Arial" w:eastAsia="Arial" w:hAnsi="Arial" w:cs="Arial"/>
          <w:b/>
          <w:i/>
          <w:spacing w:val="48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49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d</w:t>
      </w:r>
      <w:r>
        <w:rPr>
          <w:rFonts w:ascii="Arial" w:eastAsia="Arial" w:hAnsi="Arial" w:cs="Arial"/>
          <w:b/>
          <w:i/>
          <w:spacing w:val="48"/>
        </w:rPr>
        <w:t xml:space="preserve"> </w:t>
      </w:r>
      <w:r>
        <w:rPr>
          <w:rFonts w:ascii="Arial" w:eastAsia="Arial" w:hAnsi="Arial" w:cs="Arial"/>
          <w:b/>
          <w:i/>
        </w:rPr>
        <w:t>in b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-1"/>
        </w:rPr>
        <w:t>c</w:t>
      </w:r>
      <w:r>
        <w:rPr>
          <w:rFonts w:ascii="Arial" w:eastAsia="Arial" w:hAnsi="Arial" w:cs="Arial"/>
          <w:b/>
          <w:i/>
          <w:spacing w:val="2"/>
        </w:rPr>
        <w:t>k</w:t>
      </w:r>
      <w:r>
        <w:rPr>
          <w:rFonts w:ascii="Arial" w:eastAsia="Arial" w:hAnsi="Arial" w:cs="Arial"/>
          <w:b/>
          <w:i/>
        </w:rPr>
        <w:t>ets.</w:t>
      </w:r>
      <w:r>
        <w:rPr>
          <w:rFonts w:ascii="Arial" w:eastAsia="Arial" w:hAnsi="Arial" w:cs="Arial"/>
          <w:b/>
          <w:i/>
          <w:spacing w:val="-9"/>
        </w:rPr>
        <w:t xml:space="preserve"> </w:t>
      </w:r>
      <w:r>
        <w:rPr>
          <w:rFonts w:ascii="Arial" w:eastAsia="Arial" w:hAnsi="Arial" w:cs="Arial"/>
          <w:b/>
          <w:i/>
        </w:rPr>
        <w:t>(1</w:t>
      </w:r>
      <w:r>
        <w:rPr>
          <w:rFonts w:ascii="Arial" w:eastAsia="Arial" w:hAnsi="Arial" w:cs="Arial"/>
          <w:b/>
          <w:i/>
          <w:spacing w:val="2"/>
        </w:rPr>
        <w:t>.</w:t>
      </w:r>
      <w:r>
        <w:rPr>
          <w:rFonts w:ascii="Arial" w:eastAsia="Arial" w:hAnsi="Arial" w:cs="Arial"/>
          <w:b/>
          <w:i/>
        </w:rPr>
        <w:t>5</w:t>
      </w:r>
      <w:r>
        <w:rPr>
          <w:rFonts w:ascii="Arial" w:eastAsia="Arial" w:hAnsi="Arial" w:cs="Arial"/>
          <w:b/>
          <w:i/>
          <w:spacing w:val="-3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3" w:line="280" w:lineRule="exact"/>
        <w:rPr>
          <w:sz w:val="28"/>
          <w:szCs w:val="28"/>
        </w:rPr>
      </w:pPr>
    </w:p>
    <w:p w:rsidR="0047504A" w:rsidRDefault="00906599">
      <w:pPr>
        <w:ind w:left="10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1.               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</w:rPr>
        <w:t>Na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2"/>
        </w:rPr>
        <w:t>to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exp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si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e.</w:t>
      </w:r>
    </w:p>
    <w:p w:rsidR="0047504A" w:rsidRDefault="00906599">
      <w:pPr>
        <w:spacing w:before="65"/>
        <w:ind w:left="10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2.               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-1"/>
        </w:rPr>
        <w:t>Al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gh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7"/>
        </w:rPr>
        <w:t>m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ot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7"/>
        </w:rPr>
        <w:t>m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w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4"/>
        </w:rPr>
        <w:t>k</w:t>
      </w:r>
      <w:r>
        <w:rPr>
          <w:rFonts w:ascii="Arial" w:eastAsia="Arial" w:hAnsi="Arial" w:cs="Arial"/>
        </w:rPr>
        <w:t>.</w:t>
      </w:r>
    </w:p>
    <w:p w:rsidR="0047504A" w:rsidRDefault="00906599">
      <w:pPr>
        <w:spacing w:before="63"/>
        <w:ind w:left="10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</w:rPr>
        <w:t xml:space="preserve">               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tu</w:t>
      </w:r>
      <w:r>
        <w:rPr>
          <w:rFonts w:ascii="Arial" w:eastAsia="Arial" w:hAnsi="Arial" w:cs="Arial"/>
          <w:spacing w:val="1"/>
        </w:rPr>
        <w:t>di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ub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ard;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ere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ore,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sc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t</w:t>
      </w:r>
    </w:p>
    <w:p w:rsidR="0047504A" w:rsidRDefault="00906599">
      <w:pPr>
        <w:spacing w:before="61"/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ri</w:t>
      </w:r>
      <w:r>
        <w:rPr>
          <w:rFonts w:ascii="Arial" w:eastAsia="Arial" w:hAnsi="Arial" w:cs="Arial"/>
          <w:spacing w:val="-1"/>
        </w:rPr>
        <w:t>z</w:t>
      </w:r>
      <w:r>
        <w:rPr>
          <w:rFonts w:ascii="Arial" w:eastAsia="Arial" w:hAnsi="Arial" w:cs="Arial"/>
        </w:rPr>
        <w:t>e.</w:t>
      </w:r>
    </w:p>
    <w:p w:rsidR="0047504A" w:rsidRDefault="0047504A">
      <w:pPr>
        <w:spacing w:before="1" w:line="140" w:lineRule="exact"/>
        <w:rPr>
          <w:sz w:val="14"/>
          <w:szCs w:val="14"/>
        </w:rPr>
      </w:pPr>
    </w:p>
    <w:p w:rsidR="0047504A" w:rsidRDefault="0047504A">
      <w:pPr>
        <w:spacing w:line="200" w:lineRule="exact"/>
      </w:pPr>
    </w:p>
    <w:p w:rsidR="0047504A" w:rsidRDefault="00906599">
      <w:pPr>
        <w:spacing w:line="308" w:lineRule="auto"/>
        <w:ind w:left="460" w:right="96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</w:rPr>
        <w:t>8: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i/>
        </w:rPr>
        <w:t>Fin</w:t>
      </w:r>
      <w:r>
        <w:rPr>
          <w:rFonts w:ascii="Arial" w:eastAsia="Arial" w:hAnsi="Arial" w:cs="Arial"/>
          <w:b/>
          <w:i/>
          <w:spacing w:val="3"/>
        </w:rPr>
        <w:t>i</w:t>
      </w:r>
      <w:r>
        <w:rPr>
          <w:rFonts w:ascii="Arial" w:eastAsia="Arial" w:hAnsi="Arial" w:cs="Arial"/>
          <w:b/>
          <w:i/>
        </w:rPr>
        <w:t>sh</w:t>
      </w:r>
      <w:r>
        <w:rPr>
          <w:rFonts w:ascii="Arial" w:eastAsia="Arial" w:hAnsi="Arial" w:cs="Arial"/>
          <w:b/>
          <w:i/>
          <w:spacing w:val="11"/>
        </w:rPr>
        <w:t xml:space="preserve"> 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1"/>
        </w:rPr>
        <w:t>a</w:t>
      </w:r>
      <w:r>
        <w:rPr>
          <w:rFonts w:ascii="Arial" w:eastAsia="Arial" w:hAnsi="Arial" w:cs="Arial"/>
          <w:b/>
          <w:i/>
        </w:rPr>
        <w:t>ch</w:t>
      </w:r>
      <w:r>
        <w:rPr>
          <w:rFonts w:ascii="Arial" w:eastAsia="Arial" w:hAnsi="Arial" w:cs="Arial"/>
          <w:b/>
          <w:i/>
          <w:spacing w:val="12"/>
        </w:rPr>
        <w:t xml:space="preserve"> 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-1"/>
        </w:rPr>
        <w:t>e</w:t>
      </w:r>
      <w:r>
        <w:rPr>
          <w:rFonts w:ascii="Arial" w:eastAsia="Arial" w:hAnsi="Arial" w:cs="Arial"/>
          <w:b/>
          <w:i/>
        </w:rPr>
        <w:t>n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  <w:spacing w:val="2"/>
        </w:rPr>
        <w:t>e</w:t>
      </w:r>
      <w:r>
        <w:rPr>
          <w:rFonts w:ascii="Arial" w:eastAsia="Arial" w:hAnsi="Arial" w:cs="Arial"/>
          <w:b/>
          <w:i/>
        </w:rPr>
        <w:t>nce</w:t>
      </w:r>
      <w:r>
        <w:rPr>
          <w:rFonts w:ascii="Arial" w:eastAsia="Arial" w:hAnsi="Arial" w:cs="Arial"/>
          <w:b/>
          <w:i/>
          <w:spacing w:val="7"/>
        </w:rPr>
        <w:t xml:space="preserve"> 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15"/>
        </w:rPr>
        <w:t xml:space="preserve"> </w:t>
      </w:r>
      <w:r>
        <w:rPr>
          <w:rFonts w:ascii="Arial" w:eastAsia="Arial" w:hAnsi="Arial" w:cs="Arial"/>
          <w:b/>
          <w:i/>
        </w:rPr>
        <w:t>such</w:t>
      </w:r>
      <w:r>
        <w:rPr>
          <w:rFonts w:ascii="Arial" w:eastAsia="Arial" w:hAnsi="Arial" w:cs="Arial"/>
          <w:b/>
          <w:i/>
          <w:spacing w:val="12"/>
        </w:rPr>
        <w:t xml:space="preserve"> </w:t>
      </w:r>
      <w:r>
        <w:rPr>
          <w:rFonts w:ascii="Arial" w:eastAsia="Arial" w:hAnsi="Arial" w:cs="Arial"/>
          <w:b/>
          <w:i/>
        </w:rPr>
        <w:t>a</w:t>
      </w:r>
      <w:r>
        <w:rPr>
          <w:rFonts w:ascii="Arial" w:eastAsia="Arial" w:hAnsi="Arial" w:cs="Arial"/>
          <w:b/>
          <w:i/>
          <w:spacing w:val="15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w</w:t>
      </w:r>
      <w:r>
        <w:rPr>
          <w:rFonts w:ascii="Arial" w:eastAsia="Arial" w:hAnsi="Arial" w:cs="Arial"/>
          <w:b/>
          <w:i/>
          <w:spacing w:val="2"/>
        </w:rPr>
        <w:t>a</w:t>
      </w:r>
      <w:r>
        <w:rPr>
          <w:rFonts w:ascii="Arial" w:eastAsia="Arial" w:hAnsi="Arial" w:cs="Arial"/>
          <w:b/>
          <w:i/>
        </w:rPr>
        <w:t>y</w:t>
      </w:r>
      <w:r>
        <w:rPr>
          <w:rFonts w:ascii="Arial" w:eastAsia="Arial" w:hAnsi="Arial" w:cs="Arial"/>
          <w:b/>
          <w:i/>
          <w:spacing w:val="12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hat</w:t>
      </w:r>
      <w:r>
        <w:rPr>
          <w:rFonts w:ascii="Arial" w:eastAsia="Arial" w:hAnsi="Arial" w:cs="Arial"/>
          <w:b/>
          <w:i/>
          <w:spacing w:val="13"/>
        </w:rPr>
        <w:t xml:space="preserve"> </w:t>
      </w:r>
      <w:r>
        <w:rPr>
          <w:rFonts w:ascii="Arial" w:eastAsia="Arial" w:hAnsi="Arial" w:cs="Arial"/>
          <w:b/>
          <w:i/>
        </w:rPr>
        <w:t>it</w:t>
      </w:r>
      <w:r>
        <w:rPr>
          <w:rFonts w:ascii="Arial" w:eastAsia="Arial" w:hAnsi="Arial" w:cs="Arial"/>
          <w:b/>
          <w:i/>
          <w:spacing w:val="16"/>
        </w:rPr>
        <w:t xml:space="preserve"> </w:t>
      </w:r>
      <w:r>
        <w:rPr>
          <w:rFonts w:ascii="Arial" w:eastAsia="Arial" w:hAnsi="Arial" w:cs="Arial"/>
          <w:b/>
          <w:i/>
        </w:rPr>
        <w:t>means</w:t>
      </w:r>
      <w:r>
        <w:rPr>
          <w:rFonts w:ascii="Arial" w:eastAsia="Arial" w:hAnsi="Arial" w:cs="Arial"/>
          <w:b/>
          <w:i/>
          <w:spacing w:val="11"/>
        </w:rPr>
        <w:t xml:space="preserve"> </w:t>
      </w:r>
      <w:r>
        <w:rPr>
          <w:rFonts w:ascii="Arial" w:eastAsia="Arial" w:hAnsi="Arial" w:cs="Arial"/>
          <w:b/>
          <w:i/>
          <w:spacing w:val="2"/>
        </w:rPr>
        <w:t>e</w:t>
      </w:r>
      <w:r>
        <w:rPr>
          <w:rFonts w:ascii="Arial" w:eastAsia="Arial" w:hAnsi="Arial" w:cs="Arial"/>
          <w:b/>
          <w:i/>
        </w:rPr>
        <w:t>x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</w:rPr>
        <w:t>ctly</w:t>
      </w:r>
      <w:r>
        <w:rPr>
          <w:rFonts w:ascii="Arial" w:eastAsia="Arial" w:hAnsi="Arial" w:cs="Arial"/>
          <w:b/>
          <w:i/>
          <w:spacing w:val="9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16"/>
        </w:rPr>
        <w:t xml:space="preserve"> </w:t>
      </w:r>
      <w:r>
        <w:rPr>
          <w:rFonts w:ascii="Arial" w:eastAsia="Arial" w:hAnsi="Arial" w:cs="Arial"/>
          <w:b/>
          <w:i/>
        </w:rPr>
        <w:t>s</w:t>
      </w:r>
      <w:r>
        <w:rPr>
          <w:rFonts w:ascii="Arial" w:eastAsia="Arial" w:hAnsi="Arial" w:cs="Arial"/>
          <w:b/>
          <w:i/>
          <w:spacing w:val="-1"/>
        </w:rPr>
        <w:t>a</w:t>
      </w:r>
      <w:r>
        <w:rPr>
          <w:rFonts w:ascii="Arial" w:eastAsia="Arial" w:hAnsi="Arial" w:cs="Arial"/>
          <w:b/>
          <w:i/>
        </w:rPr>
        <w:t>me</w:t>
      </w:r>
      <w:r>
        <w:rPr>
          <w:rFonts w:ascii="Arial" w:eastAsia="Arial" w:hAnsi="Arial" w:cs="Arial"/>
          <w:b/>
          <w:i/>
          <w:spacing w:val="14"/>
        </w:rPr>
        <w:t xml:space="preserve"> </w:t>
      </w:r>
      <w:r>
        <w:rPr>
          <w:rFonts w:ascii="Arial" w:eastAsia="Arial" w:hAnsi="Arial" w:cs="Arial"/>
          <w:b/>
          <w:i/>
        </w:rPr>
        <w:t>as</w:t>
      </w:r>
      <w:r>
        <w:rPr>
          <w:rFonts w:ascii="Arial" w:eastAsia="Arial" w:hAnsi="Arial" w:cs="Arial"/>
          <w:b/>
          <w:i/>
          <w:spacing w:val="14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he</w:t>
      </w:r>
      <w:r>
        <w:rPr>
          <w:rFonts w:ascii="Arial" w:eastAsia="Arial" w:hAnsi="Arial" w:cs="Arial"/>
          <w:b/>
          <w:i/>
          <w:spacing w:val="13"/>
        </w:rPr>
        <w:t xml:space="preserve"> </w:t>
      </w:r>
      <w:r>
        <w:rPr>
          <w:rFonts w:ascii="Arial" w:eastAsia="Arial" w:hAnsi="Arial" w:cs="Arial"/>
          <w:b/>
          <w:i/>
        </w:rPr>
        <w:t>one p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in</w:t>
      </w:r>
      <w:r>
        <w:rPr>
          <w:rFonts w:ascii="Arial" w:eastAsia="Arial" w:hAnsi="Arial" w:cs="Arial"/>
          <w:b/>
          <w:i/>
          <w:spacing w:val="1"/>
        </w:rPr>
        <w:t>t</w:t>
      </w:r>
      <w:r>
        <w:rPr>
          <w:rFonts w:ascii="Arial" w:eastAsia="Arial" w:hAnsi="Arial" w:cs="Arial"/>
          <w:b/>
          <w:i/>
        </w:rPr>
        <w:t>ed</w:t>
      </w:r>
      <w:r>
        <w:rPr>
          <w:rFonts w:ascii="Arial" w:eastAsia="Arial" w:hAnsi="Arial" w:cs="Arial"/>
          <w:b/>
          <w:i/>
          <w:spacing w:val="-7"/>
        </w:rPr>
        <w:t xml:space="preserve"> </w:t>
      </w:r>
      <w:r>
        <w:rPr>
          <w:rFonts w:ascii="Arial" w:eastAsia="Arial" w:hAnsi="Arial" w:cs="Arial"/>
          <w:b/>
          <w:i/>
          <w:spacing w:val="1"/>
        </w:rPr>
        <w:t>b</w:t>
      </w:r>
      <w:r>
        <w:rPr>
          <w:rFonts w:ascii="Arial" w:eastAsia="Arial" w:hAnsi="Arial" w:cs="Arial"/>
          <w:b/>
          <w:i/>
        </w:rPr>
        <w:t>ef</w:t>
      </w:r>
      <w:r>
        <w:rPr>
          <w:rFonts w:ascii="Arial" w:eastAsia="Arial" w:hAnsi="Arial" w:cs="Arial"/>
          <w:b/>
          <w:i/>
          <w:spacing w:val="1"/>
        </w:rPr>
        <w:t>o</w:t>
      </w:r>
      <w:r>
        <w:rPr>
          <w:rFonts w:ascii="Arial" w:eastAsia="Arial" w:hAnsi="Arial" w:cs="Arial"/>
          <w:b/>
          <w:i/>
          <w:spacing w:val="-1"/>
        </w:rPr>
        <w:t>r</w:t>
      </w:r>
      <w:r>
        <w:rPr>
          <w:rFonts w:ascii="Arial" w:eastAsia="Arial" w:hAnsi="Arial" w:cs="Arial"/>
          <w:b/>
          <w:i/>
        </w:rPr>
        <w:t>e</w:t>
      </w:r>
      <w:r>
        <w:rPr>
          <w:rFonts w:ascii="Arial" w:eastAsia="Arial" w:hAnsi="Arial" w:cs="Arial"/>
          <w:b/>
          <w:i/>
          <w:spacing w:val="-4"/>
        </w:rPr>
        <w:t xml:space="preserve"> </w:t>
      </w:r>
      <w:r>
        <w:rPr>
          <w:rFonts w:ascii="Arial" w:eastAsia="Arial" w:hAnsi="Arial" w:cs="Arial"/>
          <w:b/>
          <w:i/>
        </w:rPr>
        <w:t>it.</w:t>
      </w:r>
      <w:r>
        <w:rPr>
          <w:rFonts w:ascii="Arial" w:eastAsia="Arial" w:hAnsi="Arial" w:cs="Arial"/>
          <w:b/>
          <w:i/>
          <w:spacing w:val="-2"/>
        </w:rPr>
        <w:t xml:space="preserve"> </w:t>
      </w:r>
      <w:r>
        <w:rPr>
          <w:rFonts w:ascii="Arial" w:eastAsia="Arial" w:hAnsi="Arial" w:cs="Arial"/>
          <w:b/>
          <w:i/>
        </w:rPr>
        <w:t>(1.5</w:t>
      </w:r>
      <w:r>
        <w:rPr>
          <w:rFonts w:ascii="Arial" w:eastAsia="Arial" w:hAnsi="Arial" w:cs="Arial"/>
          <w:b/>
          <w:i/>
          <w:spacing w:val="2"/>
        </w:rPr>
        <w:t>m</w:t>
      </w:r>
      <w:r>
        <w:rPr>
          <w:rFonts w:ascii="Arial" w:eastAsia="Arial" w:hAnsi="Arial" w:cs="Arial"/>
          <w:b/>
          <w:i/>
        </w:rPr>
        <w:t>)</w:t>
      </w:r>
    </w:p>
    <w:p w:rsidR="0047504A" w:rsidRDefault="0047504A">
      <w:pPr>
        <w:spacing w:before="8" w:line="140" w:lineRule="exact"/>
        <w:rPr>
          <w:sz w:val="14"/>
          <w:szCs w:val="14"/>
        </w:rPr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she</w:t>
      </w:r>
      <w:r>
        <w:rPr>
          <w:rFonts w:ascii="Arial" w:eastAsia="Arial" w:hAnsi="Arial" w:cs="Arial"/>
          <w:spacing w:val="-2"/>
        </w:rPr>
        <w:t xml:space="preserve"> w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her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par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nts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4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we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ad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gh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we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h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>a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2"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nts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are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</w:rPr>
        <w:t>o be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Mr.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1" w:line="160" w:lineRule="exact"/>
        <w:rPr>
          <w:sz w:val="17"/>
          <w:szCs w:val="17"/>
        </w:rPr>
      </w:pPr>
    </w:p>
    <w:p w:rsidR="0047504A" w:rsidRDefault="0047504A">
      <w:pPr>
        <w:spacing w:line="200" w:lineRule="exact"/>
      </w:pPr>
    </w:p>
    <w:p w:rsidR="0047504A" w:rsidRDefault="0047504A">
      <w:pPr>
        <w:spacing w:line="200" w:lineRule="exact"/>
      </w:pPr>
    </w:p>
    <w:p w:rsidR="0047504A" w:rsidRDefault="0047504A">
      <w:pPr>
        <w:spacing w:line="200" w:lineRule="exact"/>
      </w:pPr>
    </w:p>
    <w:p w:rsidR="0047504A" w:rsidRDefault="00906599">
      <w:pPr>
        <w:ind w:left="4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FF0000"/>
        </w:rPr>
        <w:t>Đ</w:t>
      </w:r>
      <w:r>
        <w:rPr>
          <w:rFonts w:ascii="Arial" w:eastAsia="Arial" w:hAnsi="Arial" w:cs="Arial"/>
          <w:b/>
          <w:color w:val="FF0000"/>
        </w:rPr>
        <w:t>ề</w:t>
      </w:r>
      <w:r>
        <w:rPr>
          <w:rFonts w:ascii="Arial" w:eastAsia="Arial" w:hAnsi="Arial" w:cs="Arial"/>
          <w:b/>
          <w:color w:val="FF0000"/>
          <w:spacing w:val="-4"/>
        </w:rPr>
        <w:t xml:space="preserve"> </w:t>
      </w:r>
      <w:r>
        <w:rPr>
          <w:rFonts w:ascii="Arial" w:eastAsia="Arial" w:hAnsi="Arial" w:cs="Arial"/>
          <w:b/>
          <w:color w:val="FF0000"/>
          <w:spacing w:val="1"/>
        </w:rPr>
        <w:t>t</w:t>
      </w:r>
      <w:r>
        <w:rPr>
          <w:rFonts w:ascii="Arial" w:eastAsia="Arial" w:hAnsi="Arial" w:cs="Arial"/>
          <w:b/>
          <w:color w:val="FF0000"/>
        </w:rPr>
        <w:t>hi</w:t>
      </w:r>
      <w:r>
        <w:rPr>
          <w:rFonts w:ascii="Arial" w:eastAsia="Arial" w:hAnsi="Arial" w:cs="Arial"/>
          <w:b/>
          <w:color w:val="FF0000"/>
          <w:spacing w:val="-2"/>
        </w:rPr>
        <w:t xml:space="preserve"> </w:t>
      </w:r>
      <w:r>
        <w:rPr>
          <w:rFonts w:ascii="Arial" w:eastAsia="Arial" w:hAnsi="Arial" w:cs="Arial"/>
          <w:b/>
          <w:color w:val="FF0000"/>
        </w:rPr>
        <w:t>t</w:t>
      </w:r>
      <w:r>
        <w:rPr>
          <w:rFonts w:ascii="Arial" w:eastAsia="Arial" w:hAnsi="Arial" w:cs="Arial"/>
          <w:b/>
          <w:color w:val="FF0000"/>
          <w:spacing w:val="2"/>
        </w:rPr>
        <w:t>h</w:t>
      </w:r>
      <w:r>
        <w:rPr>
          <w:rFonts w:ascii="Arial" w:eastAsia="Arial" w:hAnsi="Arial" w:cs="Arial"/>
          <w:b/>
          <w:color w:val="FF0000"/>
        </w:rPr>
        <w:t>ử</w:t>
      </w:r>
      <w:r>
        <w:rPr>
          <w:rFonts w:ascii="Arial" w:eastAsia="Arial" w:hAnsi="Arial" w:cs="Arial"/>
          <w:b/>
          <w:color w:val="FF0000"/>
          <w:spacing w:val="-3"/>
        </w:rPr>
        <w:t xml:space="preserve"> </w:t>
      </w:r>
      <w:r>
        <w:rPr>
          <w:rFonts w:ascii="Arial" w:eastAsia="Arial" w:hAnsi="Arial" w:cs="Arial"/>
          <w:b/>
          <w:color w:val="FF0000"/>
          <w:spacing w:val="2"/>
        </w:rPr>
        <w:t>v</w:t>
      </w:r>
      <w:r>
        <w:rPr>
          <w:rFonts w:ascii="Arial" w:eastAsia="Arial" w:hAnsi="Arial" w:cs="Arial"/>
          <w:b/>
          <w:color w:val="FF0000"/>
        </w:rPr>
        <w:t>ào</w:t>
      </w:r>
      <w:r>
        <w:rPr>
          <w:rFonts w:ascii="Arial" w:eastAsia="Arial" w:hAnsi="Arial" w:cs="Arial"/>
          <w:b/>
          <w:color w:val="FF0000"/>
          <w:spacing w:val="-3"/>
        </w:rPr>
        <w:t xml:space="preserve"> </w:t>
      </w:r>
      <w:r>
        <w:rPr>
          <w:rFonts w:ascii="Arial" w:eastAsia="Arial" w:hAnsi="Arial" w:cs="Arial"/>
          <w:b/>
          <w:color w:val="FF0000"/>
        </w:rPr>
        <w:t>l</w:t>
      </w:r>
      <w:r>
        <w:rPr>
          <w:rFonts w:ascii="Arial" w:eastAsia="Arial" w:hAnsi="Arial" w:cs="Arial"/>
          <w:b/>
          <w:color w:val="FF0000"/>
        </w:rPr>
        <w:t>ớ</w:t>
      </w:r>
      <w:r>
        <w:rPr>
          <w:rFonts w:ascii="Arial" w:eastAsia="Arial" w:hAnsi="Arial" w:cs="Arial"/>
          <w:b/>
          <w:color w:val="FF0000"/>
        </w:rPr>
        <w:t>p</w:t>
      </w:r>
      <w:r>
        <w:rPr>
          <w:rFonts w:ascii="Arial" w:eastAsia="Arial" w:hAnsi="Arial" w:cs="Arial"/>
          <w:b/>
          <w:color w:val="FF0000"/>
          <w:spacing w:val="-3"/>
        </w:rPr>
        <w:t xml:space="preserve"> </w:t>
      </w:r>
      <w:r>
        <w:rPr>
          <w:rFonts w:ascii="Arial" w:eastAsia="Arial" w:hAnsi="Arial" w:cs="Arial"/>
          <w:b/>
          <w:color w:val="FF0000"/>
          <w:spacing w:val="2"/>
        </w:rPr>
        <w:t>1</w:t>
      </w:r>
      <w:r>
        <w:rPr>
          <w:rFonts w:ascii="Arial" w:eastAsia="Arial" w:hAnsi="Arial" w:cs="Arial"/>
          <w:b/>
          <w:color w:val="FF0000"/>
        </w:rPr>
        <w:t>0</w:t>
      </w:r>
      <w:r>
        <w:rPr>
          <w:rFonts w:ascii="Arial" w:eastAsia="Arial" w:hAnsi="Arial" w:cs="Arial"/>
          <w:b/>
          <w:color w:val="FF0000"/>
          <w:spacing w:val="-2"/>
        </w:rPr>
        <w:t xml:space="preserve"> </w:t>
      </w:r>
      <w:r>
        <w:rPr>
          <w:rFonts w:ascii="Arial" w:eastAsia="Arial" w:hAnsi="Arial" w:cs="Arial"/>
          <w:b/>
          <w:color w:val="FF0000"/>
        </w:rPr>
        <w:t>m</w:t>
      </w:r>
      <w:r>
        <w:rPr>
          <w:rFonts w:ascii="Arial" w:eastAsia="Arial" w:hAnsi="Arial" w:cs="Arial"/>
          <w:b/>
          <w:color w:val="FF0000"/>
          <w:spacing w:val="3"/>
        </w:rPr>
        <w:t>ô</w:t>
      </w:r>
      <w:r>
        <w:rPr>
          <w:rFonts w:ascii="Arial" w:eastAsia="Arial" w:hAnsi="Arial" w:cs="Arial"/>
          <w:b/>
          <w:color w:val="FF0000"/>
        </w:rPr>
        <w:t>n</w:t>
      </w:r>
      <w:r>
        <w:rPr>
          <w:rFonts w:ascii="Arial" w:eastAsia="Arial" w:hAnsi="Arial" w:cs="Arial"/>
          <w:b/>
          <w:color w:val="FF0000"/>
          <w:spacing w:val="-4"/>
        </w:rPr>
        <w:t xml:space="preserve"> </w:t>
      </w:r>
      <w:r>
        <w:rPr>
          <w:rFonts w:ascii="Arial" w:eastAsia="Arial" w:hAnsi="Arial" w:cs="Arial"/>
          <w:b/>
          <w:color w:val="FF0000"/>
        </w:rPr>
        <w:t>t</w:t>
      </w:r>
      <w:r>
        <w:rPr>
          <w:rFonts w:ascii="Arial" w:eastAsia="Arial" w:hAnsi="Arial" w:cs="Arial"/>
          <w:b/>
          <w:color w:val="FF0000"/>
          <w:spacing w:val="2"/>
        </w:rPr>
        <w:t>i</w:t>
      </w:r>
      <w:r>
        <w:rPr>
          <w:rFonts w:ascii="Arial" w:eastAsia="Arial" w:hAnsi="Arial" w:cs="Arial"/>
          <w:b/>
          <w:color w:val="FF0000"/>
        </w:rPr>
        <w:t>ế</w:t>
      </w:r>
      <w:r>
        <w:rPr>
          <w:rFonts w:ascii="Arial" w:eastAsia="Arial" w:hAnsi="Arial" w:cs="Arial"/>
          <w:b/>
          <w:color w:val="FF0000"/>
        </w:rPr>
        <w:t>ng</w:t>
      </w:r>
      <w:r>
        <w:rPr>
          <w:rFonts w:ascii="Arial" w:eastAsia="Arial" w:hAnsi="Arial" w:cs="Arial"/>
          <w:b/>
          <w:color w:val="FF0000"/>
          <w:spacing w:val="-3"/>
        </w:rPr>
        <w:t xml:space="preserve"> </w:t>
      </w:r>
      <w:r>
        <w:rPr>
          <w:rFonts w:ascii="Arial" w:eastAsia="Arial" w:hAnsi="Arial" w:cs="Arial"/>
          <w:b/>
          <w:color w:val="FF0000"/>
          <w:spacing w:val="-5"/>
        </w:rPr>
        <w:t>A</w:t>
      </w:r>
      <w:r>
        <w:rPr>
          <w:rFonts w:ascii="Arial" w:eastAsia="Arial" w:hAnsi="Arial" w:cs="Arial"/>
          <w:b/>
          <w:color w:val="FF0000"/>
        </w:rPr>
        <w:t>nh</w:t>
      </w:r>
      <w:r>
        <w:rPr>
          <w:rFonts w:ascii="Arial" w:eastAsia="Arial" w:hAnsi="Arial" w:cs="Arial"/>
          <w:b/>
          <w:color w:val="FF0000"/>
          <w:spacing w:val="-4"/>
        </w:rPr>
        <w:t xml:space="preserve"> </w:t>
      </w:r>
      <w:r>
        <w:rPr>
          <w:rFonts w:ascii="Arial" w:eastAsia="Arial" w:hAnsi="Arial" w:cs="Arial"/>
          <w:b/>
          <w:color w:val="FF0000"/>
          <w:spacing w:val="3"/>
        </w:rPr>
        <w:t>n</w:t>
      </w:r>
      <w:r>
        <w:rPr>
          <w:rFonts w:ascii="Arial" w:eastAsia="Arial" w:hAnsi="Arial" w:cs="Arial"/>
          <w:b/>
          <w:color w:val="FF0000"/>
        </w:rPr>
        <w:t>ăm</w:t>
      </w:r>
      <w:r>
        <w:rPr>
          <w:rFonts w:ascii="Arial" w:eastAsia="Arial" w:hAnsi="Arial" w:cs="Arial"/>
          <w:b/>
          <w:color w:val="FF0000"/>
          <w:spacing w:val="-4"/>
        </w:rPr>
        <w:t xml:space="preserve"> </w:t>
      </w:r>
      <w:r>
        <w:rPr>
          <w:rFonts w:ascii="Arial" w:eastAsia="Arial" w:hAnsi="Arial" w:cs="Arial"/>
          <w:b/>
          <w:color w:val="FF0000"/>
          <w:spacing w:val="2"/>
        </w:rPr>
        <w:t>2</w:t>
      </w:r>
      <w:r>
        <w:rPr>
          <w:rFonts w:ascii="Arial" w:eastAsia="Arial" w:hAnsi="Arial" w:cs="Arial"/>
          <w:b/>
          <w:color w:val="FF0000"/>
        </w:rPr>
        <w:t>0</w:t>
      </w:r>
      <w:r>
        <w:rPr>
          <w:rFonts w:ascii="Arial" w:eastAsia="Arial" w:hAnsi="Arial" w:cs="Arial"/>
          <w:b/>
          <w:color w:val="FF0000"/>
          <w:spacing w:val="-1"/>
        </w:rPr>
        <w:t>1</w:t>
      </w:r>
      <w:r>
        <w:rPr>
          <w:rFonts w:ascii="Arial" w:eastAsia="Arial" w:hAnsi="Arial" w:cs="Arial"/>
          <w:b/>
          <w:color w:val="FF0000"/>
        </w:rPr>
        <w:t xml:space="preserve">4 - </w:t>
      </w:r>
      <w:r>
        <w:rPr>
          <w:rFonts w:ascii="Arial" w:eastAsia="Arial" w:hAnsi="Arial" w:cs="Arial"/>
          <w:b/>
          <w:color w:val="FF0000"/>
          <w:spacing w:val="3"/>
        </w:rPr>
        <w:t>Đ</w:t>
      </w:r>
      <w:r>
        <w:rPr>
          <w:rFonts w:ascii="Arial" w:eastAsia="Arial" w:hAnsi="Arial" w:cs="Arial"/>
          <w:b/>
          <w:color w:val="FF0000"/>
        </w:rPr>
        <w:t>ề</w:t>
      </w:r>
      <w:r>
        <w:rPr>
          <w:rFonts w:ascii="Arial" w:eastAsia="Arial" w:hAnsi="Arial" w:cs="Arial"/>
          <w:b/>
          <w:color w:val="FF0000"/>
          <w:spacing w:val="-4"/>
        </w:rPr>
        <w:t xml:space="preserve"> </w:t>
      </w:r>
      <w:r>
        <w:rPr>
          <w:rFonts w:ascii="Arial" w:eastAsia="Arial" w:hAnsi="Arial" w:cs="Arial"/>
          <w:b/>
          <w:color w:val="FF0000"/>
        </w:rPr>
        <w:t>s</w:t>
      </w:r>
      <w:r>
        <w:rPr>
          <w:rFonts w:ascii="Arial" w:eastAsia="Arial" w:hAnsi="Arial" w:cs="Arial"/>
          <w:b/>
          <w:color w:val="FF0000"/>
        </w:rPr>
        <w:t>ố</w:t>
      </w:r>
      <w:r>
        <w:rPr>
          <w:rFonts w:ascii="Arial" w:eastAsia="Arial" w:hAnsi="Arial" w:cs="Arial"/>
          <w:b/>
          <w:color w:val="FF0000"/>
          <w:spacing w:val="-2"/>
        </w:rPr>
        <w:t xml:space="preserve"> </w:t>
      </w:r>
      <w:r>
        <w:rPr>
          <w:rFonts w:ascii="Arial" w:eastAsia="Arial" w:hAnsi="Arial" w:cs="Arial"/>
          <w:b/>
          <w:color w:val="FF0000"/>
        </w:rPr>
        <w:t>1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spacing w:line="360" w:lineRule="auto"/>
        <w:ind w:left="460" w:right="99"/>
        <w:rPr>
          <w:rFonts w:ascii="Arial" w:eastAsia="Arial" w:hAnsi="Arial" w:cs="Arial"/>
        </w:rPr>
        <w:sectPr w:rsidR="0047504A">
          <w:pgSz w:w="11920" w:h="16840"/>
          <w:pgMar w:top="1000" w:right="1680" w:bottom="280" w:left="1340" w:header="736" w:footer="0" w:gutter="0"/>
          <w:cols w:space="720"/>
        </w:sectPr>
      </w:pPr>
      <w:r>
        <w:rPr>
          <w:rFonts w:ascii="Arial" w:eastAsia="Arial" w:hAnsi="Arial" w:cs="Arial"/>
          <w:b/>
        </w:rPr>
        <w:t>I.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Ci</w:t>
      </w:r>
      <w:r>
        <w:rPr>
          <w:rFonts w:ascii="Arial" w:eastAsia="Arial" w:hAnsi="Arial" w:cs="Arial"/>
          <w:b/>
          <w:spacing w:val="2"/>
        </w:rPr>
        <w:t>r</w:t>
      </w:r>
      <w:r>
        <w:rPr>
          <w:rFonts w:ascii="Arial" w:eastAsia="Arial" w:hAnsi="Arial" w:cs="Arial"/>
          <w:b/>
        </w:rPr>
        <w:t>cle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he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be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3"/>
        </w:rPr>
        <w:t>w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or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</w:rPr>
        <w:t>ph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co</w:t>
      </w:r>
      <w:r>
        <w:rPr>
          <w:rFonts w:ascii="Arial" w:eastAsia="Arial" w:hAnsi="Arial" w:cs="Arial"/>
          <w:b/>
          <w:spacing w:val="1"/>
        </w:rPr>
        <w:t>m</w:t>
      </w:r>
      <w:r>
        <w:rPr>
          <w:rFonts w:ascii="Arial" w:eastAsia="Arial" w:hAnsi="Arial" w:cs="Arial"/>
          <w:b/>
        </w:rPr>
        <w:t>plete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he</w:t>
      </w:r>
      <w:r>
        <w:rPr>
          <w:rFonts w:ascii="Arial" w:eastAsia="Arial" w:hAnsi="Arial" w:cs="Arial"/>
          <w:b/>
          <w:spacing w:val="1"/>
        </w:rPr>
        <w:t xml:space="preserve"> f</w:t>
      </w:r>
      <w:r>
        <w:rPr>
          <w:rFonts w:ascii="Arial" w:eastAsia="Arial" w:hAnsi="Arial" w:cs="Arial"/>
          <w:b/>
        </w:rPr>
        <w:t>ollo</w:t>
      </w:r>
      <w:r>
        <w:rPr>
          <w:rFonts w:ascii="Arial" w:eastAsia="Arial" w:hAnsi="Arial" w:cs="Arial"/>
          <w:b/>
          <w:spacing w:val="4"/>
        </w:rPr>
        <w:t>w</w:t>
      </w:r>
      <w:r>
        <w:rPr>
          <w:rFonts w:ascii="Arial" w:eastAsia="Arial" w:hAnsi="Arial" w:cs="Arial"/>
          <w:b/>
        </w:rPr>
        <w:t>ing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1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ences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</w:rPr>
        <w:t>or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</w:rPr>
        <w:t xml:space="preserve">do </w:t>
      </w:r>
      <w:r>
        <w:rPr>
          <w:rFonts w:ascii="Arial" w:eastAsia="Arial" w:hAnsi="Arial" w:cs="Arial"/>
          <w:b/>
          <w:spacing w:val="2"/>
        </w:rPr>
        <w:t>a</w:t>
      </w:r>
      <w:r>
        <w:rPr>
          <w:rFonts w:ascii="Arial" w:eastAsia="Arial" w:hAnsi="Arial" w:cs="Arial"/>
          <w:b/>
        </w:rPr>
        <w:t>s di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  <w:spacing w:val="2"/>
        </w:rPr>
        <w:t>e</w:t>
      </w:r>
      <w:r>
        <w:rPr>
          <w:rFonts w:ascii="Arial" w:eastAsia="Arial" w:hAnsi="Arial" w:cs="Arial"/>
          <w:b/>
        </w:rPr>
        <w:t>cte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 xml:space="preserve">. </w:t>
      </w:r>
      <w:r>
        <w:rPr>
          <w:rFonts w:ascii="Arial" w:eastAsia="Arial" w:hAnsi="Arial" w:cs="Arial"/>
          <w:b/>
          <w:spacing w:val="1"/>
        </w:rPr>
        <w:t>(</w:t>
      </w:r>
      <w:r>
        <w:rPr>
          <w:rFonts w:ascii="Arial" w:eastAsia="Arial" w:hAnsi="Arial" w:cs="Arial"/>
          <w:b/>
        </w:rPr>
        <w:t>2.5p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s)</w:t>
      </w:r>
    </w:p>
    <w:p w:rsidR="0047504A" w:rsidRDefault="0047504A">
      <w:pPr>
        <w:spacing w:line="200" w:lineRule="exact"/>
      </w:pPr>
    </w:p>
    <w:p w:rsidR="0047504A" w:rsidRDefault="0047504A">
      <w:pPr>
        <w:spacing w:line="200" w:lineRule="exact"/>
      </w:pPr>
    </w:p>
    <w:p w:rsidR="0047504A" w:rsidRDefault="0047504A">
      <w:pPr>
        <w:spacing w:before="1" w:line="240" w:lineRule="exact"/>
        <w:rPr>
          <w:sz w:val="24"/>
          <w:szCs w:val="24"/>
        </w:rPr>
      </w:pPr>
    </w:p>
    <w:p w:rsidR="0047504A" w:rsidRDefault="00906599">
      <w:pPr>
        <w:spacing w:before="34" w:line="518" w:lineRule="auto"/>
        <w:ind w:left="120" w:right="3149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ll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tb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6"/>
        </w:rPr>
        <w:t>m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 xml:space="preserve">ds </w:t>
      </w:r>
      <w:r>
        <w:rPr>
          <w:rFonts w:ascii="Arial" w:eastAsia="Arial" w:hAnsi="Arial" w:cs="Arial"/>
          <w:u w:val="single" w:color="000000"/>
        </w:rPr>
        <w:t xml:space="preserve">              </w:t>
      </w:r>
      <w:r>
        <w:rPr>
          <w:rFonts w:ascii="Arial" w:eastAsia="Arial" w:hAnsi="Arial" w:cs="Arial"/>
          <w:spacing w:val="50"/>
          <w:u w:val="single" w:color="000000"/>
        </w:rPr>
        <w:t xml:space="preserve">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>umm</w:t>
      </w:r>
      <w:r>
        <w:rPr>
          <w:rFonts w:ascii="Arial" w:eastAsia="Arial" w:hAnsi="Arial" w:cs="Arial"/>
        </w:rPr>
        <w:t xml:space="preserve">er.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t                 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n          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 xml:space="preserve">n         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om</w:t>
      </w:r>
    </w:p>
    <w:p w:rsidR="0047504A" w:rsidRDefault="00906599">
      <w:pPr>
        <w:spacing w:before="5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2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be</w:t>
      </w:r>
      <w:r>
        <w:rPr>
          <w:rFonts w:ascii="Arial" w:eastAsia="Arial" w:hAnsi="Arial" w:cs="Arial"/>
          <w:spacing w:val="-1"/>
        </w:rPr>
        <w:t xml:space="preserve"> 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om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u w:val="single" w:color="000000"/>
        </w:rPr>
        <w:t xml:space="preserve">            </w:t>
      </w:r>
      <w:r>
        <w:rPr>
          <w:rFonts w:ascii="Arial" w:eastAsia="Arial" w:hAnsi="Arial" w:cs="Arial"/>
          <w:spacing w:val="48"/>
          <w:u w:val="single" w:color="000000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85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 xml:space="preserve">n                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 xml:space="preserve">. at          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  <w:spacing w:val="2"/>
        </w:rPr>
        <w:t>C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to                    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or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3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dren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are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ten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u w:val="single" w:color="000000"/>
        </w:rPr>
        <w:t xml:space="preserve">              </w:t>
      </w:r>
      <w:r>
        <w:rPr>
          <w:rFonts w:ascii="Arial" w:eastAsia="Arial" w:hAnsi="Arial" w:cs="Arial"/>
          <w:spacing w:val="50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sp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rs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 xml:space="preserve">f            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 xml:space="preserve">h      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 xml:space="preserve">ut                         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</w:t>
      </w:r>
    </w:p>
    <w:p w:rsidR="0047504A" w:rsidRDefault="0047504A">
      <w:pPr>
        <w:spacing w:before="5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4.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</w:rPr>
        <w:t>- Ng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 xml:space="preserve">“ </w:t>
      </w:r>
      <w:r>
        <w:rPr>
          <w:rFonts w:ascii="Arial" w:eastAsia="Arial" w:hAnsi="Arial" w:cs="Arial"/>
          <w:u w:val="single" w:color="000000"/>
        </w:rPr>
        <w:t xml:space="preserve">               </w:t>
      </w:r>
      <w:r>
        <w:rPr>
          <w:rFonts w:ascii="Arial" w:eastAsia="Arial" w:hAnsi="Arial" w:cs="Arial"/>
          <w:spacing w:val="54"/>
          <w:u w:val="single" w:color="000000"/>
        </w:rPr>
        <w:t xml:space="preserve">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6"/>
        </w:rPr>
        <w:t>y</w:t>
      </w:r>
      <w:r>
        <w:rPr>
          <w:rFonts w:ascii="Arial" w:eastAsia="Arial" w:hAnsi="Arial" w:cs="Arial"/>
          <w:spacing w:val="4"/>
        </w:rPr>
        <w:t>!</w:t>
      </w:r>
      <w:r>
        <w:rPr>
          <w:rFonts w:ascii="Arial" w:eastAsia="Arial" w:hAnsi="Arial" w:cs="Arial"/>
        </w:rPr>
        <w:t xml:space="preserve">”                          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- L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n: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“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6"/>
        </w:rPr>
        <w:t>y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u.”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85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4"/>
        </w:rPr>
        <w:t>p</w:t>
      </w:r>
      <w:r>
        <w:rPr>
          <w:rFonts w:ascii="Arial" w:eastAsia="Arial" w:hAnsi="Arial" w:cs="Arial"/>
        </w:rPr>
        <w:t xml:space="preserve">y         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. Hap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 xml:space="preserve">s          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 xml:space="preserve">y      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</w:rPr>
        <w:t>D. Ha</w:t>
      </w:r>
      <w:r>
        <w:rPr>
          <w:rFonts w:ascii="Arial" w:eastAsia="Arial" w:hAnsi="Arial" w:cs="Arial"/>
          <w:spacing w:val="2"/>
        </w:rPr>
        <w:t>pp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y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5.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</w:rPr>
        <w:t xml:space="preserve">- 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“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2"/>
        </w:rPr>
        <w:t>_</w:t>
      </w:r>
      <w:r>
        <w:rPr>
          <w:rFonts w:ascii="Arial" w:eastAsia="Arial" w:hAnsi="Arial" w:cs="Arial"/>
          <w:u w:val="single" w:color="000000"/>
        </w:rPr>
        <w:t xml:space="preserve">             </w:t>
      </w:r>
      <w:r>
        <w:rPr>
          <w:rFonts w:ascii="Arial" w:eastAsia="Arial" w:hAnsi="Arial" w:cs="Arial"/>
          <w:spacing w:val="54"/>
          <w:u w:val="single" w:color="000000"/>
        </w:rPr>
        <w:t xml:space="preserve">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ou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 xml:space="preserve">?”   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 xml:space="preserve">- 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n: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“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o,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nd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tn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e.”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85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 xml:space="preserve">h     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d           C.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Ho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 xml:space="preserve">ar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y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6.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u w:val="single" w:color="000000"/>
        </w:rPr>
        <w:t xml:space="preserve">              </w:t>
      </w:r>
      <w:r>
        <w:rPr>
          <w:rFonts w:ascii="Arial" w:eastAsia="Arial" w:hAnsi="Arial" w:cs="Arial"/>
          <w:spacing w:val="47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k</w:t>
      </w:r>
      <w:r>
        <w:rPr>
          <w:rFonts w:ascii="Arial" w:eastAsia="Arial" w:hAnsi="Arial" w:cs="Arial"/>
          <w:spacing w:val="-1"/>
        </w:rPr>
        <w:t xml:space="preserve"> 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4"/>
        </w:rPr>
        <w:t>k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85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go         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 xml:space="preserve">. went            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 xml:space="preserve">ng          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D. go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7.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 xml:space="preserve">ou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od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u w:val="single" w:color="000000"/>
        </w:rPr>
        <w:t xml:space="preserve">              </w:t>
      </w:r>
      <w:r>
        <w:rPr>
          <w:rFonts w:ascii="Arial" w:eastAsia="Arial" w:hAnsi="Arial" w:cs="Arial"/>
          <w:spacing w:val="52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ud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d.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85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 xml:space="preserve">an          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 xml:space="preserve">t                 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 xml:space="preserve">C.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 xml:space="preserve">y              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l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8.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want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u w:val="single" w:color="000000"/>
        </w:rPr>
        <w:t xml:space="preserve">            </w:t>
      </w:r>
      <w:r>
        <w:rPr>
          <w:rFonts w:ascii="Arial" w:eastAsia="Arial" w:hAnsi="Arial" w:cs="Arial"/>
          <w:spacing w:val="53"/>
          <w:u w:val="single" w:color="000000"/>
        </w:rPr>
        <w:t xml:space="preserve">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ne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c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3"/>
        </w:rPr>
        <w:t>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85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  <w:spacing w:val="4"/>
        </w:rPr>
        <w:t>u</w:t>
      </w:r>
      <w:r>
        <w:rPr>
          <w:rFonts w:ascii="Arial" w:eastAsia="Arial" w:hAnsi="Arial" w:cs="Arial"/>
        </w:rPr>
        <w:t xml:space="preserve">y      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 xml:space="preserve">l        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</w:rPr>
        <w:t>C. wa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 xml:space="preserve">te       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do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9.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nts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 xml:space="preserve">t </w:t>
      </w:r>
      <w:r>
        <w:rPr>
          <w:rFonts w:ascii="Arial" w:eastAsia="Arial" w:hAnsi="Arial" w:cs="Arial"/>
          <w:u w:val="single" w:color="000000"/>
        </w:rPr>
        <w:t xml:space="preserve">             </w:t>
      </w:r>
      <w:r>
        <w:rPr>
          <w:rFonts w:ascii="Arial" w:eastAsia="Arial" w:hAnsi="Arial" w:cs="Arial"/>
          <w:spacing w:val="48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ti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pl</w:t>
      </w:r>
      <w:r>
        <w:rPr>
          <w:rFonts w:ascii="Arial" w:eastAsia="Arial" w:hAnsi="Arial" w:cs="Arial"/>
          <w:spacing w:val="4"/>
        </w:rPr>
        <w:t>a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ter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ga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3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. br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</w:rPr>
        <w:t xml:space="preserve">ng           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 xml:space="preserve">p          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</w:rPr>
        <w:t>C. g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 xml:space="preserve">e        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d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10.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spacing w:val="9"/>
        </w:rPr>
        <w:t>W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u w:val="single" w:color="000000"/>
        </w:rPr>
        <w:t xml:space="preserve">            </w:t>
      </w:r>
      <w:r>
        <w:rPr>
          <w:rFonts w:ascii="Arial" w:eastAsia="Arial" w:hAnsi="Arial" w:cs="Arial"/>
          <w:spacing w:val="52"/>
          <w:u w:val="single" w:color="000000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od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3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. b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 xml:space="preserve">d       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. h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 xml:space="preserve">ul           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4"/>
        </w:rPr>
        <w:t>r</w:t>
      </w:r>
      <w:r>
        <w:rPr>
          <w:rFonts w:ascii="Arial" w:eastAsia="Arial" w:hAnsi="Arial" w:cs="Arial"/>
        </w:rPr>
        <w:t xml:space="preserve">y   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ed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11.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</w:rPr>
        <w:t xml:space="preserve">I'd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4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u w:val="single" w:color="000000"/>
        </w:rPr>
        <w:t xml:space="preserve">              </w:t>
      </w:r>
      <w:r>
        <w:rPr>
          <w:rFonts w:ascii="Arial" w:eastAsia="Arial" w:hAnsi="Arial" w:cs="Arial"/>
          <w:spacing w:val="52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do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7"/>
        </w:rPr>
        <w:t>m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85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 xml:space="preserve">r       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</w:rPr>
        <w:t>ut                 C.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 xml:space="preserve">nd              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12.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ll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 xml:space="preserve">k </w:t>
      </w:r>
      <w:r>
        <w:rPr>
          <w:rFonts w:ascii="Arial" w:eastAsia="Arial" w:hAnsi="Arial" w:cs="Arial"/>
          <w:u w:val="single" w:color="000000"/>
        </w:rPr>
        <w:t xml:space="preserve">                </w:t>
      </w:r>
      <w:r>
        <w:rPr>
          <w:rFonts w:ascii="Arial" w:eastAsia="Arial" w:hAnsi="Arial" w:cs="Arial"/>
          <w:spacing w:val="51"/>
          <w:u w:val="single" w:color="000000"/>
        </w:rPr>
        <w:t xml:space="preserve">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85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 xml:space="preserve">om       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who</w:t>
      </w:r>
      <w:r>
        <w:rPr>
          <w:rFonts w:ascii="Arial" w:eastAsia="Arial" w:hAnsi="Arial" w:cs="Arial"/>
        </w:rPr>
        <w:t xml:space="preserve">     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C. wh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 xml:space="preserve">h      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</w:rPr>
        <w:t>D. when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13.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brot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li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wat</w:t>
      </w:r>
      <w:r>
        <w:rPr>
          <w:rFonts w:ascii="Arial" w:eastAsia="Arial" w:hAnsi="Arial" w:cs="Arial"/>
          <w:spacing w:val="3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carto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u w:val="single" w:color="000000"/>
        </w:rPr>
        <w:t xml:space="preserve">            </w:t>
      </w:r>
      <w:r>
        <w:rPr>
          <w:rFonts w:ascii="Arial" w:eastAsia="Arial" w:hAnsi="Arial" w:cs="Arial"/>
          <w:spacing w:val="47"/>
          <w:u w:val="single" w:color="000000"/>
        </w:rPr>
        <w:t xml:space="preserve"> </w:t>
      </w:r>
      <w:r>
        <w:rPr>
          <w:rFonts w:ascii="Arial" w:eastAsia="Arial" w:hAnsi="Arial" w:cs="Arial"/>
          <w:spacing w:val="-53"/>
        </w:rPr>
        <w:t xml:space="preserve"> </w:t>
      </w:r>
      <w:r>
        <w:rPr>
          <w:rFonts w:ascii="Arial" w:eastAsia="Arial" w:hAnsi="Arial" w:cs="Arial"/>
        </w:rPr>
        <w:t>?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85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 xml:space="preserve">e     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. 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he      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  <w:spacing w:val="2"/>
        </w:rPr>
        <w:t>C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he      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D. d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he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14.</w:t>
      </w:r>
      <w:r>
        <w:rPr>
          <w:rFonts w:ascii="Arial" w:eastAsia="Arial" w:hAnsi="Arial" w:cs="Arial"/>
          <w:b/>
          <w:spacing w:val="52"/>
        </w:rPr>
        <w:t xml:space="preserve"> </w:t>
      </w:r>
      <w:r>
        <w:rPr>
          <w:rFonts w:ascii="Arial" w:eastAsia="Arial" w:hAnsi="Arial" w:cs="Arial"/>
        </w:rPr>
        <w:t>-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er: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4"/>
        </w:rPr>
        <w:t>“</w:t>
      </w:r>
      <w:r>
        <w:rPr>
          <w:rFonts w:ascii="Arial" w:eastAsia="Arial" w:hAnsi="Arial" w:cs="Arial"/>
          <w:spacing w:val="9"/>
        </w:rPr>
        <w:t>W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go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 xml:space="preserve">ow?”  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 xml:space="preserve">-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e: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“</w:t>
      </w:r>
      <w:r>
        <w:rPr>
          <w:rFonts w:ascii="Arial" w:eastAsia="Arial" w:hAnsi="Arial" w:cs="Arial"/>
          <w:u w:val="single" w:color="000000"/>
        </w:rPr>
        <w:t xml:space="preserve">             </w:t>
      </w:r>
      <w:r>
        <w:rPr>
          <w:rFonts w:ascii="Arial" w:eastAsia="Arial" w:hAnsi="Arial" w:cs="Arial"/>
          <w:spacing w:val="54"/>
          <w:u w:val="single" w:color="000000"/>
        </w:rPr>
        <w:t xml:space="preserve"> </w:t>
      </w:r>
      <w:r>
        <w:rPr>
          <w:rFonts w:ascii="Arial" w:eastAsia="Arial" w:hAnsi="Arial" w:cs="Arial"/>
          <w:spacing w:val="-53"/>
        </w:rPr>
        <w:t xml:space="preserve"> </w:t>
      </w:r>
      <w:r>
        <w:rPr>
          <w:rFonts w:ascii="Arial" w:eastAsia="Arial" w:hAnsi="Arial" w:cs="Arial"/>
        </w:rPr>
        <w:t>_.”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96" w:right="1591"/>
        <w:jc w:val="center"/>
        <w:rPr>
          <w:rFonts w:ascii="Arial" w:eastAsia="Arial" w:hAnsi="Arial" w:cs="Arial"/>
        </w:rPr>
        <w:sectPr w:rsidR="0047504A">
          <w:pgSz w:w="11920" w:h="16840"/>
          <w:pgMar w:top="1000" w:right="1680" w:bottom="280" w:left="1680" w:header="736" w:footer="0" w:gutter="0"/>
          <w:cols w:space="720"/>
        </w:sectPr>
      </w:pP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 xml:space="preserve">e    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Y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so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nd 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 g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 xml:space="preserve">ea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9"/>
        </w:rPr>
        <w:t>W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  <w:w w:val="99"/>
        </w:rPr>
        <w:t>d</w:t>
      </w:r>
      <w:r>
        <w:rPr>
          <w:rFonts w:ascii="Arial" w:eastAsia="Arial" w:hAnsi="Arial" w:cs="Arial"/>
          <w:w w:val="99"/>
        </w:rPr>
        <w:t>o</w:t>
      </w:r>
      <w:r>
        <w:rPr>
          <w:rFonts w:ascii="Arial" w:eastAsia="Arial" w:hAnsi="Arial" w:cs="Arial"/>
          <w:spacing w:val="-1"/>
          <w:w w:val="99"/>
        </w:rPr>
        <w:t>n’</w:t>
      </w:r>
      <w:r>
        <w:rPr>
          <w:rFonts w:ascii="Arial" w:eastAsia="Arial" w:hAnsi="Arial" w:cs="Arial"/>
          <w:w w:val="99"/>
        </w:rPr>
        <w:t>t</w:t>
      </w:r>
    </w:p>
    <w:p w:rsidR="0047504A" w:rsidRDefault="0047504A">
      <w:pPr>
        <w:spacing w:line="200" w:lineRule="exact"/>
      </w:pPr>
    </w:p>
    <w:p w:rsidR="0047504A" w:rsidRDefault="0047504A">
      <w:pPr>
        <w:spacing w:line="200" w:lineRule="exact"/>
      </w:pPr>
    </w:p>
    <w:p w:rsidR="0047504A" w:rsidRDefault="0047504A">
      <w:pPr>
        <w:spacing w:before="1" w:line="240" w:lineRule="exact"/>
        <w:rPr>
          <w:sz w:val="24"/>
          <w:szCs w:val="24"/>
        </w:rPr>
      </w:pPr>
    </w:p>
    <w:p w:rsidR="0047504A" w:rsidRDefault="00906599">
      <w:pPr>
        <w:spacing w:before="34" w:line="220" w:lineRule="exact"/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position w:val="-1"/>
        </w:rPr>
        <w:t>15.</w:t>
      </w:r>
      <w:r>
        <w:rPr>
          <w:rFonts w:ascii="Arial" w:eastAsia="Arial" w:hAnsi="Arial" w:cs="Arial"/>
          <w:b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</w:rPr>
        <w:t>H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’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</w:rPr>
        <w:t>o</w:t>
      </w:r>
      <w:r>
        <w:rPr>
          <w:rFonts w:ascii="Arial" w:eastAsia="Arial" w:hAnsi="Arial" w:cs="Arial"/>
          <w:spacing w:val="-1"/>
          <w:position w:val="-1"/>
        </w:rPr>
        <w:t>l</w:t>
      </w:r>
      <w:r>
        <w:rPr>
          <w:rFonts w:ascii="Arial" w:eastAsia="Arial" w:hAnsi="Arial" w:cs="Arial"/>
          <w:position w:val="-1"/>
        </w:rPr>
        <w:t>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spacing w:val="2"/>
          <w:position w:val="-1"/>
        </w:rPr>
        <w:t>o</w:t>
      </w:r>
      <w:r>
        <w:rPr>
          <w:rFonts w:ascii="Arial" w:eastAsia="Arial" w:hAnsi="Arial" w:cs="Arial"/>
          <w:position w:val="-1"/>
        </w:rPr>
        <w:t>u</w:t>
      </w:r>
      <w:r>
        <w:rPr>
          <w:rFonts w:ascii="Arial" w:eastAsia="Arial" w:hAnsi="Arial" w:cs="Arial"/>
          <w:spacing w:val="-1"/>
          <w:position w:val="-1"/>
        </w:rPr>
        <w:t>g</w:t>
      </w:r>
      <w:r>
        <w:rPr>
          <w:rFonts w:ascii="Arial" w:eastAsia="Arial" w:hAnsi="Arial" w:cs="Arial"/>
          <w:position w:val="-1"/>
        </w:rPr>
        <w:t>h</w:t>
      </w:r>
      <w:r>
        <w:rPr>
          <w:rFonts w:ascii="Arial" w:eastAsia="Arial" w:hAnsi="Arial" w:cs="Arial"/>
          <w:spacing w:val="-5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to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spacing w:val="-54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  <w:u w:val="single" w:color="000000"/>
        </w:rPr>
        <w:t>t</w:t>
      </w:r>
      <w:r>
        <w:rPr>
          <w:rFonts w:ascii="Arial" w:eastAsia="Arial" w:hAnsi="Arial" w:cs="Arial"/>
          <w:position w:val="-1"/>
          <w:u w:val="single" w:color="000000"/>
        </w:rPr>
        <w:t>a</w:t>
      </w:r>
      <w:r>
        <w:rPr>
          <w:rFonts w:ascii="Arial" w:eastAsia="Arial" w:hAnsi="Arial" w:cs="Arial"/>
          <w:spacing w:val="3"/>
          <w:position w:val="-1"/>
          <w:u w:val="single" w:color="000000"/>
        </w:rPr>
        <w:t>k</w:t>
      </w:r>
      <w:r>
        <w:rPr>
          <w:rFonts w:ascii="Arial" w:eastAsia="Arial" w:hAnsi="Arial" w:cs="Arial"/>
          <w:position w:val="-1"/>
          <w:u w:val="single" w:color="000000"/>
        </w:rPr>
        <w:t>e</w:t>
      </w:r>
      <w:r>
        <w:rPr>
          <w:rFonts w:ascii="Arial" w:eastAsia="Arial" w:hAnsi="Arial" w:cs="Arial"/>
          <w:spacing w:val="-4"/>
          <w:position w:val="-1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u w:val="single" w:color="000000"/>
        </w:rPr>
        <w:t>care</w:t>
      </w:r>
      <w:r>
        <w:rPr>
          <w:rFonts w:ascii="Arial" w:eastAsia="Arial" w:hAnsi="Arial" w:cs="Arial"/>
          <w:spacing w:val="-4"/>
          <w:position w:val="-1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u w:val="single" w:color="000000"/>
        </w:rPr>
        <w:t>of</w:t>
      </w:r>
      <w:r>
        <w:rPr>
          <w:rFonts w:ascii="Arial" w:eastAsia="Arial" w:hAnsi="Arial" w:cs="Arial"/>
          <w:position w:val="-1"/>
        </w:rPr>
        <w:t xml:space="preserve"> h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spacing w:val="4"/>
          <w:position w:val="-1"/>
        </w:rPr>
        <w:t>m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l</w:t>
      </w:r>
      <w:r>
        <w:rPr>
          <w:rFonts w:ascii="Arial" w:eastAsia="Arial" w:hAnsi="Arial" w:cs="Arial"/>
          <w:spacing w:val="2"/>
          <w:position w:val="-1"/>
        </w:rPr>
        <w:t>f</w:t>
      </w:r>
      <w:r>
        <w:rPr>
          <w:rFonts w:ascii="Arial" w:eastAsia="Arial" w:hAnsi="Arial" w:cs="Arial"/>
          <w:position w:val="-1"/>
        </w:rPr>
        <w:t>.</w:t>
      </w:r>
      <w:r>
        <w:rPr>
          <w:rFonts w:ascii="Arial" w:eastAsia="Arial" w:hAnsi="Arial" w:cs="Arial"/>
          <w:spacing w:val="-7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In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</w:t>
      </w:r>
      <w:r>
        <w:rPr>
          <w:rFonts w:ascii="Arial" w:eastAsia="Arial" w:hAnsi="Arial" w:cs="Arial"/>
          <w:spacing w:val="-1"/>
          <w:position w:val="-1"/>
        </w:rPr>
        <w:t>hi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spacing w:val="2"/>
          <w:position w:val="-1"/>
        </w:rPr>
        <w:t>t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spacing w:val="1"/>
          <w:position w:val="-1"/>
        </w:rPr>
        <w:t>c</w:t>
      </w:r>
      <w:r>
        <w:rPr>
          <w:rFonts w:ascii="Arial" w:eastAsia="Arial" w:hAnsi="Arial" w:cs="Arial"/>
          <w:position w:val="-1"/>
        </w:rPr>
        <w:t>e,</w:t>
      </w:r>
      <w:r>
        <w:rPr>
          <w:rFonts w:ascii="Arial" w:eastAsia="Arial" w:hAnsi="Arial" w:cs="Arial"/>
          <w:spacing w:val="-8"/>
          <w:position w:val="-1"/>
        </w:rPr>
        <w:t xml:space="preserve"> </w:t>
      </w:r>
      <w:r>
        <w:rPr>
          <w:rFonts w:ascii="Arial" w:eastAsia="Arial" w:hAnsi="Arial" w:cs="Arial"/>
          <w:i/>
          <w:spacing w:val="1"/>
          <w:position w:val="-1"/>
        </w:rPr>
        <w:t>“</w:t>
      </w:r>
      <w:r>
        <w:rPr>
          <w:rFonts w:ascii="Arial" w:eastAsia="Arial" w:hAnsi="Arial" w:cs="Arial"/>
          <w:i/>
          <w:position w:val="-1"/>
        </w:rPr>
        <w:t>take</w:t>
      </w:r>
      <w:r>
        <w:rPr>
          <w:rFonts w:ascii="Arial" w:eastAsia="Arial" w:hAnsi="Arial" w:cs="Arial"/>
          <w:i/>
          <w:spacing w:val="-4"/>
          <w:position w:val="-1"/>
        </w:rPr>
        <w:t xml:space="preserve"> </w:t>
      </w:r>
      <w:r>
        <w:rPr>
          <w:rFonts w:ascii="Arial" w:eastAsia="Arial" w:hAnsi="Arial" w:cs="Arial"/>
          <w:i/>
          <w:position w:val="-1"/>
        </w:rPr>
        <w:t>ca</w:t>
      </w:r>
      <w:r>
        <w:rPr>
          <w:rFonts w:ascii="Arial" w:eastAsia="Arial" w:hAnsi="Arial" w:cs="Arial"/>
          <w:i/>
          <w:spacing w:val="3"/>
          <w:position w:val="-1"/>
        </w:rPr>
        <w:t>r</w:t>
      </w:r>
      <w:r>
        <w:rPr>
          <w:rFonts w:ascii="Arial" w:eastAsia="Arial" w:hAnsi="Arial" w:cs="Arial"/>
          <w:i/>
          <w:position w:val="-1"/>
        </w:rPr>
        <w:t>e</w:t>
      </w:r>
      <w:r>
        <w:rPr>
          <w:rFonts w:ascii="Arial" w:eastAsia="Arial" w:hAnsi="Arial" w:cs="Arial"/>
          <w:i/>
          <w:spacing w:val="-4"/>
          <w:position w:val="-1"/>
        </w:rPr>
        <w:t xml:space="preserve"> </w:t>
      </w:r>
      <w:r>
        <w:rPr>
          <w:rFonts w:ascii="Arial" w:eastAsia="Arial" w:hAnsi="Arial" w:cs="Arial"/>
          <w:i/>
          <w:spacing w:val="-1"/>
          <w:position w:val="-1"/>
        </w:rPr>
        <w:t>o</w:t>
      </w:r>
      <w:r>
        <w:rPr>
          <w:rFonts w:ascii="Arial" w:eastAsia="Arial" w:hAnsi="Arial" w:cs="Arial"/>
          <w:i/>
          <w:spacing w:val="2"/>
          <w:position w:val="-1"/>
        </w:rPr>
        <w:t>f</w:t>
      </w:r>
      <w:r>
        <w:rPr>
          <w:rFonts w:ascii="Arial" w:eastAsia="Arial" w:hAnsi="Arial" w:cs="Arial"/>
          <w:i/>
          <w:spacing w:val="-3"/>
          <w:position w:val="-1"/>
        </w:rPr>
        <w:t>”</w:t>
      </w:r>
      <w:r>
        <w:rPr>
          <w:rFonts w:ascii="Arial" w:eastAsia="Arial" w:hAnsi="Arial" w:cs="Arial"/>
          <w:spacing w:val="4"/>
          <w:position w:val="-1"/>
        </w:rPr>
        <w:t>m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 xml:space="preserve">ns </w:t>
      </w:r>
      <w:r>
        <w:rPr>
          <w:rFonts w:ascii="Arial" w:eastAsia="Arial" w:hAnsi="Arial" w:cs="Arial"/>
          <w:position w:val="-1"/>
          <w:u w:val="single" w:color="000000"/>
        </w:rPr>
        <w:t xml:space="preserve">                </w:t>
      </w:r>
      <w:r>
        <w:rPr>
          <w:rFonts w:ascii="Arial" w:eastAsia="Arial" w:hAnsi="Arial" w:cs="Arial"/>
          <w:spacing w:val="47"/>
          <w:position w:val="-1"/>
          <w:u w:val="single" w:color="000000"/>
        </w:rPr>
        <w:t xml:space="preserve"> </w:t>
      </w:r>
      <w:r>
        <w:rPr>
          <w:rFonts w:ascii="Arial" w:eastAsia="Arial" w:hAnsi="Arial" w:cs="Arial"/>
          <w:spacing w:val="-5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.</w:t>
      </w:r>
    </w:p>
    <w:p w:rsidR="0047504A" w:rsidRDefault="0047504A">
      <w:pPr>
        <w:spacing w:before="18" w:line="220" w:lineRule="exact"/>
        <w:rPr>
          <w:sz w:val="22"/>
          <w:szCs w:val="22"/>
        </w:rPr>
      </w:pPr>
    </w:p>
    <w:p w:rsidR="0047504A" w:rsidRDefault="00906599">
      <w:pPr>
        <w:spacing w:before="34"/>
        <w:ind w:left="805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 xml:space="preserve">p      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 xml:space="preserve">ter     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</w:rPr>
        <w:t>D. go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on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16.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who</w:t>
      </w:r>
      <w:r>
        <w:rPr>
          <w:rFonts w:ascii="Arial" w:eastAsia="Arial" w:hAnsi="Arial" w:cs="Arial"/>
          <w:spacing w:val="3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1"/>
        </w:rPr>
        <w:t>rl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</w:rPr>
        <w:t>art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 pr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ff</w:t>
      </w:r>
      <w:r>
        <w:rPr>
          <w:rFonts w:ascii="Arial" w:eastAsia="Arial" w:hAnsi="Arial" w:cs="Arial"/>
        </w:rPr>
        <w:t>erent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om 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of 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spacing w:line="220" w:lineRule="exact"/>
        <w:ind w:left="750"/>
        <w:rPr>
          <w:rFonts w:ascii="Arial" w:eastAsia="Arial" w:hAnsi="Arial" w:cs="Arial"/>
        </w:rPr>
      </w:pPr>
      <w:r>
        <w:pict>
          <v:group id="_x0000_s1034" style="position:absolute;left:0;text-align:left;margin-left:137.8pt;margin-top:11pt;width:2.75pt;height:0;z-index:-251660800;mso-position-horizontal-relative:page" coordorigin="2756,220" coordsize="55,0">
            <v:shape id="_x0000_s1035" style="position:absolute;left:2756;top:220;width:55;height:0" coordorigin="2756,220" coordsize="55,0" path="m2756,220r55,e" filled="f" strokeweight="1.18pt">
              <v:path arrowok="t"/>
            </v:shape>
            <w10:wrap anchorx="page"/>
          </v:group>
        </w:pict>
      </w:r>
      <w:r>
        <w:pict>
          <v:group id="_x0000_s1032" style="position:absolute;left:0;text-align:left;margin-left:207.3pt;margin-top:11pt;width:2.75pt;height:0;z-index:-251659776;mso-position-horizontal-relative:page" coordorigin="4146,220" coordsize="55,0">
            <v:shape id="_x0000_s1033" style="position:absolute;left:4146;top:220;width:55;height:0" coordorigin="4146,220" coordsize="55,0" path="m4146,220r55,e" filled="f" strokeweight="1.18pt">
              <v:path arrowok="t"/>
            </v:shape>
            <w10:wrap anchorx="page"/>
          </v:group>
        </w:pict>
      </w:r>
      <w:r>
        <w:pict>
          <v:group id="_x0000_s1030" style="position:absolute;left:0;text-align:left;margin-left:275.55pt;margin-top:11pt;width:2.75pt;height:0;z-index:-251658752;mso-position-horizontal-relative:page" coordorigin="5511,220" coordsize="55,0">
            <v:shape id="_x0000_s1031" style="position:absolute;left:5511;top:220;width:55;height:0" coordorigin="5511,220" coordsize="55,0" path="m5511,220r56,e" filled="f" strokeweight="1.18pt">
              <v:path arrowok="t"/>
            </v:shape>
            <w10:wrap anchorx="page"/>
          </v:group>
        </w:pict>
      </w:r>
      <w:r>
        <w:pict>
          <v:group id="_x0000_s1028" style="position:absolute;left:0;text-align:left;margin-left:357.2pt;margin-top:11pt;width:2.9pt;height:0;z-index:-251657728;mso-position-horizontal-relative:page" coordorigin="7144,220" coordsize="58,0">
            <v:shape id="_x0000_s1029" style="position:absolute;left:7144;top:220;width:58;height:0" coordorigin="7144,220" coordsize="58,0" path="m7144,220r57,e" filled="f" strokeweight="1.1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 xml:space="preserve">. </w:t>
      </w:r>
      <w:r>
        <w:rPr>
          <w:rFonts w:ascii="Arial" w:eastAsia="Arial" w:hAnsi="Arial" w:cs="Arial"/>
          <w:spacing w:val="1"/>
          <w:position w:val="-1"/>
        </w:rPr>
        <w:t>c</w:t>
      </w:r>
      <w:r>
        <w:rPr>
          <w:rFonts w:ascii="Arial" w:eastAsia="Arial" w:hAnsi="Arial" w:cs="Arial"/>
          <w:b/>
          <w:position w:val="-1"/>
        </w:rPr>
        <w:t>i</w:t>
      </w:r>
      <w:r>
        <w:rPr>
          <w:rFonts w:ascii="Arial" w:eastAsia="Arial" w:hAnsi="Arial" w:cs="Arial"/>
          <w:spacing w:val="2"/>
          <w:position w:val="-1"/>
        </w:rPr>
        <w:t>t</w:t>
      </w:r>
      <w:r>
        <w:rPr>
          <w:rFonts w:ascii="Arial" w:eastAsia="Arial" w:hAnsi="Arial" w:cs="Arial"/>
          <w:position w:val="-1"/>
        </w:rPr>
        <w:t xml:space="preserve">y             </w:t>
      </w:r>
      <w:r>
        <w:rPr>
          <w:rFonts w:ascii="Arial" w:eastAsia="Arial" w:hAnsi="Arial" w:cs="Arial"/>
          <w:spacing w:val="53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</w:rPr>
        <w:t>B</w:t>
      </w:r>
      <w:r>
        <w:rPr>
          <w:rFonts w:ascii="Arial" w:eastAsia="Arial" w:hAnsi="Arial" w:cs="Arial"/>
          <w:position w:val="-1"/>
        </w:rPr>
        <w:t>.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spacing w:val="3"/>
          <w:position w:val="-1"/>
        </w:rPr>
        <w:t>k</w:t>
      </w:r>
      <w:r>
        <w:rPr>
          <w:rFonts w:ascii="Arial" w:eastAsia="Arial" w:hAnsi="Arial" w:cs="Arial"/>
          <w:b/>
          <w:position w:val="-1"/>
        </w:rPr>
        <w:t>i</w:t>
      </w:r>
      <w:r>
        <w:rPr>
          <w:rFonts w:ascii="Arial" w:eastAsia="Arial" w:hAnsi="Arial" w:cs="Arial"/>
          <w:position w:val="-1"/>
        </w:rPr>
        <w:t xml:space="preserve">nd            </w:t>
      </w:r>
      <w:r>
        <w:rPr>
          <w:rFonts w:ascii="Arial" w:eastAsia="Arial" w:hAnsi="Arial" w:cs="Arial"/>
          <w:spacing w:val="54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C.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</w:rPr>
        <w:t>f</w:t>
      </w:r>
      <w:r>
        <w:rPr>
          <w:rFonts w:ascii="Arial" w:eastAsia="Arial" w:hAnsi="Arial" w:cs="Arial"/>
          <w:b/>
          <w:position w:val="-1"/>
        </w:rPr>
        <w:t>i</w:t>
      </w:r>
      <w:r>
        <w:rPr>
          <w:rFonts w:ascii="Arial" w:eastAsia="Arial" w:hAnsi="Arial" w:cs="Arial"/>
          <w:spacing w:val="1"/>
          <w:position w:val="-1"/>
        </w:rPr>
        <w:t>v</w:t>
      </w:r>
      <w:r>
        <w:rPr>
          <w:rFonts w:ascii="Arial" w:eastAsia="Arial" w:hAnsi="Arial" w:cs="Arial"/>
          <w:position w:val="-1"/>
        </w:rPr>
        <w:t xml:space="preserve">e                 </w:t>
      </w:r>
      <w:r>
        <w:rPr>
          <w:rFonts w:ascii="Arial" w:eastAsia="Arial" w:hAnsi="Arial" w:cs="Arial"/>
          <w:spacing w:val="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D.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b/>
          <w:spacing w:val="2"/>
          <w:position w:val="-1"/>
        </w:rPr>
        <w:t>i</w:t>
      </w:r>
      <w:r>
        <w:rPr>
          <w:rFonts w:ascii="Arial" w:eastAsia="Arial" w:hAnsi="Arial" w:cs="Arial"/>
          <w:position w:val="-1"/>
        </w:rPr>
        <w:t>ght</w:t>
      </w:r>
    </w:p>
    <w:p w:rsidR="0047504A" w:rsidRDefault="0047504A">
      <w:pPr>
        <w:spacing w:before="15" w:line="220" w:lineRule="exact"/>
        <w:rPr>
          <w:sz w:val="22"/>
          <w:szCs w:val="22"/>
        </w:rPr>
      </w:pPr>
    </w:p>
    <w:p w:rsidR="0047504A" w:rsidRDefault="00906599">
      <w:pPr>
        <w:spacing w:before="34"/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17.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who</w:t>
      </w:r>
      <w:r>
        <w:rPr>
          <w:rFonts w:ascii="Arial" w:eastAsia="Arial" w:hAnsi="Arial" w:cs="Arial"/>
          <w:spacing w:val="3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</w:rPr>
        <w:t>art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 pr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ff</w:t>
      </w:r>
      <w:r>
        <w:rPr>
          <w:rFonts w:ascii="Arial" w:eastAsia="Arial" w:hAnsi="Arial" w:cs="Arial"/>
        </w:rPr>
        <w:t>erent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om 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of 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spacing w:line="220" w:lineRule="exact"/>
        <w:ind w:left="64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. ea</w:t>
      </w:r>
      <w:r>
        <w:rPr>
          <w:rFonts w:ascii="Arial" w:eastAsia="Arial" w:hAnsi="Arial" w:cs="Arial"/>
          <w:spacing w:val="4"/>
          <w:position w:val="-1"/>
        </w:rPr>
        <w:t>s</w:t>
      </w:r>
      <w:r>
        <w:rPr>
          <w:rFonts w:ascii="Arial" w:eastAsia="Arial" w:hAnsi="Arial" w:cs="Arial"/>
          <w:b/>
          <w:position w:val="-1"/>
          <w:u w:val="thick" w:color="000000"/>
        </w:rPr>
        <w:t>y</w:t>
      </w:r>
      <w:r>
        <w:rPr>
          <w:rFonts w:ascii="Arial" w:eastAsia="Arial" w:hAnsi="Arial" w:cs="Arial"/>
          <w:b/>
          <w:position w:val="-1"/>
        </w:rPr>
        <w:t xml:space="preserve">             </w:t>
      </w:r>
      <w:r>
        <w:rPr>
          <w:rFonts w:ascii="Arial" w:eastAsia="Arial" w:hAnsi="Arial" w:cs="Arial"/>
          <w:b/>
          <w:spacing w:val="53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</w:rPr>
        <w:t>B</w:t>
      </w:r>
      <w:r>
        <w:rPr>
          <w:rFonts w:ascii="Arial" w:eastAsia="Arial" w:hAnsi="Arial" w:cs="Arial"/>
          <w:position w:val="-1"/>
        </w:rPr>
        <w:t>.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</w:rPr>
        <w:t>f</w:t>
      </w:r>
      <w:r>
        <w:rPr>
          <w:rFonts w:ascii="Arial" w:eastAsia="Arial" w:hAnsi="Arial" w:cs="Arial"/>
          <w:spacing w:val="1"/>
          <w:position w:val="-1"/>
        </w:rPr>
        <w:t>ri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spacing w:val="2"/>
          <w:position w:val="-1"/>
        </w:rPr>
        <w:t>dl</w:t>
      </w:r>
      <w:r>
        <w:rPr>
          <w:rFonts w:ascii="Arial" w:eastAsia="Arial" w:hAnsi="Arial" w:cs="Arial"/>
          <w:b/>
          <w:position w:val="-1"/>
          <w:u w:val="thick" w:color="000000"/>
        </w:rPr>
        <w:t>y</w:t>
      </w:r>
      <w:r>
        <w:rPr>
          <w:rFonts w:ascii="Arial" w:eastAsia="Arial" w:hAnsi="Arial" w:cs="Arial"/>
          <w:b/>
          <w:position w:val="-1"/>
        </w:rPr>
        <w:t xml:space="preserve">          </w:t>
      </w:r>
      <w:r>
        <w:rPr>
          <w:rFonts w:ascii="Arial" w:eastAsia="Arial" w:hAnsi="Arial" w:cs="Arial"/>
          <w:b/>
          <w:spacing w:val="49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C.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spacing w:val="4"/>
          <w:position w:val="-1"/>
        </w:rPr>
        <w:t>k</w:t>
      </w:r>
      <w:r>
        <w:rPr>
          <w:rFonts w:ascii="Arial" w:eastAsia="Arial" w:hAnsi="Arial" w:cs="Arial"/>
          <w:b/>
          <w:position w:val="-1"/>
          <w:u w:val="thick" w:color="000000"/>
        </w:rPr>
        <w:t>y</w:t>
      </w:r>
      <w:r>
        <w:rPr>
          <w:rFonts w:ascii="Arial" w:eastAsia="Arial" w:hAnsi="Arial" w:cs="Arial"/>
          <w:b/>
          <w:position w:val="-1"/>
        </w:rPr>
        <w:t xml:space="preserve">            </w:t>
      </w:r>
      <w:r>
        <w:rPr>
          <w:rFonts w:ascii="Arial" w:eastAsia="Arial" w:hAnsi="Arial" w:cs="Arial"/>
          <w:b/>
          <w:spacing w:val="54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D.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position w:val="-1"/>
        </w:rPr>
        <w:t>u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spacing w:val="2"/>
          <w:position w:val="-1"/>
        </w:rPr>
        <w:t>n</w:t>
      </w:r>
      <w:r>
        <w:rPr>
          <w:rFonts w:ascii="Arial" w:eastAsia="Arial" w:hAnsi="Arial" w:cs="Arial"/>
          <w:b/>
          <w:position w:val="-1"/>
          <w:u w:val="thick" w:color="000000"/>
        </w:rPr>
        <w:t>y</w:t>
      </w:r>
    </w:p>
    <w:p w:rsidR="0047504A" w:rsidRDefault="0047504A">
      <w:pPr>
        <w:spacing w:before="18" w:line="220" w:lineRule="exact"/>
        <w:rPr>
          <w:sz w:val="22"/>
          <w:szCs w:val="22"/>
        </w:rPr>
      </w:pPr>
    </w:p>
    <w:p w:rsidR="0047504A" w:rsidRDefault="00906599">
      <w:pPr>
        <w:spacing w:before="34"/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18.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ff</w:t>
      </w:r>
      <w:r>
        <w:rPr>
          <w:rFonts w:ascii="Arial" w:eastAsia="Arial" w:hAnsi="Arial" w:cs="Arial"/>
        </w:rPr>
        <w:t>erent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stre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tt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n.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584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. wea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r      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r        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C. te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 xml:space="preserve">er          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D.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19.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</w:rPr>
        <w:t>art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 xml:space="preserve"> i</w:t>
      </w:r>
      <w:r>
        <w:rPr>
          <w:rFonts w:ascii="Arial" w:eastAsia="Arial" w:hAnsi="Arial" w:cs="Arial"/>
        </w:rPr>
        <w:t>n the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spacing w:line="220" w:lineRule="exact"/>
        <w:ind w:left="1307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</w:rPr>
        <w:t>M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spacing w:val="3"/>
          <w:position w:val="-1"/>
        </w:rPr>
        <w:t>r</w:t>
      </w:r>
      <w:r>
        <w:rPr>
          <w:rFonts w:ascii="Arial" w:eastAsia="Arial" w:hAnsi="Arial" w:cs="Arial"/>
          <w:position w:val="-1"/>
        </w:rPr>
        <w:t>y</w:t>
      </w:r>
      <w:r>
        <w:rPr>
          <w:rFonts w:ascii="Arial" w:eastAsia="Arial" w:hAnsi="Arial" w:cs="Arial"/>
          <w:spacing w:val="-6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</w:t>
      </w:r>
      <w:r>
        <w:rPr>
          <w:rFonts w:ascii="Arial" w:eastAsia="Arial" w:hAnsi="Arial" w:cs="Arial"/>
          <w:spacing w:val="1"/>
          <w:position w:val="-1"/>
        </w:rPr>
        <w:t>l</w:t>
      </w:r>
      <w:r>
        <w:rPr>
          <w:rFonts w:ascii="Arial" w:eastAsia="Arial" w:hAnsi="Arial" w:cs="Arial"/>
          <w:position w:val="-1"/>
        </w:rPr>
        <w:t>w</w:t>
      </w:r>
      <w:r>
        <w:rPr>
          <w:rFonts w:ascii="Arial" w:eastAsia="Arial" w:hAnsi="Arial" w:cs="Arial"/>
          <w:spacing w:val="4"/>
          <w:position w:val="-1"/>
        </w:rPr>
        <w:t>a</w:t>
      </w:r>
      <w:r>
        <w:rPr>
          <w:rFonts w:ascii="Arial" w:eastAsia="Arial" w:hAnsi="Arial" w:cs="Arial"/>
          <w:spacing w:val="-6"/>
          <w:position w:val="-1"/>
        </w:rPr>
        <w:t>y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  <w:u w:val="single" w:color="000000"/>
        </w:rPr>
        <w:t>g</w:t>
      </w:r>
      <w:r>
        <w:rPr>
          <w:rFonts w:ascii="Arial" w:eastAsia="Arial" w:hAnsi="Arial" w:cs="Arial"/>
          <w:position w:val="-1"/>
          <w:u w:val="single" w:color="000000"/>
        </w:rPr>
        <w:t>ets</w:t>
      </w:r>
      <w:r>
        <w:rPr>
          <w:rFonts w:ascii="Arial" w:eastAsia="Arial" w:hAnsi="Arial" w:cs="Arial"/>
          <w:spacing w:val="-4"/>
          <w:position w:val="-1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u w:val="single" w:color="000000"/>
        </w:rPr>
        <w:t>up</w:t>
      </w:r>
      <w:r>
        <w:rPr>
          <w:rFonts w:ascii="Arial" w:eastAsia="Arial" w:hAnsi="Arial" w:cs="Arial"/>
          <w:spacing w:val="55"/>
          <w:position w:val="-1"/>
        </w:rPr>
        <w:t xml:space="preserve"> </w:t>
      </w:r>
      <w:r>
        <w:rPr>
          <w:rFonts w:ascii="Arial" w:eastAsia="Arial" w:hAnsi="Arial" w:cs="Arial"/>
          <w:position w:val="-1"/>
          <w:u w:val="single" w:color="000000"/>
        </w:rPr>
        <w:t>e</w:t>
      </w:r>
      <w:r>
        <w:rPr>
          <w:rFonts w:ascii="Arial" w:eastAsia="Arial" w:hAnsi="Arial" w:cs="Arial"/>
          <w:spacing w:val="-1"/>
          <w:position w:val="-1"/>
          <w:u w:val="single" w:color="000000"/>
        </w:rPr>
        <w:t>a</w:t>
      </w:r>
      <w:r>
        <w:rPr>
          <w:rFonts w:ascii="Arial" w:eastAsia="Arial" w:hAnsi="Arial" w:cs="Arial"/>
          <w:spacing w:val="1"/>
          <w:position w:val="-1"/>
          <w:u w:val="single" w:color="000000"/>
        </w:rPr>
        <w:t>r</w:t>
      </w:r>
      <w:r>
        <w:rPr>
          <w:rFonts w:ascii="Arial" w:eastAsia="Arial" w:hAnsi="Arial" w:cs="Arial"/>
          <w:spacing w:val="4"/>
          <w:position w:val="-1"/>
          <w:u w:val="single" w:color="000000"/>
        </w:rPr>
        <w:t>l</w:t>
      </w:r>
      <w:r>
        <w:rPr>
          <w:rFonts w:ascii="Arial" w:eastAsia="Arial" w:hAnsi="Arial" w:cs="Arial"/>
          <w:position w:val="-1"/>
          <w:u w:val="single" w:color="000000"/>
        </w:rPr>
        <w:t>y</w:t>
      </w:r>
      <w:r>
        <w:rPr>
          <w:rFonts w:ascii="Arial" w:eastAsia="Arial" w:hAnsi="Arial" w:cs="Arial"/>
          <w:spacing w:val="-7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  <w:u w:val="single" w:color="000000"/>
        </w:rPr>
        <w:t>b</w:t>
      </w:r>
      <w:r>
        <w:rPr>
          <w:rFonts w:ascii="Arial" w:eastAsia="Arial" w:hAnsi="Arial" w:cs="Arial"/>
          <w:position w:val="-1"/>
          <w:u w:val="single" w:color="000000"/>
        </w:rPr>
        <w:t>e</w:t>
      </w:r>
      <w:r>
        <w:rPr>
          <w:rFonts w:ascii="Arial" w:eastAsia="Arial" w:hAnsi="Arial" w:cs="Arial"/>
          <w:spacing w:val="1"/>
          <w:position w:val="-1"/>
          <w:u w:val="single" w:color="000000"/>
        </w:rPr>
        <w:t>c</w:t>
      </w:r>
      <w:r>
        <w:rPr>
          <w:rFonts w:ascii="Arial" w:eastAsia="Arial" w:hAnsi="Arial" w:cs="Arial"/>
          <w:position w:val="-1"/>
          <w:u w:val="single" w:color="000000"/>
        </w:rPr>
        <w:t>a</w:t>
      </w:r>
      <w:r>
        <w:rPr>
          <w:rFonts w:ascii="Arial" w:eastAsia="Arial" w:hAnsi="Arial" w:cs="Arial"/>
          <w:spacing w:val="-1"/>
          <w:position w:val="-1"/>
          <w:u w:val="single" w:color="000000"/>
        </w:rPr>
        <w:t>u</w:t>
      </w:r>
      <w:r>
        <w:rPr>
          <w:rFonts w:ascii="Arial" w:eastAsia="Arial" w:hAnsi="Arial" w:cs="Arial"/>
          <w:spacing w:val="1"/>
          <w:position w:val="-1"/>
          <w:u w:val="single" w:color="000000"/>
        </w:rPr>
        <w:t>s</w:t>
      </w:r>
      <w:r>
        <w:rPr>
          <w:rFonts w:ascii="Arial" w:eastAsia="Arial" w:hAnsi="Arial" w:cs="Arial"/>
          <w:position w:val="-1"/>
          <w:u w:val="single" w:color="000000"/>
        </w:rPr>
        <w:t>e</w:t>
      </w:r>
      <w:r>
        <w:rPr>
          <w:rFonts w:ascii="Arial" w:eastAsia="Arial" w:hAnsi="Arial" w:cs="Arial"/>
          <w:spacing w:val="-7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spacing w:val="2"/>
          <w:position w:val="-1"/>
        </w:rPr>
        <w:t>h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i</w:t>
      </w:r>
      <w:r>
        <w:rPr>
          <w:rFonts w:ascii="Arial" w:eastAsia="Arial" w:hAnsi="Arial" w:cs="Arial"/>
          <w:position w:val="-1"/>
        </w:rPr>
        <w:t>s n</w:t>
      </w:r>
      <w:r>
        <w:rPr>
          <w:rFonts w:ascii="Arial" w:eastAsia="Arial" w:hAnsi="Arial" w:cs="Arial"/>
          <w:spacing w:val="-1"/>
          <w:position w:val="-1"/>
        </w:rPr>
        <w:t>e</w:t>
      </w:r>
      <w:r>
        <w:rPr>
          <w:rFonts w:ascii="Arial" w:eastAsia="Arial" w:hAnsi="Arial" w:cs="Arial"/>
          <w:spacing w:val="1"/>
          <w:position w:val="-1"/>
        </w:rPr>
        <w:t>v</w:t>
      </w:r>
      <w:r>
        <w:rPr>
          <w:rFonts w:ascii="Arial" w:eastAsia="Arial" w:hAnsi="Arial" w:cs="Arial"/>
          <w:position w:val="-1"/>
        </w:rPr>
        <w:t>er</w:t>
      </w:r>
      <w:r>
        <w:rPr>
          <w:rFonts w:ascii="Arial" w:eastAsia="Arial" w:hAnsi="Arial" w:cs="Arial"/>
          <w:spacing w:val="-5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</w:rPr>
        <w:t>l</w:t>
      </w:r>
      <w:r>
        <w:rPr>
          <w:rFonts w:ascii="Arial" w:eastAsia="Arial" w:hAnsi="Arial" w:cs="Arial"/>
          <w:position w:val="-1"/>
        </w:rPr>
        <w:t>a</w:t>
      </w:r>
      <w:r>
        <w:rPr>
          <w:rFonts w:ascii="Arial" w:eastAsia="Arial" w:hAnsi="Arial" w:cs="Arial"/>
          <w:spacing w:val="2"/>
          <w:position w:val="-1"/>
        </w:rPr>
        <w:t>t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  <w:u w:val="single" w:color="000000"/>
        </w:rPr>
        <w:t>f</w:t>
      </w:r>
      <w:r>
        <w:rPr>
          <w:rFonts w:ascii="Arial" w:eastAsia="Arial" w:hAnsi="Arial" w:cs="Arial"/>
          <w:position w:val="-1"/>
          <w:u w:val="single" w:color="000000"/>
        </w:rPr>
        <w:t>or</w:t>
      </w:r>
      <w:r>
        <w:rPr>
          <w:rFonts w:ascii="Arial" w:eastAsia="Arial" w:hAnsi="Arial" w:cs="Arial"/>
          <w:spacing w:val="-3"/>
          <w:position w:val="-1"/>
          <w:u w:val="single" w:color="000000"/>
        </w:rPr>
        <w:t xml:space="preserve"> </w:t>
      </w:r>
      <w:r>
        <w:rPr>
          <w:rFonts w:ascii="Arial" w:eastAsia="Arial" w:hAnsi="Arial" w:cs="Arial"/>
          <w:spacing w:val="1"/>
          <w:position w:val="-1"/>
          <w:u w:val="single" w:color="000000"/>
        </w:rPr>
        <w:t>c</w:t>
      </w:r>
      <w:r>
        <w:rPr>
          <w:rFonts w:ascii="Arial" w:eastAsia="Arial" w:hAnsi="Arial" w:cs="Arial"/>
          <w:spacing w:val="-1"/>
          <w:position w:val="-1"/>
          <w:u w:val="single" w:color="000000"/>
        </w:rPr>
        <w:t>l</w:t>
      </w:r>
      <w:r>
        <w:rPr>
          <w:rFonts w:ascii="Arial" w:eastAsia="Arial" w:hAnsi="Arial" w:cs="Arial"/>
          <w:position w:val="-1"/>
          <w:u w:val="single" w:color="000000"/>
        </w:rPr>
        <w:t>a</w:t>
      </w:r>
      <w:r>
        <w:rPr>
          <w:rFonts w:ascii="Arial" w:eastAsia="Arial" w:hAnsi="Arial" w:cs="Arial"/>
          <w:spacing w:val="1"/>
          <w:position w:val="-1"/>
          <w:u w:val="single" w:color="000000"/>
        </w:rPr>
        <w:t>s</w:t>
      </w:r>
      <w:r>
        <w:rPr>
          <w:rFonts w:ascii="Arial" w:eastAsia="Arial" w:hAnsi="Arial" w:cs="Arial"/>
          <w:spacing w:val="2"/>
          <w:position w:val="-1"/>
          <w:u w:val="single" w:color="000000"/>
        </w:rPr>
        <w:t>s</w:t>
      </w:r>
      <w:r>
        <w:rPr>
          <w:rFonts w:ascii="Arial" w:eastAsia="Arial" w:hAnsi="Arial" w:cs="Arial"/>
          <w:position w:val="-1"/>
        </w:rPr>
        <w:t>.</w:t>
      </w:r>
    </w:p>
    <w:p w:rsidR="0047504A" w:rsidRDefault="0047504A">
      <w:pPr>
        <w:spacing w:before="18" w:line="220" w:lineRule="exact"/>
        <w:rPr>
          <w:sz w:val="22"/>
          <w:szCs w:val="22"/>
        </w:rPr>
      </w:pPr>
    </w:p>
    <w:p w:rsidR="0047504A" w:rsidRDefault="00906599">
      <w:pPr>
        <w:spacing w:before="34"/>
        <w:ind w:left="241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     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B       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C                                  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D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20.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 xml:space="preserve"> i</w:t>
      </w:r>
      <w:r>
        <w:rPr>
          <w:rFonts w:ascii="Arial" w:eastAsia="Arial" w:hAnsi="Arial" w:cs="Arial"/>
        </w:rPr>
        <w:t>n the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spacing w:line="220" w:lineRule="exact"/>
        <w:ind w:left="356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1"/>
          <w:position w:val="-1"/>
          <w:u w:val="single" w:color="000000"/>
        </w:rPr>
        <w:t>W</w:t>
      </w:r>
      <w:r>
        <w:rPr>
          <w:rFonts w:ascii="Arial" w:eastAsia="Arial" w:hAnsi="Arial" w:cs="Arial"/>
          <w:position w:val="-1"/>
          <w:u w:val="single" w:color="000000"/>
        </w:rPr>
        <w:t>e</w:t>
      </w:r>
      <w:r>
        <w:rPr>
          <w:rFonts w:ascii="Arial" w:eastAsia="Arial" w:hAnsi="Arial" w:cs="Arial"/>
          <w:spacing w:val="-7"/>
          <w:position w:val="-1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  <w:position w:val="-1"/>
          <w:u w:val="single" w:color="000000"/>
        </w:rPr>
        <w:t>k</w:t>
      </w:r>
      <w:r>
        <w:rPr>
          <w:rFonts w:ascii="Arial" w:eastAsia="Arial" w:hAnsi="Arial" w:cs="Arial"/>
          <w:position w:val="-1"/>
          <w:u w:val="single" w:color="000000"/>
        </w:rPr>
        <w:t>n</w:t>
      </w:r>
      <w:r>
        <w:rPr>
          <w:rFonts w:ascii="Arial" w:eastAsia="Arial" w:hAnsi="Arial" w:cs="Arial"/>
          <w:spacing w:val="-1"/>
          <w:position w:val="-1"/>
          <w:u w:val="single" w:color="000000"/>
        </w:rPr>
        <w:t>o</w:t>
      </w:r>
      <w:r>
        <w:rPr>
          <w:rFonts w:ascii="Arial" w:eastAsia="Arial" w:hAnsi="Arial" w:cs="Arial"/>
          <w:position w:val="-1"/>
          <w:u w:val="single" w:color="000000"/>
        </w:rPr>
        <w:t>w</w:t>
      </w:r>
      <w:r>
        <w:rPr>
          <w:rFonts w:ascii="Arial" w:eastAsia="Arial" w:hAnsi="Arial" w:cs="Arial"/>
          <w:spacing w:val="-7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th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t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P</w:t>
      </w:r>
      <w:r>
        <w:rPr>
          <w:rFonts w:ascii="Arial" w:eastAsia="Arial" w:hAnsi="Arial" w:cs="Arial"/>
          <w:position w:val="-1"/>
        </w:rPr>
        <w:t>et</w:t>
      </w:r>
      <w:r>
        <w:rPr>
          <w:rFonts w:ascii="Arial" w:eastAsia="Arial" w:hAnsi="Arial" w:cs="Arial"/>
          <w:spacing w:val="-1"/>
          <w:position w:val="-1"/>
        </w:rPr>
        <w:t>e</w:t>
      </w:r>
      <w:r>
        <w:rPr>
          <w:rFonts w:ascii="Arial" w:eastAsia="Arial" w:hAnsi="Arial" w:cs="Arial"/>
          <w:position w:val="-1"/>
        </w:rPr>
        <w:t>r</w:t>
      </w:r>
      <w:r>
        <w:rPr>
          <w:rFonts w:ascii="Arial" w:eastAsia="Arial" w:hAnsi="Arial" w:cs="Arial"/>
          <w:spacing w:val="-4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  <w:u w:val="single" w:color="000000"/>
        </w:rPr>
        <w:t>a</w:t>
      </w:r>
      <w:r>
        <w:rPr>
          <w:rFonts w:ascii="Arial" w:eastAsia="Arial" w:hAnsi="Arial" w:cs="Arial"/>
          <w:position w:val="-1"/>
          <w:u w:val="single" w:color="000000"/>
        </w:rPr>
        <w:t>nd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Da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spacing w:val="3"/>
          <w:position w:val="-1"/>
        </w:rPr>
        <w:t>s</w:t>
      </w:r>
      <w:r>
        <w:rPr>
          <w:rFonts w:ascii="Arial" w:eastAsia="Arial" w:hAnsi="Arial" w:cs="Arial"/>
          <w:position w:val="-1"/>
        </w:rPr>
        <w:t>y</w:t>
      </w:r>
      <w:r>
        <w:rPr>
          <w:rFonts w:ascii="Arial" w:eastAsia="Arial" w:hAnsi="Arial" w:cs="Arial"/>
          <w:spacing w:val="-7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h</w:t>
      </w:r>
      <w:r>
        <w:rPr>
          <w:rFonts w:ascii="Arial" w:eastAsia="Arial" w:hAnsi="Arial" w:cs="Arial"/>
          <w:spacing w:val="1"/>
          <w:position w:val="-1"/>
        </w:rPr>
        <w:t>a</w:t>
      </w:r>
      <w:r>
        <w:rPr>
          <w:rFonts w:ascii="Arial" w:eastAsia="Arial" w:hAnsi="Arial" w:cs="Arial"/>
          <w:spacing w:val="-1"/>
          <w:position w:val="-1"/>
        </w:rPr>
        <w:t>v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</w:rPr>
        <w:t>l</w:t>
      </w:r>
      <w:r>
        <w:rPr>
          <w:rFonts w:ascii="Arial" w:eastAsia="Arial" w:hAnsi="Arial" w:cs="Arial"/>
          <w:spacing w:val="2"/>
          <w:position w:val="-1"/>
        </w:rPr>
        <w:t>e</w:t>
      </w:r>
      <w:r>
        <w:rPr>
          <w:rFonts w:ascii="Arial" w:eastAsia="Arial" w:hAnsi="Arial" w:cs="Arial"/>
          <w:position w:val="-1"/>
        </w:rPr>
        <w:t>arnt</w:t>
      </w:r>
      <w:r>
        <w:rPr>
          <w:rFonts w:ascii="Arial" w:eastAsia="Arial" w:hAnsi="Arial" w:cs="Arial"/>
          <w:spacing w:val="53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  <w:u w:val="single" w:color="000000"/>
        </w:rPr>
        <w:t>V</w:t>
      </w:r>
      <w:r>
        <w:rPr>
          <w:rFonts w:ascii="Arial" w:eastAsia="Arial" w:hAnsi="Arial" w:cs="Arial"/>
          <w:spacing w:val="1"/>
          <w:position w:val="-1"/>
          <w:u w:val="single" w:color="000000"/>
        </w:rPr>
        <w:t>i</w:t>
      </w:r>
      <w:r>
        <w:rPr>
          <w:rFonts w:ascii="Arial" w:eastAsia="Arial" w:hAnsi="Arial" w:cs="Arial"/>
          <w:position w:val="-1"/>
          <w:u w:val="single" w:color="000000"/>
        </w:rPr>
        <w:t>et</w:t>
      </w:r>
      <w:r>
        <w:rPr>
          <w:rFonts w:ascii="Arial" w:eastAsia="Arial" w:hAnsi="Arial" w:cs="Arial"/>
          <w:spacing w:val="1"/>
          <w:position w:val="-1"/>
          <w:u w:val="single" w:color="000000"/>
        </w:rPr>
        <w:t>n</w:t>
      </w:r>
      <w:r>
        <w:rPr>
          <w:rFonts w:ascii="Arial" w:eastAsia="Arial" w:hAnsi="Arial" w:cs="Arial"/>
          <w:position w:val="-1"/>
          <w:u w:val="single" w:color="000000"/>
        </w:rPr>
        <w:t>a</w:t>
      </w:r>
      <w:r>
        <w:rPr>
          <w:rFonts w:ascii="Arial" w:eastAsia="Arial" w:hAnsi="Arial" w:cs="Arial"/>
          <w:spacing w:val="2"/>
          <w:position w:val="-1"/>
          <w:u w:val="single" w:color="000000"/>
        </w:rPr>
        <w:t>m</w:t>
      </w:r>
      <w:r>
        <w:rPr>
          <w:rFonts w:ascii="Arial" w:eastAsia="Arial" w:hAnsi="Arial" w:cs="Arial"/>
          <w:position w:val="-1"/>
          <w:u w:val="single" w:color="000000"/>
        </w:rPr>
        <w:t>e</w:t>
      </w:r>
      <w:r>
        <w:rPr>
          <w:rFonts w:ascii="Arial" w:eastAsia="Arial" w:hAnsi="Arial" w:cs="Arial"/>
          <w:spacing w:val="1"/>
          <w:position w:val="-1"/>
          <w:u w:val="single" w:color="000000"/>
        </w:rPr>
        <w:t>s</w:t>
      </w:r>
      <w:r>
        <w:rPr>
          <w:rFonts w:ascii="Arial" w:eastAsia="Arial" w:hAnsi="Arial" w:cs="Arial"/>
          <w:position w:val="-1"/>
          <w:u w:val="single" w:color="000000"/>
        </w:rPr>
        <w:t>e</w:t>
      </w:r>
      <w:r>
        <w:rPr>
          <w:rFonts w:ascii="Arial" w:eastAsia="Arial" w:hAnsi="Arial" w:cs="Arial"/>
          <w:spacing w:val="45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  <w:u w:val="single" w:color="000000"/>
        </w:rPr>
        <w:t>s</w:t>
      </w:r>
      <w:r>
        <w:rPr>
          <w:rFonts w:ascii="Arial" w:eastAsia="Arial" w:hAnsi="Arial" w:cs="Arial"/>
          <w:spacing w:val="-1"/>
          <w:position w:val="-1"/>
          <w:u w:val="single" w:color="000000"/>
        </w:rPr>
        <w:t>i</w:t>
      </w:r>
      <w:r>
        <w:rPr>
          <w:rFonts w:ascii="Arial" w:eastAsia="Arial" w:hAnsi="Arial" w:cs="Arial"/>
          <w:position w:val="-1"/>
          <w:u w:val="single" w:color="000000"/>
        </w:rPr>
        <w:t>n</w:t>
      </w:r>
      <w:r>
        <w:rPr>
          <w:rFonts w:ascii="Arial" w:eastAsia="Arial" w:hAnsi="Arial" w:cs="Arial"/>
          <w:spacing w:val="1"/>
          <w:position w:val="-1"/>
          <w:u w:val="single" w:color="000000"/>
        </w:rPr>
        <w:t>c</w:t>
      </w:r>
      <w:r>
        <w:rPr>
          <w:rFonts w:ascii="Arial" w:eastAsia="Arial" w:hAnsi="Arial" w:cs="Arial"/>
          <w:position w:val="-1"/>
          <w:u w:val="single" w:color="000000"/>
        </w:rPr>
        <w:t>e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5</w:t>
      </w:r>
      <w:r>
        <w:rPr>
          <w:rFonts w:ascii="Arial" w:eastAsia="Arial" w:hAnsi="Arial" w:cs="Arial"/>
          <w:spacing w:val="3"/>
          <w:position w:val="-1"/>
        </w:rPr>
        <w:t xml:space="preserve"> </w:t>
      </w:r>
      <w:r>
        <w:rPr>
          <w:rFonts w:ascii="Arial" w:eastAsia="Arial" w:hAnsi="Arial" w:cs="Arial"/>
          <w:spacing w:val="-4"/>
          <w:position w:val="-1"/>
        </w:rPr>
        <w:t>y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spacing w:val="1"/>
          <w:position w:val="-1"/>
        </w:rPr>
        <w:t>rs</w:t>
      </w:r>
      <w:r>
        <w:rPr>
          <w:rFonts w:ascii="Arial" w:eastAsia="Arial" w:hAnsi="Arial" w:cs="Arial"/>
          <w:position w:val="-1"/>
        </w:rPr>
        <w:t>.</w:t>
      </w:r>
    </w:p>
    <w:p w:rsidR="0047504A" w:rsidRDefault="0047504A">
      <w:pPr>
        <w:spacing w:before="16" w:line="220" w:lineRule="exact"/>
        <w:rPr>
          <w:sz w:val="22"/>
          <w:szCs w:val="22"/>
        </w:rPr>
      </w:pPr>
    </w:p>
    <w:p w:rsidR="0047504A" w:rsidRDefault="00906599">
      <w:pPr>
        <w:spacing w:before="34"/>
        <w:ind w:left="58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               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B                                   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C         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D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II.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upp</w:t>
      </w:r>
      <w:r>
        <w:rPr>
          <w:rFonts w:ascii="Arial" w:eastAsia="Arial" w:hAnsi="Arial" w:cs="Arial"/>
          <w:b/>
          <w:spacing w:val="2"/>
        </w:rPr>
        <w:t>l</w:t>
      </w:r>
      <w:r>
        <w:rPr>
          <w:rFonts w:ascii="Arial" w:eastAsia="Arial" w:hAnsi="Arial" w:cs="Arial"/>
          <w:b/>
        </w:rPr>
        <w:t>y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h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2"/>
        </w:rPr>
        <w:t>r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  <w:spacing w:val="2"/>
        </w:rPr>
        <w:t>e</w:t>
      </w:r>
      <w:r>
        <w:rPr>
          <w:rFonts w:ascii="Arial" w:eastAsia="Arial" w:hAnsi="Arial" w:cs="Arial"/>
          <w:b/>
        </w:rPr>
        <w:t>ct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2"/>
        </w:rPr>
        <w:t>r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the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3"/>
        </w:rPr>
        <w:t>w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ds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4"/>
        </w:rPr>
        <w:t>i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bra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  <w:spacing w:val="2"/>
        </w:rPr>
        <w:t>k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3"/>
        </w:rPr>
        <w:t>t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complete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</w:rPr>
        <w:t>the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1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en</w:t>
      </w:r>
      <w:r>
        <w:rPr>
          <w:rFonts w:ascii="Arial" w:eastAsia="Arial" w:hAnsi="Arial" w:cs="Arial"/>
          <w:b/>
          <w:spacing w:val="2"/>
        </w:rPr>
        <w:t>c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b/>
        </w:rPr>
        <w:t>(1</w:t>
      </w:r>
      <w:r>
        <w:rPr>
          <w:rFonts w:ascii="Arial" w:eastAsia="Arial" w:hAnsi="Arial" w:cs="Arial"/>
          <w:b/>
          <w:spacing w:val="2"/>
        </w:rPr>
        <w:t>.</w:t>
      </w:r>
      <w:r>
        <w:rPr>
          <w:rFonts w:ascii="Arial" w:eastAsia="Arial" w:hAnsi="Arial" w:cs="Arial"/>
          <w:b/>
        </w:rPr>
        <w:t>5p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s)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1.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i/>
        </w:rPr>
        <w:t>M</w:t>
      </w:r>
      <w:r>
        <w:rPr>
          <w:rFonts w:ascii="Arial" w:eastAsia="Arial" w:hAnsi="Arial" w:cs="Arial"/>
          <w:i/>
          <w:spacing w:val="-1"/>
        </w:rPr>
        <w:t>i</w:t>
      </w:r>
      <w:r>
        <w:rPr>
          <w:rFonts w:ascii="Arial" w:eastAsia="Arial" w:hAnsi="Arial" w:cs="Arial"/>
          <w:i/>
          <w:spacing w:val="1"/>
        </w:rPr>
        <w:t>c</w:t>
      </w:r>
      <w:r>
        <w:rPr>
          <w:rFonts w:ascii="Arial" w:eastAsia="Arial" w:hAnsi="Arial" w:cs="Arial"/>
          <w:i/>
        </w:rPr>
        <w:t>h</w:t>
      </w:r>
      <w:r>
        <w:rPr>
          <w:rFonts w:ascii="Arial" w:eastAsia="Arial" w:hAnsi="Arial" w:cs="Arial"/>
          <w:i/>
          <w:spacing w:val="-1"/>
        </w:rPr>
        <w:t>a</w:t>
      </w:r>
      <w:r>
        <w:rPr>
          <w:rFonts w:ascii="Arial" w:eastAsia="Arial" w:hAnsi="Arial" w:cs="Arial"/>
          <w:i/>
          <w:spacing w:val="2"/>
        </w:rPr>
        <w:t>e</w:t>
      </w:r>
      <w:r>
        <w:rPr>
          <w:rFonts w:ascii="Arial" w:eastAsia="Arial" w:hAnsi="Arial" w:cs="Arial"/>
          <w:i/>
        </w:rPr>
        <w:t>l</w:t>
      </w:r>
      <w:r>
        <w:rPr>
          <w:rFonts w:ascii="Arial" w:eastAsia="Arial" w:hAnsi="Arial" w:cs="Arial"/>
          <w:i/>
          <w:spacing w:val="-8"/>
        </w:rPr>
        <w:t xml:space="preserve"> </w:t>
      </w:r>
      <w:r>
        <w:rPr>
          <w:rFonts w:ascii="Arial" w:eastAsia="Arial" w:hAnsi="Arial" w:cs="Arial"/>
          <w:i/>
          <w:spacing w:val="1"/>
        </w:rPr>
        <w:t>J</w:t>
      </w:r>
      <w:r>
        <w:rPr>
          <w:rFonts w:ascii="Arial" w:eastAsia="Arial" w:hAnsi="Arial" w:cs="Arial"/>
          <w:i/>
        </w:rPr>
        <w:t>a</w:t>
      </w:r>
      <w:r>
        <w:rPr>
          <w:rFonts w:ascii="Arial" w:eastAsia="Arial" w:hAnsi="Arial" w:cs="Arial"/>
          <w:i/>
          <w:spacing w:val="1"/>
        </w:rPr>
        <w:t>cks</w:t>
      </w:r>
      <w:r>
        <w:rPr>
          <w:rFonts w:ascii="Arial" w:eastAsia="Arial" w:hAnsi="Arial" w:cs="Arial"/>
          <w:i/>
        </w:rPr>
        <w:t>on</w:t>
      </w:r>
      <w:r>
        <w:rPr>
          <w:rFonts w:ascii="Arial" w:eastAsia="Arial" w:hAnsi="Arial" w:cs="Arial"/>
          <w:i/>
          <w:spacing w:val="-7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…..……</w:t>
      </w:r>
      <w:r>
        <w:rPr>
          <w:rFonts w:ascii="Arial" w:eastAsia="Arial" w:hAnsi="Arial" w:cs="Arial"/>
          <w:spacing w:val="3"/>
          <w:w w:val="99"/>
        </w:rPr>
        <w:t xml:space="preserve"> </w:t>
      </w:r>
      <w:r>
        <w:rPr>
          <w:rFonts w:ascii="Arial" w:eastAsia="Arial" w:hAnsi="Arial" w:cs="Arial"/>
        </w:rPr>
        <w:t xml:space="preserve">.                                     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b/>
          <w:spacing w:val="1"/>
        </w:rPr>
        <w:t>(</w:t>
      </w:r>
      <w:r>
        <w:rPr>
          <w:rFonts w:ascii="Arial" w:eastAsia="Arial" w:hAnsi="Arial" w:cs="Arial"/>
          <w:b/>
          <w:spacing w:val="2"/>
        </w:rPr>
        <w:t>s</w:t>
      </w:r>
      <w:r>
        <w:rPr>
          <w:rFonts w:ascii="Arial" w:eastAsia="Arial" w:hAnsi="Arial" w:cs="Arial"/>
          <w:b/>
        </w:rPr>
        <w:t>in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)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2. </w:t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 xml:space="preserve">ou        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 xml:space="preserve">l        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 xml:space="preserve">et       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a        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 xml:space="preserve">od        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………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…..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 xml:space="preserve">…….       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</w:rPr>
        <w:t xml:space="preserve">at        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</w:p>
    <w:p w:rsidR="0047504A" w:rsidRDefault="0047504A">
      <w:pPr>
        <w:spacing w:before="6" w:line="100" w:lineRule="exact"/>
        <w:rPr>
          <w:sz w:val="11"/>
          <w:szCs w:val="11"/>
        </w:rPr>
      </w:pPr>
    </w:p>
    <w:p w:rsidR="0047504A" w:rsidRDefault="00906599">
      <w:pPr>
        <w:spacing w:line="220" w:lineRule="exact"/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  <w:position w:val="-1"/>
        </w:rPr>
        <w:t>sc</w:t>
      </w:r>
      <w:r>
        <w:rPr>
          <w:rFonts w:ascii="Arial" w:eastAsia="Arial" w:hAnsi="Arial" w:cs="Arial"/>
          <w:position w:val="-1"/>
        </w:rPr>
        <w:t>h</w:t>
      </w:r>
      <w:r>
        <w:rPr>
          <w:rFonts w:ascii="Arial" w:eastAsia="Arial" w:hAnsi="Arial" w:cs="Arial"/>
          <w:spacing w:val="-1"/>
          <w:position w:val="-1"/>
        </w:rPr>
        <w:t>o</w:t>
      </w:r>
      <w:r>
        <w:rPr>
          <w:rFonts w:ascii="Arial" w:eastAsia="Arial" w:hAnsi="Arial" w:cs="Arial"/>
          <w:position w:val="-1"/>
        </w:rPr>
        <w:t>o</w:t>
      </w:r>
      <w:r>
        <w:rPr>
          <w:rFonts w:ascii="Arial" w:eastAsia="Arial" w:hAnsi="Arial" w:cs="Arial"/>
          <w:spacing w:val="-1"/>
          <w:position w:val="-1"/>
        </w:rPr>
        <w:t>l</w:t>
      </w:r>
      <w:r>
        <w:rPr>
          <w:rFonts w:ascii="Arial" w:eastAsia="Arial" w:hAnsi="Arial" w:cs="Arial"/>
          <w:position w:val="-1"/>
        </w:rPr>
        <w:t xml:space="preserve">.                                  </w:t>
      </w:r>
      <w:r>
        <w:rPr>
          <w:rFonts w:ascii="Arial" w:eastAsia="Arial" w:hAnsi="Arial" w:cs="Arial"/>
          <w:spacing w:val="2"/>
          <w:position w:val="-1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</w:rPr>
        <w:t>(</w:t>
      </w:r>
      <w:r>
        <w:rPr>
          <w:rFonts w:ascii="Arial" w:eastAsia="Arial" w:hAnsi="Arial" w:cs="Arial"/>
          <w:b/>
          <w:position w:val="-1"/>
        </w:rPr>
        <w:t>ed</w:t>
      </w:r>
      <w:r>
        <w:rPr>
          <w:rFonts w:ascii="Arial" w:eastAsia="Arial" w:hAnsi="Arial" w:cs="Arial"/>
          <w:b/>
          <w:spacing w:val="1"/>
          <w:position w:val="-1"/>
        </w:rPr>
        <w:t>u</w:t>
      </w:r>
      <w:r>
        <w:rPr>
          <w:rFonts w:ascii="Arial" w:eastAsia="Arial" w:hAnsi="Arial" w:cs="Arial"/>
          <w:b/>
          <w:position w:val="-1"/>
        </w:rPr>
        <w:t>c</w:t>
      </w:r>
      <w:r>
        <w:rPr>
          <w:rFonts w:ascii="Arial" w:eastAsia="Arial" w:hAnsi="Arial" w:cs="Arial"/>
          <w:b/>
          <w:spacing w:val="-1"/>
          <w:position w:val="-1"/>
        </w:rPr>
        <w:t>a</w:t>
      </w:r>
      <w:r>
        <w:rPr>
          <w:rFonts w:ascii="Arial" w:eastAsia="Arial" w:hAnsi="Arial" w:cs="Arial"/>
          <w:b/>
          <w:spacing w:val="1"/>
          <w:position w:val="-1"/>
        </w:rPr>
        <w:t>t</w:t>
      </w:r>
      <w:r>
        <w:rPr>
          <w:rFonts w:ascii="Arial" w:eastAsia="Arial" w:hAnsi="Arial" w:cs="Arial"/>
          <w:b/>
          <w:position w:val="-1"/>
        </w:rPr>
        <w:t>e)</w:t>
      </w:r>
    </w:p>
    <w:p w:rsidR="0047504A" w:rsidRDefault="0047504A">
      <w:pPr>
        <w:spacing w:before="5" w:line="180" w:lineRule="exact"/>
        <w:rPr>
          <w:sz w:val="19"/>
          <w:szCs w:val="19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5"/>
        <w:gridCol w:w="356"/>
        <w:gridCol w:w="702"/>
        <w:gridCol w:w="3232"/>
        <w:gridCol w:w="1245"/>
        <w:gridCol w:w="600"/>
        <w:gridCol w:w="646"/>
        <w:gridCol w:w="477"/>
        <w:gridCol w:w="479"/>
      </w:tblGrid>
      <w:tr w:rsidR="0047504A">
        <w:trPr>
          <w:trHeight w:hRule="exact" w:val="372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3.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It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5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5"/>
              </w:rPr>
              <w:t>r</w:t>
            </w:r>
            <w:r>
              <w:rPr>
                <w:rFonts w:ascii="Arial" w:eastAsia="Arial" w:hAnsi="Arial" w:cs="Arial"/>
              </w:rPr>
              <w:t>y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…</w:t>
            </w:r>
            <w:r>
              <w:rPr>
                <w:rFonts w:ascii="Arial" w:eastAsia="Arial" w:hAnsi="Arial" w:cs="Arial"/>
              </w:rPr>
              <w:t>…</w:t>
            </w:r>
            <w:r>
              <w:rPr>
                <w:rFonts w:ascii="Arial" w:eastAsia="Arial" w:hAnsi="Arial" w:cs="Arial"/>
                <w:spacing w:val="2"/>
              </w:rPr>
              <w:t>…</w:t>
            </w:r>
            <w:r>
              <w:rPr>
                <w:rFonts w:ascii="Arial" w:eastAsia="Arial" w:hAnsi="Arial" w:cs="Arial"/>
              </w:rPr>
              <w:t>………</w:t>
            </w:r>
            <w:r>
              <w:rPr>
                <w:rFonts w:ascii="Arial" w:eastAsia="Arial" w:hAnsi="Arial" w:cs="Arial"/>
                <w:spacing w:val="2"/>
              </w:rPr>
              <w:t>…</w:t>
            </w:r>
            <w:r>
              <w:rPr>
                <w:rFonts w:ascii="Arial" w:eastAsia="Arial" w:hAnsi="Arial" w:cs="Arial"/>
              </w:rPr>
              <w:t>……</w:t>
            </w:r>
            <w:r>
              <w:rPr>
                <w:rFonts w:ascii="Arial" w:eastAsia="Arial" w:hAnsi="Arial" w:cs="Arial"/>
                <w:spacing w:val="2"/>
              </w:rPr>
              <w:t>…</w:t>
            </w:r>
            <w:r>
              <w:rPr>
                <w:rFonts w:ascii="Arial" w:eastAsia="Arial" w:hAnsi="Arial" w:cs="Arial"/>
              </w:rPr>
              <w:t>……</w:t>
            </w:r>
            <w:r>
              <w:rPr>
                <w:rFonts w:ascii="Arial" w:eastAsia="Arial" w:hAnsi="Arial" w:cs="Arial"/>
                <w:spacing w:val="2"/>
              </w:rPr>
              <w:t>…</w:t>
            </w:r>
            <w:r>
              <w:rPr>
                <w:rFonts w:ascii="Arial" w:eastAsia="Arial" w:hAnsi="Arial" w:cs="Arial"/>
              </w:rPr>
              <w:t>..…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to    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</w:rPr>
              <w:t>dr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too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6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26" w:right="12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  <w:w w:val="99"/>
              </w:rPr>
              <w:t>i</w:t>
            </w:r>
            <w:r>
              <w:rPr>
                <w:rFonts w:ascii="Arial" w:eastAsia="Arial" w:hAnsi="Arial" w:cs="Arial"/>
                <w:w w:val="99"/>
              </w:rPr>
              <w:t>n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6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</w:p>
        </w:tc>
      </w:tr>
      <w:tr w:rsidR="0047504A">
        <w:trPr>
          <w:trHeight w:hRule="exact" w:val="372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47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tre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/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/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47"/>
              <w:ind w:left="16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</w:rPr>
              <w:t>(</w:t>
            </w:r>
            <w:r>
              <w:rPr>
                <w:rFonts w:ascii="Arial" w:eastAsia="Arial" w:hAnsi="Arial" w:cs="Arial"/>
                <w:b/>
              </w:rPr>
              <w:t>dan</w:t>
            </w:r>
            <w:r>
              <w:rPr>
                <w:rFonts w:ascii="Arial" w:eastAsia="Arial" w:hAnsi="Arial" w:cs="Arial"/>
                <w:b/>
                <w:spacing w:val="3"/>
              </w:rPr>
              <w:t>g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/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/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/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/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/>
        </w:tc>
      </w:tr>
    </w:tbl>
    <w:p w:rsidR="0047504A" w:rsidRDefault="0047504A">
      <w:pPr>
        <w:spacing w:before="6" w:line="120" w:lineRule="exact"/>
        <w:rPr>
          <w:sz w:val="13"/>
          <w:szCs w:val="13"/>
        </w:rPr>
      </w:pPr>
    </w:p>
    <w:p w:rsidR="0047504A" w:rsidRDefault="00906599">
      <w:pPr>
        <w:spacing w:before="34"/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4.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spacing w:val="11"/>
        </w:rPr>
        <w:t>W</w:t>
      </w:r>
      <w:r>
        <w:rPr>
          <w:rFonts w:ascii="Arial" w:eastAsia="Arial" w:hAnsi="Arial" w:cs="Arial"/>
        </w:rPr>
        <w:t xml:space="preserve">e     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 xml:space="preserve">d      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 xml:space="preserve">turn      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 xml:space="preserve">off      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 xml:space="preserve">the      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1"/>
        </w:rPr>
        <w:t>li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 xml:space="preserve">ts      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 xml:space="preserve">en     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ng     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2"/>
        </w:rPr>
        <w:t>ou</w:t>
      </w:r>
      <w:r>
        <w:rPr>
          <w:rFonts w:ascii="Arial" w:eastAsia="Arial" w:hAnsi="Arial" w:cs="Arial"/>
        </w:rPr>
        <w:t xml:space="preserve">t      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 xml:space="preserve">to      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e</w:t>
      </w:r>
    </w:p>
    <w:p w:rsidR="0047504A" w:rsidRDefault="0047504A">
      <w:pPr>
        <w:spacing w:before="6" w:line="100" w:lineRule="exact"/>
        <w:rPr>
          <w:sz w:val="11"/>
          <w:szCs w:val="11"/>
        </w:rPr>
      </w:pPr>
    </w:p>
    <w:p w:rsidR="0047504A" w:rsidRDefault="00906599">
      <w:pPr>
        <w:spacing w:line="220" w:lineRule="exact"/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  <w:w w:val="99"/>
          <w:position w:val="-1"/>
        </w:rPr>
        <w:t>………</w:t>
      </w:r>
      <w:r>
        <w:rPr>
          <w:rFonts w:ascii="Arial" w:eastAsia="Arial" w:hAnsi="Arial" w:cs="Arial"/>
          <w:spacing w:val="2"/>
          <w:w w:val="99"/>
          <w:position w:val="-1"/>
        </w:rPr>
        <w:t>…</w:t>
      </w:r>
      <w:r>
        <w:rPr>
          <w:rFonts w:ascii="Arial" w:eastAsia="Arial" w:hAnsi="Arial" w:cs="Arial"/>
          <w:w w:val="99"/>
          <w:position w:val="-1"/>
        </w:rPr>
        <w:t>……</w:t>
      </w:r>
      <w:r>
        <w:rPr>
          <w:rFonts w:ascii="Arial" w:eastAsia="Arial" w:hAnsi="Arial" w:cs="Arial"/>
          <w:spacing w:val="2"/>
          <w:w w:val="99"/>
          <w:position w:val="-1"/>
        </w:rPr>
        <w:t>…</w:t>
      </w:r>
      <w:r>
        <w:rPr>
          <w:rFonts w:ascii="Arial" w:eastAsia="Arial" w:hAnsi="Arial" w:cs="Arial"/>
          <w:w w:val="99"/>
          <w:position w:val="-1"/>
        </w:rPr>
        <w:t>……</w:t>
      </w:r>
      <w:r>
        <w:rPr>
          <w:rFonts w:ascii="Arial" w:eastAsia="Arial" w:hAnsi="Arial" w:cs="Arial"/>
          <w:spacing w:val="2"/>
          <w:w w:val="99"/>
          <w:position w:val="-1"/>
        </w:rPr>
        <w:t>…</w:t>
      </w:r>
      <w:r>
        <w:rPr>
          <w:rFonts w:ascii="Arial" w:eastAsia="Arial" w:hAnsi="Arial" w:cs="Arial"/>
          <w:w w:val="99"/>
          <w:position w:val="-1"/>
        </w:rPr>
        <w:t>….</w:t>
      </w:r>
      <w:r>
        <w:rPr>
          <w:rFonts w:ascii="Arial" w:eastAsia="Arial" w:hAnsi="Arial" w:cs="Arial"/>
          <w:spacing w:val="1"/>
          <w:w w:val="99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 xml:space="preserve">.           </w:t>
      </w:r>
      <w:r>
        <w:rPr>
          <w:rFonts w:ascii="Arial" w:eastAsia="Arial" w:hAnsi="Arial" w:cs="Arial"/>
          <w:spacing w:val="2"/>
          <w:position w:val="-1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</w:rPr>
        <w:t>(</w:t>
      </w:r>
      <w:r>
        <w:rPr>
          <w:rFonts w:ascii="Arial" w:eastAsia="Arial" w:hAnsi="Arial" w:cs="Arial"/>
          <w:b/>
          <w:position w:val="-1"/>
        </w:rPr>
        <w:t>el</w:t>
      </w:r>
      <w:r>
        <w:rPr>
          <w:rFonts w:ascii="Arial" w:eastAsia="Arial" w:hAnsi="Arial" w:cs="Arial"/>
          <w:b/>
          <w:spacing w:val="1"/>
          <w:position w:val="-1"/>
        </w:rPr>
        <w:t>e</w:t>
      </w:r>
      <w:r>
        <w:rPr>
          <w:rFonts w:ascii="Arial" w:eastAsia="Arial" w:hAnsi="Arial" w:cs="Arial"/>
          <w:b/>
          <w:position w:val="-1"/>
        </w:rPr>
        <w:t>ctri</w:t>
      </w:r>
      <w:r>
        <w:rPr>
          <w:rFonts w:ascii="Arial" w:eastAsia="Arial" w:hAnsi="Arial" w:cs="Arial"/>
          <w:b/>
          <w:spacing w:val="-1"/>
          <w:position w:val="-1"/>
        </w:rPr>
        <w:t>c</w:t>
      </w:r>
      <w:r>
        <w:rPr>
          <w:rFonts w:ascii="Arial" w:eastAsia="Arial" w:hAnsi="Arial" w:cs="Arial"/>
          <w:b/>
          <w:position w:val="-1"/>
        </w:rPr>
        <w:t>)</w:t>
      </w:r>
    </w:p>
    <w:p w:rsidR="0047504A" w:rsidRDefault="0047504A">
      <w:pPr>
        <w:spacing w:before="5" w:line="180" w:lineRule="exact"/>
        <w:rPr>
          <w:sz w:val="19"/>
          <w:szCs w:val="19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"/>
        <w:gridCol w:w="2306"/>
        <w:gridCol w:w="759"/>
        <w:gridCol w:w="613"/>
        <w:gridCol w:w="564"/>
        <w:gridCol w:w="607"/>
        <w:gridCol w:w="663"/>
        <w:gridCol w:w="690"/>
        <w:gridCol w:w="1128"/>
      </w:tblGrid>
      <w:tr w:rsidR="0047504A">
        <w:trPr>
          <w:trHeight w:hRule="exact" w:val="372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5.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If    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we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4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…</w:t>
            </w:r>
            <w:r>
              <w:rPr>
                <w:rFonts w:ascii="Arial" w:eastAsia="Arial" w:hAnsi="Arial" w:cs="Arial"/>
              </w:rPr>
              <w:t>……</w:t>
            </w:r>
            <w:r>
              <w:rPr>
                <w:rFonts w:ascii="Arial" w:eastAsia="Arial" w:hAnsi="Arial" w:cs="Arial"/>
                <w:spacing w:val="2"/>
              </w:rPr>
              <w:t>…</w:t>
            </w:r>
            <w:r>
              <w:rPr>
                <w:rFonts w:ascii="Arial" w:eastAsia="Arial" w:hAnsi="Arial" w:cs="Arial"/>
              </w:rPr>
              <w:t>…</w:t>
            </w:r>
            <w:r>
              <w:rPr>
                <w:rFonts w:ascii="Arial" w:eastAsia="Arial" w:hAnsi="Arial" w:cs="Arial"/>
                <w:spacing w:val="2"/>
              </w:rPr>
              <w:t>…</w:t>
            </w:r>
            <w:r>
              <w:rPr>
                <w:rFonts w:ascii="Arial" w:eastAsia="Arial" w:hAnsi="Arial" w:cs="Arial"/>
              </w:rPr>
              <w:t xml:space="preserve">….   </w:t>
            </w:r>
            <w:r>
              <w:rPr>
                <w:rFonts w:ascii="Arial" w:eastAsia="Arial" w:hAnsi="Arial" w:cs="Arial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4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ter,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21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we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4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l</w:t>
            </w: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4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25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h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74"/>
              <w:ind w:left="14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 xml:space="preserve">er    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</w:p>
        </w:tc>
      </w:tr>
      <w:tr w:rsidR="0047504A">
        <w:trPr>
          <w:trHeight w:hRule="exact" w:val="867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47"/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e.</w:t>
            </w:r>
          </w:p>
          <w:p w:rsidR="0047504A" w:rsidRDefault="0047504A">
            <w:pPr>
              <w:spacing w:before="4" w:line="260" w:lineRule="exact"/>
              <w:rPr>
                <w:sz w:val="26"/>
                <w:szCs w:val="26"/>
              </w:rPr>
            </w:pPr>
          </w:p>
          <w:p w:rsidR="0047504A" w:rsidRDefault="00906599">
            <w:pPr>
              <w:ind w:left="4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6.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906599">
            <w:pPr>
              <w:spacing w:before="47"/>
              <w:ind w:left="992" w:right="26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1"/>
                <w:w w:val="99"/>
              </w:rPr>
              <w:t>(</w:t>
            </w:r>
            <w:r>
              <w:rPr>
                <w:rFonts w:ascii="Arial" w:eastAsia="Arial" w:hAnsi="Arial" w:cs="Arial"/>
                <w:b/>
                <w:w w:val="99"/>
              </w:rPr>
              <w:t>po</w:t>
            </w:r>
            <w:r>
              <w:rPr>
                <w:rFonts w:ascii="Arial" w:eastAsia="Arial" w:hAnsi="Arial" w:cs="Arial"/>
                <w:b/>
                <w:spacing w:val="2"/>
                <w:w w:val="99"/>
              </w:rPr>
              <w:t>l</w:t>
            </w:r>
            <w:r>
              <w:rPr>
                <w:rFonts w:ascii="Arial" w:eastAsia="Arial" w:hAnsi="Arial" w:cs="Arial"/>
                <w:b/>
                <w:w w:val="99"/>
              </w:rPr>
              <w:t>lu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w w:val="99"/>
              </w:rPr>
              <w:t>io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n</w:t>
            </w:r>
            <w:r>
              <w:rPr>
                <w:rFonts w:ascii="Arial" w:eastAsia="Arial" w:hAnsi="Arial" w:cs="Arial"/>
                <w:b/>
                <w:w w:val="99"/>
              </w:rPr>
              <w:t>)</w:t>
            </w:r>
          </w:p>
          <w:p w:rsidR="0047504A" w:rsidRDefault="0047504A">
            <w:pPr>
              <w:spacing w:before="4" w:line="260" w:lineRule="exact"/>
              <w:rPr>
                <w:sz w:val="26"/>
                <w:szCs w:val="26"/>
              </w:rPr>
            </w:pPr>
          </w:p>
          <w:p w:rsidR="0047504A" w:rsidRDefault="00906599">
            <w:pPr>
              <w:ind w:left="1200" w:right="5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3"/>
                <w:w w:val="99"/>
              </w:rPr>
              <w:t>c</w:t>
            </w:r>
            <w:r>
              <w:rPr>
                <w:rFonts w:ascii="Arial" w:eastAsia="Arial" w:hAnsi="Arial" w:cs="Arial"/>
                <w:w w:val="99"/>
              </w:rPr>
              <w:t>o</w:t>
            </w:r>
            <w:r>
              <w:rPr>
                <w:rFonts w:ascii="Arial" w:eastAsia="Arial" w:hAnsi="Arial" w:cs="Arial"/>
                <w:spacing w:val="-1"/>
                <w:w w:val="99"/>
              </w:rPr>
              <w:t>u</w:t>
            </w:r>
            <w:r>
              <w:rPr>
                <w:rFonts w:ascii="Arial" w:eastAsia="Arial" w:hAnsi="Arial" w:cs="Arial"/>
                <w:spacing w:val="1"/>
                <w:w w:val="99"/>
              </w:rPr>
              <w:t>l</w:t>
            </w:r>
            <w:r>
              <w:rPr>
                <w:rFonts w:ascii="Arial" w:eastAsia="Arial" w:hAnsi="Arial" w:cs="Arial"/>
                <w:w w:val="99"/>
              </w:rPr>
              <w:t>d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/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>
            <w:pPr>
              <w:spacing w:before="1" w:line="140" w:lineRule="exact"/>
              <w:rPr>
                <w:sz w:val="14"/>
                <w:szCs w:val="14"/>
              </w:rPr>
            </w:pPr>
          </w:p>
          <w:p w:rsidR="0047504A" w:rsidRDefault="0047504A">
            <w:pPr>
              <w:spacing w:line="200" w:lineRule="exact"/>
            </w:pPr>
          </w:p>
          <w:p w:rsidR="0047504A" w:rsidRDefault="0047504A">
            <w:pPr>
              <w:spacing w:line="200" w:lineRule="exact"/>
            </w:pPr>
          </w:p>
          <w:p w:rsidR="0047504A" w:rsidRDefault="00906599">
            <w:pPr>
              <w:ind w:left="7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4"/>
              </w:rPr>
              <w:t>y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/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/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>
            <w:pPr>
              <w:spacing w:before="1" w:line="140" w:lineRule="exact"/>
              <w:rPr>
                <w:sz w:val="14"/>
                <w:szCs w:val="14"/>
              </w:rPr>
            </w:pPr>
          </w:p>
          <w:p w:rsidR="0047504A" w:rsidRDefault="0047504A">
            <w:pPr>
              <w:spacing w:line="200" w:lineRule="exact"/>
            </w:pPr>
          </w:p>
          <w:p w:rsidR="0047504A" w:rsidRDefault="0047504A">
            <w:pPr>
              <w:spacing w:line="200" w:lineRule="exact"/>
            </w:pPr>
          </w:p>
          <w:p w:rsidR="0047504A" w:rsidRDefault="00906599">
            <w:pPr>
              <w:ind w:left="3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ak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/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:rsidR="0047504A" w:rsidRDefault="0047504A">
            <w:pPr>
              <w:spacing w:before="1" w:line="140" w:lineRule="exact"/>
              <w:rPr>
                <w:sz w:val="14"/>
                <w:szCs w:val="14"/>
              </w:rPr>
            </w:pPr>
          </w:p>
          <w:p w:rsidR="0047504A" w:rsidRDefault="0047504A">
            <w:pPr>
              <w:spacing w:line="200" w:lineRule="exact"/>
            </w:pPr>
          </w:p>
          <w:p w:rsidR="0047504A" w:rsidRDefault="0047504A">
            <w:pPr>
              <w:spacing w:line="200" w:lineRule="exact"/>
            </w:pPr>
          </w:p>
          <w:p w:rsidR="0047504A" w:rsidRDefault="00906599">
            <w:pPr>
              <w:ind w:left="63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4"/>
              </w:rPr>
              <w:t>m</w:t>
            </w:r>
            <w:r>
              <w:rPr>
                <w:rFonts w:ascii="Arial" w:eastAsia="Arial" w:hAnsi="Arial" w:cs="Arial"/>
              </w:rPr>
              <w:t>ore</w:t>
            </w:r>
          </w:p>
        </w:tc>
      </w:tr>
    </w:tbl>
    <w:p w:rsidR="0047504A" w:rsidRDefault="00906599">
      <w:pPr>
        <w:spacing w:before="20" w:line="516" w:lineRule="auto"/>
        <w:ind w:left="140" w:right="2741"/>
        <w:rPr>
          <w:rFonts w:ascii="Arial" w:eastAsia="Arial" w:hAnsi="Arial" w:cs="Arial"/>
        </w:rPr>
      </w:pPr>
      <w:r>
        <w:rPr>
          <w:rFonts w:ascii="Arial" w:eastAsia="Arial" w:hAnsi="Arial" w:cs="Arial"/>
          <w:w w:val="99"/>
        </w:rPr>
        <w:t>………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.</w:t>
      </w:r>
      <w:r>
        <w:rPr>
          <w:rFonts w:ascii="Arial" w:eastAsia="Arial" w:hAnsi="Arial" w:cs="Arial"/>
          <w:spacing w:val="1"/>
          <w:w w:val="99"/>
        </w:rPr>
        <w:t xml:space="preserve"> </w:t>
      </w:r>
      <w:r>
        <w:rPr>
          <w:rFonts w:ascii="Arial" w:eastAsia="Arial" w:hAnsi="Arial" w:cs="Arial"/>
        </w:rPr>
        <w:t xml:space="preserve">?                                       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b/>
          <w:spacing w:val="1"/>
        </w:rPr>
        <w:t>(</w:t>
      </w:r>
      <w:r>
        <w:rPr>
          <w:rFonts w:ascii="Arial" w:eastAsia="Arial" w:hAnsi="Arial" w:cs="Arial"/>
          <w:b/>
        </w:rPr>
        <w:t>slo</w:t>
      </w:r>
      <w:r>
        <w:rPr>
          <w:rFonts w:ascii="Arial" w:eastAsia="Arial" w:hAnsi="Arial" w:cs="Arial"/>
          <w:b/>
          <w:spacing w:val="3"/>
        </w:rPr>
        <w:t>w</w:t>
      </w:r>
      <w:r>
        <w:rPr>
          <w:rFonts w:ascii="Arial" w:eastAsia="Arial" w:hAnsi="Arial" w:cs="Arial"/>
          <w:b/>
        </w:rPr>
        <w:t>) III.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1"/>
        </w:rPr>
        <w:t>P</w:t>
      </w:r>
      <w:r>
        <w:rPr>
          <w:rFonts w:ascii="Arial" w:eastAsia="Arial" w:hAnsi="Arial" w:cs="Arial"/>
          <w:b/>
        </w:rPr>
        <w:t>ut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the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1"/>
        </w:rPr>
        <w:t>v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  <w:spacing w:val="3"/>
        </w:rPr>
        <w:t>b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-1"/>
        </w:rPr>
        <w:t>i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b</w:t>
      </w:r>
      <w:r>
        <w:rPr>
          <w:rFonts w:ascii="Arial" w:eastAsia="Arial" w:hAnsi="Arial" w:cs="Arial"/>
          <w:b/>
          <w:spacing w:val="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  <w:spacing w:val="2"/>
        </w:rPr>
        <w:t>k</w:t>
      </w:r>
      <w:r>
        <w:rPr>
          <w:rFonts w:ascii="Arial" w:eastAsia="Arial" w:hAnsi="Arial" w:cs="Arial"/>
          <w:b/>
        </w:rPr>
        <w:t>ets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</w:rPr>
        <w:t>in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the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2"/>
        </w:rPr>
        <w:t>r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</w:rPr>
        <w:t>te</w:t>
      </w:r>
      <w:r>
        <w:rPr>
          <w:rFonts w:ascii="Arial" w:eastAsia="Arial" w:hAnsi="Arial" w:cs="Arial"/>
          <w:b/>
          <w:spacing w:val="3"/>
        </w:rPr>
        <w:t>n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e</w:t>
      </w:r>
      <w:r>
        <w:rPr>
          <w:rFonts w:ascii="Arial" w:eastAsia="Arial" w:hAnsi="Arial" w:cs="Arial"/>
          <w:b/>
        </w:rPr>
        <w:t>s.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  <w:spacing w:val="1"/>
        </w:rPr>
        <w:t>(</w:t>
      </w:r>
      <w:r>
        <w:rPr>
          <w:rFonts w:ascii="Arial" w:eastAsia="Arial" w:hAnsi="Arial" w:cs="Arial"/>
          <w:b/>
        </w:rPr>
        <w:t>1.</w:t>
      </w:r>
      <w:r>
        <w:rPr>
          <w:rFonts w:ascii="Arial" w:eastAsia="Arial" w:hAnsi="Arial" w:cs="Arial"/>
          <w:b/>
          <w:spacing w:val="-1"/>
        </w:rPr>
        <w:t>5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s)</w:t>
      </w:r>
    </w:p>
    <w:p w:rsidR="0047504A" w:rsidRDefault="00906599">
      <w:pPr>
        <w:spacing w:before="8"/>
        <w:ind w:left="1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………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..……</w:t>
      </w:r>
      <w:r>
        <w:rPr>
          <w:rFonts w:ascii="Arial" w:eastAsia="Arial" w:hAnsi="Arial" w:cs="Arial"/>
          <w:spacing w:val="-21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ol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>a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 xml:space="preserve">.     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b/>
          <w:spacing w:val="1"/>
        </w:rPr>
        <w:t>(t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>k</w:t>
      </w:r>
      <w:r>
        <w:rPr>
          <w:rFonts w:ascii="Arial" w:eastAsia="Arial" w:hAnsi="Arial" w:cs="Arial"/>
          <w:b/>
        </w:rPr>
        <w:t>e)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40"/>
        <w:rPr>
          <w:rFonts w:ascii="Arial" w:eastAsia="Arial" w:hAnsi="Arial" w:cs="Arial"/>
        </w:rPr>
        <w:sectPr w:rsidR="0047504A">
          <w:pgSz w:w="11920" w:h="16840"/>
          <w:pgMar w:top="1000" w:right="1660" w:bottom="280" w:left="1660" w:header="736" w:footer="0" w:gutter="0"/>
          <w:cols w:space="720"/>
        </w:sectPr>
      </w:pP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so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is</w:t>
      </w:r>
      <w:r>
        <w:rPr>
          <w:rFonts w:ascii="Arial" w:eastAsia="Arial" w:hAnsi="Arial" w:cs="Arial"/>
        </w:rPr>
        <w:t>e.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9"/>
        </w:rPr>
        <w:t>W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w w:val="99"/>
        </w:rPr>
        <w:t>…………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….…</w:t>
      </w:r>
      <w:r>
        <w:rPr>
          <w:rFonts w:ascii="Arial" w:eastAsia="Arial" w:hAnsi="Arial" w:cs="Arial"/>
          <w:spacing w:val="3"/>
          <w:w w:val="99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 xml:space="preserve">.        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b/>
          <w:spacing w:val="3"/>
        </w:rPr>
        <w:t>(w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k)</w:t>
      </w:r>
    </w:p>
    <w:p w:rsidR="0047504A" w:rsidRDefault="0047504A">
      <w:pPr>
        <w:spacing w:line="200" w:lineRule="exact"/>
      </w:pPr>
    </w:p>
    <w:p w:rsidR="0047504A" w:rsidRDefault="0047504A">
      <w:pPr>
        <w:spacing w:line="200" w:lineRule="exact"/>
      </w:pPr>
    </w:p>
    <w:p w:rsidR="0047504A" w:rsidRDefault="0047504A">
      <w:pPr>
        <w:spacing w:before="1" w:line="240" w:lineRule="exact"/>
        <w:rPr>
          <w:sz w:val="24"/>
          <w:szCs w:val="24"/>
        </w:rPr>
      </w:pPr>
    </w:p>
    <w:p w:rsidR="0047504A" w:rsidRDefault="00906599">
      <w:pPr>
        <w:spacing w:before="34"/>
        <w:ind w:left="120" w:right="48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………..</w:t>
      </w:r>
      <w:r>
        <w:rPr>
          <w:rFonts w:ascii="Arial" w:eastAsia="Arial" w:hAnsi="Arial" w:cs="Arial"/>
          <w:spacing w:val="3"/>
          <w:w w:val="99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atch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 xml:space="preserve">t.        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b/>
          <w:spacing w:val="1"/>
        </w:rPr>
        <w:t>(no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52"/>
        </w:rPr>
        <w:t xml:space="preserve"> </w:t>
      </w:r>
      <w:r>
        <w:rPr>
          <w:rFonts w:ascii="Arial" w:eastAsia="Arial" w:hAnsi="Arial" w:cs="Arial"/>
          <w:b/>
          <w:spacing w:val="3"/>
        </w:rPr>
        <w:t>w</w:t>
      </w:r>
      <w:r>
        <w:rPr>
          <w:rFonts w:ascii="Arial" w:eastAsia="Arial" w:hAnsi="Arial" w:cs="Arial"/>
          <w:b/>
        </w:rPr>
        <w:t>atc</w:t>
      </w:r>
      <w:r>
        <w:rPr>
          <w:rFonts w:ascii="Arial" w:eastAsia="Arial" w:hAnsi="Arial" w:cs="Arial"/>
          <w:b/>
          <w:spacing w:val="1"/>
        </w:rPr>
        <w:t>h</w:t>
      </w:r>
      <w:r>
        <w:rPr>
          <w:rFonts w:ascii="Arial" w:eastAsia="Arial" w:hAnsi="Arial" w:cs="Arial"/>
          <w:b/>
        </w:rPr>
        <w:t>)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 w:right="104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………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….</w:t>
      </w:r>
      <w:r>
        <w:rPr>
          <w:rFonts w:ascii="Arial" w:eastAsia="Arial" w:hAnsi="Arial" w:cs="Arial"/>
          <w:spacing w:val="1"/>
          <w:w w:val="99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when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 xml:space="preserve">.   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b/>
          <w:spacing w:val="3"/>
        </w:rPr>
        <w:t>(</w:t>
      </w:r>
      <w:r>
        <w:rPr>
          <w:rFonts w:ascii="Arial" w:eastAsia="Arial" w:hAnsi="Arial" w:cs="Arial"/>
          <w:b/>
        </w:rPr>
        <w:t>do)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20" w:right="97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  <w:spacing w:val="2"/>
        </w:rPr>
        <w:t>……</w:t>
      </w:r>
      <w:r>
        <w:rPr>
          <w:rFonts w:ascii="Arial" w:eastAsia="Arial" w:hAnsi="Arial" w:cs="Arial"/>
        </w:rPr>
        <w:t>………..</w:t>
      </w:r>
      <w:r>
        <w:rPr>
          <w:rFonts w:ascii="Arial" w:eastAsia="Arial" w:hAnsi="Arial" w:cs="Arial"/>
          <w:spacing w:val="-21"/>
        </w:rPr>
        <w:t xml:space="preserve"> 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ars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</w:rPr>
        <w:t>o n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 xml:space="preserve">.        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b/>
          <w:spacing w:val="1"/>
        </w:rPr>
        <w:t>(</w:t>
      </w:r>
      <w:r>
        <w:rPr>
          <w:rFonts w:ascii="Arial" w:eastAsia="Arial" w:hAnsi="Arial" w:cs="Arial"/>
          <w:b/>
        </w:rPr>
        <w:t>st</w:t>
      </w:r>
      <w:r>
        <w:rPr>
          <w:rFonts w:ascii="Arial" w:eastAsia="Arial" w:hAnsi="Arial" w:cs="Arial"/>
          <w:b/>
          <w:spacing w:val="3"/>
        </w:rPr>
        <w:t>u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-3"/>
        </w:rPr>
        <w:t>y</w:t>
      </w:r>
      <w:r>
        <w:rPr>
          <w:rFonts w:ascii="Arial" w:eastAsia="Arial" w:hAnsi="Arial" w:cs="Arial"/>
          <w:b/>
        </w:rPr>
        <w:t>)</w:t>
      </w:r>
    </w:p>
    <w:p w:rsidR="0047504A" w:rsidRDefault="00906599">
      <w:pPr>
        <w:spacing w:before="4" w:line="480" w:lineRule="atLeast"/>
        <w:ind w:left="120" w:right="9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If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we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ur e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1"/>
        </w:rPr>
        <w:t>vi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1"/>
        </w:rPr>
        <w:t>cl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er,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a 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1"/>
        </w:rPr>
        <w:t>li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e.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b/>
          <w:spacing w:val="1"/>
        </w:rPr>
        <w:t>(</w:t>
      </w:r>
      <w:r>
        <w:rPr>
          <w:rFonts w:ascii="Arial" w:eastAsia="Arial" w:hAnsi="Arial" w:cs="Arial"/>
          <w:b/>
        </w:rPr>
        <w:t>li</w:t>
      </w:r>
      <w:r>
        <w:rPr>
          <w:rFonts w:ascii="Arial" w:eastAsia="Arial" w:hAnsi="Arial" w:cs="Arial"/>
          <w:b/>
          <w:spacing w:val="1"/>
        </w:rPr>
        <w:t>v</w:t>
      </w:r>
      <w:r>
        <w:rPr>
          <w:rFonts w:ascii="Arial" w:eastAsia="Arial" w:hAnsi="Arial" w:cs="Arial"/>
          <w:b/>
        </w:rPr>
        <w:t>e) I</w:t>
      </w:r>
      <w:r>
        <w:rPr>
          <w:rFonts w:ascii="Arial" w:eastAsia="Arial" w:hAnsi="Arial" w:cs="Arial"/>
          <w:b/>
          <w:spacing w:val="-1"/>
        </w:rPr>
        <w:t>V</w:t>
      </w:r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</w:rPr>
        <w:t>Fill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in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he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num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ed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</w:rPr>
        <w:t>b</w:t>
      </w:r>
      <w:r>
        <w:rPr>
          <w:rFonts w:ascii="Arial" w:eastAsia="Arial" w:hAnsi="Arial" w:cs="Arial"/>
          <w:b/>
          <w:spacing w:val="2"/>
        </w:rPr>
        <w:t>l</w:t>
      </w:r>
      <w:r>
        <w:rPr>
          <w:rFonts w:ascii="Arial" w:eastAsia="Arial" w:hAnsi="Arial" w:cs="Arial"/>
          <w:b/>
        </w:rPr>
        <w:t>ank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in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he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let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er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of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in</w:t>
      </w:r>
      <w:r>
        <w:rPr>
          <w:rFonts w:ascii="Arial" w:eastAsia="Arial" w:hAnsi="Arial" w:cs="Arial"/>
          <w:b/>
          <w:spacing w:val="2"/>
        </w:rPr>
        <w:t>v</w:t>
      </w:r>
      <w:r>
        <w:rPr>
          <w:rFonts w:ascii="Arial" w:eastAsia="Arial" w:hAnsi="Arial" w:cs="Arial"/>
          <w:b/>
        </w:rPr>
        <w:t>itat</w:t>
      </w:r>
      <w:r>
        <w:rPr>
          <w:rFonts w:ascii="Arial" w:eastAsia="Arial" w:hAnsi="Arial" w:cs="Arial"/>
          <w:b/>
          <w:spacing w:val="-2"/>
        </w:rPr>
        <w:t>i</w:t>
      </w:r>
      <w:r>
        <w:rPr>
          <w:rFonts w:ascii="Arial" w:eastAsia="Arial" w:hAnsi="Arial" w:cs="Arial"/>
          <w:b/>
        </w:rPr>
        <w:t>on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3"/>
        </w:rPr>
        <w:t>w</w:t>
      </w:r>
      <w:r>
        <w:rPr>
          <w:rFonts w:ascii="Arial" w:eastAsia="Arial" w:hAnsi="Arial" w:cs="Arial"/>
          <w:b/>
        </w:rPr>
        <w:t>ith</w:t>
      </w:r>
      <w:r>
        <w:rPr>
          <w:rFonts w:ascii="Arial" w:eastAsia="Arial" w:hAnsi="Arial" w:cs="Arial"/>
          <w:b/>
          <w:spacing w:val="1"/>
        </w:rPr>
        <w:t xml:space="preserve"> O</w:t>
      </w:r>
      <w:r>
        <w:rPr>
          <w:rFonts w:ascii="Arial" w:eastAsia="Arial" w:hAnsi="Arial" w:cs="Arial"/>
          <w:b/>
        </w:rPr>
        <w:t>NE sui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able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3"/>
        </w:rPr>
        <w:t>w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3"/>
        </w:rPr>
        <w:t>r</w:t>
      </w:r>
      <w:r>
        <w:rPr>
          <w:rFonts w:ascii="Arial" w:eastAsia="Arial" w:hAnsi="Arial" w:cs="Arial"/>
          <w:b/>
        </w:rPr>
        <w:t xml:space="preserve">d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om</w:t>
      </w:r>
      <w:r>
        <w:rPr>
          <w:rFonts w:ascii="Arial" w:eastAsia="Arial" w:hAnsi="Arial" w:cs="Arial"/>
          <w:b/>
          <w:spacing w:val="1"/>
        </w:rPr>
        <w:t xml:space="preserve"> t</w:t>
      </w:r>
      <w:r>
        <w:rPr>
          <w:rFonts w:ascii="Arial" w:eastAsia="Arial" w:hAnsi="Arial" w:cs="Arial"/>
          <w:b/>
        </w:rPr>
        <w:t>he</w:t>
      </w:r>
    </w:p>
    <w:p w:rsidR="0047504A" w:rsidRDefault="0047504A">
      <w:pPr>
        <w:spacing w:before="6" w:line="100" w:lineRule="exact"/>
        <w:rPr>
          <w:sz w:val="11"/>
          <w:szCs w:val="11"/>
        </w:rPr>
      </w:pPr>
    </w:p>
    <w:p w:rsidR="0047504A" w:rsidRDefault="00906599">
      <w:pPr>
        <w:ind w:left="120" w:right="722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box.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1"/>
        </w:rPr>
        <w:t>(</w:t>
      </w:r>
      <w:r>
        <w:rPr>
          <w:rFonts w:ascii="Arial" w:eastAsia="Arial" w:hAnsi="Arial" w:cs="Arial"/>
          <w:b/>
        </w:rPr>
        <w:t>1.</w:t>
      </w:r>
      <w:r>
        <w:rPr>
          <w:rFonts w:ascii="Arial" w:eastAsia="Arial" w:hAnsi="Arial" w:cs="Arial"/>
          <w:b/>
          <w:spacing w:val="-1"/>
        </w:rPr>
        <w:t>5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s)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396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FF0000"/>
        </w:rPr>
        <w:t xml:space="preserve">new      </w:t>
      </w:r>
      <w:r>
        <w:rPr>
          <w:rFonts w:ascii="Arial" w:eastAsia="Arial" w:hAnsi="Arial" w:cs="Arial"/>
          <w:b/>
          <w:color w:val="FF0000"/>
          <w:spacing w:val="53"/>
        </w:rPr>
        <w:t xml:space="preserve"> </w:t>
      </w:r>
      <w:r>
        <w:rPr>
          <w:rFonts w:ascii="Arial" w:eastAsia="Arial" w:hAnsi="Arial" w:cs="Arial"/>
          <w:b/>
          <w:color w:val="FF0000"/>
        </w:rPr>
        <w:t xml:space="preserve">at          </w:t>
      </w:r>
      <w:r>
        <w:rPr>
          <w:rFonts w:ascii="Arial" w:eastAsia="Arial" w:hAnsi="Arial" w:cs="Arial"/>
          <w:b/>
          <w:color w:val="FF0000"/>
          <w:spacing w:val="2"/>
        </w:rPr>
        <w:t xml:space="preserve"> </w:t>
      </w:r>
      <w:r>
        <w:rPr>
          <w:rFonts w:ascii="Arial" w:eastAsia="Arial" w:hAnsi="Arial" w:cs="Arial"/>
          <w:b/>
          <w:color w:val="FF0000"/>
        </w:rPr>
        <w:t xml:space="preserve">a        </w:t>
      </w:r>
      <w:r>
        <w:rPr>
          <w:rFonts w:ascii="Arial" w:eastAsia="Arial" w:hAnsi="Arial" w:cs="Arial"/>
          <w:b/>
          <w:color w:val="FF0000"/>
          <w:spacing w:val="2"/>
        </w:rPr>
        <w:t xml:space="preserve"> </w:t>
      </w:r>
      <w:r>
        <w:rPr>
          <w:rFonts w:ascii="Arial" w:eastAsia="Arial" w:hAnsi="Arial" w:cs="Arial"/>
          <w:b/>
          <w:color w:val="FF0000"/>
          <w:spacing w:val="1"/>
        </w:rPr>
        <w:t>W</w:t>
      </w:r>
      <w:r>
        <w:rPr>
          <w:rFonts w:ascii="Arial" w:eastAsia="Arial" w:hAnsi="Arial" w:cs="Arial"/>
          <w:b/>
          <w:color w:val="FF0000"/>
        </w:rPr>
        <w:t xml:space="preserve">hy        </w:t>
      </w:r>
      <w:r>
        <w:rPr>
          <w:rFonts w:ascii="Arial" w:eastAsia="Arial" w:hAnsi="Arial" w:cs="Arial"/>
          <w:b/>
          <w:color w:val="FF0000"/>
          <w:spacing w:val="51"/>
        </w:rPr>
        <w:t xml:space="preserve"> </w:t>
      </w:r>
      <w:r>
        <w:rPr>
          <w:rFonts w:ascii="Arial" w:eastAsia="Arial" w:hAnsi="Arial" w:cs="Arial"/>
          <w:b/>
          <w:color w:val="FF0000"/>
        </w:rPr>
        <w:t>so</w:t>
      </w:r>
      <w:r>
        <w:rPr>
          <w:rFonts w:ascii="Arial" w:eastAsia="Arial" w:hAnsi="Arial" w:cs="Arial"/>
          <w:b/>
          <w:color w:val="FF0000"/>
          <w:spacing w:val="1"/>
        </w:rPr>
        <w:t>m</w:t>
      </w:r>
      <w:r>
        <w:rPr>
          <w:rFonts w:ascii="Arial" w:eastAsia="Arial" w:hAnsi="Arial" w:cs="Arial"/>
          <w:b/>
          <w:color w:val="FF0000"/>
        </w:rPr>
        <w:t xml:space="preserve">e       </w:t>
      </w:r>
      <w:r>
        <w:rPr>
          <w:rFonts w:ascii="Arial" w:eastAsia="Arial" w:hAnsi="Arial" w:cs="Arial"/>
          <w:b/>
          <w:color w:val="FF0000"/>
          <w:spacing w:val="53"/>
        </w:rPr>
        <w:t xml:space="preserve"> </w:t>
      </w:r>
      <w:r>
        <w:rPr>
          <w:rFonts w:ascii="Arial" w:eastAsia="Arial" w:hAnsi="Arial" w:cs="Arial"/>
          <w:b/>
          <w:color w:val="FF0000"/>
          <w:spacing w:val="3"/>
        </w:rPr>
        <w:t>w</w:t>
      </w:r>
      <w:r>
        <w:rPr>
          <w:rFonts w:ascii="Arial" w:eastAsia="Arial" w:hAnsi="Arial" w:cs="Arial"/>
          <w:b/>
          <w:color w:val="FF0000"/>
        </w:rPr>
        <w:t>atch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20" w:right="765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Hi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,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716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ou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3"/>
        </w:rPr>
        <w:t>s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t?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11"/>
        </w:rPr>
        <w:t>W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Arial" w:eastAsia="Arial" w:hAnsi="Arial" w:cs="Arial"/>
        </w:rPr>
        <w:t>are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oi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1)…</w:t>
      </w:r>
      <w:r>
        <w:rPr>
          <w:rFonts w:ascii="Arial" w:eastAsia="Arial" w:hAnsi="Arial" w:cs="Arial"/>
          <w:spacing w:val="3"/>
        </w:rPr>
        <w:t>…</w:t>
      </w:r>
      <w:r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z</w:t>
      </w:r>
      <w:r>
        <w:rPr>
          <w:rFonts w:ascii="Arial" w:eastAsia="Arial" w:hAnsi="Arial" w:cs="Arial"/>
          <w:spacing w:val="1"/>
        </w:rPr>
        <w:t>z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4"/>
        </w:rPr>
        <w:t>t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</w:p>
    <w:p w:rsidR="0047504A" w:rsidRDefault="0047504A">
      <w:pPr>
        <w:spacing w:before="3" w:line="100" w:lineRule="exact"/>
        <w:rPr>
          <w:sz w:val="11"/>
          <w:szCs w:val="11"/>
        </w:rPr>
      </w:pPr>
    </w:p>
    <w:p w:rsidR="0047504A" w:rsidRDefault="00906599">
      <w:pPr>
        <w:ind w:left="120" w:right="713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2)…………</w:t>
      </w:r>
      <w:r>
        <w:rPr>
          <w:rFonts w:ascii="Arial" w:eastAsia="Arial" w:hAnsi="Arial" w:cs="Arial"/>
          <w:spacing w:val="3"/>
        </w:rPr>
        <w:t>.</w:t>
      </w:r>
      <w:r>
        <w:rPr>
          <w:rFonts w:ascii="Arial" w:eastAsia="Arial" w:hAnsi="Arial" w:cs="Arial"/>
        </w:rPr>
        <w:t>...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20" w:right="8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ds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4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>ali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  <w:spacing w:val="1"/>
        </w:rPr>
        <w:t>cl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nd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3"/>
        </w:rPr>
        <w:t>(</w:t>
      </w:r>
      <w:r>
        <w:rPr>
          <w:rFonts w:ascii="Arial" w:eastAsia="Arial" w:hAnsi="Arial" w:cs="Arial"/>
        </w:rPr>
        <w:t>3)………</w:t>
      </w:r>
      <w:r>
        <w:rPr>
          <w:rFonts w:ascii="Arial" w:eastAsia="Arial" w:hAnsi="Arial" w:cs="Arial"/>
          <w:spacing w:val="3"/>
        </w:rPr>
        <w:t>…</w:t>
      </w:r>
      <w:r>
        <w:rPr>
          <w:rFonts w:ascii="Arial" w:eastAsia="Arial" w:hAnsi="Arial" w:cs="Arial"/>
        </w:rPr>
        <w:t xml:space="preserve">….. 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5"/>
        </w:rPr>
        <w:t xml:space="preserve"> </w:t>
      </w:r>
      <w:r>
        <w:rPr>
          <w:rFonts w:ascii="Arial" w:eastAsia="Arial" w:hAnsi="Arial" w:cs="Arial"/>
        </w:rPr>
        <w:t>–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</w:p>
    <w:p w:rsidR="0047504A" w:rsidRDefault="0047504A">
      <w:pPr>
        <w:spacing w:before="3" w:line="100" w:lineRule="exact"/>
        <w:rPr>
          <w:sz w:val="11"/>
          <w:szCs w:val="11"/>
        </w:rPr>
      </w:pPr>
    </w:p>
    <w:p w:rsidR="0047504A" w:rsidRDefault="00906599">
      <w:pPr>
        <w:ind w:left="120" w:right="705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4)……....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20" w:right="9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ou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  <w:spacing w:val="2"/>
        </w:rPr>
        <w:t>m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!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ty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arts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5)…………..</w:t>
      </w:r>
      <w:r>
        <w:rPr>
          <w:rFonts w:ascii="Arial" w:eastAsia="Arial" w:hAnsi="Arial" w:cs="Arial"/>
          <w:spacing w:val="2"/>
        </w:rPr>
        <w:t>.</w:t>
      </w:r>
      <w:r>
        <w:rPr>
          <w:rFonts w:ascii="Arial" w:eastAsia="Arial" w:hAnsi="Arial" w:cs="Arial"/>
        </w:rPr>
        <w:t>...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  <w:spacing w:val="2"/>
        </w:rPr>
        <w:t>…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8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k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at</w:t>
      </w:r>
    </w:p>
    <w:p w:rsidR="0047504A" w:rsidRDefault="0047504A">
      <w:pPr>
        <w:spacing w:before="3" w:line="100" w:lineRule="exact"/>
        <w:rPr>
          <w:sz w:val="11"/>
          <w:szCs w:val="11"/>
        </w:rPr>
      </w:pPr>
    </w:p>
    <w:p w:rsidR="0047504A" w:rsidRDefault="00906599">
      <w:pPr>
        <w:ind w:left="120" w:right="747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20" w:right="509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6)…………</w:t>
      </w:r>
      <w:r>
        <w:rPr>
          <w:rFonts w:ascii="Arial" w:eastAsia="Arial" w:hAnsi="Arial" w:cs="Arial"/>
          <w:spacing w:val="3"/>
        </w:rPr>
        <w:t>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4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’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rou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d?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675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4"/>
        </w:rPr>
        <w:t>n</w:t>
      </w:r>
      <w:r>
        <w:rPr>
          <w:rFonts w:ascii="Arial" w:eastAsia="Arial" w:hAnsi="Arial" w:cs="Arial"/>
        </w:rPr>
        <w:t>y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ind w:left="120" w:right="219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V</w:t>
      </w:r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2"/>
        </w:rPr>
        <w:t>e</w:t>
      </w:r>
      <w:r>
        <w:rPr>
          <w:rFonts w:ascii="Arial" w:eastAsia="Arial" w:hAnsi="Arial" w:cs="Arial"/>
          <w:b/>
        </w:rPr>
        <w:t>ad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he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3"/>
        </w:rPr>
        <w:t>g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  <w:b/>
        </w:rPr>
        <w:t>nd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ans</w:t>
      </w:r>
      <w:r>
        <w:rPr>
          <w:rFonts w:ascii="Arial" w:eastAsia="Arial" w:hAnsi="Arial" w:cs="Arial"/>
          <w:b/>
          <w:spacing w:val="3"/>
        </w:rPr>
        <w:t>w</w:t>
      </w:r>
      <w:r>
        <w:rPr>
          <w:rFonts w:ascii="Arial" w:eastAsia="Arial" w:hAnsi="Arial" w:cs="Arial"/>
          <w:b/>
        </w:rPr>
        <w:t>er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</w:rPr>
        <w:t>the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llo</w:t>
      </w:r>
      <w:r>
        <w:rPr>
          <w:rFonts w:ascii="Arial" w:eastAsia="Arial" w:hAnsi="Arial" w:cs="Arial"/>
          <w:b/>
          <w:spacing w:val="4"/>
        </w:rPr>
        <w:t>w</w:t>
      </w:r>
      <w:r>
        <w:rPr>
          <w:rFonts w:ascii="Arial" w:eastAsia="Arial" w:hAnsi="Arial" w:cs="Arial"/>
          <w:b/>
        </w:rPr>
        <w:t>ing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</w:rPr>
        <w:t>q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io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s.</w:t>
      </w:r>
      <w:r>
        <w:rPr>
          <w:rFonts w:ascii="Arial" w:eastAsia="Arial" w:hAnsi="Arial" w:cs="Arial"/>
          <w:b/>
          <w:spacing w:val="-11"/>
        </w:rPr>
        <w:t xml:space="preserve"> </w:t>
      </w:r>
      <w:r>
        <w:rPr>
          <w:rFonts w:ascii="Arial" w:eastAsia="Arial" w:hAnsi="Arial" w:cs="Arial"/>
          <w:b/>
          <w:spacing w:val="1"/>
        </w:rPr>
        <w:t>(</w:t>
      </w:r>
      <w:r>
        <w:rPr>
          <w:rFonts w:ascii="Arial" w:eastAsia="Arial" w:hAnsi="Arial" w:cs="Arial"/>
          <w:b/>
        </w:rPr>
        <w:t>1.</w:t>
      </w:r>
      <w:r>
        <w:rPr>
          <w:rFonts w:ascii="Arial" w:eastAsia="Arial" w:hAnsi="Arial" w:cs="Arial"/>
          <w:b/>
          <w:spacing w:val="-1"/>
        </w:rPr>
        <w:t>5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s)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spacing w:line="360" w:lineRule="auto"/>
        <w:ind w:left="12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Al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x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was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1"/>
        </w:rPr>
        <w:t>or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1"/>
        </w:rPr>
        <w:t>8</w:t>
      </w:r>
      <w:r>
        <w:rPr>
          <w:rFonts w:ascii="Arial" w:eastAsia="Arial" w:hAnsi="Arial" w:cs="Arial"/>
        </w:rPr>
        <w:t>81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ot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. He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went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sc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ol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nd when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sc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ol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go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iv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2"/>
        </w:rPr>
        <w:t xml:space="preserve"> f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ff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ut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 broth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tor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2"/>
        </w:rPr>
        <w:t xml:space="preserve"> 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iv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ud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1"/>
        </w:rPr>
        <w:t>ic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9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h</w:t>
      </w:r>
      <w:r>
        <w:rPr>
          <w:rFonts w:ascii="Arial" w:eastAsia="Arial" w:hAnsi="Arial" w:cs="Arial"/>
        </w:rPr>
        <w:t>e went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4"/>
        </w:rPr>
        <w:t>t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spacing w:val="2"/>
        </w:rPr>
        <w:t>an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2"/>
        </w:rPr>
        <w:t>1</w:t>
      </w:r>
      <w:r>
        <w:rPr>
          <w:rFonts w:ascii="Arial" w:eastAsia="Arial" w:hAnsi="Arial" w:cs="Arial"/>
        </w:rPr>
        <w:t>9</w:t>
      </w:r>
      <w:r>
        <w:rPr>
          <w:rFonts w:ascii="Arial" w:eastAsia="Arial" w:hAnsi="Arial" w:cs="Arial"/>
          <w:spacing w:val="-1"/>
        </w:rPr>
        <w:t>0</w:t>
      </w:r>
      <w:r>
        <w:rPr>
          <w:rFonts w:ascii="Arial" w:eastAsia="Arial" w:hAnsi="Arial" w:cs="Arial"/>
        </w:rPr>
        <w:t>6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tor.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1"/>
        </w:rPr>
        <w:t>9</w:t>
      </w: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-1"/>
        </w:rPr>
        <w:t>5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h M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El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4"/>
        </w:rPr>
        <w:t>o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2"/>
        </w:rPr>
        <w:t xml:space="preserve"> w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so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5" w:line="140" w:lineRule="exact"/>
        <w:rPr>
          <w:sz w:val="15"/>
          <w:szCs w:val="15"/>
        </w:rPr>
      </w:pPr>
    </w:p>
    <w:p w:rsidR="0047504A" w:rsidRDefault="00906599">
      <w:pPr>
        <w:spacing w:line="359" w:lineRule="auto"/>
        <w:ind w:left="120" w:right="9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Dur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9"/>
        </w:rPr>
        <w:t>W</w:t>
      </w:r>
      <w:r>
        <w:rPr>
          <w:rFonts w:ascii="Arial" w:eastAsia="Arial" w:hAnsi="Arial" w:cs="Arial"/>
        </w:rPr>
        <w:t>orld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9"/>
        </w:rPr>
        <w:t>W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s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ers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3"/>
        </w:rPr>
        <w:t>s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3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4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 xml:space="preserve">t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ter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tr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ug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u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4"/>
        </w:rPr>
        <w:t>k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2"/>
        </w:rPr>
        <w:t xml:space="preserve"> f</w:t>
      </w:r>
      <w:r>
        <w:rPr>
          <w:rFonts w:ascii="Arial" w:eastAsia="Arial" w:hAnsi="Arial" w:cs="Arial"/>
        </w:rPr>
        <w:t xml:space="preserve">or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nd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1"/>
        </w:rPr>
        <w:t>9</w:t>
      </w:r>
      <w:r>
        <w:rPr>
          <w:rFonts w:ascii="Arial" w:eastAsia="Arial" w:hAnsi="Arial" w:cs="Arial"/>
        </w:rPr>
        <w:t>28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ered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2"/>
        </w:rPr>
        <w:t>ne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dr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1"/>
        </w:rPr>
        <w:t>“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ci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li</w:t>
      </w:r>
      <w:r>
        <w:rPr>
          <w:rFonts w:ascii="Arial" w:eastAsia="Arial" w:hAnsi="Arial" w:cs="Arial"/>
        </w:rPr>
        <w:t>n”.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er wor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tra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G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sc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op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</w:rPr>
        <w:t>ug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tors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e.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In</w:t>
      </w:r>
    </w:p>
    <w:p w:rsidR="0047504A" w:rsidRDefault="00906599">
      <w:pPr>
        <w:spacing w:before="4"/>
        <w:ind w:left="120" w:right="218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-1"/>
        </w:rPr>
        <w:t>9</w:t>
      </w:r>
      <w:r>
        <w:rPr>
          <w:rFonts w:ascii="Arial" w:eastAsia="Arial" w:hAnsi="Arial" w:cs="Arial"/>
        </w:rPr>
        <w:t>4</w:t>
      </w:r>
      <w:r>
        <w:rPr>
          <w:rFonts w:ascii="Arial" w:eastAsia="Arial" w:hAnsi="Arial" w:cs="Arial"/>
          <w:spacing w:val="1"/>
        </w:rPr>
        <w:t>5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won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No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ri</w:t>
      </w:r>
      <w:r>
        <w:rPr>
          <w:rFonts w:ascii="Arial" w:eastAsia="Arial" w:hAnsi="Arial" w:cs="Arial"/>
          <w:spacing w:val="-1"/>
        </w:rPr>
        <w:t>z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work on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n.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 w:right="488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3"/>
        </w:rPr>
        <w:t>w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x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2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n?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 w:right="34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 xml:space="preserve">ork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2"/>
        </w:rPr>
        <w:t>ff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ore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went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4"/>
        </w:rPr>
        <w:t>t</w:t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?</w:t>
      </w:r>
    </w:p>
    <w:p w:rsidR="0047504A" w:rsidRDefault="0047504A">
      <w:pPr>
        <w:spacing w:before="5" w:line="260" w:lineRule="exact"/>
        <w:rPr>
          <w:sz w:val="26"/>
          <w:szCs w:val="26"/>
        </w:rPr>
      </w:pPr>
    </w:p>
    <w:p w:rsidR="0047504A" w:rsidRDefault="00906599">
      <w:pPr>
        <w:ind w:left="120" w:right="534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tu</w:t>
      </w:r>
      <w:r>
        <w:rPr>
          <w:rFonts w:ascii="Arial" w:eastAsia="Arial" w:hAnsi="Arial" w:cs="Arial"/>
          <w:spacing w:val="4"/>
        </w:rPr>
        <w:t>d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ni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4"/>
        </w:rPr>
        <w:t>t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?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20" w:right="5276"/>
        <w:jc w:val="both"/>
        <w:rPr>
          <w:rFonts w:ascii="Arial" w:eastAsia="Arial" w:hAnsi="Arial" w:cs="Arial"/>
        </w:rPr>
        <w:sectPr w:rsidR="0047504A">
          <w:pgSz w:w="11920" w:h="16840"/>
          <w:pgMar w:top="1000" w:right="1680" w:bottom="280" w:left="1680" w:header="736" w:footer="0" w:gutter="0"/>
          <w:cols w:space="720"/>
        </w:sectPr>
      </w:pP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dren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?</w:t>
      </w:r>
    </w:p>
    <w:p w:rsidR="0047504A" w:rsidRDefault="0047504A">
      <w:pPr>
        <w:spacing w:line="200" w:lineRule="exact"/>
      </w:pPr>
    </w:p>
    <w:p w:rsidR="0047504A" w:rsidRDefault="0047504A">
      <w:pPr>
        <w:spacing w:line="200" w:lineRule="exact"/>
      </w:pPr>
    </w:p>
    <w:p w:rsidR="0047504A" w:rsidRDefault="0047504A">
      <w:pPr>
        <w:spacing w:before="3" w:line="240" w:lineRule="exact"/>
        <w:rPr>
          <w:sz w:val="24"/>
          <w:szCs w:val="24"/>
        </w:rPr>
      </w:pPr>
    </w:p>
    <w:p w:rsidR="0047504A" w:rsidRDefault="00906599">
      <w:pPr>
        <w:spacing w:before="34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drug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er?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ri</w:t>
      </w:r>
      <w:r>
        <w:rPr>
          <w:rFonts w:ascii="Arial" w:eastAsia="Arial" w:hAnsi="Arial" w:cs="Arial"/>
          <w:spacing w:val="-1"/>
        </w:rPr>
        <w:t>z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  <w:spacing w:val="1"/>
        </w:rPr>
        <w:t>ci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?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spacing w:line="358" w:lineRule="auto"/>
        <w:ind w:left="120" w:right="97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V</w:t>
      </w:r>
      <w:r>
        <w:rPr>
          <w:rFonts w:ascii="Arial" w:eastAsia="Arial" w:hAnsi="Arial" w:cs="Arial"/>
          <w:b/>
        </w:rPr>
        <w:t>I.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  <w:spacing w:val="1"/>
        </w:rPr>
        <w:t>W</w:t>
      </w:r>
      <w:r>
        <w:rPr>
          <w:rFonts w:ascii="Arial" w:eastAsia="Arial" w:hAnsi="Arial" w:cs="Arial"/>
          <w:b/>
          <w:spacing w:val="2"/>
        </w:rPr>
        <w:t>r</w:t>
      </w:r>
      <w:r>
        <w:rPr>
          <w:rFonts w:ascii="Arial" w:eastAsia="Arial" w:hAnsi="Arial" w:cs="Arial"/>
          <w:b/>
        </w:rPr>
        <w:t>ite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25"/>
        </w:rPr>
        <w:t xml:space="preserve"> </w:t>
      </w:r>
      <w:r>
        <w:rPr>
          <w:rFonts w:ascii="Arial" w:eastAsia="Arial" w:hAnsi="Arial" w:cs="Arial"/>
          <w:b/>
        </w:rPr>
        <w:t>new</w:t>
      </w:r>
      <w:r>
        <w:rPr>
          <w:rFonts w:ascii="Arial" w:eastAsia="Arial" w:hAnsi="Arial" w:cs="Arial"/>
          <w:b/>
          <w:spacing w:val="25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1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3"/>
        </w:rPr>
        <w:t>n</w:t>
      </w:r>
      <w:r>
        <w:rPr>
          <w:rFonts w:ascii="Arial" w:eastAsia="Arial" w:hAnsi="Arial" w:cs="Arial"/>
          <w:b/>
        </w:rPr>
        <w:t>ce</w:t>
      </w:r>
      <w:r>
        <w:rPr>
          <w:rFonts w:ascii="Arial" w:eastAsia="Arial" w:hAnsi="Arial" w:cs="Arial"/>
          <w:b/>
          <w:spacing w:val="18"/>
        </w:rPr>
        <w:t xml:space="preserve"> </w:t>
      </w:r>
      <w:r>
        <w:rPr>
          <w:rFonts w:ascii="Arial" w:eastAsia="Arial" w:hAnsi="Arial" w:cs="Arial"/>
          <w:b/>
        </w:rPr>
        <w:t>as</w:t>
      </w:r>
      <w:r>
        <w:rPr>
          <w:rFonts w:ascii="Arial" w:eastAsia="Arial" w:hAnsi="Arial" w:cs="Arial"/>
          <w:b/>
          <w:spacing w:val="25"/>
        </w:rPr>
        <w:t xml:space="preserve"> </w:t>
      </w:r>
      <w:r>
        <w:rPr>
          <w:rFonts w:ascii="Arial" w:eastAsia="Arial" w:hAnsi="Arial" w:cs="Arial"/>
          <w:b/>
        </w:rPr>
        <w:t>sim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</w:rPr>
        <w:t>lar</w:t>
      </w:r>
      <w:r>
        <w:rPr>
          <w:rFonts w:ascii="Arial" w:eastAsia="Arial" w:hAnsi="Arial" w:cs="Arial"/>
          <w:b/>
          <w:spacing w:val="21"/>
        </w:rPr>
        <w:t xml:space="preserve"> </w:t>
      </w:r>
      <w:r>
        <w:rPr>
          <w:rFonts w:ascii="Arial" w:eastAsia="Arial" w:hAnsi="Arial" w:cs="Arial"/>
          <w:b/>
          <w:spacing w:val="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</w:rPr>
        <w:t>po</w:t>
      </w:r>
      <w:r>
        <w:rPr>
          <w:rFonts w:ascii="Arial" w:eastAsia="Arial" w:hAnsi="Arial" w:cs="Arial"/>
          <w:b/>
          <w:spacing w:val="2"/>
        </w:rPr>
        <w:t>s</w:t>
      </w:r>
      <w:r>
        <w:rPr>
          <w:rFonts w:ascii="Arial" w:eastAsia="Arial" w:hAnsi="Arial" w:cs="Arial"/>
          <w:b/>
        </w:rPr>
        <w:t>sible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</w:rPr>
        <w:t>meani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g</w:t>
      </w:r>
      <w:r>
        <w:rPr>
          <w:rFonts w:ascii="Arial" w:eastAsia="Arial" w:hAnsi="Arial" w:cs="Arial"/>
          <w:b/>
          <w:spacing w:val="21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he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igi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2"/>
        </w:rPr>
        <w:t>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1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3"/>
        </w:rPr>
        <w:t>n</w:t>
      </w:r>
      <w:r>
        <w:rPr>
          <w:rFonts w:ascii="Arial" w:eastAsia="Arial" w:hAnsi="Arial" w:cs="Arial"/>
          <w:b/>
        </w:rPr>
        <w:t>c</w:t>
      </w:r>
      <w:r>
        <w:rPr>
          <w:rFonts w:ascii="Arial" w:eastAsia="Arial" w:hAnsi="Arial" w:cs="Arial"/>
          <w:b/>
          <w:spacing w:val="-1"/>
        </w:rPr>
        <w:t>e</w:t>
      </w:r>
      <w:r>
        <w:rPr>
          <w:rFonts w:ascii="Arial" w:eastAsia="Arial" w:hAnsi="Arial" w:cs="Arial"/>
          <w:b/>
        </w:rPr>
        <w:t>, using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the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3"/>
        </w:rPr>
        <w:t>w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ds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</w:rPr>
        <w:t>gi</w:t>
      </w:r>
      <w:r>
        <w:rPr>
          <w:rFonts w:ascii="Arial" w:eastAsia="Arial" w:hAnsi="Arial" w:cs="Arial"/>
          <w:b/>
          <w:spacing w:val="2"/>
        </w:rPr>
        <w:t>v</w:t>
      </w:r>
      <w:r>
        <w:rPr>
          <w:rFonts w:ascii="Arial" w:eastAsia="Arial" w:hAnsi="Arial" w:cs="Arial"/>
          <w:b/>
        </w:rPr>
        <w:t>en.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1"/>
        </w:rPr>
        <w:t>(</w:t>
      </w:r>
      <w:r>
        <w:rPr>
          <w:rFonts w:ascii="Arial" w:eastAsia="Arial" w:hAnsi="Arial" w:cs="Arial"/>
          <w:b/>
        </w:rPr>
        <w:t>1.</w:t>
      </w:r>
      <w:r>
        <w:rPr>
          <w:rFonts w:ascii="Arial" w:eastAsia="Arial" w:hAnsi="Arial" w:cs="Arial"/>
          <w:b/>
          <w:spacing w:val="-1"/>
        </w:rPr>
        <w:t>5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s)</w:t>
      </w:r>
    </w:p>
    <w:p w:rsidR="0047504A" w:rsidRDefault="0047504A">
      <w:pPr>
        <w:spacing w:before="9" w:line="140" w:lineRule="exact"/>
        <w:rPr>
          <w:sz w:val="15"/>
          <w:szCs w:val="15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“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1"/>
        </w:rPr>
        <w:t>al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4"/>
        </w:rPr>
        <w:t>p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ut</w:t>
      </w:r>
      <w:r>
        <w:rPr>
          <w:rFonts w:ascii="Arial" w:eastAsia="Arial" w:hAnsi="Arial" w:cs="Arial"/>
          <w:spacing w:val="-1"/>
        </w:rPr>
        <w:t xml:space="preserve"> y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pro</w:t>
      </w:r>
      <w:r>
        <w:rPr>
          <w:rFonts w:ascii="Arial" w:eastAsia="Arial" w:hAnsi="Arial" w:cs="Arial"/>
          <w:spacing w:val="3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,”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396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3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…….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………</w:t>
      </w:r>
      <w:r>
        <w:rPr>
          <w:rFonts w:ascii="Arial" w:eastAsia="Arial" w:hAnsi="Arial" w:cs="Arial"/>
          <w:spacing w:val="3"/>
          <w:w w:val="99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li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2"/>
        </w:rPr>
        <w:t>g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4"/>
        </w:rPr>
        <w:t>k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3" w:line="260" w:lineRule="exact"/>
        <w:rPr>
          <w:sz w:val="26"/>
          <w:szCs w:val="26"/>
        </w:rPr>
      </w:pPr>
    </w:p>
    <w:p w:rsidR="0047504A" w:rsidRDefault="00906599">
      <w:pPr>
        <w:ind w:left="3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 xml:space="preserve">…to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or</w:t>
      </w:r>
      <w:r>
        <w:rPr>
          <w:rFonts w:ascii="Arial" w:eastAsia="Arial" w:hAnsi="Arial" w:cs="Arial"/>
          <w:spacing w:val="4"/>
        </w:rPr>
        <w:t>k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9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ot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ere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g.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34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.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 xml:space="preserve">to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ot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er.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  <w:spacing w:val="4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us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ll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ni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>a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?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341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w w:val="99"/>
        </w:rPr>
        <w:t>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……</w:t>
      </w:r>
      <w:r>
        <w:rPr>
          <w:rFonts w:ascii="Arial" w:eastAsia="Arial" w:hAnsi="Arial" w:cs="Arial"/>
          <w:w w:val="99"/>
        </w:rPr>
        <w:t>………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………</w:t>
      </w:r>
      <w:r>
        <w:rPr>
          <w:rFonts w:ascii="Arial" w:eastAsia="Arial" w:hAnsi="Arial" w:cs="Arial"/>
          <w:spacing w:val="2"/>
          <w:w w:val="99"/>
        </w:rPr>
        <w:t>…</w:t>
      </w:r>
      <w:r>
        <w:rPr>
          <w:rFonts w:ascii="Arial" w:eastAsia="Arial" w:hAnsi="Arial" w:cs="Arial"/>
          <w:w w:val="99"/>
        </w:rPr>
        <w:t>……</w:t>
      </w:r>
      <w:r>
        <w:rPr>
          <w:rFonts w:ascii="Arial" w:eastAsia="Arial" w:hAnsi="Arial" w:cs="Arial"/>
          <w:spacing w:val="3"/>
          <w:w w:val="99"/>
        </w:rPr>
        <w:t xml:space="preserve"> </w:t>
      </w:r>
      <w:r>
        <w:rPr>
          <w:rFonts w:ascii="Arial" w:eastAsia="Arial" w:hAnsi="Arial" w:cs="Arial"/>
        </w:rPr>
        <w:t>?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FF0000"/>
        </w:rPr>
        <w:t>Đáp</w:t>
      </w:r>
      <w:r>
        <w:rPr>
          <w:rFonts w:ascii="Arial" w:eastAsia="Arial" w:hAnsi="Arial" w:cs="Arial"/>
          <w:b/>
          <w:color w:val="FF0000"/>
          <w:spacing w:val="-4"/>
        </w:rPr>
        <w:t xml:space="preserve"> </w:t>
      </w:r>
      <w:r>
        <w:rPr>
          <w:rFonts w:ascii="Arial" w:eastAsia="Arial" w:hAnsi="Arial" w:cs="Arial"/>
          <w:b/>
          <w:color w:val="FF0000"/>
        </w:rPr>
        <w:t>án</w:t>
      </w:r>
      <w:r>
        <w:rPr>
          <w:rFonts w:ascii="Arial" w:eastAsia="Arial" w:hAnsi="Arial" w:cs="Arial"/>
          <w:b/>
          <w:color w:val="FF0000"/>
          <w:spacing w:val="-2"/>
        </w:rPr>
        <w:t xml:space="preserve"> </w:t>
      </w:r>
      <w:r>
        <w:rPr>
          <w:rFonts w:ascii="Arial" w:eastAsia="Arial" w:hAnsi="Arial" w:cs="Arial"/>
          <w:b/>
          <w:color w:val="FF0000"/>
          <w:spacing w:val="1"/>
        </w:rPr>
        <w:t>đ</w:t>
      </w:r>
      <w:r>
        <w:rPr>
          <w:rFonts w:ascii="Arial" w:eastAsia="Arial" w:hAnsi="Arial" w:cs="Arial"/>
          <w:b/>
          <w:color w:val="FF0000"/>
        </w:rPr>
        <w:t>ề</w:t>
      </w:r>
      <w:r>
        <w:rPr>
          <w:rFonts w:ascii="Arial" w:eastAsia="Arial" w:hAnsi="Arial" w:cs="Arial"/>
          <w:b/>
          <w:color w:val="FF0000"/>
          <w:spacing w:val="-3"/>
        </w:rPr>
        <w:t xml:space="preserve"> </w:t>
      </w:r>
      <w:r>
        <w:rPr>
          <w:rFonts w:ascii="Arial" w:eastAsia="Arial" w:hAnsi="Arial" w:cs="Arial"/>
          <w:b/>
          <w:color w:val="FF0000"/>
          <w:spacing w:val="1"/>
        </w:rPr>
        <w:t>t</w:t>
      </w:r>
      <w:r>
        <w:rPr>
          <w:rFonts w:ascii="Arial" w:eastAsia="Arial" w:hAnsi="Arial" w:cs="Arial"/>
          <w:b/>
          <w:color w:val="FF0000"/>
        </w:rPr>
        <w:t>hi</w:t>
      </w:r>
      <w:r>
        <w:rPr>
          <w:rFonts w:ascii="Arial" w:eastAsia="Arial" w:hAnsi="Arial" w:cs="Arial"/>
          <w:b/>
          <w:color w:val="FF0000"/>
          <w:spacing w:val="-2"/>
        </w:rPr>
        <w:t xml:space="preserve"> </w:t>
      </w:r>
      <w:r>
        <w:rPr>
          <w:rFonts w:ascii="Arial" w:eastAsia="Arial" w:hAnsi="Arial" w:cs="Arial"/>
          <w:b/>
          <w:color w:val="FF0000"/>
        </w:rPr>
        <w:t>t</w:t>
      </w:r>
      <w:r>
        <w:rPr>
          <w:rFonts w:ascii="Arial" w:eastAsia="Arial" w:hAnsi="Arial" w:cs="Arial"/>
          <w:b/>
          <w:color w:val="FF0000"/>
          <w:spacing w:val="2"/>
        </w:rPr>
        <w:t>h</w:t>
      </w:r>
      <w:r>
        <w:rPr>
          <w:rFonts w:ascii="Arial" w:eastAsia="Arial" w:hAnsi="Arial" w:cs="Arial"/>
          <w:b/>
          <w:color w:val="FF0000"/>
        </w:rPr>
        <w:t>ử</w:t>
      </w:r>
      <w:r>
        <w:rPr>
          <w:rFonts w:ascii="Arial" w:eastAsia="Arial" w:hAnsi="Arial" w:cs="Arial"/>
          <w:b/>
          <w:color w:val="FF0000"/>
          <w:spacing w:val="-1"/>
        </w:rPr>
        <w:t xml:space="preserve"> </w:t>
      </w:r>
      <w:r>
        <w:rPr>
          <w:rFonts w:ascii="Arial" w:eastAsia="Arial" w:hAnsi="Arial" w:cs="Arial"/>
          <w:b/>
          <w:color w:val="FF0000"/>
          <w:spacing w:val="2"/>
        </w:rPr>
        <w:t>v</w:t>
      </w:r>
      <w:r>
        <w:rPr>
          <w:rFonts w:ascii="Arial" w:eastAsia="Arial" w:hAnsi="Arial" w:cs="Arial"/>
          <w:b/>
          <w:color w:val="FF0000"/>
        </w:rPr>
        <w:t>ào</w:t>
      </w:r>
      <w:r>
        <w:rPr>
          <w:rFonts w:ascii="Arial" w:eastAsia="Arial" w:hAnsi="Arial" w:cs="Arial"/>
          <w:b/>
          <w:color w:val="FF0000"/>
          <w:spacing w:val="-3"/>
        </w:rPr>
        <w:t xml:space="preserve"> </w:t>
      </w:r>
      <w:r>
        <w:rPr>
          <w:rFonts w:ascii="Arial" w:eastAsia="Arial" w:hAnsi="Arial" w:cs="Arial"/>
          <w:b/>
          <w:color w:val="FF0000"/>
          <w:spacing w:val="1"/>
        </w:rPr>
        <w:t>l</w:t>
      </w:r>
      <w:r>
        <w:rPr>
          <w:rFonts w:ascii="Arial" w:eastAsia="Arial" w:hAnsi="Arial" w:cs="Arial"/>
          <w:b/>
          <w:color w:val="FF0000"/>
        </w:rPr>
        <w:t>ớ</w:t>
      </w:r>
      <w:r>
        <w:rPr>
          <w:rFonts w:ascii="Arial" w:eastAsia="Arial" w:hAnsi="Arial" w:cs="Arial"/>
          <w:b/>
          <w:color w:val="FF0000"/>
        </w:rPr>
        <w:t>p 10</w:t>
      </w:r>
      <w:r>
        <w:rPr>
          <w:rFonts w:ascii="Arial" w:eastAsia="Arial" w:hAnsi="Arial" w:cs="Arial"/>
          <w:b/>
          <w:color w:val="FF0000"/>
          <w:spacing w:val="-3"/>
        </w:rPr>
        <w:t xml:space="preserve"> </w:t>
      </w:r>
      <w:r>
        <w:rPr>
          <w:rFonts w:ascii="Arial" w:eastAsia="Arial" w:hAnsi="Arial" w:cs="Arial"/>
          <w:b/>
          <w:color w:val="FF0000"/>
        </w:rPr>
        <w:t>m</w:t>
      </w:r>
      <w:r>
        <w:rPr>
          <w:rFonts w:ascii="Arial" w:eastAsia="Arial" w:hAnsi="Arial" w:cs="Arial"/>
          <w:b/>
          <w:color w:val="FF0000"/>
          <w:spacing w:val="1"/>
        </w:rPr>
        <w:t>ô</w:t>
      </w:r>
      <w:r>
        <w:rPr>
          <w:rFonts w:ascii="Arial" w:eastAsia="Arial" w:hAnsi="Arial" w:cs="Arial"/>
          <w:b/>
          <w:color w:val="FF0000"/>
        </w:rPr>
        <w:t>n</w:t>
      </w:r>
      <w:r>
        <w:rPr>
          <w:rFonts w:ascii="Arial" w:eastAsia="Arial" w:hAnsi="Arial" w:cs="Arial"/>
          <w:b/>
          <w:color w:val="FF0000"/>
          <w:spacing w:val="-4"/>
        </w:rPr>
        <w:t xml:space="preserve"> </w:t>
      </w:r>
      <w:r>
        <w:rPr>
          <w:rFonts w:ascii="Arial" w:eastAsia="Arial" w:hAnsi="Arial" w:cs="Arial"/>
          <w:b/>
          <w:color w:val="FF0000"/>
        </w:rPr>
        <w:t>t</w:t>
      </w:r>
      <w:r>
        <w:rPr>
          <w:rFonts w:ascii="Arial" w:eastAsia="Arial" w:hAnsi="Arial" w:cs="Arial"/>
          <w:b/>
          <w:color w:val="FF0000"/>
          <w:spacing w:val="1"/>
        </w:rPr>
        <w:t>i</w:t>
      </w:r>
      <w:r>
        <w:rPr>
          <w:rFonts w:ascii="Arial" w:eastAsia="Arial" w:hAnsi="Arial" w:cs="Arial"/>
          <w:b/>
          <w:color w:val="FF0000"/>
        </w:rPr>
        <w:t>ế</w:t>
      </w:r>
      <w:r>
        <w:rPr>
          <w:rFonts w:ascii="Arial" w:eastAsia="Arial" w:hAnsi="Arial" w:cs="Arial"/>
          <w:b/>
          <w:color w:val="FF0000"/>
        </w:rPr>
        <w:t xml:space="preserve">ng </w:t>
      </w:r>
      <w:r>
        <w:rPr>
          <w:rFonts w:ascii="Arial" w:eastAsia="Arial" w:hAnsi="Arial" w:cs="Arial"/>
          <w:b/>
          <w:color w:val="FF0000"/>
          <w:spacing w:val="-5"/>
        </w:rPr>
        <w:t>A</w:t>
      </w:r>
      <w:r>
        <w:rPr>
          <w:rFonts w:ascii="Arial" w:eastAsia="Arial" w:hAnsi="Arial" w:cs="Arial"/>
          <w:b/>
          <w:color w:val="FF0000"/>
        </w:rPr>
        <w:t>nh</w:t>
      </w:r>
      <w:r>
        <w:rPr>
          <w:rFonts w:ascii="Arial" w:eastAsia="Arial" w:hAnsi="Arial" w:cs="Arial"/>
          <w:b/>
          <w:color w:val="FF0000"/>
          <w:spacing w:val="-4"/>
        </w:rPr>
        <w:t xml:space="preserve"> </w:t>
      </w:r>
      <w:r>
        <w:rPr>
          <w:rFonts w:ascii="Arial" w:eastAsia="Arial" w:hAnsi="Arial" w:cs="Arial"/>
          <w:b/>
          <w:color w:val="FF0000"/>
          <w:spacing w:val="3"/>
        </w:rPr>
        <w:t>n</w:t>
      </w:r>
      <w:r>
        <w:rPr>
          <w:rFonts w:ascii="Arial" w:eastAsia="Arial" w:hAnsi="Arial" w:cs="Arial"/>
          <w:b/>
          <w:color w:val="FF0000"/>
        </w:rPr>
        <w:t>ăm</w:t>
      </w:r>
      <w:r>
        <w:rPr>
          <w:rFonts w:ascii="Arial" w:eastAsia="Arial" w:hAnsi="Arial" w:cs="Arial"/>
          <w:b/>
          <w:color w:val="FF0000"/>
          <w:spacing w:val="-4"/>
        </w:rPr>
        <w:t xml:space="preserve"> </w:t>
      </w:r>
      <w:r>
        <w:rPr>
          <w:rFonts w:ascii="Arial" w:eastAsia="Arial" w:hAnsi="Arial" w:cs="Arial"/>
          <w:b/>
          <w:color w:val="FF0000"/>
          <w:spacing w:val="2"/>
        </w:rPr>
        <w:t>2</w:t>
      </w:r>
      <w:r>
        <w:rPr>
          <w:rFonts w:ascii="Arial" w:eastAsia="Arial" w:hAnsi="Arial" w:cs="Arial"/>
          <w:b/>
          <w:color w:val="FF0000"/>
        </w:rPr>
        <w:t>0</w:t>
      </w:r>
      <w:r>
        <w:rPr>
          <w:rFonts w:ascii="Arial" w:eastAsia="Arial" w:hAnsi="Arial" w:cs="Arial"/>
          <w:b/>
          <w:color w:val="FF0000"/>
          <w:spacing w:val="-1"/>
        </w:rPr>
        <w:t>1</w:t>
      </w:r>
      <w:r>
        <w:rPr>
          <w:rFonts w:ascii="Arial" w:eastAsia="Arial" w:hAnsi="Arial" w:cs="Arial"/>
          <w:b/>
          <w:color w:val="FF0000"/>
        </w:rPr>
        <w:t>4</w:t>
      </w:r>
      <w:r>
        <w:rPr>
          <w:rFonts w:ascii="Arial" w:eastAsia="Arial" w:hAnsi="Arial" w:cs="Arial"/>
          <w:b/>
          <w:color w:val="FF0000"/>
          <w:spacing w:val="-2"/>
        </w:rPr>
        <w:t xml:space="preserve"> </w:t>
      </w:r>
      <w:r>
        <w:rPr>
          <w:rFonts w:ascii="Arial" w:eastAsia="Arial" w:hAnsi="Arial" w:cs="Arial"/>
          <w:b/>
          <w:color w:val="FF0000"/>
        </w:rPr>
        <w:t xml:space="preserve">- </w:t>
      </w:r>
      <w:r>
        <w:rPr>
          <w:rFonts w:ascii="Arial" w:eastAsia="Arial" w:hAnsi="Arial" w:cs="Arial"/>
          <w:b/>
          <w:color w:val="FF0000"/>
          <w:spacing w:val="3"/>
        </w:rPr>
        <w:t>Đ</w:t>
      </w:r>
      <w:r>
        <w:rPr>
          <w:rFonts w:ascii="Arial" w:eastAsia="Arial" w:hAnsi="Arial" w:cs="Arial"/>
          <w:b/>
          <w:color w:val="FF0000"/>
        </w:rPr>
        <w:t>ề</w:t>
      </w:r>
      <w:r>
        <w:rPr>
          <w:rFonts w:ascii="Arial" w:eastAsia="Arial" w:hAnsi="Arial" w:cs="Arial"/>
          <w:b/>
          <w:color w:val="FF0000"/>
          <w:spacing w:val="-4"/>
        </w:rPr>
        <w:t xml:space="preserve"> </w:t>
      </w:r>
      <w:r>
        <w:rPr>
          <w:rFonts w:ascii="Arial" w:eastAsia="Arial" w:hAnsi="Arial" w:cs="Arial"/>
          <w:b/>
          <w:color w:val="FF0000"/>
        </w:rPr>
        <w:t>s</w:t>
      </w:r>
      <w:r>
        <w:rPr>
          <w:rFonts w:ascii="Arial" w:eastAsia="Arial" w:hAnsi="Arial" w:cs="Arial"/>
          <w:b/>
          <w:color w:val="FF0000"/>
        </w:rPr>
        <w:t>ố</w:t>
      </w:r>
      <w:r>
        <w:rPr>
          <w:rFonts w:ascii="Arial" w:eastAsia="Arial" w:hAnsi="Arial" w:cs="Arial"/>
          <w:b/>
          <w:color w:val="FF0000"/>
          <w:spacing w:val="1"/>
        </w:rPr>
        <w:t xml:space="preserve"> </w:t>
      </w:r>
      <w:r>
        <w:rPr>
          <w:rFonts w:ascii="Arial" w:eastAsia="Arial" w:hAnsi="Arial" w:cs="Arial"/>
          <w:b/>
          <w:color w:val="FF0000"/>
        </w:rPr>
        <w:t>1</w:t>
      </w:r>
    </w:p>
    <w:p w:rsidR="0047504A" w:rsidRDefault="0047504A">
      <w:pPr>
        <w:spacing w:before="5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I.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4"/>
        </w:rPr>
        <w:t>M</w:t>
      </w:r>
      <w:r>
        <w:rPr>
          <w:rFonts w:ascii="Arial" w:eastAsia="Arial" w:hAnsi="Arial" w:cs="Arial"/>
          <w:b/>
        </w:rPr>
        <w:t>ultiple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</w:rPr>
        <w:t>ch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ic</w:t>
      </w:r>
      <w:r>
        <w:rPr>
          <w:rFonts w:ascii="Arial" w:eastAsia="Arial" w:hAnsi="Arial" w:cs="Arial"/>
          <w:b/>
          <w:spacing w:val="-1"/>
        </w:rPr>
        <w:t>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5"/>
        </w:rPr>
        <w:t>M</w:t>
      </w:r>
      <w:r>
        <w:rPr>
          <w:rFonts w:ascii="Arial" w:eastAsia="Arial" w:hAnsi="Arial" w:cs="Arial"/>
          <w:b/>
          <w:spacing w:val="1"/>
        </w:rPr>
        <w:t>ỗ</w:t>
      </w: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âu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0,</w:t>
      </w:r>
      <w:r>
        <w:rPr>
          <w:rFonts w:ascii="Arial" w:eastAsia="Arial" w:hAnsi="Arial" w:cs="Arial"/>
          <w:b/>
          <w:spacing w:val="-1"/>
        </w:rPr>
        <w:t>2</w:t>
      </w:r>
      <w:r>
        <w:rPr>
          <w:rFonts w:ascii="Arial" w:eastAsia="Arial" w:hAnsi="Arial" w:cs="Arial"/>
          <w:b/>
        </w:rPr>
        <w:t>5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x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1"/>
        </w:rPr>
        <w:t>2</w:t>
      </w:r>
      <w:r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1"/>
        </w:rPr>
        <w:t>c</w:t>
      </w:r>
      <w:r>
        <w:rPr>
          <w:rFonts w:ascii="Arial" w:eastAsia="Arial" w:hAnsi="Arial" w:cs="Arial"/>
          <w:b/>
        </w:rPr>
        <w:t>âu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= 5.0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4"/>
        </w:rPr>
        <w:t>i</w:t>
      </w:r>
      <w:r>
        <w:rPr>
          <w:rFonts w:ascii="Arial" w:eastAsia="Arial" w:hAnsi="Arial" w:cs="Arial"/>
          <w:b/>
          <w:spacing w:val="2"/>
        </w:rPr>
        <w:t>ể</w:t>
      </w:r>
      <w:r>
        <w:rPr>
          <w:rFonts w:ascii="Arial" w:eastAsia="Arial" w:hAnsi="Arial" w:cs="Arial"/>
          <w:b/>
          <w:spacing w:val="1"/>
        </w:rPr>
        <w:t>m.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39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 xml:space="preserve">B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3"/>
        </w:rPr>
        <w:t>(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n)   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 xml:space="preserve">o)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2"/>
        </w:rPr>
        <w:t>3</w:t>
      </w:r>
      <w:r>
        <w:rPr>
          <w:rFonts w:ascii="Arial" w:eastAsia="Arial" w:hAnsi="Arial" w:cs="Arial"/>
        </w:rPr>
        <w:t>. 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(o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 xml:space="preserve">)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(H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4"/>
        </w:rPr>
        <w:t>p</w:t>
      </w:r>
      <w:r>
        <w:rPr>
          <w:rFonts w:ascii="Arial" w:eastAsia="Arial" w:hAnsi="Arial" w:cs="Arial"/>
          <w:spacing w:val="-6"/>
        </w:rPr>
        <w:t>y</w:t>
      </w:r>
      <w:r>
        <w:rPr>
          <w:rFonts w:ascii="Arial" w:eastAsia="Arial" w:hAnsi="Arial" w:cs="Arial"/>
        </w:rPr>
        <w:t xml:space="preserve">)   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2"/>
        </w:rPr>
        <w:t>5</w:t>
      </w:r>
      <w:r>
        <w:rPr>
          <w:rFonts w:ascii="Arial" w:eastAsia="Arial" w:hAnsi="Arial" w:cs="Arial"/>
        </w:rPr>
        <w:t>. 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</w:rPr>
        <w:t>)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39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</w:rPr>
        <w:t xml:space="preserve">)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7.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 xml:space="preserve">)      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8. 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  <w:spacing w:val="4"/>
        </w:rPr>
        <w:t>u</w:t>
      </w:r>
      <w:r>
        <w:rPr>
          <w:rFonts w:ascii="Arial" w:eastAsia="Arial" w:hAnsi="Arial" w:cs="Arial"/>
          <w:spacing w:val="-6"/>
        </w:rPr>
        <w:t>y</w:t>
      </w:r>
      <w:r>
        <w:rPr>
          <w:rFonts w:ascii="Arial" w:eastAsia="Arial" w:hAnsi="Arial" w:cs="Arial"/>
        </w:rPr>
        <w:t xml:space="preserve">)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2"/>
        </w:rPr>
        <w:t>9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2"/>
        </w:rPr>
        <w:t>sp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d)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2"/>
        </w:rPr>
        <w:t>1</w:t>
      </w:r>
      <w:r>
        <w:rPr>
          <w:rFonts w:ascii="Arial" w:eastAsia="Arial" w:hAnsi="Arial" w:cs="Arial"/>
        </w:rPr>
        <w:t>0.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(h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)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39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1"/>
        </w:rPr>
        <w:t>1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B (b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 xml:space="preserve">t)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2"/>
        </w:rPr>
        <w:t>1</w:t>
      </w: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3"/>
        </w:rPr>
        <w:t>(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h</w:t>
      </w:r>
      <w:r>
        <w:rPr>
          <w:rFonts w:ascii="Arial" w:eastAsia="Arial" w:hAnsi="Arial" w:cs="Arial"/>
          <w:spacing w:val="1"/>
        </w:rPr>
        <w:t>ic</w:t>
      </w:r>
      <w:r>
        <w:rPr>
          <w:rFonts w:ascii="Arial" w:eastAsia="Arial" w:hAnsi="Arial" w:cs="Arial"/>
        </w:rPr>
        <w:t xml:space="preserve">h)  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-1"/>
        </w:rPr>
        <w:t>3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’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)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spacing w:line="220" w:lineRule="exact"/>
        <w:ind w:left="396"/>
        <w:rPr>
          <w:rFonts w:ascii="Arial" w:eastAsia="Arial" w:hAnsi="Arial" w:cs="Arial"/>
        </w:rPr>
      </w:pPr>
      <w:r>
        <w:pict>
          <v:group id="_x0000_s1026" style="position:absolute;left:0;text-align:left;margin-left:369.55pt;margin-top:11pt;width:2.75pt;height:0;z-index:-251656704;mso-position-horizontal-relative:page" coordorigin="7391,220" coordsize="55,0">
            <v:shape id="_x0000_s1027" style="position:absolute;left:7391;top:220;width:55;height:0" coordorigin="7391,220" coordsize="55,0" path="m7391,220r55,e" filled="f" strokeweight="1.1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position w:val="-1"/>
        </w:rPr>
        <w:t>1</w:t>
      </w:r>
      <w:r>
        <w:rPr>
          <w:rFonts w:ascii="Arial" w:eastAsia="Arial" w:hAnsi="Arial" w:cs="Arial"/>
          <w:spacing w:val="1"/>
          <w:position w:val="-1"/>
        </w:rPr>
        <w:t>4</w:t>
      </w:r>
      <w:r>
        <w:rPr>
          <w:rFonts w:ascii="Arial" w:eastAsia="Arial" w:hAnsi="Arial" w:cs="Arial"/>
          <w:position w:val="-1"/>
        </w:rPr>
        <w:t>.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(</w:t>
      </w:r>
      <w:r>
        <w:rPr>
          <w:rFonts w:ascii="Arial" w:eastAsia="Arial" w:hAnsi="Arial" w:cs="Arial"/>
          <w:spacing w:val="3"/>
          <w:position w:val="-1"/>
        </w:rPr>
        <w:t>T</w:t>
      </w:r>
      <w:r>
        <w:rPr>
          <w:rFonts w:ascii="Arial" w:eastAsia="Arial" w:hAnsi="Arial" w:cs="Arial"/>
          <w:position w:val="-1"/>
        </w:rPr>
        <w:t>h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t</w:t>
      </w:r>
      <w:r>
        <w:rPr>
          <w:rFonts w:ascii="Arial" w:eastAsia="Arial" w:hAnsi="Arial" w:cs="Arial"/>
          <w:spacing w:val="-1"/>
          <w:position w:val="-1"/>
        </w:rPr>
        <w:t>’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5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 g</w:t>
      </w:r>
      <w:r>
        <w:rPr>
          <w:rFonts w:ascii="Arial" w:eastAsia="Arial" w:hAnsi="Arial" w:cs="Arial"/>
          <w:spacing w:val="1"/>
          <w:position w:val="-1"/>
        </w:rPr>
        <w:t>o</w:t>
      </w:r>
      <w:r>
        <w:rPr>
          <w:rFonts w:ascii="Arial" w:eastAsia="Arial" w:hAnsi="Arial" w:cs="Arial"/>
          <w:position w:val="-1"/>
        </w:rPr>
        <w:t>od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d</w:t>
      </w:r>
      <w:r>
        <w:rPr>
          <w:rFonts w:ascii="Arial" w:eastAsia="Arial" w:hAnsi="Arial" w:cs="Arial"/>
          <w:spacing w:val="1"/>
          <w:position w:val="-1"/>
        </w:rPr>
        <w:t>e</w:t>
      </w:r>
      <w:r>
        <w:rPr>
          <w:rFonts w:ascii="Arial" w:eastAsia="Arial" w:hAnsi="Arial" w:cs="Arial"/>
          <w:position w:val="-1"/>
        </w:rPr>
        <w:t xml:space="preserve">a.)    </w:t>
      </w:r>
      <w:r>
        <w:rPr>
          <w:rFonts w:ascii="Arial" w:eastAsia="Arial" w:hAnsi="Arial" w:cs="Arial"/>
          <w:spacing w:val="54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1</w:t>
      </w:r>
      <w:r>
        <w:rPr>
          <w:rFonts w:ascii="Arial" w:eastAsia="Arial" w:hAnsi="Arial" w:cs="Arial"/>
          <w:spacing w:val="-1"/>
          <w:position w:val="-1"/>
        </w:rPr>
        <w:t>5</w:t>
      </w:r>
      <w:r>
        <w:rPr>
          <w:rFonts w:ascii="Arial" w:eastAsia="Arial" w:hAnsi="Arial" w:cs="Arial"/>
          <w:position w:val="-1"/>
        </w:rPr>
        <w:t>.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(</w:t>
      </w:r>
      <w:r>
        <w:rPr>
          <w:rFonts w:ascii="Arial" w:eastAsia="Arial" w:hAnsi="Arial" w:cs="Arial"/>
          <w:spacing w:val="1"/>
          <w:position w:val="-1"/>
        </w:rPr>
        <w:t>l</w:t>
      </w:r>
      <w:r>
        <w:rPr>
          <w:rFonts w:ascii="Arial" w:eastAsia="Arial" w:hAnsi="Arial" w:cs="Arial"/>
          <w:position w:val="-1"/>
        </w:rPr>
        <w:t>o</w:t>
      </w:r>
      <w:r>
        <w:rPr>
          <w:rFonts w:ascii="Arial" w:eastAsia="Arial" w:hAnsi="Arial" w:cs="Arial"/>
          <w:spacing w:val="-1"/>
          <w:position w:val="-1"/>
        </w:rPr>
        <w:t>o</w:t>
      </w:r>
      <w:r>
        <w:rPr>
          <w:rFonts w:ascii="Arial" w:eastAsia="Arial" w:hAnsi="Arial" w:cs="Arial"/>
          <w:position w:val="-1"/>
        </w:rPr>
        <w:t>k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</w:t>
      </w:r>
      <w:r>
        <w:rPr>
          <w:rFonts w:ascii="Arial" w:eastAsia="Arial" w:hAnsi="Arial" w:cs="Arial"/>
          <w:spacing w:val="1"/>
          <w:position w:val="-1"/>
        </w:rPr>
        <w:t>f</w:t>
      </w:r>
      <w:r>
        <w:rPr>
          <w:rFonts w:ascii="Arial" w:eastAsia="Arial" w:hAnsi="Arial" w:cs="Arial"/>
          <w:position w:val="-1"/>
        </w:rPr>
        <w:t xml:space="preserve">ter)      </w:t>
      </w:r>
      <w:r>
        <w:rPr>
          <w:rFonts w:ascii="Arial" w:eastAsia="Arial" w:hAnsi="Arial" w:cs="Arial"/>
          <w:spacing w:val="5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1</w:t>
      </w:r>
      <w:r>
        <w:rPr>
          <w:rFonts w:ascii="Arial" w:eastAsia="Arial" w:hAnsi="Arial" w:cs="Arial"/>
          <w:spacing w:val="-1"/>
          <w:position w:val="-1"/>
        </w:rPr>
        <w:t>6</w:t>
      </w:r>
      <w:r>
        <w:rPr>
          <w:rFonts w:ascii="Arial" w:eastAsia="Arial" w:hAnsi="Arial" w:cs="Arial"/>
          <w:position w:val="-1"/>
        </w:rPr>
        <w:t>.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(</w:t>
      </w:r>
      <w:r>
        <w:rPr>
          <w:rFonts w:ascii="Arial" w:eastAsia="Arial" w:hAnsi="Arial" w:cs="Arial"/>
          <w:spacing w:val="2"/>
          <w:position w:val="-1"/>
        </w:rPr>
        <w:t>c</w:t>
      </w:r>
      <w:r>
        <w:rPr>
          <w:rFonts w:ascii="Arial" w:eastAsia="Arial" w:hAnsi="Arial" w:cs="Arial"/>
          <w:b/>
          <w:position w:val="-1"/>
        </w:rPr>
        <w:t>i</w:t>
      </w:r>
      <w:r>
        <w:rPr>
          <w:rFonts w:ascii="Arial" w:eastAsia="Arial" w:hAnsi="Arial" w:cs="Arial"/>
          <w:spacing w:val="2"/>
          <w:position w:val="-1"/>
        </w:rPr>
        <w:t>t</w:t>
      </w:r>
      <w:r>
        <w:rPr>
          <w:rFonts w:ascii="Arial" w:eastAsia="Arial" w:hAnsi="Arial" w:cs="Arial"/>
          <w:spacing w:val="-4"/>
          <w:position w:val="-1"/>
        </w:rPr>
        <w:t>y</w:t>
      </w:r>
      <w:r>
        <w:rPr>
          <w:rFonts w:ascii="Arial" w:eastAsia="Arial" w:hAnsi="Arial" w:cs="Arial"/>
          <w:position w:val="-1"/>
        </w:rPr>
        <w:t>)</w:t>
      </w:r>
    </w:p>
    <w:p w:rsidR="0047504A" w:rsidRDefault="0047504A">
      <w:pPr>
        <w:spacing w:before="15" w:line="220" w:lineRule="exact"/>
        <w:rPr>
          <w:sz w:val="22"/>
          <w:szCs w:val="22"/>
        </w:rPr>
      </w:pPr>
    </w:p>
    <w:p w:rsidR="0047504A" w:rsidRDefault="00906599">
      <w:pPr>
        <w:spacing w:before="34" w:line="220" w:lineRule="exact"/>
        <w:ind w:left="396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</w:rPr>
        <w:t>1</w:t>
      </w:r>
      <w:r>
        <w:rPr>
          <w:rFonts w:ascii="Arial" w:eastAsia="Arial" w:hAnsi="Arial" w:cs="Arial"/>
          <w:spacing w:val="1"/>
          <w:position w:val="-1"/>
        </w:rPr>
        <w:t>7</w:t>
      </w:r>
      <w:r>
        <w:rPr>
          <w:rFonts w:ascii="Arial" w:eastAsia="Arial" w:hAnsi="Arial" w:cs="Arial"/>
          <w:position w:val="-1"/>
        </w:rPr>
        <w:t>.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(</w:t>
      </w:r>
      <w:r>
        <w:rPr>
          <w:rFonts w:ascii="Arial" w:eastAsia="Arial" w:hAnsi="Arial" w:cs="Arial"/>
          <w:spacing w:val="2"/>
          <w:position w:val="-1"/>
        </w:rPr>
        <w:t>s</w:t>
      </w:r>
      <w:r>
        <w:rPr>
          <w:rFonts w:ascii="Arial" w:eastAsia="Arial" w:hAnsi="Arial" w:cs="Arial"/>
          <w:spacing w:val="4"/>
          <w:position w:val="-1"/>
        </w:rPr>
        <w:t>k</w:t>
      </w:r>
      <w:r>
        <w:rPr>
          <w:rFonts w:ascii="Arial" w:eastAsia="Arial" w:hAnsi="Arial" w:cs="Arial"/>
          <w:b/>
          <w:spacing w:val="-3"/>
          <w:position w:val="-1"/>
          <w:u w:val="thick" w:color="000000"/>
        </w:rPr>
        <w:t>y</w:t>
      </w:r>
      <w:r>
        <w:rPr>
          <w:rFonts w:ascii="Arial" w:eastAsia="Arial" w:hAnsi="Arial" w:cs="Arial"/>
          <w:position w:val="-1"/>
        </w:rPr>
        <w:t xml:space="preserve">)   </w:t>
      </w:r>
      <w:r>
        <w:rPr>
          <w:rFonts w:ascii="Arial" w:eastAsia="Arial" w:hAnsi="Arial" w:cs="Arial"/>
          <w:spacing w:val="51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</w:rPr>
        <w:t>1</w:t>
      </w:r>
      <w:r>
        <w:rPr>
          <w:rFonts w:ascii="Arial" w:eastAsia="Arial" w:hAnsi="Arial" w:cs="Arial"/>
          <w:position w:val="-1"/>
        </w:rPr>
        <w:t>8.</w:t>
      </w:r>
      <w:r>
        <w:rPr>
          <w:rFonts w:ascii="Arial" w:eastAsia="Arial" w:hAnsi="Arial" w:cs="Arial"/>
          <w:spacing w:val="-4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spacing w:val="1"/>
          <w:position w:val="-1"/>
        </w:rPr>
        <w:t>(s</w:t>
      </w:r>
      <w:r>
        <w:rPr>
          <w:rFonts w:ascii="Arial" w:eastAsia="Arial" w:hAnsi="Arial" w:cs="Arial"/>
          <w:spacing w:val="2"/>
          <w:position w:val="-1"/>
        </w:rPr>
        <w:t>u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g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position w:val="-1"/>
        </w:rPr>
        <w:t xml:space="preserve">t)  </w:t>
      </w:r>
      <w:r>
        <w:rPr>
          <w:rFonts w:ascii="Arial" w:eastAsia="Arial" w:hAnsi="Arial" w:cs="Arial"/>
          <w:spacing w:val="5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1</w:t>
      </w:r>
      <w:r>
        <w:rPr>
          <w:rFonts w:ascii="Arial" w:eastAsia="Arial" w:hAnsi="Arial" w:cs="Arial"/>
          <w:spacing w:val="-1"/>
          <w:position w:val="-1"/>
        </w:rPr>
        <w:t>9</w:t>
      </w:r>
      <w:r>
        <w:rPr>
          <w:rFonts w:ascii="Arial" w:eastAsia="Arial" w:hAnsi="Arial" w:cs="Arial"/>
          <w:position w:val="-1"/>
        </w:rPr>
        <w:t>.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(b</w:t>
      </w:r>
      <w:r>
        <w:rPr>
          <w:rFonts w:ascii="Arial" w:eastAsia="Arial" w:hAnsi="Arial" w:cs="Arial"/>
          <w:spacing w:val="-1"/>
          <w:position w:val="-1"/>
        </w:rPr>
        <w:t>e</w:t>
      </w:r>
      <w:r>
        <w:rPr>
          <w:rFonts w:ascii="Arial" w:eastAsia="Arial" w:hAnsi="Arial" w:cs="Arial"/>
          <w:spacing w:val="1"/>
          <w:position w:val="-1"/>
        </w:rPr>
        <w:t>c</w:t>
      </w:r>
      <w:r>
        <w:rPr>
          <w:rFonts w:ascii="Arial" w:eastAsia="Arial" w:hAnsi="Arial" w:cs="Arial"/>
          <w:position w:val="-1"/>
        </w:rPr>
        <w:t>a</w:t>
      </w:r>
      <w:r>
        <w:rPr>
          <w:rFonts w:ascii="Arial" w:eastAsia="Arial" w:hAnsi="Arial" w:cs="Arial"/>
          <w:spacing w:val="-1"/>
          <w:position w:val="-1"/>
        </w:rPr>
        <w:t>u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position w:val="-1"/>
        </w:rPr>
        <w:t xml:space="preserve">e) </w:t>
      </w:r>
      <w:r>
        <w:rPr>
          <w:rFonts w:ascii="Arial" w:eastAsia="Arial" w:hAnsi="Arial" w:cs="Arial"/>
          <w:spacing w:val="53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2</w:t>
      </w:r>
      <w:r>
        <w:rPr>
          <w:rFonts w:ascii="Arial" w:eastAsia="Arial" w:hAnsi="Arial" w:cs="Arial"/>
          <w:spacing w:val="-1"/>
          <w:position w:val="-1"/>
        </w:rPr>
        <w:t>0</w:t>
      </w:r>
      <w:r>
        <w:rPr>
          <w:rFonts w:ascii="Arial" w:eastAsia="Arial" w:hAnsi="Arial" w:cs="Arial"/>
          <w:position w:val="-1"/>
        </w:rPr>
        <w:t>.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(</w:t>
      </w:r>
      <w:r>
        <w:rPr>
          <w:rFonts w:ascii="Arial" w:eastAsia="Arial" w:hAnsi="Arial" w:cs="Arial"/>
          <w:spacing w:val="2"/>
          <w:position w:val="-1"/>
        </w:rPr>
        <w:t>s</w:t>
      </w:r>
      <w:r>
        <w:rPr>
          <w:rFonts w:ascii="Arial" w:eastAsia="Arial" w:hAnsi="Arial" w:cs="Arial"/>
          <w:spacing w:val="1"/>
          <w:position w:val="-1"/>
        </w:rPr>
        <w:t>i</w:t>
      </w:r>
      <w:r>
        <w:rPr>
          <w:rFonts w:ascii="Arial" w:eastAsia="Arial" w:hAnsi="Arial" w:cs="Arial"/>
          <w:position w:val="-1"/>
        </w:rPr>
        <w:t>n</w:t>
      </w:r>
      <w:r>
        <w:rPr>
          <w:rFonts w:ascii="Arial" w:eastAsia="Arial" w:hAnsi="Arial" w:cs="Arial"/>
          <w:spacing w:val="1"/>
          <w:position w:val="-1"/>
        </w:rPr>
        <w:t>c</w:t>
      </w:r>
      <w:r>
        <w:rPr>
          <w:rFonts w:ascii="Arial" w:eastAsia="Arial" w:hAnsi="Arial" w:cs="Arial"/>
          <w:position w:val="-1"/>
        </w:rPr>
        <w:t>e)</w:t>
      </w:r>
    </w:p>
    <w:p w:rsidR="0047504A" w:rsidRDefault="0047504A">
      <w:pPr>
        <w:spacing w:before="16" w:line="220" w:lineRule="exact"/>
        <w:rPr>
          <w:sz w:val="22"/>
          <w:szCs w:val="22"/>
        </w:rPr>
      </w:pPr>
    </w:p>
    <w:p w:rsidR="0047504A" w:rsidRDefault="00906599">
      <w:pPr>
        <w:spacing w:before="34" w:line="220" w:lineRule="exact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position w:val="-1"/>
        </w:rPr>
        <w:t>B</w:t>
      </w:r>
      <w:r>
        <w:rPr>
          <w:rFonts w:ascii="Arial" w:eastAsia="Arial" w:hAnsi="Arial" w:cs="Arial"/>
          <w:b/>
          <w:position w:val="-1"/>
        </w:rPr>
        <w:t>ả</w:t>
      </w:r>
      <w:r>
        <w:rPr>
          <w:rFonts w:ascii="Arial" w:eastAsia="Arial" w:hAnsi="Arial" w:cs="Arial"/>
          <w:b/>
          <w:position w:val="-1"/>
        </w:rPr>
        <w:t>ng</w:t>
      </w:r>
      <w:r>
        <w:rPr>
          <w:rFonts w:ascii="Arial" w:eastAsia="Arial" w:hAnsi="Arial" w:cs="Arial"/>
          <w:b/>
          <w:spacing w:val="-5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tính</w:t>
      </w:r>
      <w:r>
        <w:rPr>
          <w:rFonts w:ascii="Arial" w:eastAsia="Arial" w:hAnsi="Arial" w:cs="Arial"/>
          <w:b/>
          <w:spacing w:val="-3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đ</w:t>
      </w:r>
      <w:r>
        <w:rPr>
          <w:rFonts w:ascii="Arial" w:eastAsia="Arial" w:hAnsi="Arial" w:cs="Arial"/>
          <w:b/>
          <w:spacing w:val="1"/>
          <w:position w:val="-1"/>
        </w:rPr>
        <w:t>i</w:t>
      </w:r>
      <w:r>
        <w:rPr>
          <w:rFonts w:ascii="Arial" w:eastAsia="Arial" w:hAnsi="Arial" w:cs="Arial"/>
          <w:b/>
          <w:position w:val="-1"/>
        </w:rPr>
        <w:t>ể</w:t>
      </w:r>
      <w:r>
        <w:rPr>
          <w:rFonts w:ascii="Arial" w:eastAsia="Arial" w:hAnsi="Arial" w:cs="Arial"/>
          <w:b/>
          <w:position w:val="-1"/>
        </w:rPr>
        <w:t>m</w:t>
      </w:r>
      <w:r>
        <w:rPr>
          <w:rFonts w:ascii="Arial" w:eastAsia="Arial" w:hAnsi="Arial" w:cs="Arial"/>
          <w:b/>
          <w:spacing w:val="-5"/>
          <w:position w:val="-1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</w:rPr>
        <w:t>ph</w:t>
      </w:r>
      <w:r>
        <w:rPr>
          <w:rFonts w:ascii="Arial" w:eastAsia="Arial" w:hAnsi="Arial" w:cs="Arial"/>
          <w:b/>
          <w:position w:val="-1"/>
        </w:rPr>
        <w:t>ầ</w:t>
      </w:r>
      <w:r>
        <w:rPr>
          <w:rFonts w:ascii="Arial" w:eastAsia="Arial" w:hAnsi="Arial" w:cs="Arial"/>
          <w:b/>
          <w:position w:val="-1"/>
        </w:rPr>
        <w:t>n</w:t>
      </w:r>
      <w:r>
        <w:rPr>
          <w:rFonts w:ascii="Arial" w:eastAsia="Arial" w:hAnsi="Arial" w:cs="Arial"/>
          <w:b/>
          <w:spacing w:val="-5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I:</w:t>
      </w:r>
    </w:p>
    <w:p w:rsidR="0047504A" w:rsidRDefault="0047504A">
      <w:pPr>
        <w:spacing w:before="3" w:line="140" w:lineRule="exact"/>
        <w:rPr>
          <w:sz w:val="15"/>
          <w:szCs w:val="15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0"/>
        <w:gridCol w:w="566"/>
        <w:gridCol w:w="568"/>
        <w:gridCol w:w="567"/>
        <w:gridCol w:w="567"/>
        <w:gridCol w:w="566"/>
        <w:gridCol w:w="646"/>
        <w:gridCol w:w="645"/>
        <w:gridCol w:w="645"/>
        <w:gridCol w:w="644"/>
        <w:gridCol w:w="638"/>
      </w:tblGrid>
      <w:tr w:rsidR="0047504A">
        <w:trPr>
          <w:trHeight w:hRule="exact" w:val="876"/>
        </w:trPr>
        <w:tc>
          <w:tcPr>
            <w:tcW w:w="990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46"/>
              <w:rPr>
                <w:sz w:val="24"/>
                <w:szCs w:val="24"/>
              </w:rPr>
            </w:pPr>
            <w:r>
              <w:rPr>
                <w:b/>
                <w:i/>
                <w:spacing w:val="1"/>
                <w:sz w:val="24"/>
                <w:szCs w:val="24"/>
              </w:rPr>
              <w:t>S</w:t>
            </w:r>
            <w:r>
              <w:rPr>
                <w:b/>
                <w:i/>
                <w:sz w:val="24"/>
                <w:szCs w:val="24"/>
              </w:rPr>
              <w:t xml:space="preserve">ố </w:t>
            </w:r>
            <w:r>
              <w:rPr>
                <w:b/>
                <w:i/>
                <w:spacing w:val="-1"/>
                <w:sz w:val="24"/>
                <w:szCs w:val="24"/>
              </w:rPr>
              <w:t>c</w:t>
            </w:r>
            <w:r>
              <w:rPr>
                <w:b/>
                <w:i/>
                <w:sz w:val="24"/>
                <w:szCs w:val="24"/>
              </w:rPr>
              <w:t>âu</w:t>
            </w:r>
          </w:p>
          <w:p w:rsidR="0047504A" w:rsidRDefault="00906599">
            <w:pPr>
              <w:spacing w:before="69"/>
              <w:ind w:left="230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đ</w:t>
            </w:r>
            <w:r>
              <w:rPr>
                <w:b/>
                <w:i/>
                <w:spacing w:val="1"/>
                <w:sz w:val="24"/>
                <w:szCs w:val="24"/>
              </w:rPr>
              <w:t>ún</w:t>
            </w:r>
            <w:r>
              <w:rPr>
                <w:b/>
                <w:i/>
                <w:sz w:val="24"/>
                <w:szCs w:val="24"/>
              </w:rPr>
              <w:t>g</w:t>
            </w:r>
          </w:p>
        </w:tc>
        <w:tc>
          <w:tcPr>
            <w:tcW w:w="56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74" w:right="18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74" w:right="182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75" w:right="18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74" w:right="18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74" w:right="18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4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212" w:right="222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4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212" w:right="221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64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213" w:right="22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644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213" w:right="219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63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9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</w:tr>
      <w:tr w:rsidR="0047504A">
        <w:trPr>
          <w:trHeight w:hRule="exact" w:val="533"/>
        </w:trPr>
        <w:tc>
          <w:tcPr>
            <w:tcW w:w="990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5"/>
              <w:ind w:left="218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Đi</w:t>
            </w:r>
            <w:r>
              <w:rPr>
                <w:b/>
                <w:i/>
                <w:spacing w:val="-1"/>
                <w:sz w:val="24"/>
                <w:szCs w:val="24"/>
              </w:rPr>
              <w:t>ể</w:t>
            </w:r>
            <w:r>
              <w:rPr>
                <w:b/>
                <w:i/>
                <w:sz w:val="24"/>
                <w:szCs w:val="24"/>
              </w:rPr>
              <w:t>m</w:t>
            </w:r>
          </w:p>
        </w:tc>
        <w:tc>
          <w:tcPr>
            <w:tcW w:w="56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0.25</w:t>
            </w:r>
          </w:p>
        </w:tc>
        <w:tc>
          <w:tcPr>
            <w:tcW w:w="56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0.50</w:t>
            </w:r>
          </w:p>
        </w:tc>
        <w:tc>
          <w:tcPr>
            <w:tcW w:w="567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0.75</w:t>
            </w:r>
          </w:p>
        </w:tc>
        <w:tc>
          <w:tcPr>
            <w:tcW w:w="567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  <w:tc>
          <w:tcPr>
            <w:tcW w:w="56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1.25</w:t>
            </w:r>
          </w:p>
        </w:tc>
        <w:tc>
          <w:tcPr>
            <w:tcW w:w="64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</w:t>
            </w:r>
          </w:p>
        </w:tc>
        <w:tc>
          <w:tcPr>
            <w:tcW w:w="64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1.75</w:t>
            </w:r>
          </w:p>
        </w:tc>
        <w:tc>
          <w:tcPr>
            <w:tcW w:w="64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  <w:tc>
          <w:tcPr>
            <w:tcW w:w="644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2.25</w:t>
            </w:r>
          </w:p>
        </w:tc>
        <w:tc>
          <w:tcPr>
            <w:tcW w:w="63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</w:t>
            </w:r>
          </w:p>
        </w:tc>
      </w:tr>
    </w:tbl>
    <w:p w:rsidR="0047504A" w:rsidRDefault="0047504A">
      <w:pPr>
        <w:spacing w:line="200" w:lineRule="exact"/>
      </w:pPr>
    </w:p>
    <w:p w:rsidR="0047504A" w:rsidRDefault="0047504A">
      <w:pPr>
        <w:spacing w:line="280" w:lineRule="exact"/>
        <w:rPr>
          <w:sz w:val="28"/>
          <w:szCs w:val="28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0"/>
        <w:gridCol w:w="566"/>
        <w:gridCol w:w="568"/>
        <w:gridCol w:w="567"/>
        <w:gridCol w:w="567"/>
        <w:gridCol w:w="566"/>
        <w:gridCol w:w="646"/>
        <w:gridCol w:w="645"/>
        <w:gridCol w:w="645"/>
        <w:gridCol w:w="644"/>
        <w:gridCol w:w="638"/>
      </w:tblGrid>
      <w:tr w:rsidR="0047504A">
        <w:trPr>
          <w:trHeight w:hRule="exact" w:val="876"/>
        </w:trPr>
        <w:tc>
          <w:tcPr>
            <w:tcW w:w="990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46"/>
              <w:rPr>
                <w:sz w:val="24"/>
                <w:szCs w:val="24"/>
              </w:rPr>
            </w:pPr>
            <w:r>
              <w:rPr>
                <w:b/>
                <w:i/>
                <w:spacing w:val="1"/>
                <w:sz w:val="24"/>
                <w:szCs w:val="24"/>
              </w:rPr>
              <w:t>S</w:t>
            </w:r>
            <w:r>
              <w:rPr>
                <w:b/>
                <w:i/>
                <w:sz w:val="24"/>
                <w:szCs w:val="24"/>
              </w:rPr>
              <w:t xml:space="preserve">ố </w:t>
            </w:r>
            <w:r>
              <w:rPr>
                <w:b/>
                <w:i/>
                <w:spacing w:val="-1"/>
                <w:sz w:val="24"/>
                <w:szCs w:val="24"/>
              </w:rPr>
              <w:t>c</w:t>
            </w:r>
            <w:r>
              <w:rPr>
                <w:b/>
                <w:i/>
                <w:sz w:val="24"/>
                <w:szCs w:val="24"/>
              </w:rPr>
              <w:t>âu</w:t>
            </w:r>
          </w:p>
          <w:p w:rsidR="0047504A" w:rsidRDefault="00906599">
            <w:pPr>
              <w:spacing w:before="69"/>
              <w:ind w:left="230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đ</w:t>
            </w:r>
            <w:r>
              <w:rPr>
                <w:b/>
                <w:i/>
                <w:spacing w:val="1"/>
                <w:sz w:val="24"/>
                <w:szCs w:val="24"/>
              </w:rPr>
              <w:t>ún</w:t>
            </w:r>
            <w:r>
              <w:rPr>
                <w:b/>
                <w:i/>
                <w:sz w:val="24"/>
                <w:szCs w:val="24"/>
              </w:rPr>
              <w:t>g</w:t>
            </w:r>
          </w:p>
        </w:tc>
        <w:tc>
          <w:tcPr>
            <w:tcW w:w="56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5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56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5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53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5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56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5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64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9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64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9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64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9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644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9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63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9"/>
              <w:ind w:left="19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</w:tr>
      <w:tr w:rsidR="0047504A">
        <w:trPr>
          <w:trHeight w:hRule="exact" w:val="533"/>
        </w:trPr>
        <w:tc>
          <w:tcPr>
            <w:tcW w:w="990" w:type="dxa"/>
            <w:tcBorders>
              <w:top w:val="single" w:sz="7" w:space="0" w:color="9F9F9F"/>
              <w:left w:val="single" w:sz="7" w:space="0" w:color="EFEFE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5"/>
              <w:ind w:left="218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Đi</w:t>
            </w:r>
            <w:r>
              <w:rPr>
                <w:b/>
                <w:i/>
                <w:spacing w:val="-1"/>
                <w:sz w:val="24"/>
                <w:szCs w:val="24"/>
              </w:rPr>
              <w:t>ể</w:t>
            </w:r>
            <w:r>
              <w:rPr>
                <w:b/>
                <w:i/>
                <w:sz w:val="24"/>
                <w:szCs w:val="24"/>
              </w:rPr>
              <w:t>m</w:t>
            </w:r>
          </w:p>
        </w:tc>
        <w:tc>
          <w:tcPr>
            <w:tcW w:w="56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2.75</w:t>
            </w:r>
          </w:p>
        </w:tc>
        <w:tc>
          <w:tcPr>
            <w:tcW w:w="56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  <w:tc>
          <w:tcPr>
            <w:tcW w:w="567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3.25</w:t>
            </w:r>
          </w:p>
        </w:tc>
        <w:tc>
          <w:tcPr>
            <w:tcW w:w="567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3.50</w:t>
            </w:r>
          </w:p>
        </w:tc>
        <w:tc>
          <w:tcPr>
            <w:tcW w:w="56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3.75</w:t>
            </w:r>
          </w:p>
        </w:tc>
        <w:tc>
          <w:tcPr>
            <w:tcW w:w="646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4.00</w:t>
            </w:r>
          </w:p>
        </w:tc>
        <w:tc>
          <w:tcPr>
            <w:tcW w:w="64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4.25</w:t>
            </w:r>
          </w:p>
        </w:tc>
        <w:tc>
          <w:tcPr>
            <w:tcW w:w="645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4.50</w:t>
            </w:r>
          </w:p>
        </w:tc>
        <w:tc>
          <w:tcPr>
            <w:tcW w:w="644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4.75</w:t>
            </w:r>
          </w:p>
        </w:tc>
        <w:tc>
          <w:tcPr>
            <w:tcW w:w="638" w:type="dxa"/>
            <w:tcBorders>
              <w:top w:val="single" w:sz="7" w:space="0" w:color="9F9F9F"/>
              <w:left w:val="single" w:sz="7" w:space="0" w:color="9F9F9F"/>
              <w:bottom w:val="single" w:sz="7" w:space="0" w:color="9F9F9F"/>
              <w:right w:val="single" w:sz="7" w:space="0" w:color="9F9F9F"/>
            </w:tcBorders>
          </w:tcPr>
          <w:p w:rsidR="0047504A" w:rsidRDefault="00906599">
            <w:pPr>
              <w:spacing w:before="70"/>
              <w:ind w:lef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</w:tbl>
    <w:p w:rsidR="0047504A" w:rsidRDefault="0047504A">
      <w:pPr>
        <w:spacing w:before="2" w:line="100" w:lineRule="exact"/>
        <w:rPr>
          <w:sz w:val="10"/>
          <w:szCs w:val="10"/>
        </w:rPr>
      </w:pPr>
    </w:p>
    <w:p w:rsidR="0047504A" w:rsidRDefault="00906599">
      <w:pPr>
        <w:ind w:left="120"/>
        <w:rPr>
          <w:rFonts w:ascii="Arial" w:eastAsia="Arial" w:hAnsi="Arial" w:cs="Arial"/>
        </w:rPr>
        <w:sectPr w:rsidR="0047504A">
          <w:pgSz w:w="11920" w:h="16840"/>
          <w:pgMar w:top="1000" w:right="1680" w:bottom="280" w:left="1680" w:header="736" w:footer="0" w:gutter="0"/>
          <w:cols w:space="720"/>
        </w:sectPr>
      </w:pPr>
      <w:r>
        <w:rPr>
          <w:rFonts w:ascii="Arial" w:eastAsia="Arial" w:hAnsi="Arial" w:cs="Arial"/>
          <w:b/>
        </w:rPr>
        <w:t>II.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1"/>
        </w:rPr>
        <w:t>W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m: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5"/>
        </w:rPr>
        <w:t>M</w:t>
      </w:r>
      <w:r>
        <w:rPr>
          <w:rFonts w:ascii="Arial" w:eastAsia="Arial" w:hAnsi="Arial" w:cs="Arial"/>
          <w:b/>
          <w:spacing w:val="1"/>
        </w:rPr>
        <w:t>ỗ</w:t>
      </w: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âu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  <w:spacing w:val="2"/>
        </w:rPr>
        <w:t>,</w:t>
      </w:r>
      <w:r>
        <w:rPr>
          <w:rFonts w:ascii="Arial" w:eastAsia="Arial" w:hAnsi="Arial" w:cs="Arial"/>
          <w:b/>
        </w:rPr>
        <w:t>5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x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6 c</w:t>
      </w:r>
      <w:r>
        <w:rPr>
          <w:rFonts w:ascii="Arial" w:eastAsia="Arial" w:hAnsi="Arial" w:cs="Arial"/>
          <w:b/>
          <w:spacing w:val="-1"/>
        </w:rPr>
        <w:t>â</w:t>
      </w:r>
      <w:r>
        <w:rPr>
          <w:rFonts w:ascii="Arial" w:eastAsia="Arial" w:hAnsi="Arial" w:cs="Arial"/>
          <w:b/>
        </w:rPr>
        <w:t>u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= 3.0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5"/>
        </w:rPr>
        <w:t>i</w:t>
      </w:r>
      <w:r>
        <w:rPr>
          <w:rFonts w:ascii="Arial" w:eastAsia="Arial" w:hAnsi="Arial" w:cs="Arial"/>
          <w:b/>
        </w:rPr>
        <w:t>ể</w:t>
      </w:r>
      <w:r>
        <w:rPr>
          <w:rFonts w:ascii="Arial" w:eastAsia="Arial" w:hAnsi="Arial" w:cs="Arial"/>
          <w:b/>
          <w:spacing w:val="1"/>
        </w:rPr>
        <w:t>m.</w:t>
      </w:r>
    </w:p>
    <w:p w:rsidR="0047504A" w:rsidRDefault="0047504A">
      <w:pPr>
        <w:spacing w:line="200" w:lineRule="exact"/>
      </w:pPr>
    </w:p>
    <w:p w:rsidR="0047504A" w:rsidRDefault="0047504A">
      <w:pPr>
        <w:spacing w:line="200" w:lineRule="exact"/>
      </w:pPr>
    </w:p>
    <w:p w:rsidR="0047504A" w:rsidRDefault="0047504A">
      <w:pPr>
        <w:spacing w:before="3" w:line="240" w:lineRule="exact"/>
        <w:rPr>
          <w:sz w:val="24"/>
          <w:szCs w:val="24"/>
        </w:rPr>
      </w:pPr>
    </w:p>
    <w:p w:rsidR="0047504A" w:rsidRDefault="00906599">
      <w:pPr>
        <w:spacing w:before="34" w:line="360" w:lineRule="auto"/>
        <w:ind w:left="120" w:right="85" w:firstLine="32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r     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 xml:space="preserve">on    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 xml:space="preserve">us          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tr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</w:rPr>
        <w:t xml:space="preserve">         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2"/>
        </w:rPr>
        <w:t>5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ll</w:t>
      </w:r>
      <w:r>
        <w:rPr>
          <w:rFonts w:ascii="Arial" w:eastAsia="Arial" w:hAnsi="Arial" w:cs="Arial"/>
        </w:rPr>
        <w:t xml:space="preserve">ute          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 xml:space="preserve">6.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y</w:t>
      </w:r>
    </w:p>
    <w:p w:rsidR="0047504A" w:rsidRDefault="0047504A">
      <w:pPr>
        <w:spacing w:before="10" w:line="140" w:lineRule="exact"/>
        <w:rPr>
          <w:sz w:val="14"/>
          <w:szCs w:val="14"/>
        </w:rPr>
      </w:pPr>
    </w:p>
    <w:p w:rsidR="0047504A" w:rsidRDefault="00906599">
      <w:pPr>
        <w:spacing w:line="220" w:lineRule="exact"/>
        <w:ind w:left="785"/>
        <w:rPr>
          <w:rFonts w:ascii="Arial" w:eastAsia="Arial" w:hAnsi="Arial" w:cs="Arial"/>
        </w:rPr>
      </w:pPr>
      <w:r>
        <w:rPr>
          <w:rFonts w:ascii="Arial" w:eastAsia="Arial" w:hAnsi="Arial" w:cs="Arial"/>
          <w:i/>
          <w:spacing w:val="1"/>
          <w:position w:val="-1"/>
          <w:u w:val="single" w:color="000000"/>
        </w:rPr>
        <w:t>G</w:t>
      </w:r>
      <w:r>
        <w:rPr>
          <w:rFonts w:ascii="Arial" w:eastAsia="Arial" w:hAnsi="Arial" w:cs="Arial"/>
          <w:i/>
          <w:spacing w:val="2"/>
          <w:position w:val="-1"/>
          <w:u w:val="single" w:color="000000"/>
        </w:rPr>
        <w:t>h</w:t>
      </w:r>
      <w:r>
        <w:rPr>
          <w:rFonts w:ascii="Arial" w:eastAsia="Arial" w:hAnsi="Arial" w:cs="Arial"/>
          <w:i/>
          <w:position w:val="-1"/>
          <w:u w:val="single" w:color="000000"/>
        </w:rPr>
        <w:t>i</w:t>
      </w:r>
      <w:r>
        <w:rPr>
          <w:rFonts w:ascii="Arial" w:eastAsia="Arial" w:hAnsi="Arial" w:cs="Arial"/>
          <w:i/>
          <w:spacing w:val="-5"/>
          <w:position w:val="-1"/>
          <w:u w:val="single" w:color="000000"/>
        </w:rPr>
        <w:t xml:space="preserve"> </w:t>
      </w:r>
      <w:r>
        <w:rPr>
          <w:rFonts w:ascii="Arial" w:eastAsia="Arial" w:hAnsi="Arial" w:cs="Arial"/>
          <w:i/>
          <w:spacing w:val="1"/>
          <w:position w:val="-1"/>
          <w:u w:val="single" w:color="000000"/>
        </w:rPr>
        <w:t>c</w:t>
      </w:r>
      <w:r>
        <w:rPr>
          <w:rFonts w:ascii="Arial" w:eastAsia="Arial" w:hAnsi="Arial" w:cs="Arial"/>
          <w:i/>
          <w:position w:val="-1"/>
          <w:u w:val="single" w:color="000000"/>
        </w:rPr>
        <w:t>h</w:t>
      </w:r>
      <w:r>
        <w:rPr>
          <w:rFonts w:ascii="Arial" w:eastAsia="Arial" w:hAnsi="Arial" w:cs="Arial"/>
          <w:i/>
          <w:spacing w:val="-1"/>
          <w:position w:val="-1"/>
          <w:u w:val="single" w:color="000000"/>
        </w:rPr>
        <w:t>ú</w:t>
      </w:r>
      <w:r>
        <w:rPr>
          <w:rFonts w:ascii="Arial" w:eastAsia="Arial" w:hAnsi="Arial" w:cs="Arial"/>
          <w:i/>
          <w:position w:val="-1"/>
          <w:u w:val="single" w:color="000000"/>
        </w:rPr>
        <w:t>:</w:t>
      </w:r>
      <w:r>
        <w:rPr>
          <w:rFonts w:ascii="Arial" w:eastAsia="Arial" w:hAnsi="Arial" w:cs="Arial"/>
          <w:i/>
          <w:spacing w:val="-4"/>
          <w:position w:val="-1"/>
        </w:rPr>
        <w:t xml:space="preserve"> </w:t>
      </w:r>
      <w:r>
        <w:rPr>
          <w:rFonts w:ascii="Arial" w:eastAsia="Arial" w:hAnsi="Arial" w:cs="Arial"/>
          <w:i/>
          <w:spacing w:val="1"/>
          <w:position w:val="-1"/>
        </w:rPr>
        <w:t>T</w:t>
      </w:r>
      <w:r>
        <w:rPr>
          <w:rFonts w:ascii="Arial" w:eastAsia="Arial" w:hAnsi="Arial" w:cs="Arial"/>
          <w:i/>
          <w:position w:val="-1"/>
        </w:rPr>
        <w:t>ừ</w:t>
      </w:r>
      <w:r>
        <w:rPr>
          <w:rFonts w:ascii="Arial" w:eastAsia="Arial" w:hAnsi="Arial" w:cs="Arial"/>
          <w:i/>
          <w:position w:val="-1"/>
        </w:rPr>
        <w:t xml:space="preserve"> n</w:t>
      </w:r>
      <w:r>
        <w:rPr>
          <w:rFonts w:ascii="Arial" w:eastAsia="Arial" w:hAnsi="Arial" w:cs="Arial"/>
          <w:i/>
          <w:spacing w:val="-1"/>
          <w:position w:val="-1"/>
        </w:rPr>
        <w:t>à</w:t>
      </w:r>
      <w:r>
        <w:rPr>
          <w:rFonts w:ascii="Arial" w:eastAsia="Arial" w:hAnsi="Arial" w:cs="Arial"/>
          <w:i/>
          <w:position w:val="-1"/>
        </w:rPr>
        <w:t>o</w:t>
      </w:r>
      <w:r>
        <w:rPr>
          <w:rFonts w:ascii="Arial" w:eastAsia="Arial" w:hAnsi="Arial" w:cs="Arial"/>
          <w:i/>
          <w:spacing w:val="-3"/>
          <w:position w:val="-1"/>
        </w:rPr>
        <w:t xml:space="preserve"> </w:t>
      </w:r>
      <w:r>
        <w:rPr>
          <w:rFonts w:ascii="Arial" w:eastAsia="Arial" w:hAnsi="Arial" w:cs="Arial"/>
          <w:i/>
          <w:position w:val="-1"/>
        </w:rPr>
        <w:t>s</w:t>
      </w:r>
      <w:r>
        <w:rPr>
          <w:rFonts w:ascii="Arial" w:eastAsia="Arial" w:hAnsi="Arial" w:cs="Arial"/>
          <w:i/>
          <w:spacing w:val="2"/>
          <w:position w:val="-1"/>
        </w:rPr>
        <w:t>a</w:t>
      </w:r>
      <w:r>
        <w:rPr>
          <w:rFonts w:ascii="Arial" w:eastAsia="Arial" w:hAnsi="Arial" w:cs="Arial"/>
          <w:i/>
          <w:position w:val="-1"/>
        </w:rPr>
        <w:t>i</w:t>
      </w:r>
      <w:r>
        <w:rPr>
          <w:rFonts w:ascii="Arial" w:eastAsia="Arial" w:hAnsi="Arial" w:cs="Arial"/>
          <w:i/>
          <w:spacing w:val="-2"/>
          <w:position w:val="-1"/>
        </w:rPr>
        <w:t xml:space="preserve"> </w:t>
      </w:r>
      <w:r>
        <w:rPr>
          <w:rFonts w:ascii="Arial" w:eastAsia="Arial" w:hAnsi="Arial" w:cs="Arial"/>
          <w:i/>
          <w:position w:val="-1"/>
        </w:rPr>
        <w:t>l</w:t>
      </w:r>
      <w:r>
        <w:rPr>
          <w:rFonts w:ascii="Arial" w:eastAsia="Arial" w:hAnsi="Arial" w:cs="Arial"/>
          <w:i/>
          <w:spacing w:val="2"/>
          <w:position w:val="-1"/>
        </w:rPr>
        <w:t>ỗ</w:t>
      </w:r>
      <w:r>
        <w:rPr>
          <w:rFonts w:ascii="Arial" w:eastAsia="Arial" w:hAnsi="Arial" w:cs="Arial"/>
          <w:i/>
          <w:position w:val="-1"/>
        </w:rPr>
        <w:t>i</w:t>
      </w:r>
      <w:r>
        <w:rPr>
          <w:rFonts w:ascii="Arial" w:eastAsia="Arial" w:hAnsi="Arial" w:cs="Arial"/>
          <w:i/>
          <w:spacing w:val="-3"/>
          <w:position w:val="-1"/>
        </w:rPr>
        <w:t xml:space="preserve"> </w:t>
      </w:r>
      <w:r>
        <w:rPr>
          <w:rFonts w:ascii="Arial" w:eastAsia="Arial" w:hAnsi="Arial" w:cs="Arial"/>
          <w:i/>
          <w:spacing w:val="1"/>
          <w:position w:val="-1"/>
        </w:rPr>
        <w:t>c</w:t>
      </w:r>
      <w:r>
        <w:rPr>
          <w:rFonts w:ascii="Arial" w:eastAsia="Arial" w:hAnsi="Arial" w:cs="Arial"/>
          <w:i/>
          <w:position w:val="-1"/>
        </w:rPr>
        <w:t>hí</w:t>
      </w:r>
      <w:r>
        <w:rPr>
          <w:rFonts w:ascii="Arial" w:eastAsia="Arial" w:hAnsi="Arial" w:cs="Arial"/>
          <w:i/>
          <w:spacing w:val="1"/>
          <w:position w:val="-1"/>
        </w:rPr>
        <w:t>n</w:t>
      </w:r>
      <w:r>
        <w:rPr>
          <w:rFonts w:ascii="Arial" w:eastAsia="Arial" w:hAnsi="Arial" w:cs="Arial"/>
          <w:i/>
          <w:position w:val="-1"/>
        </w:rPr>
        <w:t>h</w:t>
      </w:r>
      <w:r>
        <w:rPr>
          <w:rFonts w:ascii="Arial" w:eastAsia="Arial" w:hAnsi="Arial" w:cs="Arial"/>
          <w:i/>
          <w:spacing w:val="-5"/>
          <w:position w:val="-1"/>
        </w:rPr>
        <w:t xml:space="preserve"> </w:t>
      </w:r>
      <w:r>
        <w:rPr>
          <w:rFonts w:ascii="Arial" w:eastAsia="Arial" w:hAnsi="Arial" w:cs="Arial"/>
          <w:i/>
          <w:position w:val="-1"/>
        </w:rPr>
        <w:t>t</w:t>
      </w:r>
      <w:r>
        <w:rPr>
          <w:rFonts w:ascii="Arial" w:eastAsia="Arial" w:hAnsi="Arial" w:cs="Arial"/>
          <w:i/>
          <w:position w:val="-1"/>
        </w:rPr>
        <w:t>ả</w:t>
      </w:r>
      <w:r>
        <w:rPr>
          <w:rFonts w:ascii="Arial" w:eastAsia="Arial" w:hAnsi="Arial" w:cs="Arial"/>
          <w:i/>
          <w:position w:val="-1"/>
        </w:rPr>
        <w:t xml:space="preserve">, </w:t>
      </w:r>
      <w:r>
        <w:rPr>
          <w:rFonts w:ascii="Arial" w:eastAsia="Arial" w:hAnsi="Arial" w:cs="Arial"/>
          <w:i/>
          <w:spacing w:val="1"/>
          <w:position w:val="-1"/>
        </w:rPr>
        <w:t>k</w:t>
      </w:r>
      <w:r>
        <w:rPr>
          <w:rFonts w:ascii="Arial" w:eastAsia="Arial" w:hAnsi="Arial" w:cs="Arial"/>
          <w:i/>
          <w:position w:val="-1"/>
        </w:rPr>
        <w:t>h</w:t>
      </w:r>
      <w:r>
        <w:rPr>
          <w:rFonts w:ascii="Arial" w:eastAsia="Arial" w:hAnsi="Arial" w:cs="Arial"/>
          <w:i/>
          <w:spacing w:val="-1"/>
          <w:position w:val="-1"/>
        </w:rPr>
        <w:t>ô</w:t>
      </w:r>
      <w:r>
        <w:rPr>
          <w:rFonts w:ascii="Arial" w:eastAsia="Arial" w:hAnsi="Arial" w:cs="Arial"/>
          <w:i/>
          <w:spacing w:val="2"/>
          <w:position w:val="-1"/>
        </w:rPr>
        <w:t>n</w:t>
      </w:r>
      <w:r>
        <w:rPr>
          <w:rFonts w:ascii="Arial" w:eastAsia="Arial" w:hAnsi="Arial" w:cs="Arial"/>
          <w:i/>
          <w:position w:val="-1"/>
        </w:rPr>
        <w:t>g</w:t>
      </w:r>
      <w:r>
        <w:rPr>
          <w:rFonts w:ascii="Arial" w:eastAsia="Arial" w:hAnsi="Arial" w:cs="Arial"/>
          <w:i/>
          <w:spacing w:val="-5"/>
          <w:position w:val="-1"/>
        </w:rPr>
        <w:t xml:space="preserve"> </w:t>
      </w:r>
      <w:r>
        <w:rPr>
          <w:rFonts w:ascii="Arial" w:eastAsia="Arial" w:hAnsi="Arial" w:cs="Arial"/>
          <w:i/>
          <w:position w:val="-1"/>
        </w:rPr>
        <w:t>cho</w:t>
      </w:r>
      <w:r>
        <w:rPr>
          <w:rFonts w:ascii="Arial" w:eastAsia="Arial" w:hAnsi="Arial" w:cs="Arial"/>
          <w:i/>
          <w:spacing w:val="-2"/>
          <w:position w:val="-1"/>
        </w:rPr>
        <w:t xml:space="preserve"> </w:t>
      </w:r>
      <w:r>
        <w:rPr>
          <w:rFonts w:ascii="Arial" w:eastAsia="Arial" w:hAnsi="Arial" w:cs="Arial"/>
          <w:i/>
          <w:position w:val="-1"/>
        </w:rPr>
        <w:t>đi</w:t>
      </w:r>
      <w:r>
        <w:rPr>
          <w:rFonts w:ascii="Arial" w:eastAsia="Arial" w:hAnsi="Arial" w:cs="Arial"/>
          <w:i/>
          <w:spacing w:val="2"/>
          <w:position w:val="-1"/>
        </w:rPr>
        <w:t>ể</w:t>
      </w:r>
      <w:r>
        <w:rPr>
          <w:rFonts w:ascii="Arial" w:eastAsia="Arial" w:hAnsi="Arial" w:cs="Arial"/>
          <w:i/>
          <w:position w:val="-1"/>
        </w:rPr>
        <w:t>m</w:t>
      </w:r>
      <w:r>
        <w:rPr>
          <w:rFonts w:ascii="Arial" w:eastAsia="Arial" w:hAnsi="Arial" w:cs="Arial"/>
          <w:i/>
          <w:spacing w:val="-5"/>
          <w:position w:val="-1"/>
        </w:rPr>
        <w:t xml:space="preserve"> </w:t>
      </w:r>
      <w:r>
        <w:rPr>
          <w:rFonts w:ascii="Arial" w:eastAsia="Arial" w:hAnsi="Arial" w:cs="Arial"/>
          <w:i/>
          <w:position w:val="-1"/>
        </w:rPr>
        <w:t>t</w:t>
      </w:r>
      <w:r>
        <w:rPr>
          <w:rFonts w:ascii="Arial" w:eastAsia="Arial" w:hAnsi="Arial" w:cs="Arial"/>
          <w:i/>
          <w:position w:val="-1"/>
        </w:rPr>
        <w:t>ừ</w:t>
      </w:r>
      <w:r>
        <w:rPr>
          <w:rFonts w:ascii="Arial" w:eastAsia="Arial" w:hAnsi="Arial" w:cs="Arial"/>
          <w:i/>
          <w:spacing w:val="-1"/>
          <w:position w:val="-1"/>
        </w:rPr>
        <w:t xml:space="preserve"> </w:t>
      </w:r>
      <w:r>
        <w:rPr>
          <w:rFonts w:ascii="Arial" w:eastAsia="Arial" w:hAnsi="Arial" w:cs="Arial"/>
          <w:i/>
          <w:position w:val="-1"/>
        </w:rPr>
        <w:t>đ</w:t>
      </w:r>
      <w:r>
        <w:rPr>
          <w:rFonts w:ascii="Arial" w:eastAsia="Arial" w:hAnsi="Arial" w:cs="Arial"/>
          <w:i/>
          <w:spacing w:val="1"/>
          <w:position w:val="-1"/>
        </w:rPr>
        <w:t>ó</w:t>
      </w:r>
      <w:r>
        <w:rPr>
          <w:rFonts w:ascii="Arial" w:eastAsia="Arial" w:hAnsi="Arial" w:cs="Arial"/>
          <w:i/>
          <w:position w:val="-1"/>
        </w:rPr>
        <w:t>.</w:t>
      </w:r>
    </w:p>
    <w:p w:rsidR="0047504A" w:rsidRDefault="0047504A">
      <w:pPr>
        <w:spacing w:before="15" w:line="220" w:lineRule="exact"/>
        <w:rPr>
          <w:sz w:val="22"/>
          <w:szCs w:val="22"/>
        </w:rPr>
      </w:pPr>
    </w:p>
    <w:p w:rsidR="0047504A" w:rsidRDefault="00906599">
      <w:pPr>
        <w:spacing w:before="34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III.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3"/>
        </w:rPr>
        <w:t>T</w:t>
      </w:r>
      <w:r>
        <w:rPr>
          <w:rFonts w:ascii="Arial" w:eastAsia="Arial" w:hAnsi="Arial" w:cs="Arial"/>
          <w:b/>
        </w:rPr>
        <w:t>ense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5"/>
        </w:rPr>
        <w:t>M</w:t>
      </w:r>
      <w:r>
        <w:rPr>
          <w:rFonts w:ascii="Arial" w:eastAsia="Arial" w:hAnsi="Arial" w:cs="Arial"/>
          <w:b/>
          <w:spacing w:val="1"/>
        </w:rPr>
        <w:t>ỗ</w:t>
      </w: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âu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0,5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</w:rPr>
        <w:t>x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2"/>
        </w:rPr>
        <w:t>c</w:t>
      </w:r>
      <w:r>
        <w:rPr>
          <w:rFonts w:ascii="Arial" w:eastAsia="Arial" w:hAnsi="Arial" w:cs="Arial"/>
          <w:b/>
        </w:rPr>
        <w:t>âu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= 3</w:t>
      </w:r>
      <w:r>
        <w:rPr>
          <w:rFonts w:ascii="Arial" w:eastAsia="Arial" w:hAnsi="Arial" w:cs="Arial"/>
          <w:b/>
          <w:spacing w:val="-1"/>
        </w:rPr>
        <w:t>.</w:t>
      </w:r>
      <w:r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</w:rPr>
        <w:t>ể</w:t>
      </w:r>
      <w:r>
        <w:rPr>
          <w:rFonts w:ascii="Arial" w:eastAsia="Arial" w:hAnsi="Arial" w:cs="Arial"/>
          <w:b/>
          <w:spacing w:val="1"/>
        </w:rPr>
        <w:t>m.</w:t>
      </w:r>
    </w:p>
    <w:p w:rsidR="0047504A" w:rsidRDefault="0047504A">
      <w:pPr>
        <w:spacing w:before="9" w:line="260" w:lineRule="exact"/>
        <w:rPr>
          <w:sz w:val="26"/>
          <w:szCs w:val="26"/>
        </w:rPr>
      </w:pPr>
    </w:p>
    <w:p w:rsidR="0047504A" w:rsidRDefault="00906599">
      <w:pPr>
        <w:ind w:left="45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t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</w:rPr>
        <w:t xml:space="preserve">es             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w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  <w:spacing w:val="3"/>
        </w:rPr>
        <w:t>k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ng                   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2"/>
        </w:rPr>
        <w:t>3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1"/>
        </w:rPr>
        <w:t>’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</w:rPr>
        <w:t>atch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39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 xml:space="preserve">g     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2"/>
        </w:rPr>
        <w:t>5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stu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/</w:t>
      </w:r>
      <w:r>
        <w:rPr>
          <w:rFonts w:ascii="Arial" w:eastAsia="Arial" w:hAnsi="Arial" w:cs="Arial"/>
          <w:spacing w:val="-1"/>
        </w:rPr>
        <w:t xml:space="preserve"> h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spacing w:val="-1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ud</w:t>
      </w:r>
      <w:r>
        <w:rPr>
          <w:rFonts w:ascii="Arial" w:eastAsia="Arial" w:hAnsi="Arial" w:cs="Arial"/>
          <w:spacing w:val="-1"/>
        </w:rPr>
        <w:t>yi</w:t>
      </w:r>
      <w:r>
        <w:rPr>
          <w:rFonts w:ascii="Arial" w:eastAsia="Arial" w:hAnsi="Arial" w:cs="Arial"/>
        </w:rPr>
        <w:t xml:space="preserve">ng    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2"/>
        </w:rPr>
        <w:t>6</w:t>
      </w:r>
      <w:r>
        <w:rPr>
          <w:rFonts w:ascii="Arial" w:eastAsia="Arial" w:hAnsi="Arial" w:cs="Arial"/>
        </w:rPr>
        <w:t>. w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e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-1"/>
        </w:rPr>
        <w:t>V</w:t>
      </w:r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Gap-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Fil</w:t>
      </w:r>
      <w:r>
        <w:rPr>
          <w:rFonts w:ascii="Arial" w:eastAsia="Arial" w:hAnsi="Arial" w:cs="Arial"/>
          <w:b/>
          <w:spacing w:val="2"/>
        </w:rPr>
        <w:t>l</w:t>
      </w:r>
      <w:r>
        <w:rPr>
          <w:rFonts w:ascii="Arial" w:eastAsia="Arial" w:hAnsi="Arial" w:cs="Arial"/>
          <w:b/>
        </w:rPr>
        <w:t>in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4"/>
        </w:rPr>
        <w:t>M</w:t>
      </w:r>
      <w:r>
        <w:rPr>
          <w:rFonts w:ascii="Arial" w:eastAsia="Arial" w:hAnsi="Arial" w:cs="Arial"/>
          <w:b/>
          <w:spacing w:val="1"/>
        </w:rPr>
        <w:t>ỗ</w:t>
      </w: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âu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0,5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x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  <w:spacing w:val="-1"/>
        </w:rPr>
        <w:t xml:space="preserve"> c</w:t>
      </w:r>
      <w:r>
        <w:rPr>
          <w:rFonts w:ascii="Arial" w:eastAsia="Arial" w:hAnsi="Arial" w:cs="Arial"/>
          <w:b/>
        </w:rPr>
        <w:t>âu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= 3.0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4"/>
        </w:rPr>
        <w:t>i</w:t>
      </w:r>
      <w:r>
        <w:rPr>
          <w:rFonts w:ascii="Arial" w:eastAsia="Arial" w:hAnsi="Arial" w:cs="Arial"/>
          <w:b/>
        </w:rPr>
        <w:t>ể</w:t>
      </w:r>
      <w:r>
        <w:rPr>
          <w:rFonts w:ascii="Arial" w:eastAsia="Arial" w:hAnsi="Arial" w:cs="Arial"/>
          <w:b/>
          <w:spacing w:val="1"/>
        </w:rPr>
        <w:t>m.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45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1. a      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2.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 xml:space="preserve">e         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w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 xml:space="preserve">h         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ne</w:t>
      </w:r>
      <w:r>
        <w:rPr>
          <w:rFonts w:ascii="Arial" w:eastAsia="Arial" w:hAnsi="Arial" w:cs="Arial"/>
        </w:rPr>
        <w:t xml:space="preserve">w        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</w:rPr>
        <w:t>5.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 xml:space="preserve">t      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</w:rPr>
        <w:t>6.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1"/>
        </w:rPr>
        <w:t>W</w:t>
      </w:r>
      <w:r>
        <w:rPr>
          <w:rFonts w:ascii="Arial" w:eastAsia="Arial" w:hAnsi="Arial" w:cs="Arial"/>
        </w:rPr>
        <w:t>hy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V</w:t>
      </w:r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Que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io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  <w:spacing w:val="1"/>
        </w:rPr>
        <w:t>a</w:t>
      </w:r>
      <w:r>
        <w:rPr>
          <w:rFonts w:ascii="Arial" w:eastAsia="Arial" w:hAnsi="Arial" w:cs="Arial"/>
          <w:b/>
        </w:rPr>
        <w:t>nd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spacing w:val="-5"/>
        </w:rPr>
        <w:t>A</w:t>
      </w:r>
      <w:r>
        <w:rPr>
          <w:rFonts w:ascii="Arial" w:eastAsia="Arial" w:hAnsi="Arial" w:cs="Arial"/>
          <w:b/>
        </w:rPr>
        <w:t>ns</w:t>
      </w:r>
      <w:r>
        <w:rPr>
          <w:rFonts w:ascii="Arial" w:eastAsia="Arial" w:hAnsi="Arial" w:cs="Arial"/>
          <w:b/>
          <w:spacing w:val="3"/>
        </w:rPr>
        <w:t>w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>r</w:t>
      </w:r>
      <w:r>
        <w:rPr>
          <w:rFonts w:ascii="Arial" w:eastAsia="Arial" w:hAnsi="Arial" w:cs="Arial"/>
          <w:b/>
        </w:rPr>
        <w:t>s: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  <w:spacing w:val="4"/>
        </w:rPr>
        <w:t>M</w:t>
      </w:r>
      <w:r>
        <w:rPr>
          <w:rFonts w:ascii="Arial" w:eastAsia="Arial" w:hAnsi="Arial" w:cs="Arial"/>
          <w:b/>
          <w:spacing w:val="1"/>
        </w:rPr>
        <w:t>ỗ</w:t>
      </w: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âu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0,5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x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  <w:spacing w:val="-1"/>
        </w:rPr>
        <w:t xml:space="preserve"> c</w:t>
      </w:r>
      <w:r>
        <w:rPr>
          <w:rFonts w:ascii="Arial" w:eastAsia="Arial" w:hAnsi="Arial" w:cs="Arial"/>
          <w:b/>
        </w:rPr>
        <w:t>âu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= 3.0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2"/>
        </w:rPr>
        <w:t>ể</w:t>
      </w:r>
      <w:r>
        <w:rPr>
          <w:rFonts w:ascii="Arial" w:eastAsia="Arial" w:hAnsi="Arial" w:cs="Arial"/>
          <w:b/>
          <w:spacing w:val="1"/>
        </w:rPr>
        <w:t>m.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n)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(i</w:t>
      </w:r>
      <w:r>
        <w:rPr>
          <w:rFonts w:ascii="Arial" w:eastAsia="Arial" w:hAnsi="Arial" w:cs="Arial"/>
        </w:rPr>
        <w:t>n)S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2.  </w:t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(he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d.)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>u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d)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1"/>
        </w:rPr>
        <w:t>s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/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ch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2"/>
        </w:rPr>
        <w:t>d</w:t>
      </w:r>
      <w:r>
        <w:rPr>
          <w:rFonts w:ascii="Arial" w:eastAsia="Arial" w:hAnsi="Arial" w:cs="Arial"/>
          <w:spacing w:val="1"/>
        </w:rPr>
        <w:t>)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5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sc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</w:rPr>
        <w:t>ered)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2"/>
        </w:rPr>
        <w:t>p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l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</w:rPr>
        <w:t>n.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won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1"/>
        </w:rPr>
        <w:t>P</w:t>
      </w:r>
      <w:r>
        <w:rPr>
          <w:rFonts w:ascii="Arial" w:eastAsia="Arial" w:hAnsi="Arial" w:cs="Arial"/>
          <w:spacing w:val="1"/>
        </w:rPr>
        <w:t>ri</w:t>
      </w:r>
      <w:r>
        <w:rPr>
          <w:rFonts w:ascii="Arial" w:eastAsia="Arial" w:hAnsi="Arial" w:cs="Arial"/>
          <w:spacing w:val="-1"/>
        </w:rPr>
        <w:t>z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e)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n)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1</w:t>
      </w:r>
      <w:r>
        <w:rPr>
          <w:rFonts w:ascii="Arial" w:eastAsia="Arial" w:hAnsi="Arial" w:cs="Arial"/>
        </w:rPr>
        <w:t>9</w:t>
      </w:r>
      <w:r>
        <w:rPr>
          <w:rFonts w:ascii="Arial" w:eastAsia="Arial" w:hAnsi="Arial" w:cs="Arial"/>
          <w:spacing w:val="-1"/>
        </w:rPr>
        <w:t>4</w:t>
      </w:r>
      <w:r>
        <w:rPr>
          <w:rFonts w:ascii="Arial" w:eastAsia="Arial" w:hAnsi="Arial" w:cs="Arial"/>
          <w:spacing w:val="2"/>
        </w:rPr>
        <w:t>5</w:t>
      </w:r>
      <w:r>
        <w:rPr>
          <w:rFonts w:ascii="Arial" w:eastAsia="Arial" w:hAnsi="Arial" w:cs="Arial"/>
        </w:rPr>
        <w:t>.</w:t>
      </w:r>
    </w:p>
    <w:p w:rsidR="0047504A" w:rsidRDefault="0047504A">
      <w:pPr>
        <w:spacing w:before="2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</w:rPr>
        <w:t>V</w:t>
      </w:r>
      <w:r>
        <w:rPr>
          <w:rFonts w:ascii="Arial" w:eastAsia="Arial" w:hAnsi="Arial" w:cs="Arial"/>
          <w:b/>
        </w:rPr>
        <w:t xml:space="preserve">I. 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en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en</w:t>
      </w:r>
      <w:r>
        <w:rPr>
          <w:rFonts w:ascii="Arial" w:eastAsia="Arial" w:hAnsi="Arial" w:cs="Arial"/>
          <w:b/>
          <w:spacing w:val="2"/>
        </w:rPr>
        <w:t>c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</w:rPr>
        <w:t>tr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  <w:b/>
          <w:spacing w:val="3"/>
        </w:rPr>
        <w:t>n</w:t>
      </w:r>
      <w:r>
        <w:rPr>
          <w:rFonts w:ascii="Arial" w:eastAsia="Arial" w:hAnsi="Arial" w:cs="Arial"/>
          <w:b/>
        </w:rPr>
        <w:t>sf</w:t>
      </w:r>
      <w:r>
        <w:rPr>
          <w:rFonts w:ascii="Arial" w:eastAsia="Arial" w:hAnsi="Arial" w:cs="Arial"/>
          <w:b/>
          <w:spacing w:val="1"/>
        </w:rPr>
        <w:t>or</w:t>
      </w:r>
      <w:r>
        <w:rPr>
          <w:rFonts w:ascii="Arial" w:eastAsia="Arial" w:hAnsi="Arial" w:cs="Arial"/>
          <w:b/>
        </w:rPr>
        <w:t>ma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</w:rPr>
        <w:t>on:</w:t>
      </w:r>
      <w:r>
        <w:rPr>
          <w:rFonts w:ascii="Arial" w:eastAsia="Arial" w:hAnsi="Arial" w:cs="Arial"/>
          <w:b/>
          <w:spacing w:val="-17"/>
        </w:rPr>
        <w:t xml:space="preserve"> </w:t>
      </w:r>
      <w:r>
        <w:rPr>
          <w:rFonts w:ascii="Arial" w:eastAsia="Arial" w:hAnsi="Arial" w:cs="Arial"/>
          <w:b/>
          <w:spacing w:val="6"/>
        </w:rPr>
        <w:t>M</w:t>
      </w:r>
      <w:r>
        <w:rPr>
          <w:rFonts w:ascii="Arial" w:eastAsia="Arial" w:hAnsi="Arial" w:cs="Arial"/>
          <w:b/>
          <w:spacing w:val="1"/>
        </w:rPr>
        <w:t>ỗ</w:t>
      </w:r>
      <w:r>
        <w:rPr>
          <w:rFonts w:ascii="Arial" w:eastAsia="Arial" w:hAnsi="Arial" w:cs="Arial"/>
          <w:b/>
        </w:rPr>
        <w:t>i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1"/>
        </w:rPr>
        <w:t>c</w:t>
      </w:r>
      <w:r>
        <w:rPr>
          <w:rFonts w:ascii="Arial" w:eastAsia="Arial" w:hAnsi="Arial" w:cs="Arial"/>
          <w:b/>
        </w:rPr>
        <w:t>âu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0,</w:t>
      </w:r>
      <w:r>
        <w:rPr>
          <w:rFonts w:ascii="Arial" w:eastAsia="Arial" w:hAnsi="Arial" w:cs="Arial"/>
          <w:b/>
          <w:spacing w:val="-1"/>
        </w:rPr>
        <w:t>7</w:t>
      </w:r>
      <w:r>
        <w:rPr>
          <w:rFonts w:ascii="Arial" w:eastAsia="Arial" w:hAnsi="Arial" w:cs="Arial"/>
          <w:b/>
        </w:rPr>
        <w:t>5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x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4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c</w:t>
      </w:r>
      <w:r>
        <w:rPr>
          <w:rFonts w:ascii="Arial" w:eastAsia="Arial" w:hAnsi="Arial" w:cs="Arial"/>
          <w:b/>
          <w:spacing w:val="1"/>
        </w:rPr>
        <w:t>â</w:t>
      </w:r>
      <w:r>
        <w:rPr>
          <w:rFonts w:ascii="Arial" w:eastAsia="Arial" w:hAnsi="Arial" w:cs="Arial"/>
          <w:b/>
        </w:rPr>
        <w:t>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=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3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đ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</w:rPr>
        <w:t>ể</w:t>
      </w:r>
      <w:r>
        <w:rPr>
          <w:rFonts w:ascii="Arial" w:eastAsia="Arial" w:hAnsi="Arial" w:cs="Arial"/>
          <w:b/>
          <w:spacing w:val="3"/>
        </w:rPr>
        <w:t>m.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spacing w:line="220" w:lineRule="exact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</w:rPr>
        <w:t>1.</w:t>
      </w:r>
      <w:r>
        <w:rPr>
          <w:rFonts w:ascii="Arial" w:eastAsia="Arial" w:hAnsi="Arial" w:cs="Arial"/>
          <w:spacing w:val="53"/>
          <w:position w:val="-1"/>
        </w:rPr>
        <w:t xml:space="preserve"> </w:t>
      </w:r>
      <w:r>
        <w:rPr>
          <w:rFonts w:ascii="Arial" w:eastAsia="Arial" w:hAnsi="Arial" w:cs="Arial"/>
          <w:spacing w:val="3"/>
          <w:position w:val="-1"/>
        </w:rPr>
        <w:t>T</w:t>
      </w:r>
      <w:r>
        <w:rPr>
          <w:rFonts w:ascii="Arial" w:eastAsia="Arial" w:hAnsi="Arial" w:cs="Arial"/>
          <w:position w:val="-1"/>
        </w:rPr>
        <w:t>he</w:t>
      </w:r>
      <w:r>
        <w:rPr>
          <w:rFonts w:ascii="Arial" w:eastAsia="Arial" w:hAnsi="Arial" w:cs="Arial"/>
          <w:spacing w:val="-4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</w:t>
      </w:r>
      <w:r>
        <w:rPr>
          <w:rFonts w:ascii="Arial" w:eastAsia="Arial" w:hAnsi="Arial" w:cs="Arial"/>
          <w:spacing w:val="-1"/>
          <w:position w:val="-1"/>
        </w:rPr>
        <w:t>e</w:t>
      </w:r>
      <w:r>
        <w:rPr>
          <w:rFonts w:ascii="Arial" w:eastAsia="Arial" w:hAnsi="Arial" w:cs="Arial"/>
          <w:position w:val="-1"/>
        </w:rPr>
        <w:t>a</w:t>
      </w:r>
      <w:r>
        <w:rPr>
          <w:rFonts w:ascii="Arial" w:eastAsia="Arial" w:hAnsi="Arial" w:cs="Arial"/>
          <w:spacing w:val="1"/>
          <w:position w:val="-1"/>
        </w:rPr>
        <w:t>c</w:t>
      </w:r>
      <w:r>
        <w:rPr>
          <w:rFonts w:ascii="Arial" w:eastAsia="Arial" w:hAnsi="Arial" w:cs="Arial"/>
          <w:spacing w:val="2"/>
          <w:position w:val="-1"/>
        </w:rPr>
        <w:t>h</w:t>
      </w:r>
      <w:r>
        <w:rPr>
          <w:rFonts w:ascii="Arial" w:eastAsia="Arial" w:hAnsi="Arial" w:cs="Arial"/>
          <w:position w:val="-1"/>
        </w:rPr>
        <w:t>er</w:t>
      </w:r>
      <w:r>
        <w:rPr>
          <w:rFonts w:ascii="Arial" w:eastAsia="Arial" w:hAnsi="Arial" w:cs="Arial"/>
          <w:spacing w:val="-7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</w:t>
      </w:r>
      <w:r>
        <w:rPr>
          <w:rFonts w:ascii="Arial" w:eastAsia="Arial" w:hAnsi="Arial" w:cs="Arial"/>
          <w:spacing w:val="2"/>
          <w:position w:val="-1"/>
        </w:rPr>
        <w:t>o</w:t>
      </w:r>
      <w:r>
        <w:rPr>
          <w:rFonts w:ascii="Arial" w:eastAsia="Arial" w:hAnsi="Arial" w:cs="Arial"/>
          <w:spacing w:val="-1"/>
          <w:position w:val="-1"/>
        </w:rPr>
        <w:t>l</w:t>
      </w:r>
      <w:r>
        <w:rPr>
          <w:rFonts w:ascii="Arial" w:eastAsia="Arial" w:hAnsi="Arial" w:cs="Arial"/>
          <w:position w:val="-1"/>
        </w:rPr>
        <w:t>d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4"/>
          <w:position w:val="-1"/>
        </w:rPr>
        <w:t>m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</w:rPr>
        <w:t>t</w:t>
      </w:r>
      <w:r>
        <w:rPr>
          <w:rFonts w:ascii="Arial" w:eastAsia="Arial" w:hAnsi="Arial" w:cs="Arial"/>
          <w:position w:val="-1"/>
        </w:rPr>
        <w:t>h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t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b/>
          <w:spacing w:val="-52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  <w:u w:val="thick" w:color="000000"/>
        </w:rPr>
        <w:t>she/he</w:t>
      </w:r>
      <w:r>
        <w:rPr>
          <w:rFonts w:ascii="Arial" w:eastAsia="Arial" w:hAnsi="Arial" w:cs="Arial"/>
          <w:b/>
          <w:spacing w:val="-6"/>
          <w:position w:val="-1"/>
        </w:rPr>
        <w:t xml:space="preserve"> </w:t>
      </w:r>
      <w:r>
        <w:rPr>
          <w:rFonts w:ascii="Arial" w:eastAsia="Arial" w:hAnsi="Arial" w:cs="Arial"/>
          <w:b/>
          <w:spacing w:val="3"/>
          <w:position w:val="-1"/>
          <w:u w:val="thick" w:color="000000"/>
        </w:rPr>
        <w:t>w</w:t>
      </w:r>
      <w:r>
        <w:rPr>
          <w:rFonts w:ascii="Arial" w:eastAsia="Arial" w:hAnsi="Arial" w:cs="Arial"/>
          <w:b/>
          <w:position w:val="-1"/>
          <w:u w:val="thick" w:color="000000"/>
        </w:rPr>
        <w:t>as</w:t>
      </w:r>
      <w:r>
        <w:rPr>
          <w:rFonts w:ascii="Arial" w:eastAsia="Arial" w:hAnsi="Arial" w:cs="Arial"/>
          <w:b/>
          <w:spacing w:val="-5"/>
          <w:position w:val="-1"/>
        </w:rPr>
        <w:t xml:space="preserve"> </w:t>
      </w:r>
      <w:r>
        <w:rPr>
          <w:rFonts w:ascii="Arial" w:eastAsia="Arial" w:hAnsi="Arial" w:cs="Arial"/>
          <w:b/>
          <w:spacing w:val="2"/>
          <w:position w:val="-1"/>
        </w:rPr>
        <w:t>r</w:t>
      </w:r>
      <w:r>
        <w:rPr>
          <w:rFonts w:ascii="Arial" w:eastAsia="Arial" w:hAnsi="Arial" w:cs="Arial"/>
          <w:b/>
          <w:position w:val="-1"/>
        </w:rPr>
        <w:t>e</w:t>
      </w:r>
      <w:r>
        <w:rPr>
          <w:rFonts w:ascii="Arial" w:eastAsia="Arial" w:hAnsi="Arial" w:cs="Arial"/>
          <w:b/>
          <w:spacing w:val="-1"/>
          <w:position w:val="-1"/>
        </w:rPr>
        <w:t>a</w:t>
      </w:r>
      <w:r>
        <w:rPr>
          <w:rFonts w:ascii="Arial" w:eastAsia="Arial" w:hAnsi="Arial" w:cs="Arial"/>
          <w:b/>
          <w:position w:val="-1"/>
        </w:rPr>
        <w:t>l</w:t>
      </w:r>
      <w:r>
        <w:rPr>
          <w:rFonts w:ascii="Arial" w:eastAsia="Arial" w:hAnsi="Arial" w:cs="Arial"/>
          <w:b/>
          <w:spacing w:val="2"/>
          <w:position w:val="-1"/>
        </w:rPr>
        <w:t>l</w:t>
      </w:r>
      <w:r>
        <w:rPr>
          <w:rFonts w:ascii="Arial" w:eastAsia="Arial" w:hAnsi="Arial" w:cs="Arial"/>
          <w:b/>
          <w:position w:val="-1"/>
        </w:rPr>
        <w:t>y</w:t>
      </w:r>
      <w:r>
        <w:rPr>
          <w:rFonts w:ascii="Arial" w:eastAsia="Arial" w:hAnsi="Arial" w:cs="Arial"/>
          <w:b/>
          <w:spacing w:val="-5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hap</w:t>
      </w:r>
      <w:r>
        <w:rPr>
          <w:rFonts w:ascii="Arial" w:eastAsia="Arial" w:hAnsi="Arial" w:cs="Arial"/>
          <w:b/>
          <w:spacing w:val="3"/>
          <w:position w:val="-1"/>
        </w:rPr>
        <w:t>p</w:t>
      </w:r>
      <w:r>
        <w:rPr>
          <w:rFonts w:ascii="Arial" w:eastAsia="Arial" w:hAnsi="Arial" w:cs="Arial"/>
          <w:b/>
          <w:position w:val="-1"/>
        </w:rPr>
        <w:t>y</w:t>
      </w:r>
      <w:r>
        <w:rPr>
          <w:rFonts w:ascii="Arial" w:eastAsia="Arial" w:hAnsi="Arial" w:cs="Arial"/>
          <w:b/>
          <w:spacing w:val="-4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ab</w:t>
      </w:r>
      <w:r>
        <w:rPr>
          <w:rFonts w:ascii="Arial" w:eastAsia="Arial" w:hAnsi="Arial" w:cs="Arial"/>
          <w:b/>
          <w:spacing w:val="1"/>
          <w:position w:val="-1"/>
        </w:rPr>
        <w:t>o</w:t>
      </w:r>
      <w:r>
        <w:rPr>
          <w:rFonts w:ascii="Arial" w:eastAsia="Arial" w:hAnsi="Arial" w:cs="Arial"/>
          <w:b/>
          <w:position w:val="-1"/>
        </w:rPr>
        <w:t>ut</w:t>
      </w:r>
      <w:r>
        <w:rPr>
          <w:rFonts w:ascii="Arial" w:eastAsia="Arial" w:hAnsi="Arial" w:cs="Arial"/>
          <w:b/>
          <w:spacing w:val="-2"/>
          <w:position w:val="-1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  <w:u w:val="thick" w:color="000000"/>
        </w:rPr>
        <w:t>m</w:t>
      </w:r>
      <w:r>
        <w:rPr>
          <w:rFonts w:ascii="Arial" w:eastAsia="Arial" w:hAnsi="Arial" w:cs="Arial"/>
          <w:b/>
          <w:position w:val="-1"/>
          <w:u w:val="thick" w:color="000000"/>
        </w:rPr>
        <w:t>y</w:t>
      </w:r>
      <w:r>
        <w:rPr>
          <w:rFonts w:ascii="Arial" w:eastAsia="Arial" w:hAnsi="Arial" w:cs="Arial"/>
          <w:b/>
          <w:spacing w:val="-4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im</w:t>
      </w:r>
      <w:r>
        <w:rPr>
          <w:rFonts w:ascii="Arial" w:eastAsia="Arial" w:hAnsi="Arial" w:cs="Arial"/>
          <w:b/>
          <w:spacing w:val="1"/>
          <w:position w:val="-1"/>
        </w:rPr>
        <w:t>p</w:t>
      </w:r>
      <w:r>
        <w:rPr>
          <w:rFonts w:ascii="Arial" w:eastAsia="Arial" w:hAnsi="Arial" w:cs="Arial"/>
          <w:b/>
          <w:spacing w:val="-1"/>
          <w:position w:val="-1"/>
        </w:rPr>
        <w:t>r</w:t>
      </w:r>
      <w:r>
        <w:rPr>
          <w:rFonts w:ascii="Arial" w:eastAsia="Arial" w:hAnsi="Arial" w:cs="Arial"/>
          <w:b/>
          <w:position w:val="-1"/>
        </w:rPr>
        <w:t>o</w:t>
      </w:r>
      <w:r>
        <w:rPr>
          <w:rFonts w:ascii="Arial" w:eastAsia="Arial" w:hAnsi="Arial" w:cs="Arial"/>
          <w:b/>
          <w:spacing w:val="2"/>
          <w:position w:val="-1"/>
        </w:rPr>
        <w:t>v</w:t>
      </w:r>
      <w:r>
        <w:rPr>
          <w:rFonts w:ascii="Arial" w:eastAsia="Arial" w:hAnsi="Arial" w:cs="Arial"/>
          <w:b/>
          <w:position w:val="-1"/>
        </w:rPr>
        <w:t>emen</w:t>
      </w:r>
      <w:r>
        <w:rPr>
          <w:rFonts w:ascii="Arial" w:eastAsia="Arial" w:hAnsi="Arial" w:cs="Arial"/>
          <w:b/>
          <w:spacing w:val="3"/>
          <w:position w:val="-1"/>
        </w:rPr>
        <w:t>t</w:t>
      </w:r>
      <w:r>
        <w:rPr>
          <w:rFonts w:ascii="Arial" w:eastAsia="Arial" w:hAnsi="Arial" w:cs="Arial"/>
          <w:spacing w:val="1"/>
          <w:position w:val="-1"/>
        </w:rPr>
        <w:t>i</w:t>
      </w:r>
      <w:r>
        <w:rPr>
          <w:rFonts w:ascii="Arial" w:eastAsia="Arial" w:hAnsi="Arial" w:cs="Arial"/>
          <w:position w:val="-1"/>
        </w:rPr>
        <w:t>n</w:t>
      </w:r>
      <w:r>
        <w:rPr>
          <w:rFonts w:ascii="Arial" w:eastAsia="Arial" w:hAnsi="Arial" w:cs="Arial"/>
          <w:spacing w:val="-12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</w:rPr>
        <w:t>E</w:t>
      </w:r>
      <w:r>
        <w:rPr>
          <w:rFonts w:ascii="Arial" w:eastAsia="Arial" w:hAnsi="Arial" w:cs="Arial"/>
          <w:position w:val="-1"/>
        </w:rPr>
        <w:t>n</w:t>
      </w:r>
      <w:r>
        <w:rPr>
          <w:rFonts w:ascii="Arial" w:eastAsia="Arial" w:hAnsi="Arial" w:cs="Arial"/>
          <w:spacing w:val="1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li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position w:val="-1"/>
        </w:rPr>
        <w:t>h</w:t>
      </w:r>
      <w:r>
        <w:rPr>
          <w:rFonts w:ascii="Arial" w:eastAsia="Arial" w:hAnsi="Arial" w:cs="Arial"/>
          <w:b/>
          <w:position w:val="-1"/>
        </w:rPr>
        <w:t>.</w:t>
      </w:r>
    </w:p>
    <w:p w:rsidR="0047504A" w:rsidRDefault="0047504A">
      <w:pPr>
        <w:spacing w:before="15" w:line="220" w:lineRule="exact"/>
        <w:rPr>
          <w:sz w:val="22"/>
          <w:szCs w:val="22"/>
        </w:rPr>
      </w:pPr>
    </w:p>
    <w:p w:rsidR="0047504A" w:rsidRDefault="00906599">
      <w:pPr>
        <w:spacing w:before="34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i/>
        </w:rPr>
        <w:t>+</w:t>
      </w:r>
      <w:r>
        <w:rPr>
          <w:rFonts w:ascii="Arial" w:eastAsia="Arial" w:hAnsi="Arial" w:cs="Arial"/>
          <w:i/>
          <w:spacing w:val="-2"/>
        </w:rPr>
        <w:t xml:space="preserve"> </w:t>
      </w:r>
      <w:r>
        <w:rPr>
          <w:rFonts w:ascii="Arial" w:eastAsia="Arial" w:hAnsi="Arial" w:cs="Arial"/>
          <w:i/>
        </w:rPr>
        <w:t>Đ</w:t>
      </w:r>
      <w:r>
        <w:rPr>
          <w:rFonts w:ascii="Arial" w:eastAsia="Arial" w:hAnsi="Arial" w:cs="Arial"/>
          <w:i/>
          <w:spacing w:val="2"/>
        </w:rPr>
        <w:t>ổ</w:t>
      </w:r>
      <w:r>
        <w:rPr>
          <w:rFonts w:ascii="Arial" w:eastAsia="Arial" w:hAnsi="Arial" w:cs="Arial"/>
          <w:i/>
        </w:rPr>
        <w:t>i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</w:rPr>
        <w:t>đ</w:t>
      </w:r>
      <w:r>
        <w:rPr>
          <w:rFonts w:ascii="Arial" w:eastAsia="Arial" w:hAnsi="Arial" w:cs="Arial"/>
          <w:i/>
          <w:spacing w:val="3"/>
        </w:rPr>
        <w:t>ư</w:t>
      </w:r>
      <w:r>
        <w:rPr>
          <w:rFonts w:ascii="Arial" w:eastAsia="Arial" w:hAnsi="Arial" w:cs="Arial"/>
          <w:i/>
        </w:rPr>
        <w:t>ợ</w:t>
      </w:r>
      <w:r>
        <w:rPr>
          <w:rFonts w:ascii="Arial" w:eastAsia="Arial" w:hAnsi="Arial" w:cs="Arial"/>
          <w:i/>
        </w:rPr>
        <w:t>c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</w:rPr>
        <w:t>1</w:t>
      </w:r>
      <w:r>
        <w:rPr>
          <w:rFonts w:ascii="Arial" w:eastAsia="Arial" w:hAnsi="Arial" w:cs="Arial"/>
          <w:i/>
          <w:spacing w:val="-2"/>
        </w:rPr>
        <w:t xml:space="preserve"> </w:t>
      </w:r>
      <w:r>
        <w:rPr>
          <w:rFonts w:ascii="Arial" w:eastAsia="Arial" w:hAnsi="Arial" w:cs="Arial"/>
          <w:i/>
        </w:rPr>
        <w:t>tr</w:t>
      </w:r>
      <w:r>
        <w:rPr>
          <w:rFonts w:ascii="Arial" w:eastAsia="Arial" w:hAnsi="Arial" w:cs="Arial"/>
          <w:i/>
          <w:spacing w:val="2"/>
        </w:rPr>
        <w:t>o</w:t>
      </w:r>
      <w:r>
        <w:rPr>
          <w:rFonts w:ascii="Arial" w:eastAsia="Arial" w:hAnsi="Arial" w:cs="Arial"/>
          <w:i/>
        </w:rPr>
        <w:t>ng</w:t>
      </w:r>
      <w:r>
        <w:rPr>
          <w:rFonts w:ascii="Arial" w:eastAsia="Arial" w:hAnsi="Arial" w:cs="Arial"/>
          <w:i/>
          <w:spacing w:val="-6"/>
        </w:rPr>
        <w:t xml:space="preserve"> </w:t>
      </w:r>
      <w:r>
        <w:rPr>
          <w:rFonts w:ascii="Arial" w:eastAsia="Arial" w:hAnsi="Arial" w:cs="Arial"/>
          <w:i/>
        </w:rPr>
        <w:t>3</w:t>
      </w:r>
      <w:r>
        <w:rPr>
          <w:rFonts w:ascii="Arial" w:eastAsia="Arial" w:hAnsi="Arial" w:cs="Arial"/>
          <w:i/>
          <w:spacing w:val="1"/>
        </w:rPr>
        <w:t xml:space="preserve"> </w:t>
      </w:r>
      <w:r>
        <w:rPr>
          <w:rFonts w:ascii="Arial" w:eastAsia="Arial" w:hAnsi="Arial" w:cs="Arial"/>
          <w:i/>
        </w:rPr>
        <w:t>p</w:t>
      </w:r>
      <w:r>
        <w:rPr>
          <w:rFonts w:ascii="Arial" w:eastAsia="Arial" w:hAnsi="Arial" w:cs="Arial"/>
          <w:i/>
          <w:spacing w:val="3"/>
        </w:rPr>
        <w:t>h</w:t>
      </w:r>
      <w:r>
        <w:rPr>
          <w:rFonts w:ascii="Arial" w:eastAsia="Arial" w:hAnsi="Arial" w:cs="Arial"/>
          <w:i/>
        </w:rPr>
        <w:t>ầ</w:t>
      </w:r>
      <w:r>
        <w:rPr>
          <w:rFonts w:ascii="Arial" w:eastAsia="Arial" w:hAnsi="Arial" w:cs="Arial"/>
          <w:i/>
        </w:rPr>
        <w:t>n</w:t>
      </w:r>
      <w:r>
        <w:rPr>
          <w:rFonts w:ascii="Arial" w:eastAsia="Arial" w:hAnsi="Arial" w:cs="Arial"/>
          <w:i/>
          <w:spacing w:val="-2"/>
        </w:rPr>
        <w:t xml:space="preserve"> </w:t>
      </w:r>
      <w:r>
        <w:rPr>
          <w:rFonts w:ascii="Arial" w:eastAsia="Arial" w:hAnsi="Arial" w:cs="Arial"/>
          <w:i/>
          <w:spacing w:val="1"/>
        </w:rPr>
        <w:t>y</w:t>
      </w:r>
      <w:r>
        <w:rPr>
          <w:rFonts w:ascii="Arial" w:eastAsia="Arial" w:hAnsi="Arial" w:cs="Arial"/>
          <w:i/>
        </w:rPr>
        <w:t>êu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  <w:spacing w:val="2"/>
        </w:rPr>
        <w:t>c</w:t>
      </w:r>
      <w:r>
        <w:rPr>
          <w:rFonts w:ascii="Arial" w:eastAsia="Arial" w:hAnsi="Arial" w:cs="Arial"/>
          <w:i/>
        </w:rPr>
        <w:t>ầ</w:t>
      </w:r>
      <w:r>
        <w:rPr>
          <w:rFonts w:ascii="Arial" w:eastAsia="Arial" w:hAnsi="Arial" w:cs="Arial"/>
          <w:i/>
        </w:rPr>
        <w:t>u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</w:rPr>
        <w:t>đ</w:t>
      </w:r>
      <w:r>
        <w:rPr>
          <w:rFonts w:ascii="Arial" w:eastAsia="Arial" w:hAnsi="Arial" w:cs="Arial"/>
          <w:i/>
          <w:spacing w:val="3"/>
        </w:rPr>
        <w:t>ư</w:t>
      </w:r>
      <w:r>
        <w:rPr>
          <w:rFonts w:ascii="Arial" w:eastAsia="Arial" w:hAnsi="Arial" w:cs="Arial"/>
          <w:i/>
        </w:rPr>
        <w:t>ợ</w:t>
      </w:r>
      <w:r>
        <w:rPr>
          <w:rFonts w:ascii="Arial" w:eastAsia="Arial" w:hAnsi="Arial" w:cs="Arial"/>
          <w:i/>
        </w:rPr>
        <w:t>c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</w:rPr>
        <w:t>0</w:t>
      </w:r>
      <w:r>
        <w:rPr>
          <w:rFonts w:ascii="Arial" w:eastAsia="Arial" w:hAnsi="Arial" w:cs="Arial"/>
          <w:i/>
          <w:spacing w:val="-1"/>
        </w:rPr>
        <w:t>.</w:t>
      </w:r>
      <w:r>
        <w:rPr>
          <w:rFonts w:ascii="Arial" w:eastAsia="Arial" w:hAnsi="Arial" w:cs="Arial"/>
          <w:i/>
          <w:spacing w:val="2"/>
        </w:rPr>
        <w:t>2</w:t>
      </w:r>
      <w:r>
        <w:rPr>
          <w:rFonts w:ascii="Arial" w:eastAsia="Arial" w:hAnsi="Arial" w:cs="Arial"/>
          <w:i/>
        </w:rPr>
        <w:t>5</w:t>
      </w:r>
      <w:r>
        <w:rPr>
          <w:rFonts w:ascii="Arial" w:eastAsia="Arial" w:hAnsi="Arial" w:cs="Arial"/>
          <w:i/>
          <w:spacing w:val="-4"/>
        </w:rPr>
        <w:t xml:space="preserve"> </w:t>
      </w:r>
      <w:r>
        <w:rPr>
          <w:rFonts w:ascii="Arial" w:eastAsia="Arial" w:hAnsi="Arial" w:cs="Arial"/>
          <w:i/>
          <w:spacing w:val="1"/>
        </w:rPr>
        <w:t>đ</w:t>
      </w:r>
      <w:r>
        <w:rPr>
          <w:rFonts w:ascii="Arial" w:eastAsia="Arial" w:hAnsi="Arial" w:cs="Arial"/>
          <w:i/>
        </w:rPr>
        <w:t>i</w:t>
      </w:r>
      <w:r>
        <w:rPr>
          <w:rFonts w:ascii="Arial" w:eastAsia="Arial" w:hAnsi="Arial" w:cs="Arial"/>
          <w:i/>
        </w:rPr>
        <w:t>ể</w:t>
      </w:r>
      <w:r>
        <w:rPr>
          <w:rFonts w:ascii="Arial" w:eastAsia="Arial" w:hAnsi="Arial" w:cs="Arial"/>
          <w:i/>
        </w:rPr>
        <w:t>m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spacing w:line="220" w:lineRule="exact"/>
        <w:ind w:left="176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</w:rPr>
        <w:t>2.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I</w:t>
      </w:r>
      <w:r>
        <w:rPr>
          <w:rFonts w:ascii="Arial" w:eastAsia="Arial" w:hAnsi="Arial" w:cs="Arial"/>
          <w:spacing w:val="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w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position w:val="-1"/>
        </w:rPr>
        <w:t>h</w:t>
      </w:r>
      <w:r>
        <w:rPr>
          <w:rFonts w:ascii="Arial" w:eastAsia="Arial" w:hAnsi="Arial" w:cs="Arial"/>
          <w:spacing w:val="-4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I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b/>
          <w:spacing w:val="3"/>
          <w:position w:val="-1"/>
          <w:u w:val="thick" w:color="000000"/>
        </w:rPr>
        <w:t>h</w:t>
      </w:r>
      <w:r>
        <w:rPr>
          <w:rFonts w:ascii="Arial" w:eastAsia="Arial" w:hAnsi="Arial" w:cs="Arial"/>
          <w:b/>
          <w:position w:val="-1"/>
          <w:u w:val="thick" w:color="000000"/>
        </w:rPr>
        <w:t>ad</w:t>
      </w:r>
      <w:r>
        <w:rPr>
          <w:rFonts w:ascii="Arial" w:eastAsia="Arial" w:hAnsi="Arial" w:cs="Arial"/>
          <w:b/>
          <w:spacing w:val="-4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en</w:t>
      </w:r>
      <w:r>
        <w:rPr>
          <w:rFonts w:ascii="Arial" w:eastAsia="Arial" w:hAnsi="Arial" w:cs="Arial"/>
          <w:b/>
          <w:spacing w:val="1"/>
          <w:position w:val="-1"/>
        </w:rPr>
        <w:t>o</w:t>
      </w:r>
      <w:r>
        <w:rPr>
          <w:rFonts w:ascii="Arial" w:eastAsia="Arial" w:hAnsi="Arial" w:cs="Arial"/>
          <w:b/>
          <w:position w:val="-1"/>
        </w:rPr>
        <w:t>ugh</w:t>
      </w:r>
      <w:r>
        <w:rPr>
          <w:rFonts w:ascii="Arial" w:eastAsia="Arial" w:hAnsi="Arial" w:cs="Arial"/>
          <w:b/>
          <w:spacing w:val="-7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ti</w:t>
      </w:r>
      <w:r>
        <w:rPr>
          <w:rFonts w:ascii="Arial" w:eastAsia="Arial" w:hAnsi="Arial" w:cs="Arial"/>
          <w:b/>
          <w:spacing w:val="3"/>
          <w:position w:val="-1"/>
        </w:rPr>
        <w:t>m</w:t>
      </w:r>
      <w:r>
        <w:rPr>
          <w:rFonts w:ascii="Arial" w:eastAsia="Arial" w:hAnsi="Arial" w:cs="Arial"/>
          <w:b/>
          <w:position w:val="-1"/>
        </w:rPr>
        <w:t>e</w:t>
      </w:r>
      <w:r>
        <w:rPr>
          <w:rFonts w:ascii="Arial" w:eastAsia="Arial" w:hAnsi="Arial" w:cs="Arial"/>
          <w:b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to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2"/>
          <w:position w:val="-1"/>
        </w:rPr>
        <w:t>f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spacing w:val="2"/>
          <w:position w:val="-1"/>
        </w:rPr>
        <w:t>n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spacing w:val="1"/>
          <w:position w:val="-1"/>
        </w:rPr>
        <w:t>s</w:t>
      </w:r>
      <w:r>
        <w:rPr>
          <w:rFonts w:ascii="Arial" w:eastAsia="Arial" w:hAnsi="Arial" w:cs="Arial"/>
          <w:position w:val="-1"/>
        </w:rPr>
        <w:t>h</w:t>
      </w:r>
      <w:r>
        <w:rPr>
          <w:rFonts w:ascii="Arial" w:eastAsia="Arial" w:hAnsi="Arial" w:cs="Arial"/>
          <w:spacing w:val="-5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</w:rPr>
        <w:t>t</w:t>
      </w:r>
      <w:r>
        <w:rPr>
          <w:rFonts w:ascii="Arial" w:eastAsia="Arial" w:hAnsi="Arial" w:cs="Arial"/>
          <w:spacing w:val="2"/>
          <w:position w:val="-1"/>
        </w:rPr>
        <w:t>h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 xml:space="preserve">s </w:t>
      </w:r>
      <w:r>
        <w:rPr>
          <w:rFonts w:ascii="Arial" w:eastAsia="Arial" w:hAnsi="Arial" w:cs="Arial"/>
          <w:spacing w:val="-2"/>
          <w:position w:val="-1"/>
        </w:rPr>
        <w:t>w</w:t>
      </w:r>
      <w:r>
        <w:rPr>
          <w:rFonts w:ascii="Arial" w:eastAsia="Arial" w:hAnsi="Arial" w:cs="Arial"/>
          <w:position w:val="-1"/>
        </w:rPr>
        <w:t>or</w:t>
      </w:r>
      <w:r>
        <w:rPr>
          <w:rFonts w:ascii="Arial" w:eastAsia="Arial" w:hAnsi="Arial" w:cs="Arial"/>
          <w:spacing w:val="4"/>
          <w:position w:val="-1"/>
        </w:rPr>
        <w:t>k</w:t>
      </w:r>
      <w:r>
        <w:rPr>
          <w:rFonts w:ascii="Arial" w:eastAsia="Arial" w:hAnsi="Arial" w:cs="Arial"/>
          <w:position w:val="-1"/>
        </w:rPr>
        <w:t>.</w:t>
      </w:r>
    </w:p>
    <w:p w:rsidR="0047504A" w:rsidRDefault="0047504A">
      <w:pPr>
        <w:spacing w:before="16" w:line="220" w:lineRule="exact"/>
        <w:rPr>
          <w:sz w:val="22"/>
          <w:szCs w:val="22"/>
        </w:rPr>
      </w:pPr>
    </w:p>
    <w:p w:rsidR="0047504A" w:rsidRDefault="00906599">
      <w:pPr>
        <w:spacing w:before="34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+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ế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đ</w:t>
      </w:r>
      <w:r>
        <w:rPr>
          <w:rFonts w:ascii="Arial" w:eastAsia="Arial" w:hAnsi="Arial" w:cs="Arial"/>
          <w:spacing w:val="1"/>
        </w:rPr>
        <w:t>ư</w:t>
      </w:r>
      <w:r>
        <w:rPr>
          <w:rFonts w:ascii="Arial" w:eastAsia="Arial" w:hAnsi="Arial" w:cs="Arial"/>
          <w:spacing w:val="-1"/>
        </w:rPr>
        <w:t>ợ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đ</w:t>
      </w:r>
      <w:r>
        <w:rPr>
          <w:rFonts w:ascii="Arial" w:eastAsia="Arial" w:hAnsi="Arial" w:cs="Arial"/>
        </w:rPr>
        <w:t>ộ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</w:rPr>
        <w:t>ừ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ha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2"/>
        </w:rPr>
        <w:t>đư</w:t>
      </w:r>
      <w:r>
        <w:rPr>
          <w:rFonts w:ascii="Arial" w:eastAsia="Arial" w:hAnsi="Arial" w:cs="Arial"/>
          <w:spacing w:val="-1"/>
        </w:rPr>
        <w:t>ợ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0</w:t>
      </w:r>
      <w:r>
        <w:rPr>
          <w:rFonts w:ascii="Arial" w:eastAsia="Arial" w:hAnsi="Arial" w:cs="Arial"/>
          <w:spacing w:val="-1"/>
        </w:rPr>
        <w:t>.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đ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ể</w:t>
      </w:r>
      <w:r>
        <w:rPr>
          <w:rFonts w:ascii="Arial" w:eastAsia="Arial" w:hAnsi="Arial" w:cs="Arial"/>
        </w:rPr>
        <w:t>m</w:t>
      </w:r>
    </w:p>
    <w:p w:rsidR="0047504A" w:rsidRDefault="0047504A">
      <w:pPr>
        <w:spacing w:before="7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b/>
        </w:rPr>
        <w:t>in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  <w:spacing w:val="2"/>
        </w:rPr>
        <w:t>e</w:t>
      </w:r>
      <w:r>
        <w:rPr>
          <w:rFonts w:ascii="Arial" w:eastAsia="Arial" w:hAnsi="Arial" w:cs="Arial"/>
          <w:b/>
        </w:rPr>
        <w:t>sti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g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go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4"/>
        </w:rPr>
        <w:t>r</w:t>
      </w:r>
      <w:r>
        <w:rPr>
          <w:rFonts w:ascii="Arial" w:eastAsia="Arial" w:hAnsi="Arial" w:cs="Arial"/>
          <w:b/>
        </w:rPr>
        <w:t>.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+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ế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đ</w:t>
      </w:r>
      <w:r>
        <w:rPr>
          <w:rFonts w:ascii="Arial" w:eastAsia="Arial" w:hAnsi="Arial" w:cs="Arial"/>
          <w:spacing w:val="1"/>
        </w:rPr>
        <w:t>ư</w:t>
      </w:r>
      <w:r>
        <w:rPr>
          <w:rFonts w:ascii="Arial" w:eastAsia="Arial" w:hAnsi="Arial" w:cs="Arial"/>
          <w:spacing w:val="-1"/>
        </w:rPr>
        <w:t>ợ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b/>
        </w:rPr>
        <w:t>in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2"/>
        </w:rPr>
        <w:t>e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ing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  <w:spacing w:val="2"/>
        </w:rPr>
        <w:t>0.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1"/>
        </w:rPr>
        <w:t>đ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</w:rPr>
        <w:t>ể</w:t>
      </w:r>
      <w:r>
        <w:rPr>
          <w:rFonts w:ascii="Arial" w:eastAsia="Arial" w:hAnsi="Arial" w:cs="Arial"/>
          <w:spacing w:val="4"/>
        </w:rPr>
        <w:t>m</w:t>
      </w:r>
      <w:r>
        <w:rPr>
          <w:rFonts w:ascii="Arial" w:eastAsia="Arial" w:hAnsi="Arial" w:cs="Arial"/>
          <w:spacing w:val="1"/>
        </w:rPr>
        <w:t>)</w:t>
      </w:r>
      <w:r>
        <w:rPr>
          <w:rFonts w:ascii="Arial" w:eastAsia="Arial" w:hAnsi="Arial" w:cs="Arial"/>
          <w:b/>
        </w:rPr>
        <w:t>,</w:t>
      </w:r>
      <w:r>
        <w:rPr>
          <w:rFonts w:ascii="Arial" w:eastAsia="Arial" w:hAnsi="Arial" w:cs="Arial"/>
          <w:b/>
          <w:spacing w:val="49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 xml:space="preserve">go </w:t>
      </w:r>
      <w:r>
        <w:rPr>
          <w:rFonts w:ascii="Arial" w:eastAsia="Arial" w:hAnsi="Arial" w:cs="Arial"/>
          <w:spacing w:val="1"/>
        </w:rPr>
        <w:t>(</w:t>
      </w:r>
      <w:r>
        <w:rPr>
          <w:rFonts w:ascii="Arial" w:eastAsia="Arial" w:hAnsi="Arial" w:cs="Arial"/>
        </w:rPr>
        <w:t>0.</w:t>
      </w:r>
      <w:r>
        <w:rPr>
          <w:rFonts w:ascii="Arial" w:eastAsia="Arial" w:hAnsi="Arial" w:cs="Arial"/>
          <w:spacing w:val="-1"/>
        </w:rPr>
        <w:t>2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1"/>
        </w:rPr>
        <w:t>đi</w:t>
      </w:r>
      <w:r>
        <w:rPr>
          <w:rFonts w:ascii="Arial" w:eastAsia="Arial" w:hAnsi="Arial" w:cs="Arial"/>
        </w:rPr>
        <w:t>ể</w:t>
      </w:r>
      <w:r>
        <w:rPr>
          <w:rFonts w:ascii="Arial" w:eastAsia="Arial" w:hAnsi="Arial" w:cs="Arial"/>
          <w:spacing w:val="4"/>
        </w:rPr>
        <w:t>m)</w:t>
      </w:r>
    </w:p>
    <w:p w:rsidR="0047504A" w:rsidRDefault="0047504A">
      <w:pPr>
        <w:spacing w:before="4" w:line="260" w:lineRule="exact"/>
        <w:rPr>
          <w:sz w:val="26"/>
          <w:szCs w:val="26"/>
        </w:rPr>
      </w:pPr>
    </w:p>
    <w:p w:rsidR="0047504A" w:rsidRDefault="00906599">
      <w:pPr>
        <w:spacing w:line="220" w:lineRule="exact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</w:rPr>
        <w:t>4.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b/>
          <w:i/>
          <w:spacing w:val="-54"/>
          <w:position w:val="-1"/>
        </w:rPr>
        <w:t xml:space="preserve"> </w:t>
      </w:r>
      <w:r>
        <w:rPr>
          <w:rFonts w:ascii="Arial" w:eastAsia="Arial" w:hAnsi="Arial" w:cs="Arial"/>
          <w:b/>
          <w:i/>
          <w:spacing w:val="1"/>
          <w:position w:val="-1"/>
          <w:u w:val="thick" w:color="000000"/>
        </w:rPr>
        <w:t>t</w:t>
      </w:r>
      <w:r>
        <w:rPr>
          <w:rFonts w:ascii="Arial" w:eastAsia="Arial" w:hAnsi="Arial" w:cs="Arial"/>
          <w:b/>
          <w:i/>
          <w:position w:val="-1"/>
          <w:u w:val="thick" w:color="000000"/>
        </w:rPr>
        <w:t>he</w:t>
      </w:r>
      <w:r>
        <w:rPr>
          <w:rFonts w:ascii="Arial" w:eastAsia="Arial" w:hAnsi="Arial" w:cs="Arial"/>
          <w:b/>
          <w:i/>
          <w:spacing w:val="-4"/>
          <w:position w:val="-1"/>
          <w:u w:val="thick" w:color="000000"/>
        </w:rPr>
        <w:t xml:space="preserve"> </w:t>
      </w:r>
      <w:r>
        <w:rPr>
          <w:rFonts w:ascii="Arial" w:eastAsia="Arial" w:hAnsi="Arial" w:cs="Arial"/>
          <w:b/>
          <w:i/>
          <w:spacing w:val="-1"/>
          <w:position w:val="-1"/>
          <w:u w:val="thick" w:color="000000"/>
        </w:rPr>
        <w:t>a</w:t>
      </w:r>
      <w:r>
        <w:rPr>
          <w:rFonts w:ascii="Arial" w:eastAsia="Arial" w:hAnsi="Arial" w:cs="Arial"/>
          <w:b/>
          <w:i/>
          <w:position w:val="-1"/>
          <w:u w:val="thick" w:color="000000"/>
        </w:rPr>
        <w:t>ni</w:t>
      </w:r>
      <w:r>
        <w:rPr>
          <w:rFonts w:ascii="Arial" w:eastAsia="Arial" w:hAnsi="Arial" w:cs="Arial"/>
          <w:b/>
          <w:i/>
          <w:spacing w:val="3"/>
          <w:position w:val="-1"/>
          <w:u w:val="thick" w:color="000000"/>
        </w:rPr>
        <w:t>m</w:t>
      </w:r>
      <w:r>
        <w:rPr>
          <w:rFonts w:ascii="Arial" w:eastAsia="Arial" w:hAnsi="Arial" w:cs="Arial"/>
          <w:b/>
          <w:i/>
          <w:position w:val="-1"/>
          <w:u w:val="thick" w:color="000000"/>
        </w:rPr>
        <w:t>als</w:t>
      </w:r>
      <w:r>
        <w:rPr>
          <w:rFonts w:ascii="Arial" w:eastAsia="Arial" w:hAnsi="Arial" w:cs="Arial"/>
          <w:b/>
          <w:i/>
          <w:spacing w:val="-8"/>
          <w:position w:val="-1"/>
          <w:u w:val="thick" w:color="000000"/>
        </w:rPr>
        <w:t xml:space="preserve"> </w:t>
      </w:r>
      <w:r>
        <w:rPr>
          <w:rFonts w:ascii="Arial" w:eastAsia="Arial" w:hAnsi="Arial" w:cs="Arial"/>
          <w:b/>
          <w:position w:val="-1"/>
          <w:u w:val="thick" w:color="000000"/>
        </w:rPr>
        <w:t>us</w:t>
      </w:r>
      <w:r>
        <w:rPr>
          <w:rFonts w:ascii="Arial" w:eastAsia="Arial" w:hAnsi="Arial" w:cs="Arial"/>
          <w:b/>
          <w:spacing w:val="3"/>
          <w:position w:val="-1"/>
          <w:u w:val="thick" w:color="000000"/>
        </w:rPr>
        <w:t>u</w:t>
      </w:r>
      <w:r>
        <w:rPr>
          <w:rFonts w:ascii="Arial" w:eastAsia="Arial" w:hAnsi="Arial" w:cs="Arial"/>
          <w:b/>
          <w:position w:val="-1"/>
          <w:u w:val="thick" w:color="000000"/>
        </w:rPr>
        <w:t>al</w:t>
      </w:r>
      <w:r>
        <w:rPr>
          <w:rFonts w:ascii="Arial" w:eastAsia="Arial" w:hAnsi="Arial" w:cs="Arial"/>
          <w:b/>
          <w:spacing w:val="1"/>
          <w:position w:val="-1"/>
          <w:u w:val="thick" w:color="000000"/>
        </w:rPr>
        <w:t>l</w:t>
      </w:r>
      <w:r>
        <w:rPr>
          <w:rFonts w:ascii="Arial" w:eastAsia="Arial" w:hAnsi="Arial" w:cs="Arial"/>
          <w:b/>
          <w:position w:val="-1"/>
          <w:u w:val="thick" w:color="000000"/>
        </w:rPr>
        <w:t>y</w:t>
      </w:r>
      <w:r>
        <w:rPr>
          <w:rFonts w:ascii="Arial" w:eastAsia="Arial" w:hAnsi="Arial" w:cs="Arial"/>
          <w:b/>
          <w:spacing w:val="-6"/>
          <w:position w:val="-1"/>
          <w:u w:val="thick" w:color="000000"/>
        </w:rPr>
        <w:t xml:space="preserve"> </w:t>
      </w:r>
      <w:r>
        <w:rPr>
          <w:rFonts w:ascii="Arial" w:eastAsia="Arial" w:hAnsi="Arial" w:cs="Arial"/>
          <w:b/>
          <w:i/>
          <w:spacing w:val="1"/>
          <w:position w:val="-1"/>
          <w:u w:val="thick" w:color="000000"/>
        </w:rPr>
        <w:t>f</w:t>
      </w:r>
      <w:r>
        <w:rPr>
          <w:rFonts w:ascii="Arial" w:eastAsia="Arial" w:hAnsi="Arial" w:cs="Arial"/>
          <w:b/>
          <w:i/>
          <w:position w:val="-1"/>
          <w:u w:val="thick" w:color="000000"/>
        </w:rPr>
        <w:t>ed</w:t>
      </w:r>
      <w:r>
        <w:rPr>
          <w:rFonts w:ascii="Arial" w:eastAsia="Arial" w:hAnsi="Arial" w:cs="Arial"/>
          <w:b/>
          <w:i/>
          <w:spacing w:val="-3"/>
          <w:position w:val="-1"/>
        </w:rPr>
        <w:t xml:space="preserve"> </w:t>
      </w:r>
      <w:r>
        <w:rPr>
          <w:rFonts w:ascii="Arial" w:eastAsia="Arial" w:hAnsi="Arial" w:cs="Arial"/>
          <w:b/>
          <w:i/>
          <w:spacing w:val="1"/>
          <w:position w:val="-1"/>
        </w:rPr>
        <w:t>t</w:t>
      </w:r>
      <w:r>
        <w:rPr>
          <w:rFonts w:ascii="Arial" w:eastAsia="Arial" w:hAnsi="Arial" w:cs="Arial"/>
          <w:b/>
          <w:i/>
          <w:position w:val="-1"/>
        </w:rPr>
        <w:t>h</w:t>
      </w:r>
      <w:r>
        <w:rPr>
          <w:rFonts w:ascii="Arial" w:eastAsia="Arial" w:hAnsi="Arial" w:cs="Arial"/>
          <w:b/>
          <w:i/>
          <w:spacing w:val="-1"/>
          <w:position w:val="-1"/>
        </w:rPr>
        <w:t>r</w:t>
      </w:r>
      <w:r>
        <w:rPr>
          <w:rFonts w:ascii="Arial" w:eastAsia="Arial" w:hAnsi="Arial" w:cs="Arial"/>
          <w:b/>
          <w:i/>
          <w:position w:val="-1"/>
        </w:rPr>
        <w:t>ee</w:t>
      </w:r>
      <w:r>
        <w:rPr>
          <w:rFonts w:ascii="Arial" w:eastAsia="Arial" w:hAnsi="Arial" w:cs="Arial"/>
          <w:b/>
          <w:i/>
          <w:spacing w:val="-6"/>
          <w:position w:val="-1"/>
        </w:rPr>
        <w:t xml:space="preserve"> </w:t>
      </w:r>
      <w:r>
        <w:rPr>
          <w:rFonts w:ascii="Arial" w:eastAsia="Arial" w:hAnsi="Arial" w:cs="Arial"/>
          <w:b/>
          <w:i/>
          <w:position w:val="-1"/>
        </w:rPr>
        <w:t>ti</w:t>
      </w:r>
      <w:r>
        <w:rPr>
          <w:rFonts w:ascii="Arial" w:eastAsia="Arial" w:hAnsi="Arial" w:cs="Arial"/>
          <w:b/>
          <w:i/>
          <w:spacing w:val="3"/>
          <w:position w:val="-1"/>
        </w:rPr>
        <w:t>m</w:t>
      </w:r>
      <w:r>
        <w:rPr>
          <w:rFonts w:ascii="Arial" w:eastAsia="Arial" w:hAnsi="Arial" w:cs="Arial"/>
          <w:b/>
          <w:i/>
          <w:position w:val="-1"/>
        </w:rPr>
        <w:t>es</w:t>
      </w:r>
      <w:r>
        <w:rPr>
          <w:rFonts w:ascii="Arial" w:eastAsia="Arial" w:hAnsi="Arial" w:cs="Arial"/>
          <w:b/>
          <w:i/>
          <w:spacing w:val="-6"/>
          <w:position w:val="-1"/>
        </w:rPr>
        <w:t xml:space="preserve"> </w:t>
      </w:r>
      <w:r>
        <w:rPr>
          <w:rFonts w:ascii="Arial" w:eastAsia="Arial" w:hAnsi="Arial" w:cs="Arial"/>
          <w:b/>
          <w:i/>
          <w:position w:val="-1"/>
        </w:rPr>
        <w:t>a</w:t>
      </w:r>
      <w:r>
        <w:rPr>
          <w:rFonts w:ascii="Arial" w:eastAsia="Arial" w:hAnsi="Arial" w:cs="Arial"/>
          <w:b/>
          <w:i/>
          <w:spacing w:val="1"/>
          <w:position w:val="-1"/>
        </w:rPr>
        <w:t xml:space="preserve"> </w:t>
      </w:r>
      <w:r>
        <w:rPr>
          <w:rFonts w:ascii="Arial" w:eastAsia="Arial" w:hAnsi="Arial" w:cs="Arial"/>
          <w:b/>
          <w:i/>
          <w:position w:val="-1"/>
        </w:rPr>
        <w:t>day?</w:t>
      </w:r>
    </w:p>
    <w:p w:rsidR="0047504A" w:rsidRDefault="0047504A">
      <w:pPr>
        <w:spacing w:before="15" w:line="220" w:lineRule="exact"/>
        <w:rPr>
          <w:sz w:val="22"/>
          <w:szCs w:val="22"/>
        </w:rPr>
      </w:pPr>
    </w:p>
    <w:p w:rsidR="0047504A" w:rsidRDefault="00906599">
      <w:pPr>
        <w:spacing w:before="34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+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ế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đ</w:t>
      </w:r>
      <w:r>
        <w:rPr>
          <w:rFonts w:ascii="Arial" w:eastAsia="Arial" w:hAnsi="Arial" w:cs="Arial"/>
          <w:spacing w:val="1"/>
        </w:rPr>
        <w:t>ư</w:t>
      </w:r>
      <w:r>
        <w:rPr>
          <w:rFonts w:ascii="Arial" w:eastAsia="Arial" w:hAnsi="Arial" w:cs="Arial"/>
          <w:spacing w:val="-1"/>
        </w:rPr>
        <w:t>ợ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đ</w:t>
      </w:r>
      <w:r>
        <w:rPr>
          <w:rFonts w:ascii="Arial" w:eastAsia="Arial" w:hAnsi="Arial" w:cs="Arial"/>
        </w:rPr>
        <w:t>ế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i/>
          <w:spacing w:val="-54"/>
        </w:rPr>
        <w:t xml:space="preserve"> </w:t>
      </w:r>
      <w:r>
        <w:rPr>
          <w:rFonts w:ascii="Arial" w:eastAsia="Arial" w:hAnsi="Arial" w:cs="Arial"/>
          <w:i/>
          <w:u w:val="single" w:color="000000"/>
        </w:rPr>
        <w:t>the</w:t>
      </w:r>
      <w:r>
        <w:rPr>
          <w:rFonts w:ascii="Arial" w:eastAsia="Arial" w:hAnsi="Arial" w:cs="Arial"/>
          <w:i/>
          <w:spacing w:val="-2"/>
          <w:u w:val="single" w:color="000000"/>
        </w:rPr>
        <w:t xml:space="preserve"> </w:t>
      </w:r>
      <w:r>
        <w:rPr>
          <w:rFonts w:ascii="Arial" w:eastAsia="Arial" w:hAnsi="Arial" w:cs="Arial"/>
          <w:i/>
          <w:u w:val="single" w:color="000000"/>
        </w:rPr>
        <w:t>a</w:t>
      </w:r>
      <w:r>
        <w:rPr>
          <w:rFonts w:ascii="Arial" w:eastAsia="Arial" w:hAnsi="Arial" w:cs="Arial"/>
          <w:i/>
          <w:spacing w:val="1"/>
          <w:u w:val="single" w:color="000000"/>
        </w:rPr>
        <w:t>n</w:t>
      </w:r>
      <w:r>
        <w:rPr>
          <w:rFonts w:ascii="Arial" w:eastAsia="Arial" w:hAnsi="Arial" w:cs="Arial"/>
          <w:i/>
          <w:spacing w:val="-1"/>
          <w:u w:val="single" w:color="000000"/>
        </w:rPr>
        <w:t>i</w:t>
      </w:r>
      <w:r>
        <w:rPr>
          <w:rFonts w:ascii="Arial" w:eastAsia="Arial" w:hAnsi="Arial" w:cs="Arial"/>
          <w:i/>
          <w:u w:val="single" w:color="000000"/>
        </w:rPr>
        <w:t>m</w:t>
      </w:r>
      <w:r>
        <w:rPr>
          <w:rFonts w:ascii="Arial" w:eastAsia="Arial" w:hAnsi="Arial" w:cs="Arial"/>
          <w:i/>
          <w:spacing w:val="2"/>
          <w:u w:val="single" w:color="000000"/>
        </w:rPr>
        <w:t>a</w:t>
      </w:r>
      <w:r>
        <w:rPr>
          <w:rFonts w:ascii="Arial" w:eastAsia="Arial" w:hAnsi="Arial" w:cs="Arial"/>
          <w:i/>
          <w:spacing w:val="1"/>
          <w:u w:val="single" w:color="000000"/>
        </w:rPr>
        <w:t>l</w:t>
      </w:r>
      <w:r>
        <w:rPr>
          <w:rFonts w:ascii="Arial" w:eastAsia="Arial" w:hAnsi="Arial" w:cs="Arial"/>
          <w:i/>
          <w:u w:val="single" w:color="000000"/>
        </w:rPr>
        <w:t>s</w:t>
      </w:r>
      <w:r>
        <w:rPr>
          <w:rFonts w:ascii="Arial" w:eastAsia="Arial" w:hAnsi="Arial" w:cs="Arial"/>
          <w:i/>
          <w:spacing w:val="-6"/>
          <w:u w:val="single" w:color="000000"/>
        </w:rPr>
        <w:t xml:space="preserve"> </w:t>
      </w:r>
      <w:r>
        <w:rPr>
          <w:rFonts w:ascii="Arial" w:eastAsia="Arial" w:hAnsi="Arial" w:cs="Arial"/>
          <w:i/>
          <w:u w:val="single" w:color="000000"/>
        </w:rPr>
        <w:t>usu</w:t>
      </w:r>
      <w:r>
        <w:rPr>
          <w:rFonts w:ascii="Arial" w:eastAsia="Arial" w:hAnsi="Arial" w:cs="Arial"/>
          <w:i/>
          <w:spacing w:val="-1"/>
          <w:u w:val="single" w:color="000000"/>
        </w:rPr>
        <w:t>a</w:t>
      </w:r>
      <w:r>
        <w:rPr>
          <w:rFonts w:ascii="Arial" w:eastAsia="Arial" w:hAnsi="Arial" w:cs="Arial"/>
          <w:i/>
          <w:spacing w:val="1"/>
          <w:u w:val="single" w:color="000000"/>
        </w:rPr>
        <w:t>l</w:t>
      </w:r>
      <w:r>
        <w:rPr>
          <w:rFonts w:ascii="Arial" w:eastAsia="Arial" w:hAnsi="Arial" w:cs="Arial"/>
          <w:i/>
          <w:spacing w:val="-1"/>
          <w:u w:val="single" w:color="000000"/>
        </w:rPr>
        <w:t>l</w:t>
      </w:r>
      <w:r>
        <w:rPr>
          <w:rFonts w:ascii="Arial" w:eastAsia="Arial" w:hAnsi="Arial" w:cs="Arial"/>
          <w:i/>
          <w:u w:val="single" w:color="000000"/>
        </w:rPr>
        <w:t>y</w:t>
      </w:r>
      <w:r>
        <w:rPr>
          <w:rFonts w:ascii="Arial" w:eastAsia="Arial" w:hAnsi="Arial" w:cs="Arial"/>
          <w:i/>
          <w:spacing w:val="-6"/>
          <w:u w:val="single" w:color="000000"/>
        </w:rPr>
        <w:t xml:space="preserve"> </w:t>
      </w:r>
      <w:r>
        <w:rPr>
          <w:rFonts w:ascii="Arial" w:eastAsia="Arial" w:hAnsi="Arial" w:cs="Arial"/>
          <w:i/>
          <w:u w:val="single" w:color="000000"/>
        </w:rPr>
        <w:t>f</w:t>
      </w:r>
      <w:r>
        <w:rPr>
          <w:rFonts w:ascii="Arial" w:eastAsia="Arial" w:hAnsi="Arial" w:cs="Arial"/>
          <w:i/>
          <w:spacing w:val="-1"/>
          <w:u w:val="single" w:color="000000"/>
        </w:rPr>
        <w:t>e</w:t>
      </w:r>
      <w:r>
        <w:rPr>
          <w:rFonts w:ascii="Arial" w:eastAsia="Arial" w:hAnsi="Arial" w:cs="Arial"/>
          <w:i/>
          <w:u w:val="single" w:color="000000"/>
        </w:rPr>
        <w:t>d</w:t>
      </w:r>
      <w:r>
        <w:rPr>
          <w:rFonts w:ascii="Arial" w:eastAsia="Arial" w:hAnsi="Arial" w:cs="Arial"/>
          <w:i/>
          <w:spacing w:val="1"/>
        </w:rPr>
        <w:t xml:space="preserve"> </w:t>
      </w:r>
      <w:r>
        <w:rPr>
          <w:rFonts w:ascii="Arial" w:eastAsia="Arial" w:hAnsi="Arial" w:cs="Arial"/>
        </w:rPr>
        <w:t>đ</w:t>
      </w:r>
      <w:r>
        <w:rPr>
          <w:rFonts w:ascii="Arial" w:eastAsia="Arial" w:hAnsi="Arial" w:cs="Arial"/>
          <w:spacing w:val="1"/>
        </w:rPr>
        <w:t>ư</w:t>
      </w:r>
      <w:r>
        <w:rPr>
          <w:rFonts w:ascii="Arial" w:eastAsia="Arial" w:hAnsi="Arial" w:cs="Arial"/>
          <w:spacing w:val="-1"/>
        </w:rPr>
        <w:t>ợ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0</w:t>
      </w:r>
      <w:r>
        <w:rPr>
          <w:rFonts w:ascii="Arial" w:eastAsia="Arial" w:hAnsi="Arial" w:cs="Arial"/>
        </w:rPr>
        <w:t>.5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2"/>
        </w:rPr>
        <w:t>đ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2"/>
        </w:rPr>
        <w:t>ể</w:t>
      </w:r>
      <w:r>
        <w:rPr>
          <w:rFonts w:ascii="Arial" w:eastAsia="Arial" w:hAnsi="Arial" w:cs="Arial"/>
        </w:rPr>
        <w:t>m</w:t>
      </w:r>
    </w:p>
    <w:sectPr w:rsidR="0047504A">
      <w:pgSz w:w="11920" w:h="16840"/>
      <w:pgMar w:top="1000" w:right="1680" w:bottom="280" w:left="1680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599" w:rsidRDefault="00906599">
      <w:r>
        <w:separator/>
      </w:r>
    </w:p>
  </w:endnote>
  <w:endnote w:type="continuationSeparator" w:id="0">
    <w:p w:rsidR="00906599" w:rsidRDefault="00906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599" w:rsidRDefault="00906599">
      <w:r>
        <w:separator/>
      </w:r>
    </w:p>
  </w:footnote>
  <w:footnote w:type="continuationSeparator" w:id="0">
    <w:p w:rsidR="00906599" w:rsidRDefault="00906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04A" w:rsidRDefault="0047504A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53202"/>
    <w:multiLevelType w:val="multilevel"/>
    <w:tmpl w:val="4F3299F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04A"/>
    <w:rsid w:val="0047504A"/>
    <w:rsid w:val="00711484"/>
    <w:rsid w:val="0090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BC799E0-46E5-4643-9BE6-75968E719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2264</Words>
  <Characters>12908</Characters>
  <Application>Microsoft Office Word</Application>
  <DocSecurity>0</DocSecurity>
  <Lines>107</Lines>
  <Paragraphs>30</Paragraphs>
  <ScaleCrop>false</ScaleCrop>
  <Company/>
  <LinksUpToDate>false</LinksUpToDate>
  <CharactersWithSpaces>15142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2019-06-16T07:14:00Z</dcterms:created>
  <dcterms:modified xsi:type="dcterms:W3CDTF">2019-06-16T07:17:00Z</dcterms:modified>
</cp:coreProperties>
</file>