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48C" w:rsidRDefault="0009448C">
      <w:pPr>
        <w:spacing w:before="2" w:line="180" w:lineRule="exact"/>
        <w:rPr>
          <w:sz w:val="18"/>
          <w:szCs w:val="18"/>
        </w:rPr>
      </w:pPr>
      <w:bookmarkStart w:id="0" w:name="_GoBack"/>
      <w:bookmarkEnd w:id="0"/>
    </w:p>
    <w:p w:rsidR="0009448C" w:rsidRDefault="0009448C">
      <w:pPr>
        <w:spacing w:line="200" w:lineRule="exact"/>
      </w:pPr>
    </w:p>
    <w:p w:rsidR="0009448C" w:rsidRDefault="0009448C">
      <w:pPr>
        <w:spacing w:line="200" w:lineRule="exact"/>
      </w:pPr>
    </w:p>
    <w:p w:rsidR="0009448C" w:rsidRDefault="00175E7C">
      <w:pPr>
        <w:spacing w:before="29"/>
        <w:ind w:left="111"/>
        <w:rPr>
          <w:sz w:val="24"/>
          <w:szCs w:val="24"/>
        </w:rPr>
      </w:pPr>
      <w:r>
        <w:pict>
          <v:group id="_x0000_s1081" style="position:absolute;left:0;text-align:left;margin-left:24.1pt;margin-top:.9pt;width:547.3pt;height:0;z-index:-251667968;mso-position-horizontal-relative:page" coordorigin="482,18" coordsize="10946,0">
            <v:shape id="_x0000_s1082" style="position:absolute;left:482;top:18;width:10946;height:0" coordorigin="482,18" coordsize="10946,0" path="m482,18r10947,e" filled="f" strokeweight="1.54pt">
              <v:path arrowok="t"/>
            </v:shape>
            <w10:wrap anchorx="page"/>
          </v:group>
        </w:pic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PRO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CI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TION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sz w:val="24"/>
          <w:szCs w:val="24"/>
        </w:rPr>
        <w:t>Choose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p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ich 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 xml:space="preserve">s the </w:t>
      </w:r>
      <w:r>
        <w:rPr>
          <w:b/>
          <w:spacing w:val="-4"/>
          <w:sz w:val="24"/>
          <w:szCs w:val="24"/>
        </w:rPr>
        <w:t>m</w:t>
      </w:r>
      <w:r>
        <w:rPr>
          <w:b/>
          <w:sz w:val="24"/>
          <w:szCs w:val="24"/>
        </w:rPr>
        <w:t>ain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st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ss 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if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 sylla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le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oth</w:t>
      </w:r>
      <w:r>
        <w:rPr>
          <w:b/>
          <w:spacing w:val="-1"/>
          <w:sz w:val="24"/>
          <w:szCs w:val="24"/>
        </w:rPr>
        <w:t>er</w:t>
      </w:r>
      <w:r>
        <w:rPr>
          <w:b/>
          <w:spacing w:val="7"/>
          <w:sz w:val="24"/>
          <w:szCs w:val="24"/>
        </w:rPr>
        <w:t>s</w:t>
      </w:r>
      <w:r>
        <w:rPr>
          <w:b/>
          <w:sz w:val="24"/>
          <w:szCs w:val="24"/>
        </w:rPr>
        <w:t>.</w:t>
      </w:r>
    </w:p>
    <w:p w:rsidR="0009448C" w:rsidRDefault="00175E7C">
      <w:pPr>
        <w:spacing w:line="280" w:lineRule="exact"/>
        <w:ind w:left="11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1.       </w:t>
      </w:r>
      <w:r>
        <w:rPr>
          <w:b/>
          <w:color w:val="FF0000"/>
          <w:spacing w:val="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A. sun</w:t>
      </w:r>
      <w:r>
        <w:rPr>
          <w:color w:val="000000"/>
          <w:spacing w:val="2"/>
          <w:sz w:val="24"/>
          <w:szCs w:val="24"/>
        </w:rPr>
        <w:t>n</w:t>
      </w:r>
      <w:r>
        <w:rPr>
          <w:color w:val="000000"/>
          <w:sz w:val="24"/>
          <w:szCs w:val="24"/>
        </w:rPr>
        <w:t xml:space="preserve">y                          </w:t>
      </w:r>
      <w:r>
        <w:rPr>
          <w:color w:val="000000"/>
          <w:spacing w:val="3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B</w:t>
      </w:r>
      <w:r>
        <w:rPr>
          <w:color w:val="000000"/>
          <w:sz w:val="24"/>
          <w:szCs w:val="24"/>
        </w:rPr>
        <w:t>. h</w:t>
      </w:r>
      <w:r>
        <w:rPr>
          <w:color w:val="000000"/>
          <w:spacing w:val="3"/>
          <w:sz w:val="24"/>
          <w:szCs w:val="24"/>
        </w:rPr>
        <w:t>i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 xml:space="preserve">hland                      </w:t>
      </w:r>
      <w:r>
        <w:rPr>
          <w:color w:val="000000"/>
          <w:spacing w:val="2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C. </w:t>
      </w:r>
      <w:r>
        <w:rPr>
          <w:color w:val="000000"/>
          <w:spacing w:val="3"/>
          <w:sz w:val="24"/>
          <w:szCs w:val="24"/>
        </w:rPr>
        <w:t>t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 xml:space="preserve">phoon                          </w:t>
      </w:r>
      <w:r>
        <w:rPr>
          <w:color w:val="000000"/>
          <w:spacing w:val="1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D. </w:t>
      </w:r>
      <w:r>
        <w:rPr>
          <w:color w:val="000000"/>
          <w:spacing w:val="-1"/>
          <w:sz w:val="24"/>
          <w:szCs w:val="24"/>
        </w:rPr>
        <w:t>f</w:t>
      </w:r>
      <w:r>
        <w:rPr>
          <w:color w:val="000000"/>
          <w:sz w:val="24"/>
          <w:szCs w:val="24"/>
        </w:rPr>
        <w:t>lashli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>ht</w:t>
      </w:r>
    </w:p>
    <w:p w:rsidR="0009448C" w:rsidRDefault="00175E7C">
      <w:pPr>
        <w:spacing w:line="280" w:lineRule="exact"/>
        <w:ind w:left="11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2.</w:t>
      </w:r>
      <w:r>
        <w:rPr>
          <w:b/>
          <w:color w:val="FF0000"/>
          <w:sz w:val="26"/>
          <w:szCs w:val="26"/>
        </w:rPr>
        <w:t xml:space="preserve">       </w:t>
      </w:r>
      <w:r>
        <w:rPr>
          <w:b/>
          <w:color w:val="FF0000"/>
          <w:spacing w:val="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A. nu</w:t>
      </w:r>
      <w:r>
        <w:rPr>
          <w:color w:val="000000"/>
          <w:spacing w:val="-1"/>
          <w:sz w:val="24"/>
          <w:szCs w:val="24"/>
        </w:rPr>
        <w:t>c</w:t>
      </w:r>
      <w:r>
        <w:rPr>
          <w:color w:val="000000"/>
          <w:sz w:val="24"/>
          <w:szCs w:val="24"/>
        </w:rPr>
        <w:t>le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r                        </w:t>
      </w:r>
      <w:r>
        <w:rPr>
          <w:color w:val="000000"/>
          <w:spacing w:val="24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B</w:t>
      </w:r>
      <w:r>
        <w:rPr>
          <w:color w:val="000000"/>
          <w:sz w:val="24"/>
          <w:szCs w:val="24"/>
        </w:rPr>
        <w:t>. s</w:t>
      </w:r>
      <w:r>
        <w:rPr>
          <w:color w:val="000000"/>
          <w:spacing w:val="2"/>
          <w:sz w:val="24"/>
          <w:szCs w:val="24"/>
        </w:rPr>
        <w:t>u</w:t>
      </w:r>
      <w:r>
        <w:rPr>
          <w:color w:val="000000"/>
          <w:sz w:val="24"/>
          <w:szCs w:val="24"/>
        </w:rPr>
        <w:t>g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st                        </w:t>
      </w:r>
      <w:r>
        <w:rPr>
          <w:color w:val="000000"/>
          <w:spacing w:val="2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C. sol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r                               </w:t>
      </w:r>
      <w:r>
        <w:rPr>
          <w:color w:val="000000"/>
          <w:spacing w:val="3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D. </w:t>
      </w:r>
      <w:r>
        <w:rPr>
          <w:color w:val="000000"/>
          <w:spacing w:val="-1"/>
          <w:sz w:val="24"/>
          <w:szCs w:val="24"/>
        </w:rPr>
        <w:t>fa</w:t>
      </w:r>
      <w:r>
        <w:rPr>
          <w:color w:val="000000"/>
          <w:sz w:val="24"/>
          <w:szCs w:val="24"/>
        </w:rPr>
        <w:t>u</w:t>
      </w:r>
      <w:r>
        <w:rPr>
          <w:color w:val="000000"/>
          <w:spacing w:val="1"/>
          <w:sz w:val="24"/>
          <w:szCs w:val="24"/>
        </w:rPr>
        <w:t>c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t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sz w:val="24"/>
          <w:szCs w:val="24"/>
        </w:rPr>
        <w:t>Choose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ich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as the u</w:t>
      </w:r>
      <w:r>
        <w:rPr>
          <w:b/>
          <w:spacing w:val="1"/>
          <w:sz w:val="24"/>
          <w:szCs w:val="24"/>
        </w:rPr>
        <w:t>nd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 pr</w:t>
      </w:r>
      <w:r>
        <w:rPr>
          <w:b/>
          <w:spacing w:val="-1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o</w:t>
      </w:r>
      <w:r>
        <w:rPr>
          <w:b/>
          <w:spacing w:val="5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d</w:t>
      </w:r>
      <w:r>
        <w:rPr>
          <w:b/>
          <w:spacing w:val="-2"/>
          <w:sz w:val="24"/>
          <w:szCs w:val="24"/>
        </w:rPr>
        <w:t>i</w:t>
      </w:r>
      <w:r>
        <w:rPr>
          <w:b/>
          <w:sz w:val="24"/>
          <w:szCs w:val="24"/>
        </w:rPr>
        <w:t>f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tly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oth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s.</w:t>
      </w:r>
    </w:p>
    <w:p w:rsidR="0009448C" w:rsidRDefault="00175E7C">
      <w:pPr>
        <w:spacing w:line="280" w:lineRule="exact"/>
        <w:ind w:left="11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3.       </w:t>
      </w:r>
      <w:r>
        <w:rPr>
          <w:b/>
          <w:color w:val="FF0000"/>
          <w:spacing w:val="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 xml:space="preserve">A. </w:t>
      </w:r>
      <w:r>
        <w:rPr>
          <w:color w:val="000000"/>
          <w:spacing w:val="-1"/>
          <w:sz w:val="24"/>
          <w:szCs w:val="24"/>
        </w:rPr>
        <w:t>wa</w:t>
      </w:r>
      <w:r>
        <w:rPr>
          <w:color w:val="000000"/>
          <w:sz w:val="24"/>
          <w:szCs w:val="24"/>
        </w:rPr>
        <w:t>nt</w:t>
      </w:r>
      <w:r>
        <w:rPr>
          <w:color w:val="000000"/>
          <w:spacing w:val="-1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  <w:u w:val="single" w:color="000000"/>
        </w:rPr>
        <w:t>d</w:t>
      </w:r>
      <w:r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pacing w:val="37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B</w:t>
      </w:r>
      <w:r>
        <w:rPr>
          <w:color w:val="000000"/>
          <w:sz w:val="24"/>
          <w:szCs w:val="24"/>
        </w:rPr>
        <w:t>. n</w:t>
      </w:r>
      <w:r>
        <w:rPr>
          <w:color w:val="000000"/>
          <w:spacing w:val="-1"/>
          <w:sz w:val="24"/>
          <w:szCs w:val="24"/>
        </w:rPr>
        <w:t>ee</w:t>
      </w:r>
      <w:r>
        <w:rPr>
          <w:color w:val="000000"/>
          <w:spacing w:val="2"/>
          <w:sz w:val="24"/>
          <w:szCs w:val="24"/>
        </w:rPr>
        <w:t>d</w:t>
      </w:r>
      <w:r>
        <w:rPr>
          <w:color w:val="000000"/>
          <w:spacing w:val="-1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  <w:u w:val="single" w:color="000000"/>
        </w:rPr>
        <w:t>d</w:t>
      </w:r>
      <w:r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C. l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k</w:t>
      </w:r>
      <w:r>
        <w:rPr>
          <w:color w:val="000000"/>
          <w:spacing w:val="-1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  <w:u w:val="single" w:color="000000"/>
        </w:rPr>
        <w:t>d</w:t>
      </w:r>
      <w:r>
        <w:rPr>
          <w:color w:val="000000"/>
          <w:sz w:val="24"/>
          <w:szCs w:val="24"/>
        </w:rPr>
        <w:t xml:space="preserve">                               </w:t>
      </w:r>
      <w:r>
        <w:rPr>
          <w:color w:val="000000"/>
          <w:spacing w:val="2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pl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nt</w:t>
      </w:r>
      <w:r>
        <w:rPr>
          <w:color w:val="000000"/>
          <w:spacing w:val="-1"/>
          <w:sz w:val="24"/>
          <w:szCs w:val="24"/>
          <w:u w:val="single" w:color="000000"/>
        </w:rPr>
        <w:t>ed</w:t>
      </w:r>
    </w:p>
    <w:p w:rsidR="0009448C" w:rsidRDefault="00175E7C">
      <w:pPr>
        <w:spacing w:line="280" w:lineRule="exact"/>
        <w:ind w:left="11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4.       </w:t>
      </w:r>
      <w:r>
        <w:rPr>
          <w:b/>
          <w:color w:val="FF0000"/>
          <w:spacing w:val="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A. m</w:t>
      </w:r>
      <w:r>
        <w:rPr>
          <w:color w:val="000000"/>
          <w:spacing w:val="-1"/>
          <w:sz w:val="24"/>
          <w:szCs w:val="24"/>
          <w:u w:val="single" w:color="000000"/>
        </w:rPr>
        <w:t>ea</w:t>
      </w:r>
      <w:r>
        <w:rPr>
          <w:color w:val="000000"/>
          <w:sz w:val="24"/>
          <w:szCs w:val="24"/>
        </w:rPr>
        <w:t xml:space="preserve">t                            </w:t>
      </w:r>
      <w:r>
        <w:rPr>
          <w:color w:val="000000"/>
          <w:spacing w:val="23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B</w:t>
      </w:r>
      <w:r>
        <w:rPr>
          <w:color w:val="000000"/>
          <w:sz w:val="24"/>
          <w:szCs w:val="24"/>
        </w:rPr>
        <w:t>. s</w:t>
      </w:r>
      <w:r>
        <w:rPr>
          <w:color w:val="000000"/>
          <w:spacing w:val="-1"/>
          <w:sz w:val="24"/>
          <w:szCs w:val="24"/>
          <w:u w:val="single" w:color="000000"/>
        </w:rPr>
        <w:t>ea</w:t>
      </w:r>
      <w:r>
        <w:rPr>
          <w:color w:val="000000"/>
          <w:sz w:val="24"/>
          <w:szCs w:val="24"/>
        </w:rPr>
        <w:t xml:space="preserve">t                              </w:t>
      </w:r>
      <w:r>
        <w:rPr>
          <w:color w:val="000000"/>
          <w:spacing w:val="1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C. p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pacing w:val="-1"/>
          <w:sz w:val="24"/>
          <w:szCs w:val="24"/>
          <w:u w:val="single" w:color="000000"/>
        </w:rPr>
        <w:t>ea</w:t>
      </w:r>
      <w:r>
        <w:rPr>
          <w:color w:val="000000"/>
          <w:sz w:val="24"/>
          <w:szCs w:val="24"/>
        </w:rPr>
        <w:t xml:space="preserve">se                             </w:t>
      </w:r>
      <w:r>
        <w:rPr>
          <w:color w:val="000000"/>
          <w:spacing w:val="2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pl</w:t>
      </w:r>
      <w:r>
        <w:rPr>
          <w:color w:val="000000"/>
          <w:spacing w:val="-1"/>
          <w:sz w:val="24"/>
          <w:szCs w:val="24"/>
          <w:u w:val="single" w:color="000000"/>
        </w:rPr>
        <w:t>ea</w:t>
      </w:r>
      <w:r>
        <w:rPr>
          <w:color w:val="000000"/>
          <w:sz w:val="24"/>
          <w:szCs w:val="24"/>
        </w:rPr>
        <w:t>sure</w:t>
      </w:r>
    </w:p>
    <w:p w:rsidR="0009448C" w:rsidRDefault="00175E7C">
      <w:pPr>
        <w:spacing w:line="280" w:lineRule="exact"/>
        <w:ind w:left="11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5.       </w:t>
      </w:r>
      <w:r>
        <w:rPr>
          <w:b/>
          <w:color w:val="FF0000"/>
          <w:spacing w:val="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A. d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pacing w:val="2"/>
          <w:sz w:val="24"/>
          <w:szCs w:val="24"/>
        </w:rPr>
        <w:t>u</w:t>
      </w:r>
      <w:r>
        <w:rPr>
          <w:color w:val="000000"/>
          <w:spacing w:val="-2"/>
          <w:sz w:val="24"/>
          <w:szCs w:val="24"/>
          <w:u w:val="single" w:color="000000"/>
        </w:rPr>
        <w:t>g</w:t>
      </w:r>
      <w:r>
        <w:rPr>
          <w:color w:val="000000"/>
          <w:sz w:val="24"/>
          <w:szCs w:val="24"/>
          <w:u w:val="single" w:color="000000"/>
        </w:rPr>
        <w:t>h</w:t>
      </w:r>
      <w:r>
        <w:rPr>
          <w:color w:val="000000"/>
          <w:sz w:val="24"/>
          <w:szCs w:val="24"/>
        </w:rPr>
        <w:t xml:space="preserve">ter                      </w:t>
      </w:r>
      <w:r>
        <w:rPr>
          <w:color w:val="000000"/>
          <w:spacing w:val="9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B</w:t>
      </w:r>
      <w:r>
        <w:rPr>
          <w:color w:val="000000"/>
          <w:sz w:val="24"/>
          <w:szCs w:val="24"/>
        </w:rPr>
        <w:t>. thro</w:t>
      </w:r>
      <w:r>
        <w:rPr>
          <w:color w:val="000000"/>
          <w:spacing w:val="2"/>
          <w:sz w:val="24"/>
          <w:szCs w:val="24"/>
        </w:rPr>
        <w:t>u</w:t>
      </w:r>
      <w:r>
        <w:rPr>
          <w:color w:val="000000"/>
          <w:spacing w:val="-2"/>
          <w:sz w:val="24"/>
          <w:szCs w:val="24"/>
          <w:u w:val="single" w:color="000000"/>
        </w:rPr>
        <w:t>g</w:t>
      </w:r>
      <w:r>
        <w:rPr>
          <w:color w:val="000000"/>
          <w:sz w:val="24"/>
          <w:szCs w:val="24"/>
          <w:u w:val="single" w:color="000000"/>
        </w:rPr>
        <w:t>h</w:t>
      </w:r>
      <w:r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pacing w:val="5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C. tho</w:t>
      </w:r>
      <w:r>
        <w:rPr>
          <w:color w:val="000000"/>
          <w:spacing w:val="1"/>
          <w:sz w:val="24"/>
          <w:szCs w:val="24"/>
        </w:rPr>
        <w:t>u</w:t>
      </w:r>
      <w:r>
        <w:rPr>
          <w:color w:val="000000"/>
          <w:spacing w:val="-2"/>
          <w:sz w:val="24"/>
          <w:szCs w:val="24"/>
          <w:u w:val="single" w:color="000000"/>
        </w:rPr>
        <w:t>g</w:t>
      </w:r>
      <w:r>
        <w:rPr>
          <w:color w:val="000000"/>
          <w:sz w:val="24"/>
          <w:szCs w:val="24"/>
          <w:u w:val="single" w:color="000000"/>
        </w:rPr>
        <w:t>h</w:t>
      </w:r>
      <w:r>
        <w:rPr>
          <w:color w:val="000000"/>
          <w:sz w:val="24"/>
          <w:szCs w:val="24"/>
        </w:rPr>
        <w:t xml:space="preserve">t                           </w:t>
      </w:r>
      <w:r>
        <w:rPr>
          <w:color w:val="000000"/>
          <w:spacing w:val="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l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u</w:t>
      </w:r>
      <w:r>
        <w:rPr>
          <w:color w:val="000000"/>
          <w:spacing w:val="-2"/>
          <w:sz w:val="24"/>
          <w:szCs w:val="24"/>
          <w:u w:val="single" w:color="000000"/>
        </w:rPr>
        <w:t>gh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sz w:val="24"/>
          <w:szCs w:val="24"/>
        </w:rPr>
        <w:t>II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VOC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BULA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Y &amp;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MM</w:t>
      </w:r>
      <w:r>
        <w:rPr>
          <w:b/>
          <w:sz w:val="24"/>
          <w:szCs w:val="24"/>
        </w:rPr>
        <w:t>AR</w:t>
      </w:r>
    </w:p>
    <w:p w:rsidR="0009448C" w:rsidRDefault="00175E7C">
      <w:pPr>
        <w:spacing w:line="260" w:lineRule="exact"/>
        <w:ind w:left="111"/>
        <w:rPr>
          <w:sz w:val="24"/>
          <w:szCs w:val="24"/>
        </w:rPr>
        <w:sectPr w:rsidR="0009448C">
          <w:headerReference w:type="default" r:id="rId7"/>
          <w:footerReference w:type="default" r:id="rId8"/>
          <w:pgSz w:w="11920" w:h="16860"/>
          <w:pgMar w:top="600" w:right="300" w:bottom="0" w:left="400" w:header="328" w:footer="197" w:gutter="0"/>
          <w:pgNumType w:start="1"/>
          <w:cols w:space="720"/>
        </w:sectPr>
      </w:pPr>
      <w:r>
        <w:rPr>
          <w:b/>
          <w:position w:val="-1"/>
          <w:sz w:val="24"/>
          <w:szCs w:val="24"/>
        </w:rPr>
        <w:t>Choose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or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ph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 xml:space="preserve">ase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at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 xml:space="preserve">st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2"/>
          <w:position w:val="-1"/>
          <w:sz w:val="24"/>
          <w:szCs w:val="24"/>
        </w:rPr>
        <w:t>o</w:t>
      </w:r>
      <w:r>
        <w:rPr>
          <w:b/>
          <w:spacing w:val="-3"/>
          <w:position w:val="-1"/>
          <w:sz w:val="24"/>
          <w:szCs w:val="24"/>
        </w:rPr>
        <w:t>m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l</w:t>
      </w:r>
      <w:r>
        <w:rPr>
          <w:b/>
          <w:spacing w:val="2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-2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s</w:t>
      </w:r>
      <w:r>
        <w:rPr>
          <w:b/>
          <w:spacing w:val="6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of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the s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>ce</w:t>
      </w:r>
      <w:r>
        <w:rPr>
          <w:b/>
          <w:position w:val="-1"/>
          <w:sz w:val="24"/>
          <w:szCs w:val="24"/>
        </w:rPr>
        <w:t>s.</w:t>
      </w:r>
    </w:p>
    <w:p w:rsidR="0009448C" w:rsidRDefault="00175E7C">
      <w:pPr>
        <w:spacing w:line="280" w:lineRule="exact"/>
        <w:ind w:left="111" w:right="-59"/>
        <w:rPr>
          <w:sz w:val="24"/>
          <w:szCs w:val="24"/>
        </w:rPr>
      </w:pPr>
      <w:r>
        <w:lastRenderedPageBreak/>
        <w:pict>
          <v:group id="_x0000_s1078" style="position:absolute;left:0;text-align:left;margin-left:239.55pt;margin-top:14.25pt;width:54.6pt;height:.5pt;z-index:-251665920;mso-position-horizontal-relative:page" coordorigin="4791,285" coordsize="1092,10">
            <v:shape id="_x0000_s1080" style="position:absolute;left:4796;top:290;width:840;height:0" coordorigin="4796,290" coordsize="840,0" path="m4796,290r840,e" filled="f" strokeweight=".48pt">
              <v:path arrowok="t"/>
            </v:shape>
            <v:shape id="_x0000_s1079" style="position:absolute;left:5638;top:290;width:240;height:0" coordorigin="5638,290" coordsize="240,0" path="m5638,290r240,e" filled="f" strokeweight=".48pt">
              <v:path arrowok="t"/>
            </v:shape>
            <w10:wrap anchorx="page"/>
          </v:group>
        </w:pict>
      </w:r>
      <w:r>
        <w:rPr>
          <w:b/>
          <w:color w:val="FF0000"/>
          <w:position w:val="-1"/>
          <w:sz w:val="26"/>
          <w:szCs w:val="26"/>
        </w:rPr>
        <w:t xml:space="preserve">6. </w:t>
      </w:r>
      <w:r>
        <w:rPr>
          <w:b/>
          <w:color w:val="FF0000"/>
          <w:spacing w:val="34"/>
          <w:position w:val="-1"/>
          <w:sz w:val="26"/>
          <w:szCs w:val="26"/>
        </w:rPr>
        <w:t xml:space="preserve"> </w:t>
      </w:r>
      <w:r>
        <w:rPr>
          <w:color w:val="000000"/>
          <w:spacing w:val="1"/>
          <w:position w:val="-1"/>
          <w:sz w:val="24"/>
          <w:szCs w:val="24"/>
        </w:rPr>
        <w:t>W</w:t>
      </w:r>
      <w:r>
        <w:rPr>
          <w:color w:val="000000"/>
          <w:position w:val="-1"/>
          <w:sz w:val="24"/>
          <w:szCs w:val="24"/>
        </w:rPr>
        <w:t>e</w:t>
      </w:r>
      <w:r>
        <w:rPr>
          <w:color w:val="000000"/>
          <w:spacing w:val="-1"/>
          <w:position w:val="-1"/>
          <w:sz w:val="24"/>
          <w:szCs w:val="24"/>
        </w:rPr>
        <w:t xml:space="preserve"> a</w:t>
      </w:r>
      <w:r>
        <w:rPr>
          <w:color w:val="000000"/>
          <w:position w:val="-1"/>
          <w:sz w:val="24"/>
          <w:szCs w:val="24"/>
        </w:rPr>
        <w:t>re</w:t>
      </w:r>
      <w:r>
        <w:rPr>
          <w:color w:val="000000"/>
          <w:spacing w:val="-2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talki</w:t>
      </w:r>
      <w:r>
        <w:rPr>
          <w:color w:val="000000"/>
          <w:spacing w:val="3"/>
          <w:position w:val="-1"/>
          <w:sz w:val="24"/>
          <w:szCs w:val="24"/>
        </w:rPr>
        <w:t>n</w:t>
      </w:r>
      <w:r>
        <w:rPr>
          <w:color w:val="000000"/>
          <w:position w:val="-1"/>
          <w:sz w:val="24"/>
          <w:szCs w:val="24"/>
        </w:rPr>
        <w:t>g</w:t>
      </w:r>
      <w:r>
        <w:rPr>
          <w:color w:val="000000"/>
          <w:spacing w:val="-2"/>
          <w:position w:val="-1"/>
          <w:sz w:val="24"/>
          <w:szCs w:val="24"/>
        </w:rPr>
        <w:t xml:space="preserve"> 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 xml:space="preserve">bout </w:t>
      </w:r>
      <w:r>
        <w:rPr>
          <w:color w:val="000000"/>
          <w:spacing w:val="1"/>
          <w:position w:val="-1"/>
          <w:sz w:val="24"/>
          <w:szCs w:val="24"/>
        </w:rPr>
        <w:t>t</w:t>
      </w:r>
      <w:r>
        <w:rPr>
          <w:color w:val="000000"/>
          <w:position w:val="-1"/>
          <w:sz w:val="24"/>
          <w:szCs w:val="24"/>
        </w:rPr>
        <w:t>he</w:t>
      </w:r>
      <w:r>
        <w:rPr>
          <w:color w:val="000000"/>
          <w:spacing w:val="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p</w:t>
      </w:r>
      <w:r>
        <w:rPr>
          <w:color w:val="000000"/>
          <w:spacing w:val="-1"/>
          <w:position w:val="-1"/>
          <w:sz w:val="24"/>
          <w:szCs w:val="24"/>
        </w:rPr>
        <w:t>re</w:t>
      </w:r>
      <w:r>
        <w:rPr>
          <w:color w:val="000000"/>
          <w:position w:val="-1"/>
          <w:sz w:val="24"/>
          <w:szCs w:val="24"/>
        </w:rPr>
        <w:t>s</w:t>
      </w:r>
      <w:r>
        <w:rPr>
          <w:color w:val="000000"/>
          <w:spacing w:val="-1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r</w:t>
      </w:r>
      <w:r>
        <w:rPr>
          <w:color w:val="000000"/>
          <w:spacing w:val="1"/>
          <w:position w:val="-1"/>
          <w:sz w:val="24"/>
          <w:szCs w:val="24"/>
        </w:rPr>
        <w:t>v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t</w:t>
      </w:r>
      <w:r>
        <w:rPr>
          <w:color w:val="000000"/>
          <w:spacing w:val="1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>on of</w:t>
      </w:r>
    </w:p>
    <w:p w:rsidR="0009448C" w:rsidRDefault="00175E7C">
      <w:pPr>
        <w:spacing w:before="19" w:line="260" w:lineRule="exact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num="2" w:space="720" w:equalWidth="0">
            <w:col w:w="4335" w:space="1144"/>
            <w:col w:w="5741"/>
          </w:cols>
        </w:sectPr>
      </w:pPr>
      <w:r>
        <w:br w:type="column"/>
      </w:r>
      <w:r>
        <w:rPr>
          <w:sz w:val="24"/>
          <w:szCs w:val="24"/>
        </w:rPr>
        <w:lastRenderedPageBreak/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sour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09448C" w:rsidRDefault="00175E7C">
      <w:pPr>
        <w:spacing w:before="1"/>
        <w:ind w:left="832"/>
        <w:rPr>
          <w:sz w:val="24"/>
          <w:szCs w:val="24"/>
        </w:rPr>
      </w:pPr>
      <w:r>
        <w:rPr>
          <w:sz w:val="24"/>
          <w:szCs w:val="24"/>
        </w:rPr>
        <w:lastRenderedPageBreak/>
        <w:t>A.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ture                          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                    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C.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y                        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D.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z w:val="24"/>
          <w:szCs w:val="24"/>
        </w:rPr>
        <w:t>e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7. </w:t>
      </w:r>
      <w:r>
        <w:rPr>
          <w:b/>
          <w:color w:val="FF0000"/>
          <w:spacing w:val="3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The</w:t>
      </w:r>
      <w:r>
        <w:rPr>
          <w:color w:val="000000"/>
          <w:spacing w:val="-1"/>
          <w:sz w:val="24"/>
          <w:szCs w:val="24"/>
        </w:rPr>
        <w:t xml:space="preserve"> a</w:t>
      </w:r>
      <w:r>
        <w:rPr>
          <w:color w:val="000000"/>
          <w:sz w:val="24"/>
          <w:szCs w:val="24"/>
        </w:rPr>
        <w:t>ir in the</w:t>
      </w:r>
      <w:r>
        <w:rPr>
          <w:color w:val="000000"/>
          <w:spacing w:val="-1"/>
          <w:sz w:val="24"/>
          <w:szCs w:val="24"/>
        </w:rPr>
        <w:t xml:space="preserve"> c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6"/>
          <w:sz w:val="24"/>
          <w:szCs w:val="24"/>
        </w:rPr>
        <w:t>t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is ve</w:t>
      </w:r>
      <w:r>
        <w:rPr>
          <w:color w:val="000000"/>
          <w:spacing w:val="4"/>
          <w:sz w:val="24"/>
          <w:szCs w:val="24"/>
        </w:rPr>
        <w:t>r</w:t>
      </w:r>
      <w:r>
        <w:rPr>
          <w:color w:val="000000"/>
          <w:spacing w:val="-1"/>
          <w:sz w:val="24"/>
          <w:szCs w:val="24"/>
        </w:rPr>
        <w:t>y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space="720"/>
        </w:sectPr>
      </w:pPr>
      <w:r>
        <w:rPr>
          <w:position w:val="-1"/>
          <w:sz w:val="24"/>
          <w:szCs w:val="24"/>
        </w:rPr>
        <w:t>A. pollu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                         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pol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 xml:space="preserve">uted                       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C. pol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ut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on                        </w:t>
      </w:r>
      <w:r>
        <w:rPr>
          <w:spacing w:val="5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D. pollu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nt</w:t>
      </w:r>
    </w:p>
    <w:p w:rsidR="0009448C" w:rsidRDefault="00175E7C">
      <w:pPr>
        <w:spacing w:before="5" w:line="280" w:lineRule="exact"/>
        <w:ind w:left="111" w:right="-59"/>
        <w:rPr>
          <w:sz w:val="24"/>
          <w:szCs w:val="24"/>
        </w:rPr>
      </w:pPr>
      <w:r>
        <w:lastRenderedPageBreak/>
        <w:pict>
          <v:group id="_x0000_s1075" style="position:absolute;left:0;text-align:left;margin-left:244.85pt;margin-top:14.5pt;width:54.6pt;height:.5pt;z-index:-251664896;mso-position-horizontal-relative:page" coordorigin="4897,290" coordsize="1092,10">
            <v:shape id="_x0000_s1077" style="position:absolute;left:4902;top:295;width:840;height:0" coordorigin="4902,295" coordsize="840,0" path="m4902,295r840,e" filled="f" strokeweight=".48pt">
              <v:path arrowok="t"/>
            </v:shape>
            <v:shape id="_x0000_s1076" style="position:absolute;left:5744;top:295;width:240;height:0" coordorigin="5744,295" coordsize="240,0" path="m5744,295r240,e" filled="f" strokeweight=".48pt">
              <v:path arrowok="t"/>
            </v:shape>
            <w10:wrap anchorx="page"/>
          </v:group>
        </w:pict>
      </w:r>
      <w:r>
        <w:rPr>
          <w:b/>
          <w:color w:val="FF0000"/>
          <w:position w:val="-1"/>
          <w:sz w:val="26"/>
          <w:szCs w:val="26"/>
        </w:rPr>
        <w:t xml:space="preserve">8. </w:t>
      </w:r>
      <w:r>
        <w:rPr>
          <w:b/>
          <w:color w:val="FF0000"/>
          <w:spacing w:val="34"/>
          <w:position w:val="-1"/>
          <w:sz w:val="26"/>
          <w:szCs w:val="26"/>
        </w:rPr>
        <w:t xml:space="preserve"> </w:t>
      </w:r>
      <w:r>
        <w:rPr>
          <w:color w:val="000000"/>
          <w:position w:val="-1"/>
          <w:sz w:val="24"/>
          <w:szCs w:val="24"/>
        </w:rPr>
        <w:t>A l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spacing w:val="1"/>
          <w:position w:val="-1"/>
          <w:sz w:val="24"/>
          <w:szCs w:val="24"/>
        </w:rPr>
        <w:t>r</w:t>
      </w:r>
      <w:r>
        <w:rPr>
          <w:color w:val="000000"/>
          <w:spacing w:val="-2"/>
          <w:position w:val="-1"/>
          <w:sz w:val="24"/>
          <w:szCs w:val="24"/>
        </w:rPr>
        <w:t>g</w:t>
      </w:r>
      <w:r>
        <w:rPr>
          <w:color w:val="000000"/>
          <w:position w:val="-1"/>
          <w:sz w:val="24"/>
          <w:szCs w:val="24"/>
        </w:rPr>
        <w:t>e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numb</w:t>
      </w:r>
      <w:r>
        <w:rPr>
          <w:color w:val="000000"/>
          <w:spacing w:val="2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r of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inhab</w:t>
      </w:r>
      <w:r>
        <w:rPr>
          <w:color w:val="000000"/>
          <w:spacing w:val="2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>tants h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ve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made</w:t>
      </w:r>
    </w:p>
    <w:p w:rsidR="0009448C" w:rsidRDefault="00175E7C">
      <w:pPr>
        <w:spacing w:before="24" w:line="260" w:lineRule="exact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num="2" w:space="720" w:equalWidth="0">
            <w:col w:w="4442" w:space="1142"/>
            <w:col w:w="5636"/>
          </w:cols>
        </w:sectPr>
      </w:pPr>
      <w:r>
        <w:br w:type="column"/>
      </w:r>
      <w:r>
        <w:rPr>
          <w:sz w:val="24"/>
          <w:szCs w:val="24"/>
        </w:rPr>
        <w:lastRenderedPageBreak/>
        <w:t>on how to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nvironme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t.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</w:pPr>
      <w:r>
        <w:rPr>
          <w:sz w:val="24"/>
          <w:szCs w:val="24"/>
        </w:rPr>
        <w:lastRenderedPageBreak/>
        <w:t>A. sugg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                       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to sugg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               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C. sug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                   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D. sugg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sted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9. </w:t>
      </w:r>
      <w:r>
        <w:rPr>
          <w:b/>
          <w:color w:val="FF0000"/>
          <w:spacing w:val="34"/>
          <w:sz w:val="26"/>
          <w:szCs w:val="26"/>
        </w:rPr>
        <w:t xml:space="preserve"> </w:t>
      </w:r>
      <w:r>
        <w:rPr>
          <w:color w:val="000000"/>
          <w:spacing w:val="1"/>
          <w:sz w:val="24"/>
          <w:szCs w:val="24"/>
        </w:rPr>
        <w:t>S</w:t>
      </w:r>
      <w:r>
        <w:rPr>
          <w:color w:val="000000"/>
          <w:sz w:val="24"/>
          <w:szCs w:val="24"/>
        </w:rPr>
        <w:t>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st</w:t>
      </w:r>
      <w:r>
        <w:rPr>
          <w:color w:val="000000"/>
          <w:spacing w:val="2"/>
          <w:sz w:val="24"/>
          <w:szCs w:val="24"/>
        </w:rPr>
        <w:t>a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s at home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b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pacing w:val="1"/>
          <w:sz w:val="24"/>
          <w:szCs w:val="24"/>
        </w:rPr>
        <w:t>c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use she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s to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take</w:t>
      </w:r>
      <w:r>
        <w:rPr>
          <w:color w:val="000000"/>
          <w:spacing w:val="1"/>
          <w:sz w:val="24"/>
          <w:szCs w:val="24"/>
          <w:u w:val="single" w:color="000000"/>
        </w:rPr>
        <w:t xml:space="preserve"> </w:t>
      </w:r>
      <w:r>
        <w:rPr>
          <w:color w:val="000000"/>
          <w:spacing w:val="-1"/>
          <w:sz w:val="24"/>
          <w:szCs w:val="24"/>
          <w:u w:val="single" w:color="000000"/>
        </w:rPr>
        <w:t>ca</w:t>
      </w:r>
      <w:r>
        <w:rPr>
          <w:color w:val="000000"/>
          <w:spacing w:val="1"/>
          <w:sz w:val="24"/>
          <w:szCs w:val="24"/>
          <w:u w:val="single" w:color="000000"/>
        </w:rPr>
        <w:t>r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of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r b</w:t>
      </w:r>
      <w:r>
        <w:rPr>
          <w:color w:val="000000"/>
          <w:spacing w:val="-2"/>
          <w:sz w:val="24"/>
          <w:szCs w:val="24"/>
        </w:rPr>
        <w:t>a</w:t>
      </w:r>
      <w:r>
        <w:rPr>
          <w:color w:val="000000"/>
          <w:spacing w:val="5"/>
          <w:sz w:val="24"/>
          <w:szCs w:val="24"/>
        </w:rPr>
        <w:t>b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</w:pPr>
      <w:r>
        <w:rPr>
          <w:sz w:val="24"/>
          <w:szCs w:val="24"/>
        </w:rPr>
        <w:t xml:space="preserve">A. look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                        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look a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r              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 xml:space="preserve">C. look up                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z w:val="24"/>
          <w:szCs w:val="24"/>
        </w:rPr>
        <w:t xml:space="preserve"> look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10.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pacing w:val="1"/>
          <w:sz w:val="24"/>
          <w:szCs w:val="24"/>
        </w:rPr>
        <w:t>W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t c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n we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do to sp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nd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less 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pacing w:val="-5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>ht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>?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</w:pPr>
      <w:r>
        <w:rPr>
          <w:sz w:val="24"/>
          <w:szCs w:val="24"/>
        </w:rPr>
        <w:t xml:space="preserve">A. in                                 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on                              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bout                             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D. of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11.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 xml:space="preserve">– </w:t>
      </w:r>
      <w:r>
        <w:rPr>
          <w:color w:val="000000"/>
          <w:spacing w:val="1"/>
          <w:sz w:val="24"/>
          <w:szCs w:val="24"/>
        </w:rPr>
        <w:t>W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ll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done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P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ul!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-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space="720"/>
        </w:sectPr>
      </w:pPr>
      <w:r>
        <w:rPr>
          <w:position w:val="-1"/>
          <w:sz w:val="24"/>
          <w:szCs w:val="24"/>
        </w:rPr>
        <w:t xml:space="preserve">A. </w:t>
      </w:r>
      <w:r>
        <w:rPr>
          <w:spacing w:val="-1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 xml:space="preserve">ou 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lco</w:t>
      </w:r>
      <w:r>
        <w:rPr>
          <w:spacing w:val="2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 xml:space="preserve">e        </w:t>
      </w:r>
      <w:r>
        <w:rPr>
          <w:spacing w:val="55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Th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nks                       </w:t>
      </w:r>
      <w:r>
        <w:rPr>
          <w:spacing w:val="3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C.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6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’m so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4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 xml:space="preserve">y                        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D. </w:t>
      </w:r>
      <w:r>
        <w:rPr>
          <w:spacing w:val="-1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 xml:space="preserve">ou 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4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ni</w:t>
      </w:r>
      <w:r>
        <w:rPr>
          <w:spacing w:val="2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e</w:t>
      </w:r>
    </w:p>
    <w:p w:rsidR="0009448C" w:rsidRDefault="00175E7C">
      <w:pPr>
        <w:spacing w:before="5" w:line="280" w:lineRule="exact"/>
        <w:ind w:left="111" w:right="-59"/>
        <w:rPr>
          <w:sz w:val="24"/>
          <w:szCs w:val="24"/>
        </w:rPr>
      </w:pPr>
      <w:r>
        <w:lastRenderedPageBreak/>
        <w:pict>
          <v:group id="_x0000_s1072" style="position:absolute;left:0;text-align:left;margin-left:263.8pt;margin-top:14.5pt;width:54.6pt;height:.5pt;z-index:-251663872;mso-position-horizontal-relative:page" coordorigin="5276,290" coordsize="1092,10">
            <v:shape id="_x0000_s1074" style="position:absolute;left:5281;top:295;width:360;height:0" coordorigin="5281,295" coordsize="360,0" path="m5281,295r360,e" filled="f" strokeweight=".48pt">
              <v:path arrowok="t"/>
            </v:shape>
            <v:shape id="_x0000_s1073" style="position:absolute;left:5643;top:295;width:720;height:0" coordorigin="5643,295" coordsize="720,0" path="m5643,295r720,e" filled="f" strokeweight=".48pt">
              <v:path arrowok="t"/>
            </v:shape>
            <w10:wrap anchorx="page"/>
          </v:group>
        </w:pict>
      </w:r>
      <w:r>
        <w:rPr>
          <w:b/>
          <w:color w:val="FF0000"/>
          <w:w w:val="99"/>
          <w:position w:val="-1"/>
          <w:sz w:val="26"/>
          <w:szCs w:val="26"/>
        </w:rPr>
        <w:t>12.</w:t>
      </w:r>
      <w:r>
        <w:rPr>
          <w:b/>
          <w:color w:val="FF0000"/>
          <w:spacing w:val="-29"/>
          <w:position w:val="-1"/>
          <w:sz w:val="26"/>
          <w:szCs w:val="26"/>
        </w:rPr>
        <w:t xml:space="preserve"> </w:t>
      </w:r>
      <w:r>
        <w:rPr>
          <w:color w:val="000000"/>
          <w:position w:val="-1"/>
          <w:sz w:val="24"/>
          <w:szCs w:val="24"/>
        </w:rPr>
        <w:t xml:space="preserve">You </w:t>
      </w:r>
      <w:r>
        <w:rPr>
          <w:color w:val="000000"/>
          <w:spacing w:val="-1"/>
          <w:position w:val="-1"/>
          <w:sz w:val="24"/>
          <w:szCs w:val="24"/>
        </w:rPr>
        <w:t>we</w:t>
      </w:r>
      <w:r>
        <w:rPr>
          <w:color w:val="000000"/>
          <w:spacing w:val="1"/>
          <w:position w:val="-1"/>
          <w:sz w:val="24"/>
          <w:szCs w:val="24"/>
        </w:rPr>
        <w:t>r</w:t>
      </w:r>
      <w:r>
        <w:rPr>
          <w:color w:val="000000"/>
          <w:position w:val="-1"/>
          <w:sz w:val="24"/>
          <w:szCs w:val="24"/>
        </w:rPr>
        <w:t>e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standing</w:t>
      </w:r>
      <w:r>
        <w:rPr>
          <w:color w:val="000000"/>
          <w:spacing w:val="-2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t</w:t>
      </w:r>
      <w:r>
        <w:rPr>
          <w:color w:val="000000"/>
          <w:spacing w:val="3"/>
          <w:position w:val="-1"/>
          <w:sz w:val="24"/>
          <w:szCs w:val="24"/>
        </w:rPr>
        <w:t>h</w:t>
      </w:r>
      <w:r>
        <w:rPr>
          <w:color w:val="000000"/>
          <w:spacing w:val="-1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re while</w:t>
      </w:r>
      <w:r>
        <w:rPr>
          <w:color w:val="000000"/>
          <w:spacing w:val="2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I</w:t>
      </w:r>
      <w:r>
        <w:rPr>
          <w:color w:val="000000"/>
          <w:spacing w:val="-3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w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 xml:space="preserve">s </w:t>
      </w:r>
      <w:r>
        <w:rPr>
          <w:color w:val="000000"/>
          <w:spacing w:val="2"/>
          <w:position w:val="-1"/>
          <w:sz w:val="24"/>
          <w:szCs w:val="24"/>
        </w:rPr>
        <w:t>w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lk</w:t>
      </w:r>
      <w:r>
        <w:rPr>
          <w:color w:val="000000"/>
          <w:spacing w:val="1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>ng</w:t>
      </w:r>
    </w:p>
    <w:p w:rsidR="0009448C" w:rsidRDefault="00175E7C">
      <w:pPr>
        <w:spacing w:before="24" w:line="260" w:lineRule="exact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num="2" w:space="720" w:equalWidth="0">
            <w:col w:w="4821" w:space="1143"/>
            <w:col w:w="5256"/>
          </w:cols>
        </w:sectPr>
      </w:pPr>
      <w:r>
        <w:br w:type="column"/>
      </w:r>
      <w:r>
        <w:rPr>
          <w:spacing w:val="3"/>
          <w:sz w:val="24"/>
          <w:szCs w:val="24"/>
        </w:rPr>
        <w:lastRenderedPageBreak/>
        <w:t>m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room.</w:t>
      </w:r>
    </w:p>
    <w:p w:rsidR="0009448C" w:rsidRDefault="00175E7C">
      <w:pPr>
        <w:spacing w:before="1"/>
        <w:ind w:left="832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rd                       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thro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hout</w:t>
      </w:r>
      <w:r>
        <w:rPr>
          <w:sz w:val="24"/>
          <w:szCs w:val="24"/>
        </w:rPr>
        <w:t xml:space="preserve">                  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C. tow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rds                         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D. unti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</w:p>
    <w:p w:rsidR="0009448C" w:rsidRDefault="00175E7C">
      <w:pPr>
        <w:spacing w:line="300" w:lineRule="exact"/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13.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Mi</w:t>
      </w:r>
      <w:r>
        <w:rPr>
          <w:color w:val="000000"/>
          <w:spacing w:val="1"/>
          <w:sz w:val="24"/>
          <w:szCs w:val="24"/>
        </w:rPr>
        <w:t>d</w:t>
      </w:r>
      <w:r>
        <w:rPr>
          <w:color w:val="000000"/>
          <w:spacing w:val="-1"/>
          <w:sz w:val="24"/>
          <w:szCs w:val="24"/>
        </w:rPr>
        <w:t>-</w:t>
      </w:r>
      <w:r>
        <w:rPr>
          <w:color w:val="000000"/>
          <w:sz w:val="24"/>
          <w:szCs w:val="24"/>
        </w:rPr>
        <w:t xml:space="preserve">Autumn </w:t>
      </w:r>
      <w:r>
        <w:rPr>
          <w:color w:val="000000"/>
          <w:spacing w:val="-1"/>
          <w:sz w:val="24"/>
          <w:szCs w:val="24"/>
        </w:rPr>
        <w:t>Fe</w:t>
      </w:r>
      <w:r>
        <w:rPr>
          <w:color w:val="000000"/>
          <w:sz w:val="24"/>
          <w:szCs w:val="24"/>
        </w:rPr>
        <w:t>st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v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l 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s on the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</w:t>
      </w:r>
      <w:r>
        <w:rPr>
          <w:color w:val="000000"/>
          <w:spacing w:val="1"/>
          <w:sz w:val="24"/>
          <w:szCs w:val="24"/>
        </w:rPr>
        <w:t>5</w:t>
      </w:r>
      <w:r>
        <w:rPr>
          <w:color w:val="000000"/>
          <w:spacing w:val="1"/>
          <w:position w:val="11"/>
          <w:sz w:val="16"/>
          <w:szCs w:val="16"/>
        </w:rPr>
        <w:t>t</w:t>
      </w:r>
      <w:r>
        <w:rPr>
          <w:color w:val="000000"/>
          <w:position w:val="11"/>
          <w:sz w:val="16"/>
          <w:szCs w:val="16"/>
        </w:rPr>
        <w:t>h</w:t>
      </w:r>
      <w:r>
        <w:rPr>
          <w:color w:val="000000"/>
          <w:spacing w:val="21"/>
          <w:position w:val="11"/>
          <w:sz w:val="16"/>
          <w:szCs w:val="16"/>
        </w:rPr>
        <w:t xml:space="preserve"> </w:t>
      </w:r>
      <w:r>
        <w:rPr>
          <w:color w:val="000000"/>
          <w:sz w:val="24"/>
          <w:szCs w:val="24"/>
        </w:rPr>
        <w:t>of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the 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 xml:space="preserve">hth 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mon</w:t>
      </w:r>
      <w:r>
        <w:rPr>
          <w:color w:val="000000"/>
          <w:spacing w:val="1"/>
          <w:sz w:val="24"/>
          <w:szCs w:val="24"/>
        </w:rPr>
        <w:t>t</w:t>
      </w:r>
      <w:r>
        <w:rPr>
          <w:color w:val="000000"/>
          <w:sz w:val="24"/>
          <w:szCs w:val="24"/>
        </w:rPr>
        <w:t>h.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</w:pPr>
      <w:r>
        <w:rPr>
          <w:sz w:val="24"/>
          <w:szCs w:val="24"/>
        </w:rPr>
        <w:t xml:space="preserve">A. moon                           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sun                              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C. sol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                              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D. lun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14.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-1"/>
          <w:sz w:val="24"/>
          <w:szCs w:val="24"/>
        </w:rPr>
        <w:t>(</w:t>
      </w:r>
      <w:r>
        <w:rPr>
          <w:color w:val="000000"/>
          <w:sz w:val="24"/>
          <w:szCs w:val="24"/>
        </w:rPr>
        <w:t xml:space="preserve">n) 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z w:val="24"/>
          <w:szCs w:val="24"/>
        </w:rPr>
        <w:t>is a sud</w:t>
      </w:r>
      <w:r>
        <w:rPr>
          <w:color w:val="000000"/>
          <w:spacing w:val="2"/>
          <w:sz w:val="24"/>
          <w:szCs w:val="24"/>
        </w:rPr>
        <w:t>d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n, vio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nt shaking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o</w:t>
      </w:r>
      <w:r>
        <w:rPr>
          <w:color w:val="000000"/>
          <w:sz w:val="24"/>
          <w:szCs w:val="24"/>
        </w:rPr>
        <w:t>f the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ea</w:t>
      </w:r>
      <w:r>
        <w:rPr>
          <w:color w:val="000000"/>
          <w:sz w:val="24"/>
          <w:szCs w:val="24"/>
        </w:rPr>
        <w:t>rth</w:t>
      </w:r>
      <w:r>
        <w:rPr>
          <w:color w:val="000000"/>
          <w:spacing w:val="-1"/>
          <w:sz w:val="24"/>
          <w:szCs w:val="24"/>
        </w:rPr>
        <w:t>’</w:t>
      </w:r>
      <w:r>
        <w:rPr>
          <w:color w:val="000000"/>
          <w:sz w:val="24"/>
          <w:szCs w:val="24"/>
        </w:rPr>
        <w:t>s su</w:t>
      </w:r>
      <w:r>
        <w:rPr>
          <w:color w:val="000000"/>
          <w:spacing w:val="2"/>
          <w:sz w:val="24"/>
          <w:szCs w:val="24"/>
        </w:rPr>
        <w:t>r</w:t>
      </w:r>
      <w:r>
        <w:rPr>
          <w:color w:val="000000"/>
          <w:sz w:val="24"/>
          <w:szCs w:val="24"/>
        </w:rPr>
        <w:t>f</w:t>
      </w:r>
      <w:r>
        <w:rPr>
          <w:color w:val="000000"/>
          <w:spacing w:val="-2"/>
          <w:sz w:val="24"/>
          <w:szCs w:val="24"/>
        </w:rPr>
        <w:t>a</w:t>
      </w:r>
      <w:r>
        <w:rPr>
          <w:color w:val="000000"/>
          <w:spacing w:val="1"/>
          <w:sz w:val="24"/>
          <w:szCs w:val="24"/>
        </w:rPr>
        <w:t>c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space="720"/>
        </w:sectPr>
      </w:pPr>
      <w:r>
        <w:rPr>
          <w:position w:val="-1"/>
          <w:sz w:val="24"/>
          <w:szCs w:val="24"/>
        </w:rPr>
        <w:t>A. sno</w:t>
      </w:r>
      <w:r>
        <w:rPr>
          <w:spacing w:val="-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 xml:space="preserve">storm                  </w:t>
      </w:r>
      <w:r>
        <w:rPr>
          <w:spacing w:val="35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 xml:space="preserve">. 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rthqu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ke                  </w:t>
      </w:r>
      <w:r>
        <w:rPr>
          <w:spacing w:val="5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C. volc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no                          </w:t>
      </w:r>
      <w:r>
        <w:rPr>
          <w:spacing w:val="4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D. </w:t>
      </w:r>
      <w:r>
        <w:rPr>
          <w:spacing w:val="2"/>
          <w:position w:val="-1"/>
          <w:sz w:val="24"/>
          <w:szCs w:val="24"/>
        </w:rPr>
        <w:t>t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phoon</w:t>
      </w:r>
    </w:p>
    <w:p w:rsidR="0009448C" w:rsidRDefault="00175E7C">
      <w:pPr>
        <w:spacing w:before="5" w:line="280" w:lineRule="exact"/>
        <w:ind w:left="111" w:right="-59"/>
        <w:rPr>
          <w:sz w:val="24"/>
          <w:szCs w:val="24"/>
        </w:rPr>
      </w:pPr>
      <w:r>
        <w:lastRenderedPageBreak/>
        <w:pict>
          <v:group id="_x0000_s1069" style="position:absolute;left:0;text-align:left;margin-left:261.55pt;margin-top:14.5pt;width:54.6pt;height:.5pt;z-index:-251662848;mso-position-horizontal-relative:page" coordorigin="5231,290" coordsize="1092,10">
            <v:shape id="_x0000_s1071" style="position:absolute;left:5235;top:295;width:480;height:0" coordorigin="5235,295" coordsize="480,0" path="m5235,295r480,e" filled="f" strokeweight=".48pt">
              <v:path arrowok="t"/>
            </v:shape>
            <v:shape id="_x0000_s1070" style="position:absolute;left:5718;top:295;width:600;height:0" coordorigin="5718,295" coordsize="600,0" path="m5718,295r600,e" filled="f" strokeweight=".48pt">
              <v:path arrowok="t"/>
            </v:shape>
            <w10:wrap anchorx="page"/>
          </v:group>
        </w:pict>
      </w:r>
      <w:r>
        <w:rPr>
          <w:b/>
          <w:color w:val="FF0000"/>
          <w:w w:val="99"/>
          <w:position w:val="-1"/>
          <w:sz w:val="26"/>
          <w:szCs w:val="26"/>
        </w:rPr>
        <w:t>15.</w:t>
      </w:r>
      <w:r>
        <w:rPr>
          <w:b/>
          <w:color w:val="FF0000"/>
          <w:spacing w:val="-29"/>
          <w:position w:val="-1"/>
          <w:sz w:val="26"/>
          <w:szCs w:val="26"/>
        </w:rPr>
        <w:t xml:space="preserve"> </w:t>
      </w:r>
      <w:r>
        <w:rPr>
          <w:color w:val="000000"/>
          <w:position w:val="-1"/>
          <w:sz w:val="24"/>
          <w:szCs w:val="24"/>
        </w:rPr>
        <w:t>Ma</w:t>
      </w:r>
      <w:r>
        <w:rPr>
          <w:color w:val="000000"/>
          <w:spacing w:val="1"/>
          <w:position w:val="-1"/>
          <w:sz w:val="24"/>
          <w:szCs w:val="24"/>
        </w:rPr>
        <w:t>n</w:t>
      </w:r>
      <w:r>
        <w:rPr>
          <w:color w:val="000000"/>
          <w:position w:val="-1"/>
          <w:sz w:val="24"/>
          <w:szCs w:val="24"/>
        </w:rPr>
        <w:t>y</w:t>
      </w:r>
      <w:r>
        <w:rPr>
          <w:color w:val="000000"/>
          <w:spacing w:val="-3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r</w:t>
      </w:r>
      <w:r>
        <w:rPr>
          <w:color w:val="000000"/>
          <w:spacing w:val="-2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ports in ne</w:t>
      </w:r>
      <w:r>
        <w:rPr>
          <w:color w:val="000000"/>
          <w:spacing w:val="-1"/>
          <w:position w:val="-1"/>
          <w:sz w:val="24"/>
          <w:szCs w:val="24"/>
        </w:rPr>
        <w:t>w</w:t>
      </w:r>
      <w:r>
        <w:rPr>
          <w:color w:val="000000"/>
          <w:position w:val="-1"/>
          <w:sz w:val="24"/>
          <w:szCs w:val="24"/>
        </w:rPr>
        <w:t>s</w:t>
      </w:r>
      <w:r>
        <w:rPr>
          <w:color w:val="000000"/>
          <w:spacing w:val="2"/>
          <w:position w:val="-1"/>
          <w:sz w:val="24"/>
          <w:szCs w:val="24"/>
        </w:rPr>
        <w:t>p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spacing w:val="2"/>
          <w:position w:val="-1"/>
          <w:sz w:val="24"/>
          <w:szCs w:val="24"/>
        </w:rPr>
        <w:t>p</w:t>
      </w:r>
      <w:r>
        <w:rPr>
          <w:color w:val="000000"/>
          <w:spacing w:val="-1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rs t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lked</w:t>
      </w:r>
      <w:r>
        <w:rPr>
          <w:color w:val="000000"/>
          <w:position w:val="-1"/>
          <w:sz w:val="24"/>
          <w:szCs w:val="24"/>
        </w:rPr>
        <w:t xml:space="preserve"> 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 xml:space="preserve">bout </w:t>
      </w:r>
      <w:r>
        <w:rPr>
          <w:color w:val="000000"/>
          <w:spacing w:val="1"/>
          <w:position w:val="-1"/>
          <w:sz w:val="24"/>
          <w:szCs w:val="24"/>
        </w:rPr>
        <w:t>t</w:t>
      </w:r>
      <w:r>
        <w:rPr>
          <w:color w:val="000000"/>
          <w:position w:val="-1"/>
          <w:sz w:val="24"/>
          <w:szCs w:val="24"/>
        </w:rPr>
        <w:t>he</w:t>
      </w:r>
    </w:p>
    <w:p w:rsidR="0009448C" w:rsidRDefault="00175E7C">
      <w:pPr>
        <w:spacing w:before="24" w:line="260" w:lineRule="exact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num="2" w:space="720" w:equalWidth="0">
            <w:col w:w="4775" w:space="1144"/>
            <w:col w:w="5301"/>
          </w:cols>
        </w:sectPr>
      </w:pPr>
      <w:r>
        <w:br w:type="column"/>
      </w:r>
      <w:r>
        <w:rPr>
          <w:sz w:val="24"/>
          <w:szCs w:val="24"/>
        </w:rPr>
        <w:lastRenderedPageBreak/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Os.</w:t>
      </w:r>
    </w:p>
    <w:p w:rsidR="0009448C" w:rsidRDefault="00175E7C">
      <w:pPr>
        <w:spacing w:before="1"/>
        <w:ind w:left="832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                         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e                 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  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ring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16.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A p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rson </w:t>
      </w:r>
      <w:r>
        <w:rPr>
          <w:color w:val="000000"/>
          <w:spacing w:val="-1"/>
          <w:sz w:val="24"/>
          <w:szCs w:val="24"/>
        </w:rPr>
        <w:t>w</w:t>
      </w:r>
      <w:r>
        <w:rPr>
          <w:color w:val="000000"/>
          <w:sz w:val="24"/>
          <w:szCs w:val="24"/>
        </w:rPr>
        <w:t>ho t</w:t>
      </w:r>
      <w:r>
        <w:rPr>
          <w:color w:val="000000"/>
          <w:spacing w:val="2"/>
          <w:sz w:val="24"/>
          <w:szCs w:val="24"/>
        </w:rPr>
        <w:t>r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v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ls 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n a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spa</w:t>
      </w:r>
      <w:r>
        <w:rPr>
          <w:color w:val="000000"/>
          <w:spacing w:val="-2"/>
          <w:sz w:val="24"/>
          <w:szCs w:val="24"/>
        </w:rPr>
        <w:t>c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pacing w:val="-1"/>
          <w:sz w:val="24"/>
          <w:szCs w:val="24"/>
        </w:rPr>
        <w:t>c</w:t>
      </w:r>
      <w:r>
        <w:rPr>
          <w:color w:val="000000"/>
          <w:spacing w:val="1"/>
          <w:sz w:val="24"/>
          <w:szCs w:val="24"/>
        </w:rPr>
        <w:t>r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ft is c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d 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(n) 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pacing w:val="-5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space="720"/>
        </w:sectPr>
      </w:pPr>
      <w:r>
        <w:rPr>
          <w:position w:val="-1"/>
          <w:sz w:val="24"/>
          <w:szCs w:val="24"/>
        </w:rPr>
        <w:t xml:space="preserve">A.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stron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ut                     </w:t>
      </w:r>
      <w:r>
        <w:rPr>
          <w:spacing w:val="30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spac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man                    </w:t>
      </w:r>
      <w:r>
        <w:rPr>
          <w:spacing w:val="3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C.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osmon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ut                     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D.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ll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re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t</w:t>
      </w:r>
    </w:p>
    <w:p w:rsidR="0009448C" w:rsidRDefault="00175E7C">
      <w:pPr>
        <w:spacing w:before="5" w:line="280" w:lineRule="exact"/>
        <w:ind w:left="111" w:right="-59"/>
        <w:rPr>
          <w:sz w:val="24"/>
          <w:szCs w:val="24"/>
        </w:rPr>
      </w:pPr>
      <w:r>
        <w:lastRenderedPageBreak/>
        <w:pict>
          <v:group id="_x0000_s1066" style="position:absolute;left:0;text-align:left;margin-left:119.9pt;margin-top:14.5pt;width:54.6pt;height:.5pt;z-index:-251661824;mso-position-horizontal-relative:page" coordorigin="2398,290" coordsize="1092,10">
            <v:shape id="_x0000_s1068" style="position:absolute;left:2403;top:295;width:840;height:0" coordorigin="2403,295" coordsize="840,0" path="m2403,295r840,e" filled="f" strokeweight=".48pt">
              <v:path arrowok="t"/>
            </v:shape>
            <v:shape id="_x0000_s1067" style="position:absolute;left:3245;top:295;width:240;height:0" coordorigin="3245,295" coordsize="240,0" path="m3245,295r240,e" filled="f" strokeweight=".48pt">
              <v:path arrowok="t"/>
            </v:shape>
            <w10:wrap anchorx="page"/>
          </v:group>
        </w:pict>
      </w:r>
      <w:r>
        <w:rPr>
          <w:b/>
          <w:color w:val="FF0000"/>
          <w:w w:val="99"/>
          <w:position w:val="-1"/>
          <w:sz w:val="26"/>
          <w:szCs w:val="26"/>
        </w:rPr>
        <w:t>17.</w:t>
      </w:r>
      <w:r>
        <w:rPr>
          <w:b/>
          <w:color w:val="FF0000"/>
          <w:spacing w:val="-29"/>
          <w:position w:val="-1"/>
          <w:sz w:val="26"/>
          <w:szCs w:val="26"/>
        </w:rPr>
        <w:t xml:space="preserve"> </w:t>
      </w:r>
      <w:r>
        <w:rPr>
          <w:color w:val="000000"/>
          <w:position w:val="-1"/>
          <w:sz w:val="24"/>
          <w:szCs w:val="24"/>
        </w:rPr>
        <w:t>T</w:t>
      </w:r>
      <w:r>
        <w:rPr>
          <w:color w:val="000000"/>
          <w:spacing w:val="-1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 xml:space="preserve">t </w:t>
      </w:r>
      <w:r>
        <w:rPr>
          <w:color w:val="000000"/>
          <w:spacing w:val="1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 xml:space="preserve">s a </w:t>
      </w:r>
      <w:r>
        <w:rPr>
          <w:color w:val="000000"/>
          <w:spacing w:val="-1"/>
          <w:position w:val="-1"/>
          <w:sz w:val="24"/>
          <w:szCs w:val="24"/>
        </w:rPr>
        <w:t>fe</w:t>
      </w:r>
      <w:r>
        <w:rPr>
          <w:color w:val="000000"/>
          <w:position w:val="-1"/>
          <w:sz w:val="24"/>
          <w:szCs w:val="24"/>
        </w:rPr>
        <w:t>st</w:t>
      </w:r>
      <w:r>
        <w:rPr>
          <w:color w:val="000000"/>
          <w:spacing w:val="1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>v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l</w:t>
      </w:r>
    </w:p>
    <w:p w:rsidR="0009448C" w:rsidRDefault="00175E7C">
      <w:pPr>
        <w:spacing w:before="24" w:line="260" w:lineRule="exact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num="2" w:space="720" w:equalWidth="0">
            <w:col w:w="1942" w:space="1203"/>
            <w:col w:w="8075"/>
          </w:cols>
        </w:sectPr>
      </w:pPr>
      <w:r>
        <w:br w:type="column"/>
      </w:r>
      <w:r>
        <w:rPr>
          <w:sz w:val="24"/>
          <w:szCs w:val="24"/>
        </w:rPr>
        <w:lastRenderedPageBreak/>
        <w:t>o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s in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te </w:t>
      </w:r>
      <w:r>
        <w:rPr>
          <w:spacing w:val="2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ea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</w:pPr>
      <w:r>
        <w:rPr>
          <w:sz w:val="24"/>
          <w:szCs w:val="24"/>
        </w:rPr>
        <w:lastRenderedPageBreak/>
        <w:t>A.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                             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                        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C. wh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                              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&amp;B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18.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 xml:space="preserve">You </w:t>
      </w:r>
      <w:r>
        <w:rPr>
          <w:color w:val="000000"/>
          <w:spacing w:val="-1"/>
          <w:sz w:val="24"/>
          <w:szCs w:val="24"/>
        </w:rPr>
        <w:t>w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z w:val="24"/>
          <w:szCs w:val="24"/>
        </w:rPr>
        <w:t>l f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il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the 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pacing w:val="2"/>
          <w:sz w:val="24"/>
          <w:szCs w:val="24"/>
        </w:rPr>
        <w:t>x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m, 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pacing w:val="-58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ou stu</w:t>
      </w:r>
      <w:r>
        <w:rPr>
          <w:color w:val="000000"/>
          <w:spacing w:val="5"/>
          <w:sz w:val="24"/>
          <w:szCs w:val="24"/>
        </w:rPr>
        <w:t>d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1"/>
          <w:sz w:val="24"/>
          <w:szCs w:val="24"/>
        </w:rPr>
        <w:t>d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r.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                               </w:t>
      </w:r>
      <w:r>
        <w:rPr>
          <w:spacing w:val="4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if                           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C. unless</w:t>
      </w:r>
      <w:r>
        <w:rPr>
          <w:sz w:val="24"/>
          <w:szCs w:val="24"/>
        </w:rPr>
        <w:t xml:space="preserve">    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19.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pacing w:val="-3"/>
          <w:sz w:val="24"/>
          <w:szCs w:val="24"/>
        </w:rPr>
        <w:t>I</w:t>
      </w:r>
      <w:r>
        <w:rPr>
          <w:color w:val="000000"/>
          <w:sz w:val="24"/>
          <w:szCs w:val="24"/>
        </w:rPr>
        <w:t>f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I 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bird,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w</w:t>
      </w:r>
      <w:r>
        <w:rPr>
          <w:color w:val="000000"/>
          <w:sz w:val="24"/>
          <w:szCs w:val="24"/>
        </w:rPr>
        <w:t>ould be a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dov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32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space="720"/>
        </w:sectPr>
      </w:pPr>
      <w:r>
        <w:rPr>
          <w:position w:val="-1"/>
          <w:sz w:val="24"/>
          <w:szCs w:val="24"/>
        </w:rPr>
        <w:t xml:space="preserve">A.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re                               </w:t>
      </w:r>
      <w:r>
        <w:rPr>
          <w:spacing w:val="16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w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re                            </w:t>
      </w:r>
      <w:r>
        <w:rPr>
          <w:spacing w:val="3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C.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m                                  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D. is</w:t>
      </w:r>
    </w:p>
    <w:p w:rsidR="0009448C" w:rsidRDefault="00175E7C">
      <w:pPr>
        <w:spacing w:before="5" w:line="280" w:lineRule="exact"/>
        <w:ind w:left="111" w:right="-59"/>
        <w:rPr>
          <w:sz w:val="24"/>
          <w:szCs w:val="24"/>
        </w:rPr>
      </w:pPr>
      <w:r>
        <w:lastRenderedPageBreak/>
        <w:pict>
          <v:group id="_x0000_s1063" style="position:absolute;left:0;text-align:left;margin-left:243.9pt;margin-top:14.5pt;width:54.6pt;height:.5pt;z-index:-251660800;mso-position-horizontal-relative:page" coordorigin="4878,290" coordsize="1092,10">
            <v:shape id="_x0000_s1065" style="position:absolute;left:4883;top:295;width:840;height:0" coordorigin="4883,295" coordsize="840,0" path="m4883,295r840,e" filled="f" strokeweight=".48pt">
              <v:path arrowok="t"/>
            </v:shape>
            <v:shape id="_x0000_s1064" style="position:absolute;left:5725;top:295;width:240;height:0" coordorigin="5725,295" coordsize="240,0" path="m5725,295r240,e" filled="f" strokeweight=".48pt">
              <v:path arrowok="t"/>
            </v:shape>
            <w10:wrap anchorx="page"/>
          </v:group>
        </w:pict>
      </w:r>
      <w:r>
        <w:rPr>
          <w:b/>
          <w:color w:val="FF0000"/>
          <w:w w:val="99"/>
          <w:position w:val="-1"/>
          <w:sz w:val="26"/>
          <w:szCs w:val="26"/>
        </w:rPr>
        <w:t>20.</w:t>
      </w:r>
      <w:r>
        <w:rPr>
          <w:b/>
          <w:color w:val="FF0000"/>
          <w:spacing w:val="-29"/>
          <w:position w:val="-1"/>
          <w:sz w:val="26"/>
          <w:szCs w:val="26"/>
        </w:rPr>
        <w:t xml:space="preserve"> </w:t>
      </w:r>
      <w:r>
        <w:rPr>
          <w:color w:val="000000"/>
          <w:spacing w:val="1"/>
          <w:position w:val="-1"/>
          <w:sz w:val="24"/>
          <w:szCs w:val="24"/>
        </w:rPr>
        <w:t>S</w:t>
      </w:r>
      <w:r>
        <w:rPr>
          <w:color w:val="000000"/>
          <w:spacing w:val="-1"/>
          <w:position w:val="-1"/>
          <w:sz w:val="24"/>
          <w:szCs w:val="24"/>
        </w:rPr>
        <w:t>c</w:t>
      </w:r>
      <w:r>
        <w:rPr>
          <w:color w:val="000000"/>
          <w:position w:val="-1"/>
          <w:sz w:val="24"/>
          <w:szCs w:val="24"/>
        </w:rPr>
        <w:t xml:space="preserve">ientists </w:t>
      </w:r>
      <w:r>
        <w:rPr>
          <w:color w:val="000000"/>
          <w:spacing w:val="1"/>
          <w:position w:val="-1"/>
          <w:sz w:val="24"/>
          <w:szCs w:val="24"/>
        </w:rPr>
        <w:t>sa</w:t>
      </w:r>
      <w:r>
        <w:rPr>
          <w:color w:val="000000"/>
          <w:position w:val="-1"/>
          <w:sz w:val="24"/>
          <w:szCs w:val="24"/>
        </w:rPr>
        <w:t>y</w:t>
      </w:r>
      <w:r>
        <w:rPr>
          <w:color w:val="000000"/>
          <w:spacing w:val="-5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that if p</w:t>
      </w:r>
      <w:r>
        <w:rPr>
          <w:color w:val="000000"/>
          <w:spacing w:val="-1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o</w:t>
      </w:r>
      <w:r>
        <w:rPr>
          <w:color w:val="000000"/>
          <w:spacing w:val="2"/>
          <w:position w:val="-1"/>
          <w:sz w:val="24"/>
          <w:szCs w:val="24"/>
        </w:rPr>
        <w:t>p</w:t>
      </w:r>
      <w:r>
        <w:rPr>
          <w:color w:val="000000"/>
          <w:position w:val="-1"/>
          <w:sz w:val="24"/>
          <w:szCs w:val="24"/>
        </w:rPr>
        <w:t>le s</w:t>
      </w:r>
      <w:r>
        <w:rPr>
          <w:color w:val="000000"/>
          <w:spacing w:val="-1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e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a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spacing w:val="2"/>
          <w:position w:val="-1"/>
          <w:sz w:val="24"/>
          <w:szCs w:val="24"/>
        </w:rPr>
        <w:t>U</w:t>
      </w:r>
      <w:r>
        <w:rPr>
          <w:color w:val="000000"/>
          <w:spacing w:val="-1"/>
          <w:position w:val="-1"/>
          <w:sz w:val="24"/>
          <w:szCs w:val="24"/>
        </w:rPr>
        <w:t>F</w:t>
      </w:r>
      <w:r>
        <w:rPr>
          <w:color w:val="000000"/>
          <w:position w:val="-1"/>
          <w:sz w:val="24"/>
          <w:szCs w:val="24"/>
        </w:rPr>
        <w:t>O, it</w:t>
      </w:r>
    </w:p>
    <w:p w:rsidR="0009448C" w:rsidRDefault="00175E7C">
      <w:pPr>
        <w:spacing w:before="24" w:line="260" w:lineRule="exact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num="2" w:space="720" w:equalWidth="0">
            <w:col w:w="4420" w:space="1145"/>
            <w:col w:w="5655"/>
          </w:cols>
        </w:sectPr>
      </w:pPr>
      <w:r>
        <w:br w:type="column"/>
      </w:r>
      <w:r>
        <w:rPr>
          <w:sz w:val="24"/>
          <w:szCs w:val="24"/>
        </w:rPr>
        <w:lastRenderedPageBreak/>
        <w:t>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spac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ft.</w:t>
      </w:r>
    </w:p>
    <w:p w:rsidR="0009448C" w:rsidRDefault="00175E7C">
      <w:pPr>
        <w:spacing w:before="1"/>
        <w:ind w:left="832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A. will                             </w:t>
      </w:r>
      <w:r>
        <w:rPr>
          <w:spacing w:val="5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m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C. is                                 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s</w:t>
      </w:r>
    </w:p>
    <w:p w:rsidR="0009448C" w:rsidRDefault="00175E7C">
      <w:pPr>
        <w:spacing w:before="5"/>
        <w:ind w:left="111"/>
        <w:rPr>
          <w:sz w:val="24"/>
          <w:szCs w:val="24"/>
        </w:rPr>
      </w:pPr>
      <w:r>
        <w:rPr>
          <w:b/>
          <w:sz w:val="24"/>
          <w:szCs w:val="24"/>
        </w:rPr>
        <w:t>III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ER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OR IDENTI</w:t>
      </w:r>
      <w:r>
        <w:rPr>
          <w:b/>
          <w:spacing w:val="-2"/>
          <w:sz w:val="24"/>
          <w:szCs w:val="24"/>
        </w:rPr>
        <w:t>F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TION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sz w:val="24"/>
          <w:szCs w:val="24"/>
        </w:rPr>
        <w:t>Choose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und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ase</w:t>
      </w:r>
      <w:r>
        <w:rPr>
          <w:b/>
          <w:sz w:val="24"/>
          <w:szCs w:val="24"/>
        </w:rPr>
        <w:t xml:space="preserve"> in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ne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 cor</w:t>
      </w:r>
      <w:r>
        <w:rPr>
          <w:b/>
          <w:spacing w:val="-1"/>
          <w:sz w:val="24"/>
          <w:szCs w:val="24"/>
        </w:rPr>
        <w:t>rec</w:t>
      </w:r>
      <w:r>
        <w:rPr>
          <w:b/>
          <w:sz w:val="24"/>
          <w:szCs w:val="24"/>
        </w:rPr>
        <w:t>ting.</w:t>
      </w:r>
    </w:p>
    <w:p w:rsidR="0009448C" w:rsidRDefault="00175E7C">
      <w:pPr>
        <w:spacing w:line="280" w:lineRule="exact"/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21.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z w:val="24"/>
          <w:szCs w:val="24"/>
          <w:u w:val="single" w:color="000000"/>
        </w:rPr>
        <w:t>The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pol</w:t>
      </w:r>
      <w:r>
        <w:rPr>
          <w:color w:val="000000"/>
          <w:spacing w:val="1"/>
          <w:sz w:val="24"/>
          <w:szCs w:val="24"/>
          <w:u w:val="single" w:color="000000"/>
        </w:rPr>
        <w:t>i</w:t>
      </w:r>
      <w:r>
        <w:rPr>
          <w:color w:val="000000"/>
          <w:spacing w:val="-1"/>
          <w:sz w:val="24"/>
          <w:szCs w:val="24"/>
          <w:u w:val="single" w:color="000000"/>
        </w:rPr>
        <w:t>c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h</w:t>
      </w:r>
      <w:r>
        <w:rPr>
          <w:color w:val="000000"/>
          <w:spacing w:val="-1"/>
          <w:sz w:val="24"/>
          <w:szCs w:val="24"/>
          <w:u w:val="single" w:color="000000"/>
        </w:rPr>
        <w:t>a</w:t>
      </w:r>
      <w:r>
        <w:rPr>
          <w:color w:val="000000"/>
          <w:spacing w:val="2"/>
          <w:sz w:val="24"/>
          <w:szCs w:val="24"/>
          <w:u w:val="single" w:color="000000"/>
        </w:rPr>
        <w:t>v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ca</w:t>
      </w:r>
      <w:r>
        <w:rPr>
          <w:color w:val="000000"/>
          <w:spacing w:val="2"/>
          <w:sz w:val="24"/>
          <w:szCs w:val="24"/>
          <w:u w:val="single" w:color="000000"/>
        </w:rPr>
        <w:t>u</w:t>
      </w:r>
      <w:r>
        <w:rPr>
          <w:color w:val="000000"/>
          <w:spacing w:val="-2"/>
          <w:sz w:val="24"/>
          <w:szCs w:val="24"/>
          <w:u w:val="single" w:color="000000"/>
        </w:rPr>
        <w:t>g</w:t>
      </w:r>
      <w:r>
        <w:rPr>
          <w:color w:val="000000"/>
          <w:sz w:val="24"/>
          <w:szCs w:val="24"/>
          <w:u w:val="single" w:color="000000"/>
        </w:rPr>
        <w:t>ht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3"/>
          <w:sz w:val="24"/>
          <w:szCs w:val="24"/>
        </w:rPr>
        <w:t>t</w:t>
      </w:r>
      <w:r>
        <w:rPr>
          <w:color w:val="000000"/>
          <w:sz w:val="24"/>
          <w:szCs w:val="24"/>
        </w:rPr>
        <w:t>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man </w:t>
      </w:r>
      <w:r>
        <w:rPr>
          <w:color w:val="000000"/>
          <w:sz w:val="24"/>
          <w:szCs w:val="24"/>
          <w:u w:val="single" w:color="000000"/>
        </w:rPr>
        <w:t>whom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sto</w:t>
      </w:r>
      <w:r>
        <w:rPr>
          <w:color w:val="000000"/>
          <w:spacing w:val="1"/>
          <w:sz w:val="24"/>
          <w:szCs w:val="24"/>
          <w:u w:val="single" w:color="000000"/>
        </w:rPr>
        <w:t>l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pacing w:val="3"/>
          <w:sz w:val="24"/>
          <w:szCs w:val="24"/>
          <w:u w:val="single" w:color="000000"/>
        </w:rPr>
        <w:t>m</w:t>
      </w:r>
      <w:r>
        <w:rPr>
          <w:color w:val="000000"/>
          <w:sz w:val="24"/>
          <w:szCs w:val="24"/>
          <w:u w:val="single" w:color="000000"/>
        </w:rPr>
        <w:t>y</w:t>
      </w:r>
      <w:r>
        <w:rPr>
          <w:color w:val="000000"/>
          <w:spacing w:val="-3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mo</w:t>
      </w:r>
      <w:r>
        <w:rPr>
          <w:color w:val="000000"/>
          <w:spacing w:val="1"/>
          <w:sz w:val="24"/>
          <w:szCs w:val="24"/>
          <w:u w:val="single" w:color="000000"/>
        </w:rPr>
        <w:t>t</w:t>
      </w:r>
      <w:r>
        <w:rPr>
          <w:color w:val="000000"/>
          <w:sz w:val="24"/>
          <w:szCs w:val="24"/>
          <w:u w:val="single" w:color="000000"/>
        </w:rPr>
        <w:t>o</w:t>
      </w:r>
      <w:r>
        <w:rPr>
          <w:color w:val="000000"/>
          <w:spacing w:val="-1"/>
          <w:sz w:val="24"/>
          <w:szCs w:val="24"/>
          <w:u w:val="single" w:color="000000"/>
        </w:rPr>
        <w:t>r</w:t>
      </w:r>
      <w:r>
        <w:rPr>
          <w:color w:val="000000"/>
          <w:sz w:val="24"/>
          <w:szCs w:val="24"/>
          <w:u w:val="single" w:color="000000"/>
        </w:rPr>
        <w:t>bik</w:t>
      </w:r>
      <w:r>
        <w:rPr>
          <w:color w:val="000000"/>
          <w:spacing w:val="1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925"/>
        <w:rPr>
          <w:sz w:val="24"/>
          <w:szCs w:val="24"/>
        </w:rPr>
      </w:pPr>
      <w:r>
        <w:rPr>
          <w:sz w:val="24"/>
          <w:szCs w:val="24"/>
        </w:rPr>
        <w:t xml:space="preserve">A            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22.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pacing w:val="-3"/>
          <w:sz w:val="24"/>
          <w:szCs w:val="24"/>
          <w:u w:val="single" w:color="000000"/>
        </w:rPr>
        <w:t>I</w:t>
      </w:r>
      <w:r>
        <w:rPr>
          <w:color w:val="000000"/>
          <w:sz w:val="24"/>
          <w:szCs w:val="24"/>
          <w:u w:val="single" w:color="000000"/>
        </w:rPr>
        <w:t>s that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the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-2"/>
          <w:sz w:val="24"/>
          <w:szCs w:val="24"/>
        </w:rPr>
        <w:t>e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son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wh</w:t>
      </w:r>
      <w:r>
        <w:rPr>
          <w:color w:val="000000"/>
          <w:spacing w:val="-1"/>
          <w:sz w:val="24"/>
          <w:szCs w:val="24"/>
          <w:u w:val="single" w:color="000000"/>
        </w:rPr>
        <w:t>a</w:t>
      </w:r>
      <w:r>
        <w:rPr>
          <w:color w:val="000000"/>
          <w:sz w:val="24"/>
          <w:szCs w:val="24"/>
          <w:u w:val="single" w:color="000000"/>
        </w:rPr>
        <w:t>t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I</w:t>
      </w:r>
      <w:r>
        <w:rPr>
          <w:color w:val="000000"/>
          <w:spacing w:val="-3"/>
          <w:sz w:val="24"/>
          <w:szCs w:val="24"/>
          <w:u w:val="single" w:color="000000"/>
        </w:rPr>
        <w:t xml:space="preserve"> </w:t>
      </w:r>
      <w:r>
        <w:rPr>
          <w:color w:val="000000"/>
          <w:spacing w:val="2"/>
          <w:sz w:val="24"/>
          <w:szCs w:val="24"/>
          <w:u w:val="single" w:color="000000"/>
        </w:rPr>
        <w:t>s</w:t>
      </w:r>
      <w:r>
        <w:rPr>
          <w:color w:val="000000"/>
          <w:sz w:val="24"/>
          <w:szCs w:val="24"/>
          <w:u w:val="single" w:color="000000"/>
        </w:rPr>
        <w:t>hould come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on t</w:t>
      </w:r>
      <w:r>
        <w:rPr>
          <w:color w:val="000000"/>
          <w:spacing w:val="1"/>
          <w:sz w:val="24"/>
          <w:szCs w:val="24"/>
          <w:u w:val="single" w:color="000000"/>
        </w:rPr>
        <w:t>i</w:t>
      </w:r>
      <w:r>
        <w:rPr>
          <w:color w:val="000000"/>
          <w:sz w:val="24"/>
          <w:szCs w:val="24"/>
          <w:u w:val="single" w:color="000000"/>
        </w:rPr>
        <w:t>me</w:t>
      </w:r>
      <w:r>
        <w:rPr>
          <w:color w:val="000000"/>
          <w:sz w:val="24"/>
          <w:szCs w:val="24"/>
        </w:rPr>
        <w:t>?</w:t>
      </w:r>
    </w:p>
    <w:p w:rsidR="0009448C" w:rsidRDefault="00175E7C">
      <w:pPr>
        <w:spacing w:line="260" w:lineRule="exact"/>
        <w:ind w:left="745"/>
        <w:rPr>
          <w:sz w:val="24"/>
          <w:szCs w:val="24"/>
        </w:rPr>
      </w:pPr>
      <w:r>
        <w:rPr>
          <w:sz w:val="24"/>
          <w:szCs w:val="24"/>
        </w:rPr>
        <w:t xml:space="preserve">A                     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z w:val="24"/>
          <w:szCs w:val="24"/>
        </w:rPr>
        <w:t xml:space="preserve">   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23.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z w:val="24"/>
          <w:szCs w:val="24"/>
          <w:u w:val="single" w:color="000000"/>
        </w:rPr>
        <w:t>The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man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to who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  <w:u w:val="single" w:color="000000"/>
        </w:rPr>
        <w:t>y</w:t>
      </w:r>
      <w:r>
        <w:rPr>
          <w:color w:val="000000"/>
          <w:sz w:val="24"/>
          <w:szCs w:val="24"/>
          <w:u w:val="single" w:color="000000"/>
        </w:rPr>
        <w:t>ou h</w:t>
      </w:r>
      <w:r>
        <w:rPr>
          <w:color w:val="000000"/>
          <w:spacing w:val="-1"/>
          <w:sz w:val="24"/>
          <w:szCs w:val="24"/>
          <w:u w:val="single" w:color="000000"/>
        </w:rPr>
        <w:t>a</w:t>
      </w:r>
      <w:r>
        <w:rPr>
          <w:color w:val="000000"/>
          <w:spacing w:val="2"/>
          <w:sz w:val="24"/>
          <w:szCs w:val="24"/>
          <w:u w:val="single" w:color="000000"/>
        </w:rPr>
        <w:t>v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just</w:t>
      </w:r>
      <w:r>
        <w:rPr>
          <w:color w:val="000000"/>
          <w:spacing w:val="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spok</w:t>
      </w:r>
      <w:r>
        <w:rPr>
          <w:color w:val="000000"/>
          <w:spacing w:val="-1"/>
          <w:sz w:val="24"/>
          <w:szCs w:val="24"/>
          <w:u w:val="single" w:color="000000"/>
        </w:rPr>
        <w:t>e</w:t>
      </w:r>
      <w:r>
        <w:rPr>
          <w:color w:val="000000"/>
          <w:spacing w:val="1"/>
          <w:sz w:val="24"/>
          <w:szCs w:val="24"/>
          <w:u w:val="single" w:color="000000"/>
        </w:rPr>
        <w:t>n</w:t>
      </w:r>
      <w:r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  <w:u w:val="single" w:color="000000"/>
        </w:rPr>
        <w:t xml:space="preserve">is </w:t>
      </w:r>
      <w:r>
        <w:rPr>
          <w:color w:val="000000"/>
          <w:spacing w:val="1"/>
          <w:sz w:val="24"/>
          <w:szCs w:val="24"/>
          <w:u w:val="single" w:color="000000"/>
        </w:rPr>
        <w:t>t</w:t>
      </w:r>
      <w:r>
        <w:rPr>
          <w:color w:val="000000"/>
          <w:sz w:val="24"/>
          <w:szCs w:val="24"/>
          <w:u w:val="single" w:color="000000"/>
        </w:rPr>
        <w:t>he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se</w:t>
      </w:r>
      <w:r>
        <w:rPr>
          <w:color w:val="000000"/>
          <w:spacing w:val="-2"/>
          <w:sz w:val="24"/>
          <w:szCs w:val="24"/>
          <w:u w:val="single" w:color="000000"/>
        </w:rPr>
        <w:t>c</w:t>
      </w:r>
      <w:r>
        <w:rPr>
          <w:color w:val="000000"/>
          <w:sz w:val="24"/>
          <w:szCs w:val="24"/>
          <w:u w:val="single" w:color="000000"/>
        </w:rPr>
        <w:t>reta</w:t>
      </w:r>
      <w:r>
        <w:rPr>
          <w:color w:val="000000"/>
          <w:spacing w:val="1"/>
          <w:sz w:val="24"/>
          <w:szCs w:val="24"/>
          <w:u w:val="single" w:color="000000"/>
        </w:rPr>
        <w:t>r</w:t>
      </w:r>
      <w:r>
        <w:rPr>
          <w:color w:val="000000"/>
          <w:spacing w:val="-4"/>
          <w:sz w:val="24"/>
          <w:szCs w:val="24"/>
          <w:u w:val="single" w:color="000000"/>
        </w:rPr>
        <w:t>y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745"/>
        <w:rPr>
          <w:sz w:val="24"/>
          <w:szCs w:val="24"/>
        </w:rPr>
      </w:pPr>
      <w:r>
        <w:rPr>
          <w:sz w:val="24"/>
          <w:szCs w:val="24"/>
        </w:rPr>
        <w:t xml:space="preserve">A         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09448C" w:rsidRDefault="00175E7C">
      <w:pPr>
        <w:ind w:left="111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24.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pacing w:val="-3"/>
          <w:sz w:val="24"/>
          <w:szCs w:val="24"/>
          <w:u w:val="single" w:color="000000"/>
        </w:rPr>
        <w:t>I</w:t>
      </w:r>
      <w:r>
        <w:rPr>
          <w:color w:val="000000"/>
          <w:sz w:val="24"/>
          <w:szCs w:val="24"/>
          <w:u w:val="single" w:color="000000"/>
        </w:rPr>
        <w:t xml:space="preserve">t </w:t>
      </w:r>
      <w:r>
        <w:rPr>
          <w:color w:val="000000"/>
          <w:spacing w:val="1"/>
          <w:sz w:val="24"/>
          <w:szCs w:val="24"/>
          <w:u w:val="single" w:color="000000"/>
        </w:rPr>
        <w:t>i</w:t>
      </w:r>
      <w:r>
        <w:rPr>
          <w:color w:val="000000"/>
          <w:sz w:val="24"/>
          <w:szCs w:val="24"/>
          <w:u w:val="single" w:color="000000"/>
        </w:rPr>
        <w:t>s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the vil</w:t>
      </w:r>
      <w:r>
        <w:rPr>
          <w:color w:val="000000"/>
          <w:spacing w:val="1"/>
          <w:sz w:val="24"/>
          <w:szCs w:val="24"/>
        </w:rPr>
        <w:t>la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 xml:space="preserve">e </w:t>
      </w:r>
      <w:r>
        <w:rPr>
          <w:color w:val="000000"/>
          <w:sz w:val="24"/>
          <w:szCs w:val="24"/>
          <w:u w:val="single" w:color="000000"/>
        </w:rPr>
        <w:t>w</w:t>
      </w:r>
      <w:r>
        <w:rPr>
          <w:color w:val="000000"/>
          <w:spacing w:val="2"/>
          <w:sz w:val="24"/>
          <w:szCs w:val="24"/>
          <w:u w:val="single" w:color="000000"/>
        </w:rPr>
        <w:t>h</w:t>
      </w:r>
      <w:r>
        <w:rPr>
          <w:color w:val="000000"/>
          <w:spacing w:val="-1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  <w:u w:val="single" w:color="000000"/>
        </w:rPr>
        <w:t>n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ou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used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 xml:space="preserve">to </w:t>
      </w:r>
      <w:r>
        <w:rPr>
          <w:color w:val="000000"/>
          <w:spacing w:val="1"/>
          <w:sz w:val="24"/>
          <w:szCs w:val="24"/>
          <w:u w:val="single" w:color="000000"/>
        </w:rPr>
        <w:t>l</w:t>
      </w:r>
      <w:r>
        <w:rPr>
          <w:color w:val="000000"/>
          <w:sz w:val="24"/>
          <w:szCs w:val="24"/>
          <w:u w:val="single" w:color="000000"/>
        </w:rPr>
        <w:t>ive</w:t>
      </w:r>
      <w:r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  <w:u w:val="single" w:color="000000"/>
        </w:rPr>
        <w:t xml:space="preserve"> isn’t  i</w:t>
      </w:r>
      <w:r>
        <w:rPr>
          <w:color w:val="000000"/>
          <w:spacing w:val="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 xml:space="preserve">t 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?</w:t>
      </w:r>
    </w:p>
    <w:p w:rsidR="0009448C" w:rsidRDefault="00175E7C">
      <w:pPr>
        <w:spacing w:line="260" w:lineRule="exact"/>
        <w:ind w:left="527" w:right="664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                     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09448C" w:rsidRDefault="00175E7C">
      <w:pPr>
        <w:ind w:left="111"/>
        <w:rPr>
          <w:sz w:val="24"/>
          <w:szCs w:val="24"/>
        </w:rPr>
      </w:pPr>
      <w:r>
        <w:pict>
          <v:group id="_x0000_s1061" style="position:absolute;left:0;text-align:left;margin-left:24.1pt;margin-top:38.05pt;width:547.3pt;height:0;z-index:-251666944;mso-position-horizontal-relative:page" coordorigin="482,761" coordsize="10946,0">
            <v:shape id="_x0000_s1062" style="position:absolute;left:482;top:761;width:10946;height:0" coordorigin="482,761" coordsize="10946,0" path="m482,761r10947,e" filled="f" strokeweight="1.54pt">
              <v:path arrowok="t"/>
            </v:shape>
            <w10:wrap anchorx="page"/>
          </v:group>
        </w:pict>
      </w:r>
      <w:r>
        <w:rPr>
          <w:b/>
          <w:color w:val="FF0000"/>
          <w:w w:val="99"/>
          <w:sz w:val="26"/>
          <w:szCs w:val="26"/>
        </w:rPr>
        <w:t>25.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color w:val="000000"/>
          <w:spacing w:val="1"/>
          <w:sz w:val="24"/>
          <w:szCs w:val="24"/>
          <w:u w:val="single" w:color="000000"/>
        </w:rPr>
        <w:t>W</w:t>
      </w:r>
      <w:r>
        <w:rPr>
          <w:color w:val="000000"/>
          <w:sz w:val="24"/>
          <w:szCs w:val="24"/>
          <w:u w:val="single" w:color="000000"/>
        </w:rPr>
        <w:t>h</w:t>
      </w:r>
      <w:r>
        <w:rPr>
          <w:color w:val="000000"/>
          <w:spacing w:val="-1"/>
          <w:sz w:val="24"/>
          <w:szCs w:val="24"/>
          <w:u w:val="single" w:color="000000"/>
        </w:rPr>
        <w:t>a</w:t>
      </w:r>
      <w:r>
        <w:rPr>
          <w:color w:val="000000"/>
          <w:sz w:val="24"/>
          <w:szCs w:val="24"/>
          <w:u w:val="single" w:color="000000"/>
        </w:rPr>
        <w:t>t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w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s </w:t>
      </w:r>
      <w:r>
        <w:rPr>
          <w:color w:val="000000"/>
          <w:sz w:val="24"/>
          <w:szCs w:val="24"/>
          <w:u w:val="single" w:color="000000"/>
        </w:rPr>
        <w:t>the n</w:t>
      </w:r>
      <w:r>
        <w:rPr>
          <w:color w:val="000000"/>
          <w:spacing w:val="-1"/>
          <w:sz w:val="24"/>
          <w:szCs w:val="24"/>
          <w:u w:val="single" w:color="000000"/>
        </w:rPr>
        <w:t>a</w:t>
      </w:r>
      <w:r>
        <w:rPr>
          <w:color w:val="000000"/>
          <w:sz w:val="24"/>
          <w:szCs w:val="24"/>
          <w:u w:val="single" w:color="000000"/>
        </w:rPr>
        <w:t>me of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t</w:t>
      </w:r>
      <w:r>
        <w:rPr>
          <w:color w:val="000000"/>
          <w:spacing w:val="3"/>
          <w:sz w:val="24"/>
          <w:szCs w:val="24"/>
          <w:u w:val="single" w:color="000000"/>
        </w:rPr>
        <w:t>h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horse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who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won t</w:t>
      </w:r>
      <w:r>
        <w:rPr>
          <w:color w:val="000000"/>
          <w:spacing w:val="2"/>
          <w:sz w:val="24"/>
          <w:szCs w:val="24"/>
          <w:u w:val="single" w:color="000000"/>
        </w:rPr>
        <w:t>h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r</w:t>
      </w:r>
      <w:r>
        <w:rPr>
          <w:color w:val="000000"/>
          <w:spacing w:val="1"/>
          <w:sz w:val="24"/>
          <w:szCs w:val="24"/>
          <w:u w:val="single" w:color="000000"/>
        </w:rPr>
        <w:t>a</w:t>
      </w:r>
      <w:r>
        <w:rPr>
          <w:color w:val="000000"/>
          <w:spacing w:val="-1"/>
          <w:sz w:val="24"/>
          <w:szCs w:val="24"/>
          <w:u w:val="single" w:color="000000"/>
        </w:rPr>
        <w:t>c</w:t>
      </w:r>
      <w:r>
        <w:rPr>
          <w:color w:val="000000"/>
          <w:spacing w:val="2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</w:rPr>
        <w:t>?</w:t>
      </w:r>
    </w:p>
    <w:p w:rsidR="0009448C" w:rsidRDefault="00175E7C">
      <w:pPr>
        <w:spacing w:line="260" w:lineRule="exact"/>
        <w:ind w:left="745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400" w:header="720" w:footer="720" w:gutter="0"/>
          <w:cols w:space="720"/>
        </w:sectPr>
      </w:pPr>
      <w:r>
        <w:rPr>
          <w:sz w:val="24"/>
          <w:szCs w:val="24"/>
        </w:rPr>
        <w:t xml:space="preserve">A                        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   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09448C" w:rsidRDefault="0009448C">
      <w:pPr>
        <w:spacing w:before="2" w:line="180" w:lineRule="exact"/>
        <w:rPr>
          <w:sz w:val="18"/>
          <w:szCs w:val="18"/>
        </w:rPr>
      </w:pPr>
    </w:p>
    <w:p w:rsidR="0009448C" w:rsidRDefault="0009448C">
      <w:pPr>
        <w:spacing w:line="200" w:lineRule="exact"/>
      </w:pPr>
    </w:p>
    <w:p w:rsidR="0009448C" w:rsidRDefault="0009448C">
      <w:pPr>
        <w:spacing w:line="200" w:lineRule="exact"/>
      </w:pPr>
    </w:p>
    <w:p w:rsidR="0009448C" w:rsidRDefault="00175E7C">
      <w:pPr>
        <w:spacing w:before="29"/>
        <w:ind w:left="151"/>
        <w:rPr>
          <w:sz w:val="24"/>
          <w:szCs w:val="24"/>
        </w:rPr>
      </w:pPr>
      <w:r>
        <w:pict>
          <v:group id="_x0000_s1059" style="position:absolute;left:0;text-align:left;margin-left:24.1pt;margin-top:.9pt;width:547.3pt;height:0;z-index:-251659776;mso-position-horizontal-relative:page" coordorigin="482,18" coordsize="10946,0">
            <v:shape id="_x0000_s1060" style="position:absolute;left:482;top:18;width:10946;height:0" coordorigin="482,18" coordsize="10946,0" path="m482,18r10947,e" filled="f" strokeweight="1.54pt">
              <v:path arrowok="t"/>
            </v:shape>
            <w10:wrap anchorx="page"/>
          </v:group>
        </w:pict>
      </w:r>
      <w:r>
        <w:rPr>
          <w:b/>
          <w:sz w:val="24"/>
          <w:szCs w:val="24"/>
        </w:rPr>
        <w:t>IV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-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</w:t>
      </w:r>
    </w:p>
    <w:p w:rsidR="0009448C" w:rsidRDefault="00175E7C">
      <w:pPr>
        <w:ind w:left="151"/>
        <w:rPr>
          <w:sz w:val="24"/>
          <w:szCs w:val="24"/>
        </w:rPr>
      </w:pPr>
      <w:r>
        <w:rPr>
          <w:b/>
          <w:sz w:val="24"/>
          <w:szCs w:val="24"/>
        </w:rPr>
        <w:t>Choose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ase </w:t>
      </w:r>
      <w:r>
        <w:rPr>
          <w:b/>
          <w:spacing w:val="1"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A, B, C, or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st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its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assage</w:t>
      </w:r>
    </w:p>
    <w:p w:rsidR="0009448C" w:rsidRDefault="00175E7C">
      <w:pPr>
        <w:spacing w:line="260" w:lineRule="exact"/>
        <w:ind w:left="3870" w:right="3931"/>
        <w:jc w:val="center"/>
        <w:rPr>
          <w:sz w:val="24"/>
          <w:szCs w:val="24"/>
        </w:rPr>
      </w:pP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O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ES 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UPT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09448C" w:rsidRDefault="00175E7C">
      <w:pPr>
        <w:ind w:left="151" w:right="166" w:firstLine="60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ome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w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(21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     </w:t>
      </w:r>
      <w:r>
        <w:rPr>
          <w:sz w:val="24"/>
          <w:szCs w:val="24"/>
        </w:rPr>
        <w:t>.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Mount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Etna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ta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 (22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       </w:t>
      </w:r>
      <w:r>
        <w:rPr>
          <w:sz w:val="24"/>
          <w:szCs w:val="24"/>
        </w:rPr>
        <w:t>.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ome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vol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rup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since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his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mes.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(23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       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Most of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slands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vol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 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hot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spot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them.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 not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rupt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mor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ome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upted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long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ould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rupt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n.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do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mant vol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dor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 :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te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porar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ly ina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e</w:t>
      </w:r>
      <w:r>
        <w:rPr>
          <w:sz w:val="24"/>
          <w:szCs w:val="24"/>
        </w:rPr>
        <w:t>)</w:t>
      </w:r>
    </w:p>
    <w:p w:rsidR="0009448C" w:rsidRDefault="00175E7C">
      <w:pPr>
        <w:ind w:left="151" w:right="166" w:firstLine="54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ientists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y to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out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will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rupt.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>d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k.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ientists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vol</w:t>
      </w:r>
      <w:r>
        <w:rPr>
          <w:spacing w:val="-3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maps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 u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stu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y 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(29) </w:t>
      </w:r>
      <w:r>
        <w:rPr>
          <w:sz w:val="24"/>
          <w:szCs w:val="24"/>
          <w:u w:val="single" w:color="000000"/>
        </w:rPr>
        <w:t xml:space="preserve">       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ientists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ble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dict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ons.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(30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    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tell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 m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 do.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2059"/>
        <w:gridCol w:w="2446"/>
        <w:gridCol w:w="2511"/>
        <w:gridCol w:w="1824"/>
      </w:tblGrid>
      <w:tr w:rsidR="0009448C">
        <w:trPr>
          <w:trHeight w:hRule="exact" w:val="317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ind w:left="40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26.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before="19"/>
              <w:ind w:left="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A.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rupti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before="19"/>
              <w:ind w:left="6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unni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before="19"/>
              <w:ind w:left="7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oi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before="19"/>
              <w:ind w:left="9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iring</w:t>
            </w:r>
          </w:p>
        </w:tc>
      </w:tr>
      <w:tr w:rsidR="0009448C">
        <w:trPr>
          <w:trHeight w:hRule="exact" w:val="295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40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27.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mountain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6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volc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no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7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iver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9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hill</w:t>
            </w:r>
          </w:p>
        </w:tc>
      </w:tr>
      <w:tr w:rsidR="0009448C">
        <w:trPr>
          <w:trHeight w:hRule="exact" w:val="295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40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28.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med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6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tho</w:t>
            </w:r>
            <w:r>
              <w:rPr>
                <w:spacing w:val="3"/>
                <w:sz w:val="24"/>
                <w:szCs w:val="24"/>
              </w:rPr>
              <w:t>u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ht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7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9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id</w:t>
            </w:r>
          </w:p>
        </w:tc>
      </w:tr>
      <w:tr w:rsidR="0009448C">
        <w:trPr>
          <w:trHeight w:hRule="exact" w:val="294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40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29.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in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6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rom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7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in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9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out of</w:t>
            </w:r>
          </w:p>
        </w:tc>
      </w:tr>
      <w:tr w:rsidR="0009448C">
        <w:trPr>
          <w:trHeight w:hRule="exact" w:val="313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40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30.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A. </w:t>
            </w:r>
            <w:r>
              <w:rPr>
                <w:spacing w:val="-1"/>
                <w:sz w:val="24"/>
                <w:szCs w:val="24"/>
              </w:rPr>
              <w:t>ea</w:t>
            </w:r>
            <w:r>
              <w:rPr>
                <w:spacing w:val="5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6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dif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icult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7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ble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9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3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ood</w:t>
            </w:r>
          </w:p>
        </w:tc>
      </w:tr>
    </w:tbl>
    <w:p w:rsidR="0009448C" w:rsidRDefault="00175E7C">
      <w:pPr>
        <w:spacing w:line="240" w:lineRule="exact"/>
        <w:ind w:left="151" w:right="9687"/>
        <w:jc w:val="both"/>
        <w:rPr>
          <w:sz w:val="24"/>
          <w:szCs w:val="24"/>
        </w:rPr>
      </w:pP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WRITING</w:t>
      </w:r>
    </w:p>
    <w:p w:rsidR="0009448C" w:rsidRDefault="00175E7C">
      <w:pPr>
        <w:spacing w:line="280" w:lineRule="exact"/>
        <w:ind w:left="151" w:right="6496"/>
        <w:jc w:val="both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31.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i/>
          <w:color w:val="000000"/>
          <w:sz w:val="24"/>
          <w:szCs w:val="24"/>
        </w:rPr>
        <w:t>He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to</w:t>
      </w:r>
      <w:r>
        <w:rPr>
          <w:i/>
          <w:color w:val="000000"/>
          <w:spacing w:val="1"/>
          <w:sz w:val="24"/>
          <w:szCs w:val="24"/>
        </w:rPr>
        <w:t>l</w:t>
      </w:r>
      <w:r>
        <w:rPr>
          <w:i/>
          <w:color w:val="000000"/>
          <w:sz w:val="24"/>
          <w:szCs w:val="24"/>
        </w:rPr>
        <w:t>d h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r about the boo</w:t>
      </w:r>
      <w:r>
        <w:rPr>
          <w:i/>
          <w:color w:val="000000"/>
          <w:spacing w:val="-1"/>
          <w:sz w:val="24"/>
          <w:szCs w:val="24"/>
        </w:rPr>
        <w:t>k</w:t>
      </w:r>
      <w:r>
        <w:rPr>
          <w:i/>
          <w:color w:val="000000"/>
          <w:sz w:val="24"/>
          <w:szCs w:val="24"/>
        </w:rPr>
        <w:t>. He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l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pacing w:val="-1"/>
          <w:sz w:val="24"/>
          <w:szCs w:val="24"/>
        </w:rPr>
        <w:t>ke</w:t>
      </w:r>
      <w:r>
        <w:rPr>
          <w:i/>
          <w:color w:val="000000"/>
          <w:sz w:val="24"/>
          <w:szCs w:val="24"/>
        </w:rPr>
        <w:t>d it</w:t>
      </w:r>
      <w:r>
        <w:rPr>
          <w:i/>
          <w:color w:val="000000"/>
          <w:spacing w:val="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b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st.</w:t>
      </w:r>
    </w:p>
    <w:p w:rsidR="0009448C" w:rsidRDefault="00175E7C">
      <w:pPr>
        <w:spacing w:line="260" w:lineRule="exact"/>
        <w:ind w:left="872" w:right="53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 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st.</w:t>
      </w:r>
    </w:p>
    <w:p w:rsidR="0009448C" w:rsidRDefault="00175E7C">
      <w:pPr>
        <w:ind w:left="872" w:right="54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book 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. C.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book whom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st. D.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 whose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09448C" w:rsidRDefault="00175E7C">
      <w:pPr>
        <w:ind w:left="151" w:right="3728"/>
        <w:jc w:val="both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32.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i/>
          <w:color w:val="000000"/>
          <w:spacing w:val="1"/>
          <w:sz w:val="24"/>
          <w:szCs w:val="24"/>
        </w:rPr>
        <w:t>T</w:t>
      </w:r>
      <w:r>
        <w:rPr>
          <w:i/>
          <w:color w:val="000000"/>
          <w:sz w:val="24"/>
          <w:szCs w:val="24"/>
        </w:rPr>
        <w:t>he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 xml:space="preserve">old man is working </w:t>
      </w:r>
      <w:r>
        <w:rPr>
          <w:i/>
          <w:color w:val="000000"/>
          <w:spacing w:val="-2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n th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s factory. I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borro</w:t>
      </w:r>
      <w:r>
        <w:rPr>
          <w:i/>
          <w:color w:val="000000"/>
          <w:spacing w:val="1"/>
          <w:sz w:val="24"/>
          <w:szCs w:val="24"/>
        </w:rPr>
        <w:t>w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d his bic</w:t>
      </w:r>
      <w:r>
        <w:rPr>
          <w:i/>
          <w:color w:val="000000"/>
          <w:spacing w:val="-1"/>
          <w:sz w:val="24"/>
          <w:szCs w:val="24"/>
        </w:rPr>
        <w:t>yc</w:t>
      </w:r>
      <w:r>
        <w:rPr>
          <w:i/>
          <w:color w:val="000000"/>
          <w:sz w:val="24"/>
          <w:szCs w:val="24"/>
        </w:rPr>
        <w:t xml:space="preserve">le </w:t>
      </w:r>
      <w:r>
        <w:rPr>
          <w:i/>
          <w:color w:val="000000"/>
          <w:spacing w:val="1"/>
          <w:sz w:val="24"/>
          <w:szCs w:val="24"/>
        </w:rPr>
        <w:t>y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sterda</w:t>
      </w:r>
      <w:r>
        <w:rPr>
          <w:i/>
          <w:color w:val="000000"/>
          <w:spacing w:val="-1"/>
          <w:sz w:val="24"/>
          <w:szCs w:val="24"/>
        </w:rPr>
        <w:t>y</w:t>
      </w:r>
      <w:r>
        <w:rPr>
          <w:i/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72" w:right="2465"/>
        <w:jc w:val="both"/>
        <w:rPr>
          <w:sz w:val="24"/>
          <w:szCs w:val="24"/>
        </w:rPr>
      </w:pPr>
      <w:r>
        <w:rPr>
          <w:sz w:val="24"/>
          <w:szCs w:val="24"/>
        </w:rPr>
        <w:t>A. 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old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is work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his f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 bo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ro</w:t>
      </w:r>
      <w:r>
        <w:rPr>
          <w:spacing w:val="-1"/>
          <w:sz w:val="24"/>
          <w:szCs w:val="24"/>
        </w:rPr>
        <w:t>we</w:t>
      </w:r>
      <w:r>
        <w:rPr>
          <w:sz w:val="24"/>
          <w:szCs w:val="24"/>
        </w:rPr>
        <w:t>d his bi</w:t>
      </w:r>
      <w:r>
        <w:rPr>
          <w:spacing w:val="4"/>
          <w:sz w:val="24"/>
          <w:szCs w:val="24"/>
        </w:rPr>
        <w:t>c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9448C" w:rsidRDefault="00175E7C">
      <w:pPr>
        <w:ind w:left="872" w:right="246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old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whom 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his 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his bi</w:t>
      </w:r>
      <w:r>
        <w:rPr>
          <w:spacing w:val="4"/>
          <w:sz w:val="24"/>
          <w:szCs w:val="24"/>
        </w:rPr>
        <w:t>c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 C.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old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whom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his bi</w:t>
      </w:r>
      <w:r>
        <w:rPr>
          <w:spacing w:val="4"/>
          <w:sz w:val="24"/>
          <w:szCs w:val="24"/>
        </w:rPr>
        <w:t>c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is worki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his f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 D. 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old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whose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is 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rking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his 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9448C" w:rsidRDefault="00175E7C">
      <w:pPr>
        <w:ind w:left="151" w:right="5822"/>
        <w:jc w:val="both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33.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i/>
          <w:color w:val="000000"/>
          <w:sz w:val="24"/>
          <w:szCs w:val="24"/>
        </w:rPr>
        <w:t>I always give</w:t>
      </w:r>
      <w:r>
        <w:rPr>
          <w:i/>
          <w:color w:val="000000"/>
          <w:spacing w:val="-2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my</w:t>
      </w:r>
      <w:r>
        <w:rPr>
          <w:i/>
          <w:color w:val="000000"/>
          <w:spacing w:val="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moth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r</w:t>
      </w:r>
      <w:r>
        <w:rPr>
          <w:i/>
          <w:color w:val="000000"/>
          <w:spacing w:val="2"/>
          <w:sz w:val="24"/>
          <w:szCs w:val="24"/>
        </w:rPr>
        <w:t xml:space="preserve"> </w:t>
      </w:r>
      <w:r>
        <w:rPr>
          <w:i/>
          <w:color w:val="000000"/>
          <w:spacing w:val="1"/>
          <w:sz w:val="24"/>
          <w:szCs w:val="24"/>
        </w:rPr>
        <w:t>f</w:t>
      </w:r>
      <w:r>
        <w:rPr>
          <w:i/>
          <w:color w:val="000000"/>
          <w:sz w:val="24"/>
          <w:szCs w:val="24"/>
        </w:rPr>
        <w:t>lo</w:t>
      </w:r>
      <w:r>
        <w:rPr>
          <w:i/>
          <w:color w:val="000000"/>
          <w:spacing w:val="1"/>
          <w:sz w:val="24"/>
          <w:szCs w:val="24"/>
        </w:rPr>
        <w:t>w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rs on Moth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 xml:space="preserve">r’s </w:t>
      </w:r>
      <w:r>
        <w:rPr>
          <w:i/>
          <w:color w:val="000000"/>
          <w:spacing w:val="-1"/>
          <w:sz w:val="24"/>
          <w:szCs w:val="24"/>
        </w:rPr>
        <w:t>D</w:t>
      </w:r>
      <w:r>
        <w:rPr>
          <w:i/>
          <w:color w:val="000000"/>
          <w:sz w:val="24"/>
          <w:szCs w:val="24"/>
        </w:rPr>
        <w:t>a</w:t>
      </w:r>
      <w:r>
        <w:rPr>
          <w:i/>
          <w:color w:val="000000"/>
          <w:spacing w:val="1"/>
          <w:sz w:val="24"/>
          <w:szCs w:val="24"/>
        </w:rPr>
        <w:t>y</w:t>
      </w:r>
      <w:r>
        <w:rPr>
          <w:i/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72" w:right="48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 is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iven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 on Moth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 xml:space="preserve">’s </w:t>
      </w:r>
      <w:r>
        <w:rPr>
          <w:spacing w:val="-1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9448C" w:rsidRDefault="00175E7C">
      <w:pPr>
        <w:ind w:left="872" w:right="4578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lo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rs is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on Mo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. C.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is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iven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 on Moth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 xml:space="preserve">’s </w:t>
      </w:r>
      <w:r>
        <w:rPr>
          <w:spacing w:val="-1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9448C" w:rsidRDefault="00175E7C">
      <w:pPr>
        <w:ind w:left="872" w:right="489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is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iven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 flow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 on Mothe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’</w:t>
      </w:r>
      <w:r>
        <w:rPr>
          <w:sz w:val="24"/>
          <w:szCs w:val="24"/>
        </w:rPr>
        <w:t>s D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9448C" w:rsidRDefault="00175E7C">
      <w:pPr>
        <w:ind w:left="151" w:right="3767"/>
        <w:jc w:val="both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34.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i/>
          <w:color w:val="000000"/>
          <w:sz w:val="24"/>
          <w:szCs w:val="24"/>
        </w:rPr>
        <w:t xml:space="preserve">Although </w:t>
      </w:r>
      <w:r>
        <w:rPr>
          <w:i/>
          <w:color w:val="000000"/>
          <w:spacing w:val="1"/>
          <w:sz w:val="24"/>
          <w:szCs w:val="24"/>
        </w:rPr>
        <w:t>t</w:t>
      </w:r>
      <w:r>
        <w:rPr>
          <w:i/>
          <w:color w:val="000000"/>
          <w:sz w:val="24"/>
          <w:szCs w:val="24"/>
        </w:rPr>
        <w:t>he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tra</w:t>
      </w:r>
      <w:r>
        <w:rPr>
          <w:i/>
          <w:color w:val="000000"/>
          <w:spacing w:val="1"/>
          <w:sz w:val="24"/>
          <w:szCs w:val="24"/>
        </w:rPr>
        <w:t>f</w:t>
      </w:r>
      <w:r>
        <w:rPr>
          <w:i/>
          <w:color w:val="000000"/>
          <w:sz w:val="24"/>
          <w:szCs w:val="24"/>
        </w:rPr>
        <w:t>f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c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was</w:t>
      </w:r>
      <w:r>
        <w:rPr>
          <w:i/>
          <w:color w:val="000000"/>
          <w:spacing w:val="-2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 xml:space="preserve">bad </w:t>
      </w:r>
      <w:r>
        <w:rPr>
          <w:i/>
          <w:color w:val="000000"/>
          <w:spacing w:val="-1"/>
          <w:sz w:val="24"/>
          <w:szCs w:val="24"/>
        </w:rPr>
        <w:t>ye</w:t>
      </w:r>
      <w:r>
        <w:rPr>
          <w:i/>
          <w:color w:val="000000"/>
          <w:sz w:val="24"/>
          <w:szCs w:val="24"/>
        </w:rPr>
        <w:t>sterda</w:t>
      </w:r>
      <w:r>
        <w:rPr>
          <w:i/>
          <w:color w:val="000000"/>
          <w:spacing w:val="-1"/>
          <w:sz w:val="24"/>
          <w:szCs w:val="24"/>
        </w:rPr>
        <w:t>y</w:t>
      </w:r>
      <w:r>
        <w:rPr>
          <w:i/>
          <w:color w:val="000000"/>
          <w:sz w:val="24"/>
          <w:szCs w:val="24"/>
        </w:rPr>
        <w:t>,</w:t>
      </w:r>
      <w:r>
        <w:rPr>
          <w:i/>
          <w:color w:val="000000"/>
          <w:spacing w:val="2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I arriv</w:t>
      </w:r>
      <w:r>
        <w:rPr>
          <w:i/>
          <w:color w:val="000000"/>
          <w:spacing w:val="-2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d</w:t>
      </w:r>
      <w:r>
        <w:rPr>
          <w:i/>
          <w:color w:val="000000"/>
          <w:spacing w:val="2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 xml:space="preserve">at </w:t>
      </w:r>
      <w:r>
        <w:rPr>
          <w:i/>
          <w:color w:val="000000"/>
          <w:spacing w:val="1"/>
          <w:sz w:val="24"/>
          <w:szCs w:val="24"/>
        </w:rPr>
        <w:t>t</w:t>
      </w:r>
      <w:r>
        <w:rPr>
          <w:i/>
          <w:color w:val="000000"/>
          <w:sz w:val="24"/>
          <w:szCs w:val="24"/>
        </w:rPr>
        <w:t>he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m</w:t>
      </w:r>
      <w:r>
        <w:rPr>
          <w:i/>
          <w:color w:val="000000"/>
          <w:spacing w:val="-1"/>
          <w:sz w:val="24"/>
          <w:szCs w:val="24"/>
        </w:rPr>
        <w:t>ee</w:t>
      </w:r>
      <w:r>
        <w:rPr>
          <w:i/>
          <w:color w:val="000000"/>
          <w:sz w:val="24"/>
          <w:szCs w:val="24"/>
        </w:rPr>
        <w:t>t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ng on t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m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72" w:right="377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So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bad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on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me.</w:t>
      </w:r>
    </w:p>
    <w:p w:rsidR="0009448C" w:rsidRDefault="00175E7C">
      <w:pPr>
        <w:ind w:left="872" w:right="3232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Be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use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 bad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ived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on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me. C.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ince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ived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 m</w:t>
      </w:r>
      <w:r>
        <w:rPr>
          <w:spacing w:val="-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on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me.</w:t>
      </w:r>
    </w:p>
    <w:p w:rsidR="0009448C" w:rsidRDefault="00175E7C">
      <w:pPr>
        <w:ind w:left="872" w:right="3278"/>
        <w:jc w:val="both"/>
        <w:rPr>
          <w:sz w:val="24"/>
          <w:szCs w:val="24"/>
        </w:rPr>
      </w:pPr>
      <w:r>
        <w:rPr>
          <w:sz w:val="24"/>
          <w:szCs w:val="24"/>
        </w:rPr>
        <w:t>D. 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fic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 bad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ived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on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me.</w:t>
      </w:r>
    </w:p>
    <w:p w:rsidR="0009448C" w:rsidRDefault="00175E7C">
      <w:pPr>
        <w:ind w:left="151" w:right="7695"/>
        <w:jc w:val="both"/>
        <w:rPr>
          <w:sz w:val="24"/>
          <w:szCs w:val="24"/>
        </w:rPr>
      </w:pPr>
      <w:r>
        <w:rPr>
          <w:b/>
          <w:color w:val="FF0000"/>
          <w:w w:val="99"/>
          <w:sz w:val="26"/>
          <w:szCs w:val="26"/>
        </w:rPr>
        <w:t>35.</w:t>
      </w:r>
      <w:r>
        <w:rPr>
          <w:b/>
          <w:color w:val="FF0000"/>
          <w:spacing w:val="-29"/>
          <w:sz w:val="26"/>
          <w:szCs w:val="26"/>
        </w:rPr>
        <w:t xml:space="preserve"> </w:t>
      </w:r>
      <w:r>
        <w:rPr>
          <w:i/>
          <w:color w:val="000000"/>
          <w:sz w:val="24"/>
          <w:szCs w:val="24"/>
        </w:rPr>
        <w:t>I am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 xml:space="preserve">poor, so I </w:t>
      </w:r>
      <w:r>
        <w:rPr>
          <w:i/>
          <w:color w:val="000000"/>
          <w:spacing w:val="-1"/>
          <w:sz w:val="24"/>
          <w:szCs w:val="24"/>
        </w:rPr>
        <w:t>c</w:t>
      </w:r>
      <w:r>
        <w:rPr>
          <w:i/>
          <w:color w:val="000000"/>
          <w:sz w:val="24"/>
          <w:szCs w:val="24"/>
        </w:rPr>
        <w:t>an’t b</w:t>
      </w:r>
      <w:r>
        <w:rPr>
          <w:i/>
          <w:color w:val="000000"/>
          <w:spacing w:val="2"/>
          <w:sz w:val="24"/>
          <w:szCs w:val="24"/>
        </w:rPr>
        <w:t>u</w:t>
      </w:r>
      <w:r>
        <w:rPr>
          <w:i/>
          <w:color w:val="000000"/>
          <w:sz w:val="24"/>
          <w:szCs w:val="24"/>
        </w:rPr>
        <w:t>y</w:t>
      </w:r>
      <w:r>
        <w:rPr>
          <w:i/>
          <w:color w:val="000000"/>
          <w:spacing w:val="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 xml:space="preserve">a </w:t>
      </w:r>
      <w:r>
        <w:rPr>
          <w:i/>
          <w:color w:val="000000"/>
          <w:spacing w:val="-1"/>
          <w:sz w:val="24"/>
          <w:szCs w:val="24"/>
        </w:rPr>
        <w:t>c</w:t>
      </w:r>
      <w:r>
        <w:rPr>
          <w:i/>
          <w:color w:val="000000"/>
          <w:sz w:val="24"/>
          <w:szCs w:val="24"/>
        </w:rPr>
        <w:t>a</w:t>
      </w:r>
      <w:r>
        <w:rPr>
          <w:i/>
          <w:color w:val="000000"/>
          <w:spacing w:val="2"/>
          <w:sz w:val="24"/>
          <w:szCs w:val="24"/>
        </w:rPr>
        <w:t>r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72" w:right="2169"/>
        <w:jc w:val="both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m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 xml:space="preserve">r.                                 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ich,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r.</w:t>
      </w:r>
    </w:p>
    <w:p w:rsidR="0009448C" w:rsidRDefault="00175E7C">
      <w:pPr>
        <w:ind w:left="872" w:right="2111"/>
        <w:jc w:val="both"/>
        <w:rPr>
          <w:sz w:val="24"/>
          <w:szCs w:val="24"/>
        </w:rPr>
      </w:pPr>
      <w:r>
        <w:rPr>
          <w:sz w:val="24"/>
          <w:szCs w:val="24"/>
        </w:rPr>
        <w:t>C.</w:t>
      </w:r>
      <w:r>
        <w:rPr>
          <w:spacing w:val="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ich,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ould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r.                          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will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r.</w:t>
      </w:r>
    </w:p>
    <w:p w:rsidR="0009448C" w:rsidRDefault="00175E7C">
      <w:pPr>
        <w:spacing w:before="5"/>
        <w:ind w:left="151" w:right="7345"/>
        <w:jc w:val="both"/>
        <w:rPr>
          <w:sz w:val="24"/>
          <w:szCs w:val="24"/>
        </w:rPr>
      </w:pPr>
      <w:r>
        <w:rPr>
          <w:b/>
          <w:sz w:val="24"/>
          <w:szCs w:val="24"/>
        </w:rPr>
        <w:t>VI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REA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CO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R</w:t>
      </w:r>
      <w:r>
        <w:rPr>
          <w:b/>
          <w:sz w:val="24"/>
          <w:szCs w:val="24"/>
        </w:rPr>
        <w:t>EH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NSI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</w:t>
      </w:r>
    </w:p>
    <w:p w:rsidR="0009448C" w:rsidRDefault="00175E7C">
      <w:pPr>
        <w:ind w:left="151" w:right="5181"/>
        <w:jc w:val="both"/>
        <w:rPr>
          <w:sz w:val="24"/>
          <w:szCs w:val="24"/>
        </w:rPr>
      </w:pP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assage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fu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y, th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ti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(T) </w:t>
      </w:r>
      <w:r>
        <w:rPr>
          <w:b/>
          <w:spacing w:val="-1"/>
          <w:sz w:val="24"/>
          <w:szCs w:val="24"/>
        </w:rPr>
        <w:t>o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al</w:t>
      </w:r>
      <w:r>
        <w:rPr>
          <w:b/>
          <w:spacing w:val="3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(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).</w:t>
      </w:r>
    </w:p>
    <w:p w:rsidR="0009448C" w:rsidRDefault="00175E7C">
      <w:pPr>
        <w:spacing w:line="260" w:lineRule="exact"/>
        <w:ind w:left="691"/>
        <w:rPr>
          <w:sz w:val="24"/>
          <w:szCs w:val="24"/>
        </w:rPr>
      </w:pP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mas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big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ountri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pacing w:val="7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>mber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2"/>
          <w:sz w:val="24"/>
          <w:szCs w:val="24"/>
        </w:rPr>
        <w:t>4</w:t>
      </w:r>
      <w:r>
        <w:rPr>
          <w:sz w:val="24"/>
          <w:szCs w:val="24"/>
        </w:rPr>
        <w:t>,</w:t>
      </w:r>
    </w:p>
    <w:p w:rsidR="0009448C" w:rsidRDefault="00175E7C">
      <w:pPr>
        <w:ind w:left="151" w:right="163"/>
        <w:jc w:val="both"/>
        <w:rPr>
          <w:sz w:val="24"/>
          <w:szCs w:val="24"/>
        </w:rPr>
      </w:pPr>
      <w:r>
        <w:pict>
          <v:group id="_x0000_s1057" style="position:absolute;left:0;text-align:left;margin-left:24.1pt;margin-top:811.4pt;width:547.3pt;height:0;z-index:-251658752;mso-position-horizontal-relative:page;mso-position-vertical-relative:page" coordorigin="482,16228" coordsize="10946,0">
            <v:shape id="_x0000_s1058" style="position:absolute;left:482;top:16228;width:10946;height:0" coordorigin="482,16228" coordsize="10946,0" path="m482,16228r10947,e" filled="f" strokeweight="1.54pt">
              <v:path arrowok="t"/>
            </v:shape>
            <w10:wrap anchorx="page" anchory="page"/>
          </v:group>
        </w:pic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mas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Eve,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ks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nd.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mas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 the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food,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rinks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ve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mas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rds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y 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iends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latives.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mas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mb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1"/>
          <w:sz w:val="24"/>
          <w:szCs w:val="24"/>
        </w:rPr>
        <w:t>5</w:t>
      </w:r>
      <w:r>
        <w:rPr>
          <w:sz w:val="24"/>
          <w:szCs w:val="24"/>
        </w:rPr>
        <w:t>,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big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hol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mas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mornin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 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ir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ional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dinner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sts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roast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turk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 with potato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and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rious oth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 ve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tabl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tbl>
      <w:tblPr>
        <w:tblW w:w="0" w:type="auto"/>
        <w:tblInd w:w="14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6873"/>
        <w:gridCol w:w="497"/>
        <w:gridCol w:w="482"/>
      </w:tblGrid>
      <w:tr w:rsidR="0009448C">
        <w:trPr>
          <w:trHeight w:hRule="exact" w:val="286"/>
        </w:trPr>
        <w:tc>
          <w:tcPr>
            <w:tcW w:w="734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3230" w:right="3237"/>
              <w:jc w:val="center"/>
              <w:rPr>
                <w:sz w:val="24"/>
                <w:szCs w:val="24"/>
              </w:rPr>
            </w:pPr>
            <w:r>
              <w:rPr>
                <w:b/>
                <w:spacing w:val="-3"/>
                <w:sz w:val="24"/>
                <w:szCs w:val="24"/>
              </w:rPr>
              <w:t>F</w:t>
            </w:r>
            <w:r>
              <w:rPr>
                <w:b/>
                <w:spacing w:val="2"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>CTS</w:t>
            </w:r>
          </w:p>
        </w:tc>
        <w:tc>
          <w:tcPr>
            <w:tcW w:w="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6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22" w:right="1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</w:t>
            </w:r>
          </w:p>
        </w:tc>
      </w:tr>
      <w:tr w:rsidR="0009448C">
        <w:trPr>
          <w:trHeight w:hRule="exact" w:val="305"/>
        </w:trPr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80" w:lineRule="exact"/>
              <w:ind w:left="100" w:right="-2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36.</w:t>
            </w:r>
          </w:p>
        </w:tc>
        <w:tc>
          <w:tcPr>
            <w:tcW w:w="6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ons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 on D</w:t>
            </w:r>
            <w:r>
              <w:rPr>
                <w:spacing w:val="1"/>
                <w:sz w:val="24"/>
                <w:szCs w:val="24"/>
              </w:rPr>
              <w:t>ec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mber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24, Ch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mas Ev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</w:tr>
      <w:tr w:rsidR="0009448C">
        <w:trPr>
          <w:trHeight w:hRule="exact" w:val="305"/>
        </w:trPr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80" w:lineRule="exact"/>
              <w:ind w:left="100" w:right="-2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37.</w:t>
            </w:r>
          </w:p>
        </w:tc>
        <w:tc>
          <w:tcPr>
            <w:tcW w:w="6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mas is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small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 of the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</w:tr>
      <w:tr w:rsidR="0009448C">
        <w:trPr>
          <w:trHeight w:hRule="exact" w:val="305"/>
        </w:trPr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80" w:lineRule="exact"/>
              <w:ind w:left="100" w:right="-2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38.</w:t>
            </w:r>
          </w:p>
        </w:tc>
        <w:tc>
          <w:tcPr>
            <w:tcW w:w="6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ople 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nd Christ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rds to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ri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nds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 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lati</w:t>
            </w:r>
            <w:r>
              <w:rPr>
                <w:spacing w:val="3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</w:tr>
    </w:tbl>
    <w:p w:rsidR="0009448C" w:rsidRDefault="0009448C">
      <w:pPr>
        <w:sectPr w:rsidR="0009448C">
          <w:pgSz w:w="11920" w:h="16860"/>
          <w:pgMar w:top="600" w:right="300" w:bottom="0" w:left="360" w:header="328" w:footer="197" w:gutter="0"/>
          <w:cols w:space="720"/>
        </w:sectPr>
      </w:pPr>
    </w:p>
    <w:p w:rsidR="0009448C" w:rsidRDefault="0009448C">
      <w:pPr>
        <w:spacing w:before="10" w:line="180" w:lineRule="exact"/>
        <w:rPr>
          <w:sz w:val="18"/>
          <w:szCs w:val="18"/>
        </w:rPr>
      </w:pPr>
    </w:p>
    <w:p w:rsidR="0009448C" w:rsidRDefault="0009448C">
      <w:pPr>
        <w:spacing w:line="200" w:lineRule="exact"/>
      </w:pPr>
    </w:p>
    <w:p w:rsidR="0009448C" w:rsidRDefault="0009448C">
      <w:pPr>
        <w:spacing w:line="200" w:lineRule="exact"/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3"/>
        <w:gridCol w:w="468"/>
        <w:gridCol w:w="6873"/>
        <w:gridCol w:w="497"/>
        <w:gridCol w:w="482"/>
        <w:gridCol w:w="1313"/>
      </w:tblGrid>
      <w:tr w:rsidR="0009448C">
        <w:trPr>
          <w:trHeight w:hRule="exact" w:val="319"/>
        </w:trPr>
        <w:tc>
          <w:tcPr>
            <w:tcW w:w="1313" w:type="dxa"/>
            <w:vMerge w:val="restart"/>
            <w:tcBorders>
              <w:top w:val="single" w:sz="12" w:space="0" w:color="000000"/>
              <w:left w:val="nil"/>
              <w:right w:val="single" w:sz="5" w:space="0" w:color="000000"/>
            </w:tcBorders>
          </w:tcPr>
          <w:p w:rsidR="0009448C" w:rsidRDefault="0009448C"/>
        </w:tc>
        <w:tc>
          <w:tcPr>
            <w:tcW w:w="468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80" w:lineRule="exact"/>
              <w:ind w:left="100" w:right="-2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39.</w:t>
            </w:r>
          </w:p>
        </w:tc>
        <w:tc>
          <w:tcPr>
            <w:tcW w:w="6873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n 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 the 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ts on the Christmas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ft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noo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9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482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1313" w:type="dxa"/>
            <w:vMerge w:val="restart"/>
            <w:tcBorders>
              <w:top w:val="single" w:sz="12" w:space="0" w:color="000000"/>
              <w:left w:val="single" w:sz="5" w:space="0" w:color="000000"/>
              <w:right w:val="nil"/>
            </w:tcBorders>
          </w:tcPr>
          <w:p w:rsidR="0009448C" w:rsidRDefault="0009448C"/>
        </w:tc>
      </w:tr>
      <w:tr w:rsidR="0009448C">
        <w:trPr>
          <w:trHeight w:hRule="exact" w:val="305"/>
        </w:trPr>
        <w:tc>
          <w:tcPr>
            <w:tcW w:w="1313" w:type="dxa"/>
            <w:vMerge/>
            <w:tcBorders>
              <w:left w:val="nil"/>
              <w:bottom w:val="nil"/>
              <w:right w:val="single" w:sz="5" w:space="0" w:color="000000"/>
            </w:tcBorders>
          </w:tcPr>
          <w:p w:rsidR="0009448C" w:rsidRDefault="0009448C"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80" w:lineRule="exact"/>
              <w:ind w:left="100" w:right="-2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40.</w:t>
            </w:r>
          </w:p>
        </w:tc>
        <w:tc>
          <w:tcPr>
            <w:tcW w:w="6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ional Ch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mas dinn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do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sn’t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onsist of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st </w:t>
            </w:r>
            <w:r>
              <w:rPr>
                <w:spacing w:val="1"/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4"/>
                <w:sz w:val="24"/>
                <w:szCs w:val="24"/>
              </w:rPr>
              <w:t>e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1313" w:type="dxa"/>
            <w:vMerge/>
            <w:tcBorders>
              <w:left w:val="single" w:sz="5" w:space="0" w:color="000000"/>
              <w:bottom w:val="nil"/>
              <w:right w:val="nil"/>
            </w:tcBorders>
          </w:tcPr>
          <w:p w:rsidR="0009448C" w:rsidRDefault="0009448C"/>
        </w:tc>
      </w:tr>
    </w:tbl>
    <w:p w:rsidR="0009448C" w:rsidRDefault="0009448C">
      <w:pPr>
        <w:sectPr w:rsidR="0009448C">
          <w:pgSz w:w="11920" w:h="16860"/>
          <w:pgMar w:top="600" w:right="300" w:bottom="0" w:left="380" w:header="328" w:footer="197" w:gutter="0"/>
          <w:cols w:space="720"/>
        </w:sectPr>
      </w:pPr>
    </w:p>
    <w:p w:rsidR="0009448C" w:rsidRDefault="0009448C">
      <w:pPr>
        <w:spacing w:line="200" w:lineRule="exact"/>
      </w:pPr>
    </w:p>
    <w:p w:rsidR="0009448C" w:rsidRDefault="0009448C">
      <w:pPr>
        <w:spacing w:line="200" w:lineRule="exact"/>
      </w:pPr>
    </w:p>
    <w:p w:rsidR="0009448C" w:rsidRDefault="0009448C">
      <w:pPr>
        <w:spacing w:before="17" w:line="220" w:lineRule="exact"/>
        <w:rPr>
          <w:sz w:val="22"/>
          <w:szCs w:val="22"/>
        </w:rPr>
      </w:pPr>
    </w:p>
    <w:p w:rsidR="0009448C" w:rsidRDefault="00175E7C">
      <w:pPr>
        <w:spacing w:line="260" w:lineRule="exact"/>
        <w:ind w:left="131" w:right="-56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</w:t>
      </w:r>
      <w:r>
        <w:rPr>
          <w:b/>
          <w:spacing w:val="-1"/>
          <w:position w:val="-1"/>
          <w:sz w:val="24"/>
          <w:szCs w:val="24"/>
        </w:rPr>
        <w:t>-</w:t>
      </w:r>
      <w:r>
        <w:rPr>
          <w:b/>
          <w:position w:val="-1"/>
          <w:sz w:val="24"/>
          <w:szCs w:val="24"/>
        </w:rPr>
        <w:t>PRO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U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CI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>TION</w:t>
      </w:r>
    </w:p>
    <w:p w:rsidR="0009448C" w:rsidRDefault="00175E7C">
      <w:pPr>
        <w:spacing w:line="340" w:lineRule="exact"/>
        <w:ind w:left="-44" w:right="3962"/>
        <w:jc w:val="center"/>
        <w:rPr>
          <w:sz w:val="32"/>
          <w:szCs w:val="32"/>
        </w:rPr>
      </w:pPr>
      <w:r>
        <w:br w:type="column"/>
      </w:r>
      <w:r>
        <w:rPr>
          <w:color w:val="FF0000"/>
          <w:sz w:val="32"/>
          <w:szCs w:val="32"/>
        </w:rPr>
        <w:t>-</w:t>
      </w:r>
      <w:r>
        <w:rPr>
          <w:color w:val="FF0000"/>
          <w:spacing w:val="-1"/>
          <w:sz w:val="32"/>
          <w:szCs w:val="32"/>
        </w:rPr>
        <w:t>-</w:t>
      </w:r>
      <w:r>
        <w:rPr>
          <w:color w:val="FF0000"/>
          <w:spacing w:val="1"/>
          <w:sz w:val="32"/>
          <w:szCs w:val="32"/>
        </w:rPr>
        <w:t>-</w:t>
      </w:r>
      <w:r>
        <w:rPr>
          <w:color w:val="FF0000"/>
          <w:sz w:val="32"/>
          <w:szCs w:val="32"/>
        </w:rPr>
        <w:t>-</w:t>
      </w:r>
      <w:r>
        <w:rPr>
          <w:color w:val="FF0000"/>
          <w:spacing w:val="-1"/>
          <w:sz w:val="32"/>
          <w:szCs w:val="32"/>
        </w:rPr>
        <w:t>-</w:t>
      </w:r>
      <w:r>
        <w:rPr>
          <w:color w:val="FF0000"/>
          <w:spacing w:val="1"/>
          <w:sz w:val="32"/>
          <w:szCs w:val="32"/>
        </w:rPr>
        <w:t>-</w:t>
      </w:r>
      <w:r>
        <w:rPr>
          <w:color w:val="FF0000"/>
          <w:sz w:val="32"/>
          <w:szCs w:val="32"/>
        </w:rPr>
        <w:t>--</w:t>
      </w:r>
      <w:r>
        <w:rPr>
          <w:color w:val="FF0000"/>
          <w:spacing w:val="-8"/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>THE</w:t>
      </w:r>
      <w:r>
        <w:rPr>
          <w:b/>
          <w:color w:val="FF0000"/>
          <w:spacing w:val="-5"/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>END</w:t>
      </w:r>
      <w:r>
        <w:rPr>
          <w:b/>
          <w:color w:val="FF0000"/>
          <w:spacing w:val="-5"/>
          <w:sz w:val="32"/>
          <w:szCs w:val="32"/>
        </w:rPr>
        <w:t xml:space="preserve"> </w:t>
      </w:r>
      <w:r>
        <w:rPr>
          <w:color w:val="FF0000"/>
          <w:w w:val="99"/>
          <w:sz w:val="32"/>
          <w:szCs w:val="32"/>
        </w:rPr>
        <w:t>-</w:t>
      </w:r>
      <w:r>
        <w:rPr>
          <w:color w:val="FF0000"/>
          <w:spacing w:val="-1"/>
          <w:w w:val="99"/>
          <w:sz w:val="32"/>
          <w:szCs w:val="32"/>
        </w:rPr>
        <w:t>-</w:t>
      </w:r>
      <w:r>
        <w:rPr>
          <w:color w:val="FF0000"/>
          <w:spacing w:val="1"/>
          <w:w w:val="99"/>
          <w:sz w:val="32"/>
          <w:szCs w:val="32"/>
        </w:rPr>
        <w:t>-</w:t>
      </w:r>
      <w:r>
        <w:rPr>
          <w:color w:val="FF0000"/>
          <w:w w:val="99"/>
          <w:sz w:val="32"/>
          <w:szCs w:val="32"/>
        </w:rPr>
        <w:t>-</w:t>
      </w:r>
      <w:r>
        <w:rPr>
          <w:color w:val="FF0000"/>
          <w:spacing w:val="-1"/>
          <w:w w:val="99"/>
          <w:sz w:val="32"/>
          <w:szCs w:val="32"/>
        </w:rPr>
        <w:t>-</w:t>
      </w:r>
      <w:r>
        <w:rPr>
          <w:color w:val="FF0000"/>
          <w:spacing w:val="1"/>
          <w:w w:val="99"/>
          <w:sz w:val="32"/>
          <w:szCs w:val="32"/>
        </w:rPr>
        <w:t>-</w:t>
      </w:r>
      <w:r>
        <w:rPr>
          <w:color w:val="FF0000"/>
          <w:w w:val="99"/>
          <w:sz w:val="32"/>
          <w:szCs w:val="32"/>
        </w:rPr>
        <w:t>--</w:t>
      </w:r>
    </w:p>
    <w:p w:rsidR="0009448C" w:rsidRDefault="00175E7C">
      <w:pPr>
        <w:spacing w:before="6"/>
        <w:ind w:left="728" w:right="4730"/>
        <w:jc w:val="center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380" w:header="720" w:footer="720" w:gutter="0"/>
          <w:cols w:num="2" w:space="720" w:equalWidth="0">
            <w:col w:w="2382" w:space="1544"/>
            <w:col w:w="7314"/>
          </w:cols>
        </w:sectPr>
      </w:pPr>
      <w:r>
        <w:rPr>
          <w:b/>
          <w:color w:val="0000FF"/>
          <w:sz w:val="24"/>
          <w:szCs w:val="24"/>
        </w:rPr>
        <w:t>A</w:t>
      </w:r>
      <w:r>
        <w:rPr>
          <w:b/>
          <w:color w:val="0000FF"/>
          <w:spacing w:val="-1"/>
          <w:sz w:val="24"/>
          <w:szCs w:val="24"/>
        </w:rPr>
        <w:t>N</w:t>
      </w:r>
      <w:r>
        <w:rPr>
          <w:b/>
          <w:color w:val="0000FF"/>
          <w:spacing w:val="1"/>
          <w:sz w:val="24"/>
          <w:szCs w:val="24"/>
        </w:rPr>
        <w:t>S</w:t>
      </w:r>
      <w:r>
        <w:rPr>
          <w:b/>
          <w:color w:val="0000FF"/>
          <w:sz w:val="24"/>
          <w:szCs w:val="24"/>
        </w:rPr>
        <w:t>WER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pacing w:val="-2"/>
          <w:sz w:val="24"/>
          <w:szCs w:val="24"/>
        </w:rPr>
        <w:t>K</w:t>
      </w:r>
      <w:r>
        <w:rPr>
          <w:b/>
          <w:color w:val="0000FF"/>
          <w:sz w:val="24"/>
          <w:szCs w:val="24"/>
        </w:rPr>
        <w:t>EYS</w:t>
      </w:r>
    </w:p>
    <w:p w:rsidR="0009448C" w:rsidRDefault="00175E7C">
      <w:pPr>
        <w:spacing w:before="5"/>
        <w:ind w:left="131"/>
        <w:rPr>
          <w:sz w:val="24"/>
          <w:szCs w:val="24"/>
        </w:rPr>
      </w:pPr>
      <w:r>
        <w:rPr>
          <w:b/>
          <w:sz w:val="24"/>
          <w:szCs w:val="24"/>
        </w:rPr>
        <w:t>Choose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p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ich 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 xml:space="preserve">s the </w:t>
      </w:r>
      <w:r>
        <w:rPr>
          <w:b/>
          <w:spacing w:val="-4"/>
          <w:sz w:val="24"/>
          <w:szCs w:val="24"/>
        </w:rPr>
        <w:t>m</w:t>
      </w:r>
      <w:r>
        <w:rPr>
          <w:b/>
          <w:sz w:val="24"/>
          <w:szCs w:val="24"/>
        </w:rPr>
        <w:t>ain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st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ss 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if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 sylla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le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oth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s.</w:t>
      </w:r>
    </w:p>
    <w:p w:rsidR="0009448C" w:rsidRDefault="00175E7C">
      <w:pPr>
        <w:spacing w:line="280" w:lineRule="exact"/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1.       </w:t>
      </w:r>
      <w:r>
        <w:rPr>
          <w:b/>
          <w:color w:val="FF0000"/>
          <w:spacing w:val="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A. sun</w:t>
      </w:r>
      <w:r>
        <w:rPr>
          <w:color w:val="000000"/>
          <w:spacing w:val="2"/>
          <w:sz w:val="24"/>
          <w:szCs w:val="24"/>
        </w:rPr>
        <w:t>n</w:t>
      </w:r>
      <w:r>
        <w:rPr>
          <w:color w:val="000000"/>
          <w:sz w:val="24"/>
          <w:szCs w:val="24"/>
        </w:rPr>
        <w:t xml:space="preserve">y                          </w:t>
      </w:r>
      <w:r>
        <w:rPr>
          <w:color w:val="000000"/>
          <w:spacing w:val="3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B</w:t>
      </w:r>
      <w:r>
        <w:rPr>
          <w:color w:val="000000"/>
          <w:sz w:val="24"/>
          <w:szCs w:val="24"/>
        </w:rPr>
        <w:t>. h</w:t>
      </w:r>
      <w:r>
        <w:rPr>
          <w:color w:val="000000"/>
          <w:spacing w:val="3"/>
          <w:sz w:val="24"/>
          <w:szCs w:val="24"/>
        </w:rPr>
        <w:t>i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 xml:space="preserve">hland                      </w:t>
      </w:r>
      <w:r>
        <w:rPr>
          <w:color w:val="000000"/>
          <w:spacing w:val="22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C. </w:t>
      </w:r>
      <w:r>
        <w:rPr>
          <w:b/>
          <w:color w:val="0000FF"/>
          <w:spacing w:val="-1"/>
          <w:sz w:val="24"/>
          <w:szCs w:val="24"/>
        </w:rPr>
        <w:t>t</w:t>
      </w:r>
      <w:r>
        <w:rPr>
          <w:b/>
          <w:color w:val="0000FF"/>
          <w:sz w:val="24"/>
          <w:szCs w:val="24"/>
        </w:rPr>
        <w:t>y</w:t>
      </w:r>
      <w:r>
        <w:rPr>
          <w:b/>
          <w:color w:val="0000FF"/>
          <w:spacing w:val="1"/>
          <w:sz w:val="24"/>
          <w:szCs w:val="24"/>
        </w:rPr>
        <w:t>ph</w:t>
      </w:r>
      <w:r>
        <w:rPr>
          <w:b/>
          <w:color w:val="0000FF"/>
          <w:sz w:val="24"/>
          <w:szCs w:val="24"/>
        </w:rPr>
        <w:t xml:space="preserve">oon                         </w:t>
      </w:r>
      <w:r>
        <w:rPr>
          <w:b/>
          <w:color w:val="0000FF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D. </w:t>
      </w:r>
      <w:r>
        <w:rPr>
          <w:color w:val="000000"/>
          <w:spacing w:val="-1"/>
          <w:sz w:val="24"/>
          <w:szCs w:val="24"/>
        </w:rPr>
        <w:t>f</w:t>
      </w:r>
      <w:r>
        <w:rPr>
          <w:color w:val="000000"/>
          <w:sz w:val="24"/>
          <w:szCs w:val="24"/>
        </w:rPr>
        <w:t>lashli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>ht</w:t>
      </w:r>
    </w:p>
    <w:p w:rsidR="0009448C" w:rsidRDefault="00175E7C">
      <w:pPr>
        <w:spacing w:line="280" w:lineRule="exact"/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2.       </w:t>
      </w:r>
      <w:r>
        <w:rPr>
          <w:b/>
          <w:color w:val="FF0000"/>
          <w:spacing w:val="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A. nu</w:t>
      </w:r>
      <w:r>
        <w:rPr>
          <w:color w:val="000000"/>
          <w:spacing w:val="-1"/>
          <w:sz w:val="24"/>
          <w:szCs w:val="24"/>
        </w:rPr>
        <w:t>c</w:t>
      </w:r>
      <w:r>
        <w:rPr>
          <w:color w:val="000000"/>
          <w:sz w:val="24"/>
          <w:szCs w:val="24"/>
        </w:rPr>
        <w:t>le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r                        </w:t>
      </w:r>
      <w:r>
        <w:rPr>
          <w:color w:val="000000"/>
          <w:spacing w:val="24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B. s</w:t>
      </w:r>
      <w:r>
        <w:rPr>
          <w:b/>
          <w:color w:val="0000FF"/>
          <w:spacing w:val="1"/>
          <w:sz w:val="24"/>
          <w:szCs w:val="24"/>
        </w:rPr>
        <w:t>u</w:t>
      </w:r>
      <w:r>
        <w:rPr>
          <w:b/>
          <w:color w:val="0000FF"/>
          <w:sz w:val="24"/>
          <w:szCs w:val="24"/>
        </w:rPr>
        <w:t>gg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 xml:space="preserve">st                       </w:t>
      </w:r>
      <w:r>
        <w:rPr>
          <w:b/>
          <w:color w:val="0000FF"/>
          <w:spacing w:val="5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C. sol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r</w:t>
      </w:r>
      <w:r>
        <w:rPr>
          <w:color w:val="000000"/>
          <w:sz w:val="24"/>
          <w:szCs w:val="24"/>
        </w:rPr>
        <w:t xml:space="preserve">                               </w:t>
      </w:r>
      <w:r>
        <w:rPr>
          <w:color w:val="000000"/>
          <w:spacing w:val="3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D. </w:t>
      </w:r>
      <w:r>
        <w:rPr>
          <w:color w:val="000000"/>
          <w:spacing w:val="-1"/>
          <w:sz w:val="24"/>
          <w:szCs w:val="24"/>
        </w:rPr>
        <w:t>fa</w:t>
      </w:r>
      <w:r>
        <w:rPr>
          <w:color w:val="000000"/>
          <w:sz w:val="24"/>
          <w:szCs w:val="24"/>
        </w:rPr>
        <w:t>u</w:t>
      </w:r>
      <w:r>
        <w:rPr>
          <w:color w:val="000000"/>
          <w:spacing w:val="1"/>
          <w:sz w:val="24"/>
          <w:szCs w:val="24"/>
        </w:rPr>
        <w:t>c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t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sz w:val="24"/>
          <w:szCs w:val="24"/>
        </w:rPr>
        <w:t>Choose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 xml:space="preserve">ich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as the u</w:t>
      </w:r>
      <w:r>
        <w:rPr>
          <w:b/>
          <w:spacing w:val="1"/>
          <w:sz w:val="24"/>
          <w:szCs w:val="24"/>
        </w:rPr>
        <w:t>nd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 pr</w:t>
      </w:r>
      <w:r>
        <w:rPr>
          <w:b/>
          <w:spacing w:val="-1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d</w:t>
      </w:r>
      <w:r>
        <w:rPr>
          <w:b/>
          <w:spacing w:val="-2"/>
          <w:sz w:val="24"/>
          <w:szCs w:val="24"/>
        </w:rPr>
        <w:t>i</w:t>
      </w:r>
      <w:r>
        <w:rPr>
          <w:b/>
          <w:sz w:val="24"/>
          <w:szCs w:val="24"/>
        </w:rPr>
        <w:t>f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tly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oth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s.</w:t>
      </w:r>
    </w:p>
    <w:p w:rsidR="0009448C" w:rsidRDefault="00175E7C">
      <w:pPr>
        <w:spacing w:line="280" w:lineRule="exact"/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3.       </w:t>
      </w:r>
      <w:r>
        <w:rPr>
          <w:b/>
          <w:color w:val="FF0000"/>
          <w:spacing w:val="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 xml:space="preserve">A. </w:t>
      </w:r>
      <w:r>
        <w:rPr>
          <w:color w:val="000000"/>
          <w:spacing w:val="-1"/>
          <w:sz w:val="24"/>
          <w:szCs w:val="24"/>
        </w:rPr>
        <w:t>wa</w:t>
      </w:r>
      <w:r>
        <w:rPr>
          <w:color w:val="000000"/>
          <w:sz w:val="24"/>
          <w:szCs w:val="24"/>
        </w:rPr>
        <w:t>nt</w:t>
      </w:r>
      <w:r>
        <w:rPr>
          <w:color w:val="000000"/>
          <w:spacing w:val="-1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  <w:u w:val="single" w:color="000000"/>
        </w:rPr>
        <w:t>d</w:t>
      </w:r>
      <w:r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pacing w:val="37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B</w:t>
      </w:r>
      <w:r>
        <w:rPr>
          <w:color w:val="000000"/>
          <w:sz w:val="24"/>
          <w:szCs w:val="24"/>
        </w:rPr>
        <w:t>. n</w:t>
      </w:r>
      <w:r>
        <w:rPr>
          <w:color w:val="000000"/>
          <w:spacing w:val="-1"/>
          <w:sz w:val="24"/>
          <w:szCs w:val="24"/>
        </w:rPr>
        <w:t>ee</w:t>
      </w:r>
      <w:r>
        <w:rPr>
          <w:color w:val="000000"/>
          <w:spacing w:val="2"/>
          <w:sz w:val="24"/>
          <w:szCs w:val="24"/>
        </w:rPr>
        <w:t>d</w:t>
      </w:r>
      <w:r>
        <w:rPr>
          <w:color w:val="000000"/>
          <w:spacing w:val="-1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  <w:u w:val="single" w:color="000000"/>
        </w:rPr>
        <w:t>d</w:t>
      </w:r>
      <w:r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FF"/>
          <w:sz w:val="24"/>
          <w:szCs w:val="24"/>
        </w:rPr>
        <w:t>C. l</w:t>
      </w:r>
      <w:r>
        <w:rPr>
          <w:color w:val="0000FF"/>
          <w:spacing w:val="1"/>
          <w:sz w:val="24"/>
          <w:szCs w:val="24"/>
        </w:rPr>
        <w:t>i</w:t>
      </w:r>
      <w:r>
        <w:rPr>
          <w:color w:val="0000FF"/>
          <w:sz w:val="24"/>
          <w:szCs w:val="24"/>
        </w:rPr>
        <w:t>k</w:t>
      </w:r>
      <w:r>
        <w:rPr>
          <w:color w:val="0000FF"/>
          <w:spacing w:val="-1"/>
          <w:sz w:val="24"/>
          <w:szCs w:val="24"/>
          <w:u w:val="single" w:color="0000FF"/>
        </w:rPr>
        <w:t>e</w:t>
      </w:r>
      <w:r>
        <w:rPr>
          <w:color w:val="0000FF"/>
          <w:sz w:val="24"/>
          <w:szCs w:val="24"/>
          <w:u w:val="single" w:color="0000FF"/>
        </w:rPr>
        <w:t>d</w:t>
      </w:r>
      <w:r>
        <w:rPr>
          <w:color w:val="0000FF"/>
          <w:sz w:val="24"/>
          <w:szCs w:val="24"/>
        </w:rPr>
        <w:t xml:space="preserve">                               </w:t>
      </w:r>
      <w:r>
        <w:rPr>
          <w:color w:val="0000FF"/>
          <w:spacing w:val="2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pl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nt</w:t>
      </w:r>
      <w:r>
        <w:rPr>
          <w:color w:val="000000"/>
          <w:spacing w:val="-1"/>
          <w:sz w:val="24"/>
          <w:szCs w:val="24"/>
          <w:u w:val="single" w:color="000000"/>
        </w:rPr>
        <w:t>ed</w:t>
      </w:r>
    </w:p>
    <w:p w:rsidR="0009448C" w:rsidRDefault="00175E7C">
      <w:pPr>
        <w:spacing w:line="280" w:lineRule="exact"/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4.       </w:t>
      </w:r>
      <w:r>
        <w:rPr>
          <w:b/>
          <w:color w:val="FF0000"/>
          <w:spacing w:val="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A. m</w:t>
      </w:r>
      <w:r>
        <w:rPr>
          <w:color w:val="000000"/>
          <w:spacing w:val="-1"/>
          <w:sz w:val="24"/>
          <w:szCs w:val="24"/>
          <w:u w:val="single" w:color="000000"/>
        </w:rPr>
        <w:t>ea</w:t>
      </w:r>
      <w:r>
        <w:rPr>
          <w:color w:val="000000"/>
          <w:sz w:val="24"/>
          <w:szCs w:val="24"/>
        </w:rPr>
        <w:t xml:space="preserve">t                            </w:t>
      </w:r>
      <w:r>
        <w:rPr>
          <w:color w:val="000000"/>
          <w:spacing w:val="23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B</w:t>
      </w:r>
      <w:r>
        <w:rPr>
          <w:color w:val="000000"/>
          <w:sz w:val="24"/>
          <w:szCs w:val="24"/>
        </w:rPr>
        <w:t>. s</w:t>
      </w:r>
      <w:r>
        <w:rPr>
          <w:color w:val="000000"/>
          <w:spacing w:val="-1"/>
          <w:sz w:val="24"/>
          <w:szCs w:val="24"/>
          <w:u w:val="single" w:color="000000"/>
        </w:rPr>
        <w:t>ea</w:t>
      </w:r>
      <w:r>
        <w:rPr>
          <w:color w:val="000000"/>
          <w:sz w:val="24"/>
          <w:szCs w:val="24"/>
        </w:rPr>
        <w:t xml:space="preserve">t                              </w:t>
      </w:r>
      <w:r>
        <w:rPr>
          <w:color w:val="000000"/>
          <w:spacing w:val="1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C. p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pacing w:val="-1"/>
          <w:sz w:val="24"/>
          <w:szCs w:val="24"/>
          <w:u w:val="single" w:color="000000"/>
        </w:rPr>
        <w:t>ea</w:t>
      </w:r>
      <w:r>
        <w:rPr>
          <w:color w:val="000000"/>
          <w:sz w:val="24"/>
          <w:szCs w:val="24"/>
        </w:rPr>
        <w:t xml:space="preserve">se                             </w:t>
      </w:r>
      <w:r>
        <w:rPr>
          <w:color w:val="000000"/>
          <w:spacing w:val="21"/>
          <w:sz w:val="24"/>
          <w:szCs w:val="24"/>
        </w:rPr>
        <w:t xml:space="preserve"> </w:t>
      </w:r>
      <w:r>
        <w:rPr>
          <w:color w:val="0000FF"/>
          <w:sz w:val="24"/>
          <w:szCs w:val="24"/>
        </w:rPr>
        <w:t>D. pl</w:t>
      </w:r>
      <w:r>
        <w:rPr>
          <w:color w:val="0000FF"/>
          <w:spacing w:val="-1"/>
          <w:sz w:val="24"/>
          <w:szCs w:val="24"/>
          <w:u w:val="single" w:color="0000FF"/>
        </w:rPr>
        <w:t>ea</w:t>
      </w:r>
      <w:r>
        <w:rPr>
          <w:color w:val="0000FF"/>
          <w:sz w:val="24"/>
          <w:szCs w:val="24"/>
        </w:rPr>
        <w:t>sure</w:t>
      </w:r>
    </w:p>
    <w:p w:rsidR="0009448C" w:rsidRDefault="00175E7C">
      <w:pPr>
        <w:spacing w:line="280" w:lineRule="exact"/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5.       </w:t>
      </w:r>
      <w:r>
        <w:rPr>
          <w:b/>
          <w:color w:val="FF0000"/>
          <w:spacing w:val="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A. d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pacing w:val="2"/>
          <w:sz w:val="24"/>
          <w:szCs w:val="24"/>
        </w:rPr>
        <w:t>u</w:t>
      </w:r>
      <w:r>
        <w:rPr>
          <w:color w:val="000000"/>
          <w:spacing w:val="-2"/>
          <w:sz w:val="24"/>
          <w:szCs w:val="24"/>
          <w:u w:val="single" w:color="000000"/>
        </w:rPr>
        <w:t>g</w:t>
      </w:r>
      <w:r>
        <w:rPr>
          <w:color w:val="000000"/>
          <w:sz w:val="24"/>
          <w:szCs w:val="24"/>
          <w:u w:val="single" w:color="000000"/>
        </w:rPr>
        <w:t>h</w:t>
      </w:r>
      <w:r>
        <w:rPr>
          <w:color w:val="000000"/>
          <w:sz w:val="24"/>
          <w:szCs w:val="24"/>
        </w:rPr>
        <w:t xml:space="preserve">ter                      </w:t>
      </w:r>
      <w:r>
        <w:rPr>
          <w:color w:val="000000"/>
          <w:spacing w:val="9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B</w:t>
      </w:r>
      <w:r>
        <w:rPr>
          <w:color w:val="000000"/>
          <w:sz w:val="24"/>
          <w:szCs w:val="24"/>
        </w:rPr>
        <w:t>. thro</w:t>
      </w:r>
      <w:r>
        <w:rPr>
          <w:color w:val="000000"/>
          <w:spacing w:val="2"/>
          <w:sz w:val="24"/>
          <w:szCs w:val="24"/>
        </w:rPr>
        <w:t>u</w:t>
      </w:r>
      <w:r>
        <w:rPr>
          <w:color w:val="000000"/>
          <w:spacing w:val="-2"/>
          <w:sz w:val="24"/>
          <w:szCs w:val="24"/>
          <w:u w:val="single" w:color="000000"/>
        </w:rPr>
        <w:t>g</w:t>
      </w:r>
      <w:r>
        <w:rPr>
          <w:color w:val="000000"/>
          <w:sz w:val="24"/>
          <w:szCs w:val="24"/>
          <w:u w:val="single" w:color="000000"/>
        </w:rPr>
        <w:t>h</w:t>
      </w:r>
      <w:r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pacing w:val="5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C. tho</w:t>
      </w:r>
      <w:r>
        <w:rPr>
          <w:color w:val="000000"/>
          <w:spacing w:val="1"/>
          <w:sz w:val="24"/>
          <w:szCs w:val="24"/>
        </w:rPr>
        <w:t>u</w:t>
      </w:r>
      <w:r>
        <w:rPr>
          <w:color w:val="000000"/>
          <w:spacing w:val="-2"/>
          <w:sz w:val="24"/>
          <w:szCs w:val="24"/>
          <w:u w:val="single" w:color="000000"/>
        </w:rPr>
        <w:t>g</w:t>
      </w:r>
      <w:r>
        <w:rPr>
          <w:color w:val="000000"/>
          <w:sz w:val="24"/>
          <w:szCs w:val="24"/>
          <w:u w:val="single" w:color="000000"/>
        </w:rPr>
        <w:t>h</w:t>
      </w:r>
      <w:r>
        <w:rPr>
          <w:color w:val="000000"/>
          <w:sz w:val="24"/>
          <w:szCs w:val="24"/>
        </w:rPr>
        <w:t>t</w:t>
      </w:r>
      <w:r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pacing w:val="8"/>
          <w:sz w:val="24"/>
          <w:szCs w:val="24"/>
        </w:rPr>
        <w:t xml:space="preserve"> </w:t>
      </w:r>
      <w:r>
        <w:rPr>
          <w:color w:val="0000FF"/>
          <w:sz w:val="24"/>
          <w:szCs w:val="24"/>
        </w:rPr>
        <w:t>D. l</w:t>
      </w:r>
      <w:r>
        <w:rPr>
          <w:color w:val="0000FF"/>
          <w:spacing w:val="-1"/>
          <w:sz w:val="24"/>
          <w:szCs w:val="24"/>
        </w:rPr>
        <w:t>a</w:t>
      </w:r>
      <w:r>
        <w:rPr>
          <w:color w:val="0000FF"/>
          <w:sz w:val="24"/>
          <w:szCs w:val="24"/>
        </w:rPr>
        <w:t>u</w:t>
      </w:r>
      <w:r>
        <w:rPr>
          <w:color w:val="0000FF"/>
          <w:spacing w:val="-2"/>
          <w:sz w:val="24"/>
          <w:szCs w:val="24"/>
          <w:u w:val="single" w:color="0000FF"/>
        </w:rPr>
        <w:t>gh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sz w:val="24"/>
          <w:szCs w:val="24"/>
        </w:rPr>
        <w:t>II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VOC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BULA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Y &amp;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MM</w:t>
      </w:r>
      <w:r>
        <w:rPr>
          <w:b/>
          <w:sz w:val="24"/>
          <w:szCs w:val="24"/>
        </w:rPr>
        <w:t>AR</w:t>
      </w:r>
    </w:p>
    <w:p w:rsidR="0009448C" w:rsidRDefault="00175E7C">
      <w:pPr>
        <w:spacing w:line="260" w:lineRule="exact"/>
        <w:ind w:left="131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380" w:header="720" w:footer="720" w:gutter="0"/>
          <w:cols w:space="720"/>
        </w:sectPr>
      </w:pPr>
      <w:r>
        <w:rPr>
          <w:b/>
          <w:position w:val="-1"/>
          <w:sz w:val="24"/>
          <w:szCs w:val="24"/>
        </w:rPr>
        <w:t>Choose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or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ph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 xml:space="preserve">ase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at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 xml:space="preserve">st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2"/>
          <w:position w:val="-1"/>
          <w:sz w:val="24"/>
          <w:szCs w:val="24"/>
        </w:rPr>
        <w:t>o</w:t>
      </w:r>
      <w:r>
        <w:rPr>
          <w:b/>
          <w:spacing w:val="-3"/>
          <w:position w:val="-1"/>
          <w:sz w:val="24"/>
          <w:szCs w:val="24"/>
        </w:rPr>
        <w:t>m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l</w:t>
      </w:r>
      <w:r>
        <w:rPr>
          <w:b/>
          <w:spacing w:val="2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-2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s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of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sent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>ce</w:t>
      </w:r>
      <w:r>
        <w:rPr>
          <w:b/>
          <w:position w:val="-1"/>
          <w:sz w:val="24"/>
          <w:szCs w:val="24"/>
        </w:rPr>
        <w:t>s.</w:t>
      </w:r>
    </w:p>
    <w:p w:rsidR="0009448C" w:rsidRDefault="00175E7C">
      <w:pPr>
        <w:spacing w:line="280" w:lineRule="exact"/>
        <w:ind w:left="131" w:right="-59"/>
        <w:rPr>
          <w:sz w:val="24"/>
          <w:szCs w:val="24"/>
        </w:rPr>
      </w:pPr>
      <w:r>
        <w:pict>
          <v:group id="_x0000_s1054" style="position:absolute;left:0;text-align:left;margin-left:238.5pt;margin-top:14.25pt;width:84.6pt;height:.5pt;z-index:-251656704;mso-position-horizontal-relative:page" coordorigin="4770,285" coordsize="1692,10">
            <v:shape id="_x0000_s1056" style="position:absolute;left:4775;top:290;width:840;height:0" coordorigin="4775,290" coordsize="840,0" path="m4775,290r840,e" filled="f" strokeweight=".48pt">
              <v:path arrowok="t"/>
            </v:shape>
            <v:shape id="_x0000_s1055" style="position:absolute;left:5617;top:290;width:840;height:0" coordorigin="5617,290" coordsize="840,0" path="m5617,290r840,e" filled="f" strokeweight=".48pt">
              <v:path arrowok="t"/>
            </v:shape>
            <w10:wrap anchorx="page"/>
          </v:group>
        </w:pict>
      </w:r>
      <w:r>
        <w:rPr>
          <w:b/>
          <w:color w:val="FF0000"/>
          <w:position w:val="-1"/>
          <w:sz w:val="26"/>
          <w:szCs w:val="26"/>
        </w:rPr>
        <w:t xml:space="preserve">6. </w:t>
      </w:r>
      <w:r>
        <w:rPr>
          <w:b/>
          <w:color w:val="FF0000"/>
          <w:spacing w:val="14"/>
          <w:position w:val="-1"/>
          <w:sz w:val="26"/>
          <w:szCs w:val="26"/>
        </w:rPr>
        <w:t xml:space="preserve"> </w:t>
      </w:r>
      <w:r>
        <w:rPr>
          <w:color w:val="000000"/>
          <w:spacing w:val="1"/>
          <w:position w:val="-1"/>
          <w:sz w:val="24"/>
          <w:szCs w:val="24"/>
        </w:rPr>
        <w:t>W</w:t>
      </w:r>
      <w:r>
        <w:rPr>
          <w:color w:val="000000"/>
          <w:position w:val="-1"/>
          <w:sz w:val="24"/>
          <w:szCs w:val="24"/>
        </w:rPr>
        <w:t>e</w:t>
      </w:r>
      <w:r>
        <w:rPr>
          <w:color w:val="000000"/>
          <w:spacing w:val="-1"/>
          <w:position w:val="-1"/>
          <w:sz w:val="24"/>
          <w:szCs w:val="24"/>
        </w:rPr>
        <w:t xml:space="preserve"> a</w:t>
      </w:r>
      <w:r>
        <w:rPr>
          <w:color w:val="000000"/>
          <w:position w:val="-1"/>
          <w:sz w:val="24"/>
          <w:szCs w:val="24"/>
        </w:rPr>
        <w:t>re</w:t>
      </w:r>
      <w:r>
        <w:rPr>
          <w:color w:val="000000"/>
          <w:spacing w:val="-2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talki</w:t>
      </w:r>
      <w:r>
        <w:rPr>
          <w:color w:val="000000"/>
          <w:spacing w:val="3"/>
          <w:position w:val="-1"/>
          <w:sz w:val="24"/>
          <w:szCs w:val="24"/>
        </w:rPr>
        <w:t>n</w:t>
      </w:r>
      <w:r>
        <w:rPr>
          <w:color w:val="000000"/>
          <w:position w:val="-1"/>
          <w:sz w:val="24"/>
          <w:szCs w:val="24"/>
        </w:rPr>
        <w:t>g</w:t>
      </w:r>
      <w:r>
        <w:rPr>
          <w:color w:val="000000"/>
          <w:spacing w:val="-2"/>
          <w:position w:val="-1"/>
          <w:sz w:val="24"/>
          <w:szCs w:val="24"/>
        </w:rPr>
        <w:t xml:space="preserve"> 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 xml:space="preserve">bout </w:t>
      </w:r>
      <w:r>
        <w:rPr>
          <w:color w:val="000000"/>
          <w:spacing w:val="1"/>
          <w:position w:val="-1"/>
          <w:sz w:val="24"/>
          <w:szCs w:val="24"/>
        </w:rPr>
        <w:t>t</w:t>
      </w:r>
      <w:r>
        <w:rPr>
          <w:color w:val="000000"/>
          <w:position w:val="-1"/>
          <w:sz w:val="24"/>
          <w:szCs w:val="24"/>
        </w:rPr>
        <w:t>he</w:t>
      </w:r>
      <w:r>
        <w:rPr>
          <w:color w:val="000000"/>
          <w:spacing w:val="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p</w:t>
      </w:r>
      <w:r>
        <w:rPr>
          <w:color w:val="000000"/>
          <w:spacing w:val="-1"/>
          <w:position w:val="-1"/>
          <w:sz w:val="24"/>
          <w:szCs w:val="24"/>
        </w:rPr>
        <w:t>re</w:t>
      </w:r>
      <w:r>
        <w:rPr>
          <w:color w:val="000000"/>
          <w:position w:val="-1"/>
          <w:sz w:val="24"/>
          <w:szCs w:val="24"/>
        </w:rPr>
        <w:t>s</w:t>
      </w:r>
      <w:r>
        <w:rPr>
          <w:color w:val="000000"/>
          <w:spacing w:val="-1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r</w:t>
      </w:r>
      <w:r>
        <w:rPr>
          <w:color w:val="000000"/>
          <w:spacing w:val="1"/>
          <w:position w:val="-1"/>
          <w:sz w:val="24"/>
          <w:szCs w:val="24"/>
        </w:rPr>
        <w:t>v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t</w:t>
      </w:r>
      <w:r>
        <w:rPr>
          <w:color w:val="000000"/>
          <w:spacing w:val="1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>on of</w:t>
      </w:r>
    </w:p>
    <w:p w:rsidR="0009448C" w:rsidRDefault="00175E7C">
      <w:pPr>
        <w:spacing w:before="19" w:line="260" w:lineRule="exact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380" w:header="720" w:footer="720" w:gutter="0"/>
          <w:cols w:num="2" w:space="720" w:equalWidth="0">
            <w:col w:w="4336" w:space="1801"/>
            <w:col w:w="5103"/>
          </w:cols>
        </w:sectPr>
      </w:pPr>
      <w:r>
        <w:br w:type="column"/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sour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</w:pPr>
      <w:r>
        <w:rPr>
          <w:sz w:val="24"/>
          <w:szCs w:val="24"/>
        </w:rPr>
        <w:t>A.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ture</w:t>
      </w:r>
      <w:r>
        <w:rPr>
          <w:sz w:val="24"/>
          <w:szCs w:val="24"/>
        </w:rPr>
        <w:t xml:space="preserve">                          </w:t>
      </w:r>
      <w:r>
        <w:rPr>
          <w:spacing w:val="9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B. </w:t>
      </w:r>
      <w:r>
        <w:rPr>
          <w:b/>
          <w:color w:val="0000FF"/>
          <w:spacing w:val="1"/>
          <w:sz w:val="24"/>
          <w:szCs w:val="24"/>
        </w:rPr>
        <w:t>n</w:t>
      </w:r>
      <w:r>
        <w:rPr>
          <w:b/>
          <w:color w:val="0000FF"/>
          <w:sz w:val="24"/>
          <w:szCs w:val="24"/>
        </w:rPr>
        <w:t>a</w:t>
      </w:r>
      <w:r>
        <w:rPr>
          <w:b/>
          <w:color w:val="0000FF"/>
          <w:spacing w:val="-1"/>
          <w:sz w:val="24"/>
          <w:szCs w:val="24"/>
        </w:rPr>
        <w:t>t</w:t>
      </w:r>
      <w:r>
        <w:rPr>
          <w:b/>
          <w:color w:val="0000FF"/>
          <w:spacing w:val="1"/>
          <w:sz w:val="24"/>
          <w:szCs w:val="24"/>
        </w:rPr>
        <w:t>u</w:t>
      </w:r>
      <w:r>
        <w:rPr>
          <w:b/>
          <w:color w:val="0000FF"/>
          <w:spacing w:val="-1"/>
          <w:sz w:val="24"/>
          <w:szCs w:val="24"/>
        </w:rPr>
        <w:t>r</w:t>
      </w:r>
      <w:r>
        <w:rPr>
          <w:b/>
          <w:color w:val="0000FF"/>
          <w:sz w:val="24"/>
          <w:szCs w:val="24"/>
        </w:rPr>
        <w:t xml:space="preserve">al                       </w:t>
      </w:r>
      <w:r>
        <w:rPr>
          <w:b/>
          <w:color w:val="0000FF"/>
          <w:spacing w:val="4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C. n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tur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3"/>
          <w:sz w:val="24"/>
          <w:szCs w:val="24"/>
        </w:rPr>
        <w:t>l</w:t>
      </w:r>
      <w:r>
        <w:rPr>
          <w:color w:val="000000"/>
          <w:sz w:val="24"/>
          <w:szCs w:val="24"/>
        </w:rPr>
        <w:t xml:space="preserve">y                         </w:t>
      </w:r>
      <w:r>
        <w:rPr>
          <w:color w:val="000000"/>
          <w:spacing w:val="6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n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tur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"/>
          <w:sz w:val="24"/>
          <w:szCs w:val="24"/>
        </w:rPr>
        <w:t>iz</w:t>
      </w:r>
      <w:r>
        <w:rPr>
          <w:color w:val="000000"/>
          <w:sz w:val="24"/>
          <w:szCs w:val="24"/>
        </w:rPr>
        <w:t>e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7. </w:t>
      </w:r>
      <w:r>
        <w:rPr>
          <w:b/>
          <w:color w:val="FF0000"/>
          <w:spacing w:val="14"/>
          <w:sz w:val="26"/>
          <w:szCs w:val="26"/>
        </w:rPr>
        <w:t xml:space="preserve"> </w:t>
      </w:r>
      <w:r>
        <w:rPr>
          <w:color w:val="000000"/>
          <w:sz w:val="24"/>
          <w:szCs w:val="24"/>
        </w:rPr>
        <w:t>The</w:t>
      </w:r>
      <w:r>
        <w:rPr>
          <w:color w:val="000000"/>
          <w:spacing w:val="-1"/>
          <w:sz w:val="24"/>
          <w:szCs w:val="24"/>
        </w:rPr>
        <w:t xml:space="preserve"> a</w:t>
      </w:r>
      <w:r>
        <w:rPr>
          <w:color w:val="000000"/>
          <w:sz w:val="24"/>
          <w:szCs w:val="24"/>
        </w:rPr>
        <w:t>ir in the</w:t>
      </w:r>
      <w:r>
        <w:rPr>
          <w:color w:val="000000"/>
          <w:spacing w:val="-1"/>
          <w:sz w:val="24"/>
          <w:szCs w:val="24"/>
        </w:rPr>
        <w:t xml:space="preserve"> c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6"/>
          <w:sz w:val="24"/>
          <w:szCs w:val="24"/>
        </w:rPr>
        <w:t>t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is ve</w:t>
      </w:r>
      <w:r>
        <w:rPr>
          <w:color w:val="000000"/>
          <w:spacing w:val="4"/>
          <w:sz w:val="24"/>
          <w:szCs w:val="24"/>
        </w:rPr>
        <w:t>r</w:t>
      </w:r>
      <w:r>
        <w:rPr>
          <w:color w:val="000000"/>
          <w:sz w:val="24"/>
          <w:szCs w:val="24"/>
        </w:rPr>
        <w:t xml:space="preserve">y </w:t>
      </w:r>
      <w:r>
        <w:rPr>
          <w:color w:val="000000"/>
          <w:sz w:val="24"/>
          <w:szCs w:val="24"/>
          <w:u w:val="single" w:color="000000"/>
        </w:rPr>
        <w:t xml:space="preserve">                                  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380" w:header="720" w:footer="720" w:gutter="0"/>
          <w:cols w:space="720"/>
        </w:sectPr>
      </w:pPr>
      <w:r>
        <w:rPr>
          <w:position w:val="-1"/>
          <w:sz w:val="24"/>
          <w:szCs w:val="24"/>
        </w:rPr>
        <w:t>A. pollu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 xml:space="preserve">e                          </w:t>
      </w:r>
      <w:r>
        <w:rPr>
          <w:b/>
          <w:color w:val="0000FF"/>
          <w:position w:val="-1"/>
          <w:sz w:val="24"/>
          <w:szCs w:val="24"/>
        </w:rPr>
        <w:t xml:space="preserve">B. </w:t>
      </w:r>
      <w:r>
        <w:rPr>
          <w:b/>
          <w:color w:val="0000FF"/>
          <w:spacing w:val="1"/>
          <w:position w:val="-1"/>
          <w:sz w:val="24"/>
          <w:szCs w:val="24"/>
        </w:rPr>
        <w:t>p</w:t>
      </w:r>
      <w:r>
        <w:rPr>
          <w:b/>
          <w:color w:val="0000FF"/>
          <w:position w:val="-1"/>
          <w:sz w:val="24"/>
          <w:szCs w:val="24"/>
        </w:rPr>
        <w:t>ol</w:t>
      </w:r>
      <w:r>
        <w:rPr>
          <w:b/>
          <w:color w:val="0000FF"/>
          <w:spacing w:val="1"/>
          <w:position w:val="-1"/>
          <w:sz w:val="24"/>
          <w:szCs w:val="24"/>
        </w:rPr>
        <w:t>lu</w:t>
      </w:r>
      <w:r>
        <w:rPr>
          <w:b/>
          <w:color w:val="0000FF"/>
          <w:position w:val="-1"/>
          <w:sz w:val="24"/>
          <w:szCs w:val="24"/>
        </w:rPr>
        <w:t>t</w:t>
      </w:r>
      <w:r>
        <w:rPr>
          <w:b/>
          <w:color w:val="0000FF"/>
          <w:spacing w:val="-2"/>
          <w:position w:val="-1"/>
          <w:sz w:val="24"/>
          <w:szCs w:val="24"/>
        </w:rPr>
        <w:t>e</w:t>
      </w:r>
      <w:r>
        <w:rPr>
          <w:b/>
          <w:color w:val="0000FF"/>
          <w:position w:val="-1"/>
          <w:sz w:val="24"/>
          <w:szCs w:val="24"/>
        </w:rPr>
        <w:t>d</w:t>
      </w:r>
      <w:r>
        <w:rPr>
          <w:b/>
          <w:color w:val="0000FF"/>
          <w:position w:val="-1"/>
          <w:sz w:val="24"/>
          <w:szCs w:val="24"/>
        </w:rPr>
        <w:t xml:space="preserve">                      </w:t>
      </w:r>
      <w:r>
        <w:rPr>
          <w:b/>
          <w:color w:val="0000FF"/>
          <w:spacing w:val="19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C. pol</w:t>
      </w:r>
      <w:r>
        <w:rPr>
          <w:color w:val="000000"/>
          <w:spacing w:val="1"/>
          <w:position w:val="-1"/>
          <w:sz w:val="24"/>
          <w:szCs w:val="24"/>
        </w:rPr>
        <w:t>l</w:t>
      </w:r>
      <w:r>
        <w:rPr>
          <w:color w:val="000000"/>
          <w:position w:val="-1"/>
          <w:sz w:val="24"/>
          <w:szCs w:val="24"/>
        </w:rPr>
        <w:t>ut</w:t>
      </w:r>
      <w:r>
        <w:rPr>
          <w:color w:val="000000"/>
          <w:spacing w:val="1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 xml:space="preserve">on                        </w:t>
      </w:r>
      <w:r>
        <w:rPr>
          <w:color w:val="000000"/>
          <w:spacing w:val="52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D. pollu</w:t>
      </w:r>
      <w:r>
        <w:rPr>
          <w:color w:val="000000"/>
          <w:spacing w:val="1"/>
          <w:position w:val="-1"/>
          <w:sz w:val="24"/>
          <w:szCs w:val="24"/>
        </w:rPr>
        <w:t>t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nt</w:t>
      </w:r>
    </w:p>
    <w:p w:rsidR="0009448C" w:rsidRDefault="00175E7C">
      <w:pPr>
        <w:spacing w:before="5" w:line="280" w:lineRule="exact"/>
        <w:ind w:left="131" w:right="-59"/>
        <w:rPr>
          <w:sz w:val="24"/>
          <w:szCs w:val="24"/>
        </w:rPr>
      </w:pPr>
      <w:r>
        <w:pict>
          <v:group id="_x0000_s1051" style="position:absolute;left:0;text-align:left;margin-left:243.85pt;margin-top:14.5pt;width:60.6pt;height:.5pt;z-index:-251655680;mso-position-horizontal-relative:page" coordorigin="4877,290" coordsize="1212,10">
            <v:shape id="_x0000_s1053" style="position:absolute;left:4882;top:295;width:840;height:0" coordorigin="4882,295" coordsize="840,0" path="m4882,295r840,e" filled="f" strokeweight=".48pt">
              <v:path arrowok="t"/>
            </v:shape>
            <v:shape id="_x0000_s1052" style="position:absolute;left:5724;top:295;width:360;height:0" coordorigin="5724,295" coordsize="360,0" path="m5724,295r360,e" filled="f" strokeweight=".48pt">
              <v:path arrowok="t"/>
            </v:shape>
            <w10:wrap anchorx="page"/>
          </v:group>
        </w:pict>
      </w:r>
      <w:r>
        <w:rPr>
          <w:b/>
          <w:color w:val="FF0000"/>
          <w:position w:val="-1"/>
          <w:sz w:val="26"/>
          <w:szCs w:val="26"/>
        </w:rPr>
        <w:t xml:space="preserve">8. </w:t>
      </w:r>
      <w:r>
        <w:rPr>
          <w:b/>
          <w:color w:val="FF0000"/>
          <w:spacing w:val="14"/>
          <w:position w:val="-1"/>
          <w:sz w:val="26"/>
          <w:szCs w:val="26"/>
        </w:rPr>
        <w:t xml:space="preserve"> </w:t>
      </w:r>
      <w:r>
        <w:rPr>
          <w:color w:val="000000"/>
          <w:position w:val="-1"/>
          <w:sz w:val="24"/>
          <w:szCs w:val="24"/>
        </w:rPr>
        <w:t>A l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spacing w:val="2"/>
          <w:position w:val="-1"/>
          <w:sz w:val="24"/>
          <w:szCs w:val="24"/>
        </w:rPr>
        <w:t>r</w:t>
      </w:r>
      <w:r>
        <w:rPr>
          <w:color w:val="000000"/>
          <w:spacing w:val="-2"/>
          <w:position w:val="-1"/>
          <w:sz w:val="24"/>
          <w:szCs w:val="24"/>
        </w:rPr>
        <w:t>g</w:t>
      </w:r>
      <w:r>
        <w:rPr>
          <w:color w:val="000000"/>
          <w:position w:val="-1"/>
          <w:sz w:val="24"/>
          <w:szCs w:val="24"/>
        </w:rPr>
        <w:t>e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numb</w:t>
      </w:r>
      <w:r>
        <w:rPr>
          <w:color w:val="000000"/>
          <w:spacing w:val="2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r of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inhab</w:t>
      </w:r>
      <w:r>
        <w:rPr>
          <w:color w:val="000000"/>
          <w:spacing w:val="2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>tants h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ve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made</w:t>
      </w:r>
    </w:p>
    <w:p w:rsidR="0009448C" w:rsidRDefault="00175E7C">
      <w:pPr>
        <w:spacing w:before="24" w:line="260" w:lineRule="exact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380" w:header="720" w:footer="720" w:gutter="0"/>
          <w:cols w:num="2" w:space="720" w:equalWidth="0">
            <w:col w:w="4444" w:space="1320"/>
            <w:col w:w="5476"/>
          </w:cols>
        </w:sectPr>
      </w:pPr>
      <w:r>
        <w:br w:type="column"/>
      </w:r>
      <w:r>
        <w:rPr>
          <w:sz w:val="24"/>
          <w:szCs w:val="24"/>
        </w:rPr>
        <w:t>on how to prot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nvironme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t.</w:t>
      </w:r>
    </w:p>
    <w:p w:rsidR="0009448C" w:rsidRDefault="00175E7C">
      <w:pPr>
        <w:spacing w:before="1"/>
        <w:ind w:left="852"/>
        <w:rPr>
          <w:sz w:val="24"/>
          <w:szCs w:val="24"/>
        </w:rPr>
      </w:pPr>
      <w:r>
        <w:rPr>
          <w:sz w:val="24"/>
          <w:szCs w:val="24"/>
        </w:rPr>
        <w:t>A. sugg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                       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to sugg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                   </w:t>
      </w:r>
      <w:r>
        <w:rPr>
          <w:spacing w:val="16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C. </w:t>
      </w:r>
      <w:r>
        <w:rPr>
          <w:b/>
          <w:color w:val="0000FF"/>
          <w:sz w:val="24"/>
          <w:szCs w:val="24"/>
        </w:rPr>
        <w:t>sugg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 xml:space="preserve">stion                     </w:t>
      </w:r>
      <w:r>
        <w:rPr>
          <w:b/>
          <w:color w:val="0000FF"/>
          <w:spacing w:val="2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sugg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sted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 xml:space="preserve">9. </w:t>
      </w:r>
      <w:r>
        <w:rPr>
          <w:b/>
          <w:color w:val="FF0000"/>
          <w:spacing w:val="14"/>
          <w:sz w:val="26"/>
          <w:szCs w:val="26"/>
        </w:rPr>
        <w:t xml:space="preserve"> </w:t>
      </w:r>
      <w:r>
        <w:rPr>
          <w:color w:val="000000"/>
          <w:spacing w:val="1"/>
          <w:sz w:val="24"/>
          <w:szCs w:val="24"/>
        </w:rPr>
        <w:t>S</w:t>
      </w:r>
      <w:r>
        <w:rPr>
          <w:color w:val="000000"/>
          <w:sz w:val="24"/>
          <w:szCs w:val="24"/>
        </w:rPr>
        <w:t>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st</w:t>
      </w:r>
      <w:r>
        <w:rPr>
          <w:color w:val="000000"/>
          <w:spacing w:val="2"/>
          <w:sz w:val="24"/>
          <w:szCs w:val="24"/>
        </w:rPr>
        <w:t>a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s at home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b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pacing w:val="1"/>
          <w:sz w:val="24"/>
          <w:szCs w:val="24"/>
        </w:rPr>
        <w:t>c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use she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s to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take</w:t>
      </w:r>
      <w:r>
        <w:rPr>
          <w:color w:val="000000"/>
          <w:spacing w:val="1"/>
          <w:sz w:val="24"/>
          <w:szCs w:val="24"/>
          <w:u w:val="single" w:color="000000"/>
        </w:rPr>
        <w:t xml:space="preserve"> </w:t>
      </w:r>
      <w:r>
        <w:rPr>
          <w:color w:val="000000"/>
          <w:spacing w:val="-1"/>
          <w:sz w:val="24"/>
          <w:szCs w:val="24"/>
          <w:u w:val="single" w:color="000000"/>
        </w:rPr>
        <w:t>ca</w:t>
      </w:r>
      <w:r>
        <w:rPr>
          <w:color w:val="000000"/>
          <w:spacing w:val="1"/>
          <w:sz w:val="24"/>
          <w:szCs w:val="24"/>
          <w:u w:val="single" w:color="000000"/>
        </w:rPr>
        <w:t>r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of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r b</w:t>
      </w:r>
      <w:r>
        <w:rPr>
          <w:color w:val="000000"/>
          <w:spacing w:val="-2"/>
          <w:sz w:val="24"/>
          <w:szCs w:val="24"/>
        </w:rPr>
        <w:t>a</w:t>
      </w:r>
      <w:r>
        <w:rPr>
          <w:color w:val="000000"/>
          <w:spacing w:val="5"/>
          <w:sz w:val="24"/>
          <w:szCs w:val="24"/>
        </w:rPr>
        <w:t>b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</w:pPr>
      <w:r>
        <w:rPr>
          <w:sz w:val="24"/>
          <w:szCs w:val="24"/>
        </w:rPr>
        <w:t xml:space="preserve">A. look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                        </w:t>
      </w:r>
      <w:r>
        <w:rPr>
          <w:spacing w:val="8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B. look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pacing w:val="-2"/>
          <w:sz w:val="24"/>
          <w:szCs w:val="24"/>
        </w:rPr>
        <w:t>a</w:t>
      </w:r>
      <w:r>
        <w:rPr>
          <w:b/>
          <w:color w:val="0000FF"/>
          <w:spacing w:val="1"/>
          <w:sz w:val="24"/>
          <w:szCs w:val="24"/>
        </w:rPr>
        <w:t>f</w:t>
      </w:r>
      <w:r>
        <w:rPr>
          <w:b/>
          <w:color w:val="0000FF"/>
          <w:sz w:val="24"/>
          <w:szCs w:val="24"/>
        </w:rPr>
        <w:t>t</w:t>
      </w:r>
      <w:r>
        <w:rPr>
          <w:b/>
          <w:color w:val="0000FF"/>
          <w:spacing w:val="-2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 xml:space="preserve">r                   </w:t>
      </w:r>
      <w:r>
        <w:rPr>
          <w:b/>
          <w:color w:val="0000FF"/>
          <w:spacing w:val="4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C. look up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D. look </w:t>
      </w:r>
      <w:r>
        <w:rPr>
          <w:color w:val="000000"/>
          <w:spacing w:val="-1"/>
          <w:sz w:val="24"/>
          <w:szCs w:val="24"/>
        </w:rPr>
        <w:t>f</w:t>
      </w:r>
      <w:r>
        <w:rPr>
          <w:color w:val="000000"/>
          <w:sz w:val="24"/>
          <w:szCs w:val="24"/>
        </w:rPr>
        <w:t>or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10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pacing w:val="1"/>
          <w:sz w:val="24"/>
          <w:szCs w:val="24"/>
        </w:rPr>
        <w:t>W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t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n we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d</w:t>
      </w:r>
      <w:r>
        <w:rPr>
          <w:color w:val="000000"/>
          <w:sz w:val="24"/>
          <w:szCs w:val="24"/>
        </w:rPr>
        <w:t>o to sp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nd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less 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pacing w:val="-59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>ht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>?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</w:pPr>
      <w:r>
        <w:rPr>
          <w:sz w:val="24"/>
          <w:szCs w:val="24"/>
        </w:rPr>
        <w:t xml:space="preserve">A. in                                  </w:t>
      </w:r>
      <w:r>
        <w:rPr>
          <w:b/>
          <w:color w:val="0000FF"/>
          <w:sz w:val="24"/>
          <w:szCs w:val="24"/>
        </w:rPr>
        <w:t xml:space="preserve">B. on                                </w:t>
      </w:r>
      <w:r>
        <w:rPr>
          <w:b/>
          <w:color w:val="0000FF"/>
          <w:spacing w:val="6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C. 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bout                              </w:t>
      </w:r>
      <w:r>
        <w:rPr>
          <w:color w:val="000000"/>
          <w:spacing w:val="2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of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11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z w:val="24"/>
          <w:szCs w:val="24"/>
        </w:rPr>
        <w:t>–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W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ll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done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P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ul! 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pacing w:val="-59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380" w:header="720" w:footer="720" w:gutter="0"/>
          <w:cols w:space="720"/>
        </w:sectPr>
      </w:pPr>
      <w:r>
        <w:rPr>
          <w:position w:val="-1"/>
          <w:sz w:val="24"/>
          <w:szCs w:val="24"/>
        </w:rPr>
        <w:t xml:space="preserve">A. </w:t>
      </w:r>
      <w:r>
        <w:rPr>
          <w:spacing w:val="-1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 xml:space="preserve">ou 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lco</w:t>
      </w:r>
      <w:r>
        <w:rPr>
          <w:spacing w:val="2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 xml:space="preserve">e       </w:t>
      </w:r>
      <w:r>
        <w:rPr>
          <w:spacing w:val="55"/>
          <w:position w:val="-1"/>
          <w:sz w:val="24"/>
          <w:szCs w:val="24"/>
        </w:rPr>
        <w:t xml:space="preserve"> </w:t>
      </w:r>
      <w:r>
        <w:rPr>
          <w:b/>
          <w:color w:val="0000FF"/>
          <w:position w:val="-1"/>
          <w:sz w:val="24"/>
          <w:szCs w:val="24"/>
        </w:rPr>
        <w:t>B. T</w:t>
      </w:r>
      <w:r>
        <w:rPr>
          <w:b/>
          <w:color w:val="0000FF"/>
          <w:spacing w:val="1"/>
          <w:position w:val="-1"/>
          <w:sz w:val="24"/>
          <w:szCs w:val="24"/>
        </w:rPr>
        <w:t>h</w:t>
      </w:r>
      <w:r>
        <w:rPr>
          <w:b/>
          <w:color w:val="0000FF"/>
          <w:position w:val="-1"/>
          <w:sz w:val="24"/>
          <w:szCs w:val="24"/>
        </w:rPr>
        <w:t>a</w:t>
      </w:r>
      <w:r>
        <w:rPr>
          <w:b/>
          <w:color w:val="0000FF"/>
          <w:spacing w:val="-1"/>
          <w:position w:val="-1"/>
          <w:sz w:val="24"/>
          <w:szCs w:val="24"/>
        </w:rPr>
        <w:t>n</w:t>
      </w:r>
      <w:r>
        <w:rPr>
          <w:b/>
          <w:color w:val="0000FF"/>
          <w:spacing w:val="1"/>
          <w:position w:val="-1"/>
          <w:sz w:val="24"/>
          <w:szCs w:val="24"/>
        </w:rPr>
        <w:t>k</w:t>
      </w:r>
      <w:r>
        <w:rPr>
          <w:b/>
          <w:color w:val="0000FF"/>
          <w:position w:val="-1"/>
          <w:sz w:val="24"/>
          <w:szCs w:val="24"/>
        </w:rPr>
        <w:t>s</w:t>
      </w:r>
      <w:r>
        <w:rPr>
          <w:b/>
          <w:color w:val="0000FF"/>
          <w:position w:val="-1"/>
          <w:sz w:val="24"/>
          <w:szCs w:val="24"/>
        </w:rPr>
        <w:t xml:space="preserve">                       </w:t>
      </w:r>
      <w:r>
        <w:rPr>
          <w:b/>
          <w:color w:val="0000FF"/>
          <w:spacing w:val="25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C.</w:t>
      </w:r>
      <w:r>
        <w:rPr>
          <w:color w:val="000000"/>
          <w:spacing w:val="2"/>
          <w:position w:val="-1"/>
          <w:sz w:val="24"/>
          <w:szCs w:val="24"/>
        </w:rPr>
        <w:t xml:space="preserve"> </w:t>
      </w:r>
      <w:r>
        <w:rPr>
          <w:color w:val="000000"/>
          <w:spacing w:val="-6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>’m so</w:t>
      </w:r>
      <w:r>
        <w:rPr>
          <w:color w:val="000000"/>
          <w:spacing w:val="1"/>
          <w:position w:val="-1"/>
          <w:sz w:val="24"/>
          <w:szCs w:val="24"/>
        </w:rPr>
        <w:t>r</w:t>
      </w:r>
      <w:r>
        <w:rPr>
          <w:color w:val="000000"/>
          <w:spacing w:val="4"/>
          <w:position w:val="-1"/>
          <w:sz w:val="24"/>
          <w:szCs w:val="24"/>
        </w:rPr>
        <w:t>r</w:t>
      </w:r>
      <w:r>
        <w:rPr>
          <w:color w:val="000000"/>
          <w:position w:val="-1"/>
          <w:sz w:val="24"/>
          <w:szCs w:val="24"/>
        </w:rPr>
        <w:t xml:space="preserve">y                        </w:t>
      </w:r>
      <w:r>
        <w:rPr>
          <w:color w:val="000000"/>
          <w:spacing w:val="18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 xml:space="preserve">D. </w:t>
      </w:r>
      <w:r>
        <w:rPr>
          <w:color w:val="000000"/>
          <w:spacing w:val="-1"/>
          <w:position w:val="-1"/>
          <w:sz w:val="24"/>
          <w:szCs w:val="24"/>
        </w:rPr>
        <w:t>Y</w:t>
      </w:r>
      <w:r>
        <w:rPr>
          <w:color w:val="000000"/>
          <w:position w:val="-1"/>
          <w:sz w:val="24"/>
          <w:szCs w:val="24"/>
        </w:rPr>
        <w:t xml:space="preserve">ou 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spacing w:val="1"/>
          <w:position w:val="-1"/>
          <w:sz w:val="24"/>
          <w:szCs w:val="24"/>
        </w:rPr>
        <w:t>r</w:t>
      </w:r>
      <w:r>
        <w:rPr>
          <w:color w:val="000000"/>
          <w:position w:val="-1"/>
          <w:sz w:val="24"/>
          <w:szCs w:val="24"/>
        </w:rPr>
        <w:t>e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v</w:t>
      </w:r>
      <w:r>
        <w:rPr>
          <w:color w:val="000000"/>
          <w:spacing w:val="-1"/>
          <w:position w:val="-1"/>
          <w:sz w:val="24"/>
          <w:szCs w:val="24"/>
        </w:rPr>
        <w:t>e</w:t>
      </w:r>
      <w:r>
        <w:rPr>
          <w:color w:val="000000"/>
          <w:spacing w:val="4"/>
          <w:position w:val="-1"/>
          <w:sz w:val="24"/>
          <w:szCs w:val="24"/>
        </w:rPr>
        <w:t>r</w:t>
      </w:r>
      <w:r>
        <w:rPr>
          <w:color w:val="000000"/>
          <w:position w:val="-1"/>
          <w:sz w:val="24"/>
          <w:szCs w:val="24"/>
        </w:rPr>
        <w:t>y</w:t>
      </w:r>
      <w:r>
        <w:rPr>
          <w:color w:val="000000"/>
          <w:spacing w:val="-5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ni</w:t>
      </w:r>
      <w:r>
        <w:rPr>
          <w:color w:val="000000"/>
          <w:spacing w:val="2"/>
          <w:position w:val="-1"/>
          <w:sz w:val="24"/>
          <w:szCs w:val="24"/>
        </w:rPr>
        <w:t>c</w:t>
      </w:r>
      <w:r>
        <w:rPr>
          <w:color w:val="000000"/>
          <w:position w:val="-1"/>
          <w:sz w:val="24"/>
          <w:szCs w:val="24"/>
        </w:rPr>
        <w:t>e</w:t>
      </w:r>
    </w:p>
    <w:p w:rsidR="0009448C" w:rsidRDefault="00175E7C">
      <w:pPr>
        <w:spacing w:before="5" w:line="280" w:lineRule="exact"/>
        <w:ind w:left="131" w:right="-59"/>
        <w:rPr>
          <w:sz w:val="24"/>
          <w:szCs w:val="24"/>
        </w:rPr>
      </w:pPr>
      <w:r>
        <w:pict>
          <v:group id="_x0000_s1048" style="position:absolute;left:0;text-align:left;margin-left:262.85pt;margin-top:14.5pt;width:54.6pt;height:.5pt;z-index:-251654656;mso-position-horizontal-relative:page" coordorigin="5257,290" coordsize="1092,10">
            <v:shape id="_x0000_s1050" style="position:absolute;left:5262;top:295;width:360;height:0" coordorigin="5262,295" coordsize="360,0" path="m5262,295r360,e" filled="f" strokeweight=".48pt">
              <v:path arrowok="t"/>
            </v:shape>
            <v:shape id="_x0000_s1049" style="position:absolute;left:5624;top:295;width:720;height:0" coordorigin="5624,295" coordsize="720,0" path="m5624,295r720,e" filled="f" strokeweight=".48pt">
              <v:path arrowok="t"/>
            </v:shape>
            <w10:wrap anchorx="page"/>
          </v:group>
        </w:pict>
      </w:r>
      <w:r>
        <w:rPr>
          <w:b/>
          <w:color w:val="FF0000"/>
          <w:position w:val="-1"/>
          <w:sz w:val="26"/>
          <w:szCs w:val="26"/>
        </w:rPr>
        <w:t>12</w:t>
      </w:r>
      <w:r>
        <w:rPr>
          <w:b/>
          <w:color w:val="FF0000"/>
          <w:spacing w:val="17"/>
          <w:position w:val="-1"/>
          <w:sz w:val="26"/>
          <w:szCs w:val="26"/>
        </w:rPr>
        <w:t>.</w:t>
      </w:r>
      <w:r>
        <w:rPr>
          <w:color w:val="000000"/>
          <w:position w:val="-1"/>
          <w:sz w:val="24"/>
          <w:szCs w:val="24"/>
        </w:rPr>
        <w:t>You</w:t>
      </w:r>
      <w:r>
        <w:rPr>
          <w:color w:val="000000"/>
          <w:spacing w:val="-3"/>
          <w:position w:val="-1"/>
          <w:sz w:val="24"/>
          <w:szCs w:val="24"/>
        </w:rPr>
        <w:t xml:space="preserve"> </w:t>
      </w:r>
      <w:r>
        <w:rPr>
          <w:color w:val="000000"/>
          <w:spacing w:val="-1"/>
          <w:position w:val="-1"/>
          <w:sz w:val="24"/>
          <w:szCs w:val="24"/>
        </w:rPr>
        <w:t>we</w:t>
      </w:r>
      <w:r>
        <w:rPr>
          <w:color w:val="000000"/>
          <w:spacing w:val="1"/>
          <w:position w:val="-1"/>
          <w:sz w:val="24"/>
          <w:szCs w:val="24"/>
        </w:rPr>
        <w:t>r</w:t>
      </w:r>
      <w:r>
        <w:rPr>
          <w:color w:val="000000"/>
          <w:position w:val="-1"/>
          <w:sz w:val="24"/>
          <w:szCs w:val="24"/>
        </w:rPr>
        <w:t>e</w:t>
      </w:r>
      <w:r>
        <w:rPr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standing</w:t>
      </w:r>
      <w:r>
        <w:rPr>
          <w:color w:val="000000"/>
          <w:spacing w:val="-2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t</w:t>
      </w:r>
      <w:r>
        <w:rPr>
          <w:color w:val="000000"/>
          <w:spacing w:val="3"/>
          <w:position w:val="-1"/>
          <w:sz w:val="24"/>
          <w:szCs w:val="24"/>
        </w:rPr>
        <w:t>h</w:t>
      </w:r>
      <w:r>
        <w:rPr>
          <w:color w:val="000000"/>
          <w:spacing w:val="-1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re while</w:t>
      </w:r>
      <w:r>
        <w:rPr>
          <w:color w:val="000000"/>
          <w:spacing w:val="2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I</w:t>
      </w:r>
      <w:r>
        <w:rPr>
          <w:color w:val="000000"/>
          <w:spacing w:val="-3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>w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 xml:space="preserve">s </w:t>
      </w:r>
      <w:r>
        <w:rPr>
          <w:color w:val="000000"/>
          <w:spacing w:val="2"/>
          <w:position w:val="-1"/>
          <w:sz w:val="24"/>
          <w:szCs w:val="24"/>
        </w:rPr>
        <w:t>w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lk</w:t>
      </w:r>
      <w:r>
        <w:rPr>
          <w:color w:val="000000"/>
          <w:spacing w:val="1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>ng</w:t>
      </w:r>
    </w:p>
    <w:p w:rsidR="0009448C" w:rsidRDefault="00175E7C">
      <w:pPr>
        <w:spacing w:before="24" w:line="260" w:lineRule="exact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380" w:header="720" w:footer="720" w:gutter="0"/>
          <w:cols w:num="2" w:space="720" w:equalWidth="0">
            <w:col w:w="4822" w:space="1143"/>
            <w:col w:w="5275"/>
          </w:cols>
        </w:sectPr>
      </w:pPr>
      <w:r>
        <w:br w:type="column"/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room.</w:t>
      </w:r>
    </w:p>
    <w:p w:rsidR="0009448C" w:rsidRDefault="00175E7C">
      <w:pPr>
        <w:spacing w:before="1"/>
        <w:ind w:left="852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rd                       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thro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hout                  </w:t>
      </w:r>
      <w:r>
        <w:rPr>
          <w:spacing w:val="49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C. </w:t>
      </w:r>
      <w:r>
        <w:rPr>
          <w:b/>
          <w:color w:val="0000FF"/>
          <w:spacing w:val="-1"/>
          <w:sz w:val="24"/>
          <w:szCs w:val="24"/>
        </w:rPr>
        <w:t>t</w:t>
      </w:r>
      <w:r>
        <w:rPr>
          <w:b/>
          <w:color w:val="0000FF"/>
          <w:sz w:val="24"/>
          <w:szCs w:val="24"/>
        </w:rPr>
        <w:t>o</w:t>
      </w:r>
      <w:r>
        <w:rPr>
          <w:b/>
          <w:color w:val="0000FF"/>
          <w:spacing w:val="2"/>
          <w:sz w:val="24"/>
          <w:szCs w:val="24"/>
        </w:rPr>
        <w:t>w</w:t>
      </w:r>
      <w:r>
        <w:rPr>
          <w:b/>
          <w:color w:val="0000FF"/>
          <w:sz w:val="24"/>
          <w:szCs w:val="24"/>
        </w:rPr>
        <w:t>a</w:t>
      </w:r>
      <w:r>
        <w:rPr>
          <w:b/>
          <w:color w:val="0000FF"/>
          <w:spacing w:val="-1"/>
          <w:sz w:val="24"/>
          <w:szCs w:val="24"/>
        </w:rPr>
        <w:t>r</w:t>
      </w:r>
      <w:r>
        <w:rPr>
          <w:b/>
          <w:color w:val="0000FF"/>
          <w:spacing w:val="1"/>
          <w:sz w:val="24"/>
          <w:szCs w:val="24"/>
        </w:rPr>
        <w:t>d</w:t>
      </w:r>
      <w:r>
        <w:rPr>
          <w:b/>
          <w:color w:val="0000FF"/>
          <w:sz w:val="24"/>
          <w:szCs w:val="24"/>
        </w:rPr>
        <w:t>s</w:t>
      </w:r>
      <w:r>
        <w:rPr>
          <w:b/>
          <w:color w:val="0000FF"/>
          <w:sz w:val="24"/>
          <w:szCs w:val="24"/>
        </w:rPr>
        <w:t xml:space="preserve">                         </w:t>
      </w:r>
      <w:r>
        <w:rPr>
          <w:b/>
          <w:color w:val="0000FF"/>
          <w:spacing w:val="2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unti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z w:val="24"/>
          <w:szCs w:val="24"/>
        </w:rPr>
        <w:t>l</w:t>
      </w:r>
    </w:p>
    <w:p w:rsidR="0009448C" w:rsidRDefault="00175E7C">
      <w:pPr>
        <w:spacing w:line="300" w:lineRule="exact"/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13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z w:val="24"/>
          <w:szCs w:val="24"/>
        </w:rPr>
        <w:t>Mi</w:t>
      </w:r>
      <w:r>
        <w:rPr>
          <w:color w:val="000000"/>
          <w:spacing w:val="1"/>
          <w:sz w:val="24"/>
          <w:szCs w:val="24"/>
        </w:rPr>
        <w:t>d</w:t>
      </w:r>
      <w:r>
        <w:rPr>
          <w:color w:val="000000"/>
          <w:spacing w:val="-1"/>
          <w:sz w:val="24"/>
          <w:szCs w:val="24"/>
        </w:rPr>
        <w:t>-</w:t>
      </w:r>
      <w:r>
        <w:rPr>
          <w:color w:val="000000"/>
          <w:sz w:val="24"/>
          <w:szCs w:val="24"/>
        </w:rPr>
        <w:t>Autumn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Fe</w:t>
      </w:r>
      <w:r>
        <w:rPr>
          <w:color w:val="000000"/>
          <w:sz w:val="24"/>
          <w:szCs w:val="24"/>
        </w:rPr>
        <w:t>st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v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l 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s on the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</w:t>
      </w:r>
      <w:r>
        <w:rPr>
          <w:color w:val="000000"/>
          <w:spacing w:val="1"/>
          <w:sz w:val="24"/>
          <w:szCs w:val="24"/>
        </w:rPr>
        <w:t>5</w:t>
      </w:r>
      <w:r>
        <w:rPr>
          <w:color w:val="000000"/>
          <w:spacing w:val="1"/>
          <w:position w:val="11"/>
          <w:sz w:val="16"/>
          <w:szCs w:val="16"/>
        </w:rPr>
        <w:t>t</w:t>
      </w:r>
      <w:r>
        <w:rPr>
          <w:color w:val="000000"/>
          <w:position w:val="11"/>
          <w:sz w:val="16"/>
          <w:szCs w:val="16"/>
        </w:rPr>
        <w:t>h</w:t>
      </w:r>
      <w:r>
        <w:rPr>
          <w:color w:val="000000"/>
          <w:spacing w:val="21"/>
          <w:position w:val="11"/>
          <w:sz w:val="16"/>
          <w:szCs w:val="16"/>
        </w:rPr>
        <w:t xml:space="preserve"> </w:t>
      </w:r>
      <w:r>
        <w:rPr>
          <w:color w:val="000000"/>
          <w:sz w:val="24"/>
          <w:szCs w:val="24"/>
        </w:rPr>
        <w:t>of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the 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 xml:space="preserve">hth </w:t>
      </w:r>
      <w:r>
        <w:rPr>
          <w:color w:val="000000"/>
          <w:sz w:val="24"/>
          <w:szCs w:val="24"/>
          <w:u w:val="single" w:color="000000"/>
        </w:rPr>
        <w:t xml:space="preserve">                  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mon</w:t>
      </w:r>
      <w:r>
        <w:rPr>
          <w:color w:val="000000"/>
          <w:spacing w:val="1"/>
          <w:sz w:val="24"/>
          <w:szCs w:val="24"/>
        </w:rPr>
        <w:t>t</w:t>
      </w:r>
      <w:r>
        <w:rPr>
          <w:color w:val="000000"/>
          <w:sz w:val="24"/>
          <w:szCs w:val="24"/>
        </w:rPr>
        <w:t>h.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</w:pPr>
      <w:r>
        <w:rPr>
          <w:sz w:val="24"/>
          <w:szCs w:val="24"/>
        </w:rPr>
        <w:t xml:space="preserve">A. moon                           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sun                              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C. sol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                              </w:t>
      </w:r>
      <w:r>
        <w:rPr>
          <w:spacing w:val="34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D. l</w:t>
      </w:r>
      <w:r>
        <w:rPr>
          <w:b/>
          <w:color w:val="0000FF"/>
          <w:spacing w:val="1"/>
          <w:sz w:val="24"/>
          <w:szCs w:val="24"/>
        </w:rPr>
        <w:t>un</w:t>
      </w:r>
      <w:r>
        <w:rPr>
          <w:b/>
          <w:color w:val="0000FF"/>
          <w:sz w:val="24"/>
          <w:szCs w:val="24"/>
        </w:rPr>
        <w:t>ar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14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-1"/>
          <w:sz w:val="24"/>
          <w:szCs w:val="24"/>
        </w:rPr>
        <w:t>(</w:t>
      </w:r>
      <w:r>
        <w:rPr>
          <w:color w:val="000000"/>
          <w:sz w:val="24"/>
          <w:szCs w:val="24"/>
        </w:rPr>
        <w:t xml:space="preserve">n) </w:t>
      </w:r>
      <w:r>
        <w:rPr>
          <w:color w:val="000000"/>
          <w:sz w:val="24"/>
          <w:szCs w:val="24"/>
          <w:u w:val="single" w:color="000000"/>
        </w:rPr>
        <w:t xml:space="preserve">           </w:t>
      </w:r>
      <w:r>
        <w:rPr>
          <w:color w:val="000000"/>
          <w:spacing w:val="57"/>
          <w:sz w:val="24"/>
          <w:szCs w:val="24"/>
          <w:u w:val="single" w:color="000000"/>
        </w:rPr>
        <w:t xml:space="preserve"> 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is a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sudd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n,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vio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nt shaking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of the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rth</w:t>
      </w:r>
      <w:r>
        <w:rPr>
          <w:color w:val="000000"/>
          <w:spacing w:val="-1"/>
          <w:sz w:val="24"/>
          <w:szCs w:val="24"/>
        </w:rPr>
        <w:t>’</w:t>
      </w:r>
      <w:r>
        <w:rPr>
          <w:color w:val="000000"/>
          <w:sz w:val="24"/>
          <w:szCs w:val="24"/>
        </w:rPr>
        <w:t>s sur</w:t>
      </w:r>
      <w:r>
        <w:rPr>
          <w:color w:val="000000"/>
          <w:spacing w:val="-1"/>
          <w:sz w:val="24"/>
          <w:szCs w:val="24"/>
        </w:rPr>
        <w:t>f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-1"/>
          <w:sz w:val="24"/>
          <w:szCs w:val="24"/>
        </w:rPr>
        <w:t>ce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</w:pPr>
      <w:r>
        <w:rPr>
          <w:sz w:val="24"/>
          <w:szCs w:val="24"/>
        </w:rPr>
        <w:t>A. sno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 xml:space="preserve">storm                  </w:t>
      </w:r>
      <w:r>
        <w:rPr>
          <w:spacing w:val="35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B. 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>a</w:t>
      </w:r>
      <w:r>
        <w:rPr>
          <w:b/>
          <w:color w:val="0000FF"/>
          <w:spacing w:val="-1"/>
          <w:sz w:val="24"/>
          <w:szCs w:val="24"/>
        </w:rPr>
        <w:t>r</w:t>
      </w:r>
      <w:r>
        <w:rPr>
          <w:b/>
          <w:color w:val="0000FF"/>
          <w:sz w:val="24"/>
          <w:szCs w:val="24"/>
        </w:rPr>
        <w:t>th</w:t>
      </w:r>
      <w:r>
        <w:rPr>
          <w:b/>
          <w:color w:val="0000FF"/>
          <w:spacing w:val="1"/>
          <w:sz w:val="24"/>
          <w:szCs w:val="24"/>
        </w:rPr>
        <w:t>qu</w:t>
      </w:r>
      <w:r>
        <w:rPr>
          <w:b/>
          <w:color w:val="0000FF"/>
          <w:sz w:val="24"/>
          <w:szCs w:val="24"/>
        </w:rPr>
        <w:t>a</w:t>
      </w:r>
      <w:r>
        <w:rPr>
          <w:b/>
          <w:color w:val="0000FF"/>
          <w:spacing w:val="1"/>
          <w:sz w:val="24"/>
          <w:szCs w:val="24"/>
        </w:rPr>
        <w:t>k</w:t>
      </w:r>
      <w:r>
        <w:rPr>
          <w:b/>
          <w:color w:val="0000FF"/>
          <w:sz w:val="24"/>
          <w:szCs w:val="24"/>
        </w:rPr>
        <w:t xml:space="preserve">e                </w:t>
      </w:r>
      <w:r>
        <w:rPr>
          <w:b/>
          <w:color w:val="0000FF"/>
          <w:spacing w:val="46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C. volc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no                          </w:t>
      </w:r>
      <w:r>
        <w:rPr>
          <w:color w:val="000000"/>
          <w:spacing w:val="4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D. </w:t>
      </w:r>
      <w:r>
        <w:rPr>
          <w:color w:val="000000"/>
          <w:spacing w:val="2"/>
          <w:sz w:val="24"/>
          <w:szCs w:val="24"/>
        </w:rPr>
        <w:t>t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phoon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15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z w:val="24"/>
          <w:szCs w:val="24"/>
        </w:rPr>
        <w:t>Ma</w:t>
      </w:r>
      <w:r>
        <w:rPr>
          <w:color w:val="000000"/>
          <w:spacing w:val="1"/>
          <w:sz w:val="24"/>
          <w:szCs w:val="24"/>
        </w:rPr>
        <w:t>n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6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-2"/>
          <w:sz w:val="24"/>
          <w:szCs w:val="24"/>
        </w:rPr>
        <w:t>e</w:t>
      </w:r>
      <w:r>
        <w:rPr>
          <w:color w:val="000000"/>
          <w:sz w:val="24"/>
          <w:szCs w:val="24"/>
        </w:rPr>
        <w:t>ports in ne</w:t>
      </w:r>
      <w:r>
        <w:rPr>
          <w:color w:val="000000"/>
          <w:spacing w:val="-1"/>
          <w:sz w:val="24"/>
          <w:szCs w:val="24"/>
        </w:rPr>
        <w:t>w</w:t>
      </w:r>
      <w:r>
        <w:rPr>
          <w:color w:val="000000"/>
          <w:sz w:val="24"/>
          <w:szCs w:val="24"/>
        </w:rPr>
        <w:t>s</w:t>
      </w:r>
      <w:r>
        <w:rPr>
          <w:color w:val="000000"/>
          <w:spacing w:val="2"/>
          <w:sz w:val="24"/>
          <w:szCs w:val="24"/>
        </w:rPr>
        <w:t>p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pacing w:val="4"/>
          <w:sz w:val="24"/>
          <w:szCs w:val="24"/>
        </w:rPr>
        <w:t>p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rs t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lked 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bout </w:t>
      </w:r>
      <w:r>
        <w:rPr>
          <w:color w:val="000000"/>
          <w:spacing w:val="1"/>
          <w:sz w:val="24"/>
          <w:szCs w:val="24"/>
        </w:rPr>
        <w:t>t</w:t>
      </w:r>
      <w:r>
        <w:rPr>
          <w:color w:val="000000"/>
          <w:sz w:val="24"/>
          <w:szCs w:val="24"/>
        </w:rPr>
        <w:t xml:space="preserve">he </w:t>
      </w:r>
      <w:r>
        <w:rPr>
          <w:color w:val="000000"/>
          <w:sz w:val="24"/>
          <w:szCs w:val="24"/>
          <w:u w:val="single" w:color="000000"/>
        </w:rPr>
        <w:t xml:space="preserve">      </w:t>
      </w:r>
      <w:r>
        <w:rPr>
          <w:color w:val="000000"/>
          <w:spacing w:val="2"/>
          <w:sz w:val="24"/>
          <w:szCs w:val="24"/>
        </w:rPr>
        <w:t>o</w:t>
      </w:r>
      <w:r>
        <w:rPr>
          <w:color w:val="000000"/>
          <w:sz w:val="24"/>
          <w:szCs w:val="24"/>
        </w:rPr>
        <w:t xml:space="preserve">f </w:t>
      </w:r>
      <w:r>
        <w:rPr>
          <w:color w:val="000000"/>
          <w:spacing w:val="-1"/>
          <w:sz w:val="24"/>
          <w:szCs w:val="24"/>
        </w:rPr>
        <w:t>UF</w:t>
      </w:r>
      <w:r>
        <w:rPr>
          <w:color w:val="000000"/>
          <w:sz w:val="24"/>
          <w:szCs w:val="24"/>
        </w:rPr>
        <w:t>Os.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z w:val="24"/>
          <w:szCs w:val="24"/>
        </w:rPr>
        <w:t xml:space="preserve">                         </w:t>
      </w:r>
      <w:r>
        <w:rPr>
          <w:spacing w:val="29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B. a</w:t>
      </w:r>
      <w:r>
        <w:rPr>
          <w:b/>
          <w:color w:val="0000FF"/>
          <w:spacing w:val="1"/>
          <w:sz w:val="24"/>
          <w:szCs w:val="24"/>
        </w:rPr>
        <w:t>pp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>a</w:t>
      </w:r>
      <w:r>
        <w:rPr>
          <w:b/>
          <w:color w:val="0000FF"/>
          <w:spacing w:val="-1"/>
          <w:sz w:val="24"/>
          <w:szCs w:val="24"/>
        </w:rPr>
        <w:t>r</w:t>
      </w:r>
      <w:r>
        <w:rPr>
          <w:b/>
          <w:color w:val="0000FF"/>
          <w:sz w:val="24"/>
          <w:szCs w:val="24"/>
        </w:rPr>
        <w:t>a</w:t>
      </w:r>
      <w:r>
        <w:rPr>
          <w:b/>
          <w:color w:val="0000FF"/>
          <w:spacing w:val="1"/>
          <w:sz w:val="24"/>
          <w:szCs w:val="24"/>
        </w:rPr>
        <w:t>n</w:t>
      </w:r>
      <w:r>
        <w:rPr>
          <w:b/>
          <w:color w:val="0000FF"/>
          <w:spacing w:val="-1"/>
          <w:sz w:val="24"/>
          <w:szCs w:val="24"/>
        </w:rPr>
        <w:t>c</w:t>
      </w:r>
      <w:r>
        <w:rPr>
          <w:b/>
          <w:color w:val="0000FF"/>
          <w:sz w:val="24"/>
          <w:szCs w:val="24"/>
        </w:rPr>
        <w:t xml:space="preserve">e                </w:t>
      </w:r>
      <w:r>
        <w:rPr>
          <w:b/>
          <w:color w:val="0000FF"/>
          <w:spacing w:val="3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C. 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pp</w:t>
      </w:r>
      <w:r>
        <w:rPr>
          <w:color w:val="000000"/>
          <w:spacing w:val="-1"/>
          <w:sz w:val="24"/>
          <w:szCs w:val="24"/>
        </w:rPr>
        <w:t>ea</w:t>
      </w:r>
      <w:r>
        <w:rPr>
          <w:color w:val="000000"/>
          <w:spacing w:val="1"/>
          <w:sz w:val="24"/>
          <w:szCs w:val="24"/>
        </w:rPr>
        <w:t>r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d                        </w:t>
      </w:r>
      <w:r>
        <w:rPr>
          <w:color w:val="000000"/>
          <w:spacing w:val="56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D. 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pp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ring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16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rson </w:t>
      </w:r>
      <w:r>
        <w:rPr>
          <w:color w:val="000000"/>
          <w:spacing w:val="-1"/>
          <w:sz w:val="24"/>
          <w:szCs w:val="24"/>
        </w:rPr>
        <w:t>w</w:t>
      </w:r>
      <w:r>
        <w:rPr>
          <w:color w:val="000000"/>
          <w:sz w:val="24"/>
          <w:szCs w:val="24"/>
        </w:rPr>
        <w:t>ho t</w:t>
      </w:r>
      <w:r>
        <w:rPr>
          <w:color w:val="000000"/>
          <w:spacing w:val="2"/>
          <w:sz w:val="24"/>
          <w:szCs w:val="24"/>
        </w:rPr>
        <w:t>r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v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ls 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n a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spa</w:t>
      </w:r>
      <w:r>
        <w:rPr>
          <w:color w:val="000000"/>
          <w:spacing w:val="-2"/>
          <w:sz w:val="24"/>
          <w:szCs w:val="24"/>
        </w:rPr>
        <w:t>c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pacing w:val="-1"/>
          <w:sz w:val="24"/>
          <w:szCs w:val="24"/>
        </w:rPr>
        <w:t>c</w:t>
      </w:r>
      <w:r>
        <w:rPr>
          <w:color w:val="000000"/>
          <w:spacing w:val="1"/>
          <w:sz w:val="24"/>
          <w:szCs w:val="24"/>
        </w:rPr>
        <w:t>r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ft is c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d 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(n) </w:t>
      </w:r>
      <w:r>
        <w:rPr>
          <w:color w:val="000000"/>
          <w:sz w:val="24"/>
          <w:szCs w:val="24"/>
          <w:u w:val="single" w:color="000000"/>
        </w:rPr>
        <w:t xml:space="preserve">          </w:t>
      </w:r>
      <w:r>
        <w:rPr>
          <w:color w:val="000000"/>
          <w:spacing w:val="-59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380" w:header="720" w:footer="720" w:gutter="0"/>
          <w:cols w:space="720"/>
        </w:sectPr>
      </w:pPr>
      <w:r>
        <w:rPr>
          <w:position w:val="-1"/>
          <w:sz w:val="24"/>
          <w:szCs w:val="24"/>
        </w:rPr>
        <w:t xml:space="preserve">A.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stron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ut                     </w:t>
      </w:r>
      <w:r>
        <w:rPr>
          <w:spacing w:val="30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spac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man                    </w:t>
      </w:r>
      <w:r>
        <w:rPr>
          <w:spacing w:val="36"/>
          <w:position w:val="-1"/>
          <w:sz w:val="24"/>
          <w:szCs w:val="24"/>
        </w:rPr>
        <w:t xml:space="preserve"> </w:t>
      </w:r>
      <w:r>
        <w:rPr>
          <w:b/>
          <w:color w:val="0000FF"/>
          <w:position w:val="-1"/>
          <w:sz w:val="24"/>
          <w:szCs w:val="24"/>
        </w:rPr>
        <w:t>C.</w:t>
      </w:r>
      <w:r>
        <w:rPr>
          <w:b/>
          <w:color w:val="0000FF"/>
          <w:position w:val="-1"/>
          <w:sz w:val="24"/>
          <w:szCs w:val="24"/>
        </w:rPr>
        <w:t xml:space="preserve"> </w:t>
      </w:r>
      <w:r>
        <w:rPr>
          <w:b/>
          <w:color w:val="0000FF"/>
          <w:spacing w:val="-1"/>
          <w:position w:val="-1"/>
          <w:sz w:val="24"/>
          <w:szCs w:val="24"/>
        </w:rPr>
        <w:t>c</w:t>
      </w:r>
      <w:r>
        <w:rPr>
          <w:b/>
          <w:color w:val="0000FF"/>
          <w:position w:val="-1"/>
          <w:sz w:val="24"/>
          <w:szCs w:val="24"/>
        </w:rPr>
        <w:t>o</w:t>
      </w:r>
      <w:r>
        <w:rPr>
          <w:b/>
          <w:color w:val="0000FF"/>
          <w:spacing w:val="2"/>
          <w:position w:val="-1"/>
          <w:sz w:val="24"/>
          <w:szCs w:val="24"/>
        </w:rPr>
        <w:t>s</w:t>
      </w:r>
      <w:r>
        <w:rPr>
          <w:b/>
          <w:color w:val="0000FF"/>
          <w:spacing w:val="-3"/>
          <w:position w:val="-1"/>
          <w:sz w:val="24"/>
          <w:szCs w:val="24"/>
        </w:rPr>
        <w:t>m</w:t>
      </w:r>
      <w:r>
        <w:rPr>
          <w:b/>
          <w:color w:val="0000FF"/>
          <w:position w:val="-1"/>
          <w:sz w:val="24"/>
          <w:szCs w:val="24"/>
        </w:rPr>
        <w:t>o</w:t>
      </w:r>
      <w:r>
        <w:rPr>
          <w:b/>
          <w:color w:val="0000FF"/>
          <w:spacing w:val="1"/>
          <w:position w:val="-1"/>
          <w:sz w:val="24"/>
          <w:szCs w:val="24"/>
        </w:rPr>
        <w:t>n</w:t>
      </w:r>
      <w:r>
        <w:rPr>
          <w:b/>
          <w:color w:val="0000FF"/>
          <w:position w:val="-1"/>
          <w:sz w:val="24"/>
          <w:szCs w:val="24"/>
        </w:rPr>
        <w:t>a</w:t>
      </w:r>
      <w:r>
        <w:rPr>
          <w:b/>
          <w:color w:val="0000FF"/>
          <w:spacing w:val="1"/>
          <w:position w:val="-1"/>
          <w:sz w:val="24"/>
          <w:szCs w:val="24"/>
        </w:rPr>
        <w:t>u</w:t>
      </w:r>
      <w:r>
        <w:rPr>
          <w:b/>
          <w:color w:val="0000FF"/>
          <w:position w:val="-1"/>
          <w:sz w:val="24"/>
          <w:szCs w:val="24"/>
        </w:rPr>
        <w:t xml:space="preserve">t                    </w:t>
      </w:r>
      <w:r>
        <w:rPr>
          <w:b/>
          <w:color w:val="0000FF"/>
          <w:spacing w:val="41"/>
          <w:position w:val="-1"/>
          <w:sz w:val="24"/>
          <w:szCs w:val="24"/>
        </w:rPr>
        <w:t xml:space="preserve"> </w:t>
      </w:r>
      <w:r>
        <w:rPr>
          <w:color w:val="000000"/>
          <w:position w:val="-1"/>
          <w:sz w:val="24"/>
          <w:szCs w:val="24"/>
        </w:rPr>
        <w:t xml:space="preserve">D. 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ll</w:t>
      </w:r>
      <w:r>
        <w:rPr>
          <w:color w:val="000000"/>
          <w:spacing w:val="1"/>
          <w:position w:val="-1"/>
          <w:sz w:val="24"/>
          <w:szCs w:val="24"/>
        </w:rPr>
        <w:t xml:space="preserve"> 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re</w:t>
      </w:r>
      <w:r>
        <w:rPr>
          <w:color w:val="000000"/>
          <w:spacing w:val="-2"/>
          <w:position w:val="-1"/>
          <w:sz w:val="24"/>
          <w:szCs w:val="24"/>
        </w:rPr>
        <w:t xml:space="preserve"> </w:t>
      </w:r>
      <w:r>
        <w:rPr>
          <w:color w:val="000000"/>
          <w:spacing w:val="-1"/>
          <w:position w:val="-1"/>
          <w:sz w:val="24"/>
          <w:szCs w:val="24"/>
        </w:rPr>
        <w:t>c</w:t>
      </w:r>
      <w:r>
        <w:rPr>
          <w:color w:val="000000"/>
          <w:spacing w:val="2"/>
          <w:position w:val="-1"/>
          <w:sz w:val="24"/>
          <w:szCs w:val="24"/>
        </w:rPr>
        <w:t>o</w:t>
      </w:r>
      <w:r>
        <w:rPr>
          <w:color w:val="000000"/>
          <w:position w:val="-1"/>
          <w:sz w:val="24"/>
          <w:szCs w:val="24"/>
        </w:rPr>
        <w:t>r</w:t>
      </w:r>
      <w:r>
        <w:rPr>
          <w:color w:val="000000"/>
          <w:spacing w:val="-1"/>
          <w:position w:val="-1"/>
          <w:sz w:val="24"/>
          <w:szCs w:val="24"/>
        </w:rPr>
        <w:t>r</w:t>
      </w:r>
      <w:r>
        <w:rPr>
          <w:color w:val="000000"/>
          <w:spacing w:val="1"/>
          <w:position w:val="-1"/>
          <w:sz w:val="24"/>
          <w:szCs w:val="24"/>
        </w:rPr>
        <w:t>e</w:t>
      </w:r>
      <w:r>
        <w:rPr>
          <w:color w:val="000000"/>
          <w:spacing w:val="-1"/>
          <w:position w:val="-1"/>
          <w:sz w:val="24"/>
          <w:szCs w:val="24"/>
        </w:rPr>
        <w:t>c</w:t>
      </w:r>
      <w:r>
        <w:rPr>
          <w:color w:val="000000"/>
          <w:position w:val="-1"/>
          <w:sz w:val="24"/>
          <w:szCs w:val="24"/>
        </w:rPr>
        <w:t>t</w:t>
      </w:r>
    </w:p>
    <w:p w:rsidR="0009448C" w:rsidRDefault="00175E7C">
      <w:pPr>
        <w:spacing w:before="5" w:line="280" w:lineRule="exact"/>
        <w:ind w:left="131" w:right="-59"/>
        <w:rPr>
          <w:sz w:val="24"/>
          <w:szCs w:val="24"/>
        </w:rPr>
      </w:pPr>
      <w:r>
        <w:pict>
          <v:group id="_x0000_s1045" style="position:absolute;left:0;text-align:left;margin-left:118.95pt;margin-top:14.5pt;width:54.6pt;height:.5pt;z-index:-251653632;mso-position-horizontal-relative:page" coordorigin="2379,290" coordsize="1092,10">
            <v:shape id="_x0000_s1047" style="position:absolute;left:2384;top:295;width:840;height:0" coordorigin="2384,295" coordsize="840,0" path="m2384,295r840,e" filled="f" strokeweight=".48pt">
              <v:path arrowok="t"/>
            </v:shape>
            <v:shape id="_x0000_s1046" style="position:absolute;left:3226;top:295;width:240;height:0" coordorigin="3226,295" coordsize="240,0" path="m3226,295r240,e" filled="f" strokeweight=".48pt">
              <v:path arrowok="t"/>
            </v:shape>
            <w10:wrap anchorx="page"/>
          </v:group>
        </w:pict>
      </w:r>
      <w:r>
        <w:rPr>
          <w:b/>
          <w:color w:val="FF0000"/>
          <w:position w:val="-1"/>
          <w:sz w:val="26"/>
          <w:szCs w:val="26"/>
        </w:rPr>
        <w:t>17</w:t>
      </w:r>
      <w:r>
        <w:rPr>
          <w:b/>
          <w:color w:val="FF0000"/>
          <w:spacing w:val="17"/>
          <w:position w:val="-1"/>
          <w:sz w:val="26"/>
          <w:szCs w:val="26"/>
        </w:rPr>
        <w:t>.</w:t>
      </w:r>
      <w:r>
        <w:rPr>
          <w:color w:val="000000"/>
          <w:position w:val="-1"/>
          <w:sz w:val="24"/>
          <w:szCs w:val="24"/>
        </w:rPr>
        <w:t>T</w:t>
      </w:r>
      <w:r>
        <w:rPr>
          <w:color w:val="000000"/>
          <w:spacing w:val="-1"/>
          <w:position w:val="-1"/>
          <w:sz w:val="24"/>
          <w:szCs w:val="24"/>
        </w:rPr>
        <w:t>e</w:t>
      </w:r>
      <w:r>
        <w:rPr>
          <w:color w:val="000000"/>
          <w:position w:val="-1"/>
          <w:sz w:val="24"/>
          <w:szCs w:val="24"/>
        </w:rPr>
        <w:t>t</w:t>
      </w:r>
      <w:r>
        <w:rPr>
          <w:color w:val="000000"/>
          <w:spacing w:val="-3"/>
          <w:position w:val="-1"/>
          <w:sz w:val="24"/>
          <w:szCs w:val="24"/>
        </w:rPr>
        <w:t xml:space="preserve"> </w:t>
      </w:r>
      <w:r>
        <w:rPr>
          <w:color w:val="000000"/>
          <w:spacing w:val="1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 xml:space="preserve">s a </w:t>
      </w:r>
      <w:r>
        <w:rPr>
          <w:color w:val="000000"/>
          <w:spacing w:val="-1"/>
          <w:position w:val="-1"/>
          <w:sz w:val="24"/>
          <w:szCs w:val="24"/>
        </w:rPr>
        <w:t>fe</w:t>
      </w:r>
      <w:r>
        <w:rPr>
          <w:color w:val="000000"/>
          <w:position w:val="-1"/>
          <w:sz w:val="24"/>
          <w:szCs w:val="24"/>
        </w:rPr>
        <w:t>st</w:t>
      </w:r>
      <w:r>
        <w:rPr>
          <w:color w:val="000000"/>
          <w:spacing w:val="1"/>
          <w:position w:val="-1"/>
          <w:sz w:val="24"/>
          <w:szCs w:val="24"/>
        </w:rPr>
        <w:t>i</w:t>
      </w:r>
      <w:r>
        <w:rPr>
          <w:color w:val="000000"/>
          <w:position w:val="-1"/>
          <w:sz w:val="24"/>
          <w:szCs w:val="24"/>
        </w:rPr>
        <w:t>v</w:t>
      </w:r>
      <w:r>
        <w:rPr>
          <w:color w:val="000000"/>
          <w:spacing w:val="-1"/>
          <w:position w:val="-1"/>
          <w:sz w:val="24"/>
          <w:szCs w:val="24"/>
        </w:rPr>
        <w:t>a</w:t>
      </w:r>
      <w:r>
        <w:rPr>
          <w:color w:val="000000"/>
          <w:position w:val="-1"/>
          <w:sz w:val="24"/>
          <w:szCs w:val="24"/>
        </w:rPr>
        <w:t>l</w:t>
      </w:r>
    </w:p>
    <w:p w:rsidR="0009448C" w:rsidRDefault="00175E7C">
      <w:pPr>
        <w:spacing w:before="24" w:line="260" w:lineRule="exact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380" w:header="720" w:footer="720" w:gutter="0"/>
          <w:cols w:num="2" w:space="720" w:equalWidth="0">
            <w:col w:w="1943" w:space="1203"/>
            <w:col w:w="8094"/>
          </w:cols>
        </w:sectPr>
      </w:pPr>
      <w:r>
        <w:br w:type="column"/>
      </w:r>
      <w:r>
        <w:rPr>
          <w:color w:val="0000FF"/>
          <w:sz w:val="24"/>
          <w:szCs w:val="24"/>
        </w:rPr>
        <w:t>o</w:t>
      </w:r>
      <w:r>
        <w:rPr>
          <w:color w:val="0000FF"/>
          <w:spacing w:val="-1"/>
          <w:sz w:val="24"/>
          <w:szCs w:val="24"/>
        </w:rPr>
        <w:t>cc</w:t>
      </w:r>
      <w:r>
        <w:rPr>
          <w:color w:val="0000FF"/>
          <w:sz w:val="24"/>
          <w:szCs w:val="24"/>
        </w:rPr>
        <w:t>u</w:t>
      </w:r>
      <w:r>
        <w:rPr>
          <w:color w:val="0000FF"/>
          <w:spacing w:val="-1"/>
          <w:sz w:val="24"/>
          <w:szCs w:val="24"/>
        </w:rPr>
        <w:t>r</w:t>
      </w:r>
      <w:r>
        <w:rPr>
          <w:color w:val="0000FF"/>
          <w:sz w:val="24"/>
          <w:szCs w:val="24"/>
        </w:rPr>
        <w:t>s</w:t>
      </w:r>
      <w:r>
        <w:rPr>
          <w:color w:val="0000FF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in 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te </w:t>
      </w:r>
      <w:r>
        <w:rPr>
          <w:color w:val="000000"/>
          <w:spacing w:val="2"/>
          <w:sz w:val="24"/>
          <w:szCs w:val="24"/>
        </w:rPr>
        <w:t>J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nua</w:t>
      </w:r>
      <w:r>
        <w:rPr>
          <w:color w:val="000000"/>
          <w:spacing w:val="4"/>
          <w:sz w:val="24"/>
          <w:szCs w:val="24"/>
        </w:rPr>
        <w:t>r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or</w:t>
      </w:r>
      <w:r>
        <w:rPr>
          <w:color w:val="000000"/>
          <w:spacing w:val="-1"/>
          <w:sz w:val="24"/>
          <w:szCs w:val="24"/>
        </w:rPr>
        <w:t xml:space="preserve"> ea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4"/>
          <w:sz w:val="24"/>
          <w:szCs w:val="24"/>
        </w:rPr>
        <w:t>l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Fe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-1"/>
          <w:sz w:val="24"/>
          <w:szCs w:val="24"/>
        </w:rPr>
        <w:t>r</w:t>
      </w:r>
      <w:r>
        <w:rPr>
          <w:color w:val="000000"/>
          <w:spacing w:val="2"/>
          <w:sz w:val="24"/>
          <w:szCs w:val="24"/>
        </w:rPr>
        <w:t>u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pacing w:val="4"/>
          <w:sz w:val="24"/>
          <w:szCs w:val="24"/>
        </w:rPr>
        <w:t>r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before="1"/>
        <w:ind w:left="852"/>
        <w:rPr>
          <w:sz w:val="24"/>
          <w:szCs w:val="24"/>
        </w:rPr>
      </w:pPr>
      <w:r>
        <w:rPr>
          <w:sz w:val="24"/>
          <w:szCs w:val="24"/>
        </w:rPr>
        <w:t>A.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                             </w:t>
      </w:r>
      <w:r>
        <w:rPr>
          <w:spacing w:val="8"/>
          <w:sz w:val="24"/>
          <w:szCs w:val="24"/>
        </w:rPr>
        <w:t xml:space="preserve"> </w:t>
      </w:r>
      <w:r>
        <w:rPr>
          <w:color w:val="0000FF"/>
          <w:spacing w:val="-2"/>
          <w:sz w:val="24"/>
          <w:szCs w:val="24"/>
        </w:rPr>
        <w:t>B</w:t>
      </w:r>
      <w:r>
        <w:rPr>
          <w:color w:val="0000FF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whi</w:t>
      </w:r>
      <w:r>
        <w:rPr>
          <w:color w:val="000000"/>
          <w:spacing w:val="-1"/>
          <w:sz w:val="24"/>
          <w:szCs w:val="24"/>
        </w:rPr>
        <w:t>c</w:t>
      </w:r>
      <w:r>
        <w:rPr>
          <w:color w:val="000000"/>
          <w:sz w:val="24"/>
          <w:szCs w:val="24"/>
        </w:rPr>
        <w:t xml:space="preserve">h                          </w:t>
      </w:r>
      <w:r>
        <w:rPr>
          <w:color w:val="000000"/>
          <w:spacing w:val="36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C. wh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t                               </w:t>
      </w:r>
      <w:r>
        <w:rPr>
          <w:color w:val="000000"/>
          <w:spacing w:val="35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D. </w:t>
      </w:r>
      <w:r>
        <w:rPr>
          <w:b/>
          <w:color w:val="0000FF"/>
          <w:spacing w:val="-1"/>
          <w:sz w:val="24"/>
          <w:szCs w:val="24"/>
        </w:rPr>
        <w:t>A&amp;</w:t>
      </w:r>
      <w:r>
        <w:rPr>
          <w:b/>
          <w:color w:val="0000FF"/>
          <w:sz w:val="24"/>
          <w:szCs w:val="24"/>
        </w:rPr>
        <w:t>B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18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z w:val="24"/>
          <w:szCs w:val="24"/>
        </w:rPr>
        <w:t>You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w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z w:val="24"/>
          <w:szCs w:val="24"/>
        </w:rPr>
        <w:t>l f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il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the 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pacing w:val="2"/>
          <w:sz w:val="24"/>
          <w:szCs w:val="24"/>
        </w:rPr>
        <w:t>x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m, </w:t>
      </w:r>
      <w:r>
        <w:rPr>
          <w:color w:val="000000"/>
          <w:sz w:val="24"/>
          <w:szCs w:val="24"/>
          <w:u w:val="single" w:color="000000"/>
        </w:rPr>
        <w:t xml:space="preserve">        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ou stu</w:t>
      </w:r>
      <w:r>
        <w:rPr>
          <w:color w:val="000000"/>
          <w:spacing w:val="5"/>
          <w:sz w:val="24"/>
          <w:szCs w:val="24"/>
        </w:rPr>
        <w:t>d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1"/>
          <w:sz w:val="24"/>
          <w:szCs w:val="24"/>
        </w:rPr>
        <w:t>d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r.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                               </w:t>
      </w:r>
      <w:r>
        <w:rPr>
          <w:spacing w:val="4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if                                 </w:t>
      </w:r>
      <w:r>
        <w:rPr>
          <w:spacing w:val="55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C. u</w:t>
      </w:r>
      <w:r>
        <w:rPr>
          <w:b/>
          <w:color w:val="0000FF"/>
          <w:spacing w:val="1"/>
          <w:sz w:val="24"/>
          <w:szCs w:val="24"/>
        </w:rPr>
        <w:t>n</w:t>
      </w:r>
      <w:r>
        <w:rPr>
          <w:b/>
          <w:color w:val="0000FF"/>
          <w:sz w:val="24"/>
          <w:szCs w:val="24"/>
        </w:rPr>
        <w:t xml:space="preserve">less                            </w:t>
      </w:r>
      <w:r>
        <w:rPr>
          <w:b/>
          <w:color w:val="0000FF"/>
          <w:spacing w:val="39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D. 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"/>
          <w:sz w:val="24"/>
          <w:szCs w:val="24"/>
        </w:rPr>
        <w:t>t</w:t>
      </w:r>
      <w:r>
        <w:rPr>
          <w:color w:val="000000"/>
          <w:sz w:val="24"/>
          <w:szCs w:val="24"/>
        </w:rPr>
        <w:t>hou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>h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19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pacing w:val="-3"/>
          <w:sz w:val="24"/>
          <w:szCs w:val="24"/>
        </w:rPr>
        <w:t>I</w:t>
      </w:r>
      <w:r>
        <w:rPr>
          <w:color w:val="000000"/>
          <w:sz w:val="24"/>
          <w:szCs w:val="24"/>
        </w:rPr>
        <w:t>f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I </w:t>
      </w:r>
      <w:r>
        <w:rPr>
          <w:color w:val="000000"/>
          <w:sz w:val="24"/>
          <w:szCs w:val="24"/>
          <w:u w:val="single" w:color="000000"/>
        </w:rPr>
        <w:t xml:space="preserve">      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bird,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would </w:t>
      </w:r>
      <w:r>
        <w:rPr>
          <w:color w:val="000000"/>
          <w:spacing w:val="2"/>
          <w:sz w:val="24"/>
          <w:szCs w:val="24"/>
        </w:rPr>
        <w:t>b</w:t>
      </w:r>
      <w:r>
        <w:rPr>
          <w:color w:val="000000"/>
          <w:sz w:val="24"/>
          <w:szCs w:val="24"/>
        </w:rPr>
        <w:t>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dov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z w:val="24"/>
          <w:szCs w:val="24"/>
        </w:rPr>
        <w:t xml:space="preserve">                               </w:t>
      </w:r>
      <w:r>
        <w:rPr>
          <w:spacing w:val="16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B. </w:t>
      </w:r>
      <w:r>
        <w:rPr>
          <w:b/>
          <w:color w:val="0000FF"/>
          <w:spacing w:val="2"/>
          <w:sz w:val="24"/>
          <w:szCs w:val="24"/>
        </w:rPr>
        <w:t>w</w:t>
      </w:r>
      <w:r>
        <w:rPr>
          <w:b/>
          <w:color w:val="0000FF"/>
          <w:spacing w:val="-1"/>
          <w:sz w:val="24"/>
          <w:szCs w:val="24"/>
        </w:rPr>
        <w:t>er</w:t>
      </w:r>
      <w:r>
        <w:rPr>
          <w:b/>
          <w:color w:val="0000FF"/>
          <w:sz w:val="24"/>
          <w:szCs w:val="24"/>
        </w:rPr>
        <w:t xml:space="preserve">e                            </w:t>
      </w:r>
      <w:r>
        <w:rPr>
          <w:b/>
          <w:color w:val="0000FF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C. 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m                                  </w:t>
      </w:r>
      <w:r>
        <w:rPr>
          <w:color w:val="000000"/>
          <w:spacing w:val="2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 is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20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pacing w:val="1"/>
          <w:sz w:val="24"/>
          <w:szCs w:val="24"/>
        </w:rPr>
        <w:t>S</w:t>
      </w:r>
      <w:r>
        <w:rPr>
          <w:color w:val="000000"/>
          <w:spacing w:val="-1"/>
          <w:sz w:val="24"/>
          <w:szCs w:val="24"/>
        </w:rPr>
        <w:t>c</w:t>
      </w:r>
      <w:r>
        <w:rPr>
          <w:color w:val="000000"/>
          <w:sz w:val="24"/>
          <w:szCs w:val="24"/>
        </w:rPr>
        <w:t>ientists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sa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that if p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o</w:t>
      </w:r>
      <w:r>
        <w:rPr>
          <w:color w:val="000000"/>
          <w:spacing w:val="2"/>
          <w:sz w:val="24"/>
          <w:szCs w:val="24"/>
        </w:rPr>
        <w:t>p</w:t>
      </w:r>
      <w:r>
        <w:rPr>
          <w:color w:val="000000"/>
          <w:sz w:val="24"/>
          <w:szCs w:val="24"/>
        </w:rPr>
        <w:t>le s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U</w:t>
      </w:r>
      <w:r>
        <w:rPr>
          <w:color w:val="000000"/>
          <w:spacing w:val="-1"/>
          <w:sz w:val="24"/>
          <w:szCs w:val="24"/>
        </w:rPr>
        <w:t>F</w:t>
      </w:r>
      <w:r>
        <w:rPr>
          <w:color w:val="000000"/>
          <w:sz w:val="24"/>
          <w:szCs w:val="24"/>
        </w:rPr>
        <w:t xml:space="preserve">O, it </w:t>
      </w:r>
      <w:r>
        <w:rPr>
          <w:color w:val="000000"/>
          <w:sz w:val="24"/>
          <w:szCs w:val="24"/>
          <w:u w:val="single" w:color="000000"/>
        </w:rPr>
        <w:t xml:space="preserve">      </w:t>
      </w:r>
      <w:r>
        <w:rPr>
          <w:color w:val="000000"/>
          <w:spacing w:val="3"/>
          <w:sz w:val="24"/>
          <w:szCs w:val="24"/>
        </w:rPr>
        <w:t>b</w:t>
      </w:r>
      <w:r>
        <w:rPr>
          <w:color w:val="000000"/>
          <w:sz w:val="24"/>
          <w:szCs w:val="24"/>
        </w:rPr>
        <w:t>e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spa</w:t>
      </w:r>
      <w:r>
        <w:rPr>
          <w:color w:val="000000"/>
          <w:spacing w:val="-2"/>
          <w:sz w:val="24"/>
          <w:szCs w:val="24"/>
        </w:rPr>
        <w:t>c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pacing w:val="1"/>
          <w:sz w:val="24"/>
          <w:szCs w:val="24"/>
        </w:rPr>
        <w:t>c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-2"/>
          <w:sz w:val="24"/>
          <w:szCs w:val="24"/>
        </w:rPr>
        <w:t>a</w:t>
      </w:r>
      <w:r>
        <w:rPr>
          <w:color w:val="000000"/>
          <w:sz w:val="24"/>
          <w:szCs w:val="24"/>
        </w:rPr>
        <w:t>ft.</w:t>
      </w:r>
    </w:p>
    <w:p w:rsidR="0009448C" w:rsidRDefault="00175E7C">
      <w:pPr>
        <w:spacing w:line="260" w:lineRule="exact"/>
        <w:ind w:left="852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                            </w:t>
      </w:r>
      <w:r>
        <w:rPr>
          <w:spacing w:val="54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B. </w:t>
      </w:r>
      <w:r>
        <w:rPr>
          <w:b/>
          <w:color w:val="0000FF"/>
          <w:spacing w:val="-3"/>
          <w:sz w:val="24"/>
          <w:szCs w:val="24"/>
        </w:rPr>
        <w:t>m</w:t>
      </w:r>
      <w:r>
        <w:rPr>
          <w:b/>
          <w:color w:val="0000FF"/>
          <w:sz w:val="24"/>
          <w:szCs w:val="24"/>
        </w:rPr>
        <w:t>ig</w:t>
      </w:r>
      <w:r>
        <w:rPr>
          <w:b/>
          <w:color w:val="0000FF"/>
          <w:spacing w:val="1"/>
          <w:sz w:val="24"/>
          <w:szCs w:val="24"/>
        </w:rPr>
        <w:t>h</w:t>
      </w:r>
      <w:r>
        <w:rPr>
          <w:b/>
          <w:color w:val="0000FF"/>
          <w:sz w:val="24"/>
          <w:szCs w:val="24"/>
        </w:rPr>
        <w:t xml:space="preserve">t                          </w:t>
      </w:r>
      <w:r>
        <w:rPr>
          <w:b/>
          <w:color w:val="0000FF"/>
          <w:spacing w:val="2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C. is                                    </w:t>
      </w:r>
      <w:r>
        <w:rPr>
          <w:color w:val="000000"/>
          <w:spacing w:val="4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D. </w:t>
      </w:r>
      <w:r>
        <w:rPr>
          <w:color w:val="000000"/>
          <w:spacing w:val="-1"/>
          <w:sz w:val="24"/>
          <w:szCs w:val="24"/>
        </w:rPr>
        <w:t>wa</w:t>
      </w:r>
      <w:r>
        <w:rPr>
          <w:color w:val="000000"/>
          <w:sz w:val="24"/>
          <w:szCs w:val="24"/>
        </w:rPr>
        <w:t>s</w:t>
      </w:r>
    </w:p>
    <w:p w:rsidR="0009448C" w:rsidRDefault="00175E7C">
      <w:pPr>
        <w:spacing w:before="5"/>
        <w:ind w:left="131"/>
        <w:rPr>
          <w:sz w:val="24"/>
          <w:szCs w:val="24"/>
        </w:rPr>
      </w:pPr>
      <w:r>
        <w:rPr>
          <w:b/>
          <w:sz w:val="24"/>
          <w:szCs w:val="24"/>
        </w:rPr>
        <w:t>III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ER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OR IDENTI</w:t>
      </w:r>
      <w:r>
        <w:rPr>
          <w:b/>
          <w:spacing w:val="-2"/>
          <w:sz w:val="24"/>
          <w:szCs w:val="24"/>
        </w:rPr>
        <w:t>F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TION</w:t>
      </w:r>
    </w:p>
    <w:p w:rsidR="0009448C" w:rsidRDefault="00175E7C">
      <w:pPr>
        <w:ind w:left="131"/>
        <w:rPr>
          <w:sz w:val="24"/>
          <w:szCs w:val="24"/>
        </w:rPr>
      </w:pPr>
      <w:r>
        <w:rPr>
          <w:b/>
          <w:sz w:val="24"/>
          <w:szCs w:val="24"/>
        </w:rPr>
        <w:t>Choose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und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ase in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ne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 cor</w:t>
      </w:r>
      <w:r>
        <w:rPr>
          <w:b/>
          <w:spacing w:val="-1"/>
          <w:sz w:val="24"/>
          <w:szCs w:val="24"/>
        </w:rPr>
        <w:t>rec</w:t>
      </w:r>
      <w:r>
        <w:rPr>
          <w:b/>
          <w:sz w:val="24"/>
          <w:szCs w:val="24"/>
        </w:rPr>
        <w:t>ting.</w:t>
      </w:r>
    </w:p>
    <w:p w:rsidR="0009448C" w:rsidRDefault="00175E7C">
      <w:pPr>
        <w:tabs>
          <w:tab w:val="left" w:pos="2020"/>
        </w:tabs>
        <w:spacing w:before="17" w:line="260" w:lineRule="exact"/>
        <w:ind w:left="945" w:right="4358" w:hanging="814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21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z w:val="24"/>
          <w:szCs w:val="24"/>
          <w:u w:val="single" w:color="000000"/>
        </w:rPr>
        <w:t>The</w:t>
      </w:r>
      <w:r>
        <w:rPr>
          <w:color w:val="000000"/>
          <w:spacing w:val="-4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pol</w:t>
      </w:r>
      <w:r>
        <w:rPr>
          <w:color w:val="000000"/>
          <w:spacing w:val="1"/>
          <w:sz w:val="24"/>
          <w:szCs w:val="24"/>
          <w:u w:val="single" w:color="000000"/>
        </w:rPr>
        <w:t>i</w:t>
      </w:r>
      <w:r>
        <w:rPr>
          <w:color w:val="000000"/>
          <w:spacing w:val="-1"/>
          <w:sz w:val="24"/>
          <w:szCs w:val="24"/>
          <w:u w:val="single" w:color="000000"/>
        </w:rPr>
        <w:t>c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h</w:t>
      </w:r>
      <w:r>
        <w:rPr>
          <w:color w:val="000000"/>
          <w:spacing w:val="-1"/>
          <w:sz w:val="24"/>
          <w:szCs w:val="24"/>
          <w:u w:val="single" w:color="000000"/>
        </w:rPr>
        <w:t>a</w:t>
      </w:r>
      <w:r>
        <w:rPr>
          <w:color w:val="000000"/>
          <w:spacing w:val="2"/>
          <w:sz w:val="24"/>
          <w:szCs w:val="24"/>
          <w:u w:val="single" w:color="000000"/>
        </w:rPr>
        <w:t>v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ca</w:t>
      </w:r>
      <w:r>
        <w:rPr>
          <w:color w:val="000000"/>
          <w:spacing w:val="2"/>
          <w:sz w:val="24"/>
          <w:szCs w:val="24"/>
          <w:u w:val="single" w:color="000000"/>
        </w:rPr>
        <w:t>u</w:t>
      </w:r>
      <w:r>
        <w:rPr>
          <w:color w:val="000000"/>
          <w:spacing w:val="-2"/>
          <w:sz w:val="24"/>
          <w:szCs w:val="24"/>
          <w:u w:val="single" w:color="000000"/>
        </w:rPr>
        <w:t>g</w:t>
      </w:r>
      <w:r>
        <w:rPr>
          <w:color w:val="000000"/>
          <w:sz w:val="24"/>
          <w:szCs w:val="24"/>
          <w:u w:val="single" w:color="000000"/>
        </w:rPr>
        <w:t>ht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3"/>
          <w:sz w:val="24"/>
          <w:szCs w:val="24"/>
        </w:rPr>
        <w:t>t</w:t>
      </w:r>
      <w:r>
        <w:rPr>
          <w:color w:val="000000"/>
          <w:sz w:val="24"/>
          <w:szCs w:val="24"/>
        </w:rPr>
        <w:t>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man </w:t>
      </w:r>
      <w:r>
        <w:rPr>
          <w:color w:val="000000"/>
          <w:sz w:val="24"/>
          <w:szCs w:val="24"/>
          <w:u w:val="single" w:color="000000"/>
        </w:rPr>
        <w:t>whom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sto</w:t>
      </w:r>
      <w:r>
        <w:rPr>
          <w:color w:val="000000"/>
          <w:spacing w:val="1"/>
          <w:sz w:val="24"/>
          <w:szCs w:val="24"/>
          <w:u w:val="single" w:color="000000"/>
        </w:rPr>
        <w:t>l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pacing w:val="3"/>
          <w:sz w:val="24"/>
          <w:szCs w:val="24"/>
          <w:u w:val="single" w:color="000000"/>
        </w:rPr>
        <w:t>m</w:t>
      </w:r>
      <w:r>
        <w:rPr>
          <w:color w:val="000000"/>
          <w:sz w:val="24"/>
          <w:szCs w:val="24"/>
          <w:u w:val="single" w:color="000000"/>
        </w:rPr>
        <w:t>y</w:t>
      </w:r>
      <w:r>
        <w:rPr>
          <w:color w:val="000000"/>
          <w:spacing w:val="-3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mo</w:t>
      </w:r>
      <w:r>
        <w:rPr>
          <w:color w:val="000000"/>
          <w:spacing w:val="1"/>
          <w:sz w:val="24"/>
          <w:szCs w:val="24"/>
          <w:u w:val="single" w:color="000000"/>
        </w:rPr>
        <w:t>t</w:t>
      </w:r>
      <w:r>
        <w:rPr>
          <w:color w:val="000000"/>
          <w:sz w:val="24"/>
          <w:szCs w:val="24"/>
          <w:u w:val="single" w:color="000000"/>
        </w:rPr>
        <w:t>o</w:t>
      </w:r>
      <w:r>
        <w:rPr>
          <w:color w:val="000000"/>
          <w:spacing w:val="-1"/>
          <w:sz w:val="24"/>
          <w:szCs w:val="24"/>
          <w:u w:val="single" w:color="000000"/>
        </w:rPr>
        <w:t>r</w:t>
      </w:r>
      <w:r>
        <w:rPr>
          <w:color w:val="000000"/>
          <w:sz w:val="24"/>
          <w:szCs w:val="24"/>
          <w:u w:val="single" w:color="000000"/>
        </w:rPr>
        <w:t>bik</w:t>
      </w:r>
      <w:r>
        <w:rPr>
          <w:color w:val="000000"/>
          <w:spacing w:val="1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</w:rPr>
        <w:t xml:space="preserve">. </w:t>
      </w:r>
      <w:r>
        <w:rPr>
          <w:color w:val="0000FF"/>
          <w:spacing w:val="2"/>
          <w:sz w:val="24"/>
          <w:szCs w:val="24"/>
        </w:rPr>
        <w:t>[</w:t>
      </w:r>
      <w:r>
        <w:rPr>
          <w:b/>
          <w:color w:val="0000FF"/>
          <w:sz w:val="24"/>
          <w:szCs w:val="24"/>
        </w:rPr>
        <w:t>who</w:t>
      </w:r>
      <w:r>
        <w:rPr>
          <w:color w:val="0000FF"/>
          <w:sz w:val="24"/>
          <w:szCs w:val="24"/>
        </w:rPr>
        <w:t xml:space="preserve">] </w:t>
      </w:r>
      <w:r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ab/>
        <w:t xml:space="preserve">B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C</w:t>
      </w:r>
      <w:r>
        <w:rPr>
          <w:b/>
          <w:color w:val="0000FF"/>
          <w:sz w:val="24"/>
          <w:szCs w:val="24"/>
        </w:rPr>
        <w:t xml:space="preserve">                 </w:t>
      </w:r>
      <w:r>
        <w:rPr>
          <w:b/>
          <w:color w:val="0000FF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</w:p>
    <w:p w:rsidR="0009448C" w:rsidRDefault="00175E7C">
      <w:pPr>
        <w:tabs>
          <w:tab w:val="left" w:pos="2380"/>
        </w:tabs>
        <w:spacing w:before="21" w:line="260" w:lineRule="exact"/>
        <w:ind w:left="765" w:right="5592" w:hanging="634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22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pacing w:val="-3"/>
          <w:sz w:val="24"/>
          <w:szCs w:val="24"/>
          <w:u w:val="single" w:color="000000"/>
        </w:rPr>
        <w:t>I</w:t>
      </w:r>
      <w:r>
        <w:rPr>
          <w:color w:val="000000"/>
          <w:sz w:val="24"/>
          <w:szCs w:val="24"/>
          <w:u w:val="single" w:color="000000"/>
        </w:rPr>
        <w:t>s</w:t>
      </w:r>
      <w:r>
        <w:rPr>
          <w:color w:val="000000"/>
          <w:spacing w:val="-3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that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the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-2"/>
          <w:sz w:val="24"/>
          <w:szCs w:val="24"/>
        </w:rPr>
        <w:t>e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son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wh</w:t>
      </w:r>
      <w:r>
        <w:rPr>
          <w:color w:val="000000"/>
          <w:spacing w:val="-1"/>
          <w:sz w:val="24"/>
          <w:szCs w:val="24"/>
          <w:u w:val="single" w:color="000000"/>
        </w:rPr>
        <w:t>a</w:t>
      </w:r>
      <w:r>
        <w:rPr>
          <w:color w:val="000000"/>
          <w:sz w:val="24"/>
          <w:szCs w:val="24"/>
          <w:u w:val="single" w:color="000000"/>
        </w:rPr>
        <w:t>t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I</w:t>
      </w:r>
      <w:r>
        <w:rPr>
          <w:color w:val="000000"/>
          <w:spacing w:val="-3"/>
          <w:sz w:val="24"/>
          <w:szCs w:val="24"/>
          <w:u w:val="single" w:color="000000"/>
        </w:rPr>
        <w:t xml:space="preserve"> </w:t>
      </w:r>
      <w:r>
        <w:rPr>
          <w:color w:val="000000"/>
          <w:spacing w:val="2"/>
          <w:sz w:val="24"/>
          <w:szCs w:val="24"/>
          <w:u w:val="single" w:color="000000"/>
        </w:rPr>
        <w:t>s</w:t>
      </w:r>
      <w:r>
        <w:rPr>
          <w:color w:val="000000"/>
          <w:sz w:val="24"/>
          <w:szCs w:val="24"/>
          <w:u w:val="single" w:color="000000"/>
        </w:rPr>
        <w:t>hould</w:t>
      </w:r>
      <w:r>
        <w:rPr>
          <w:color w:val="000000"/>
          <w:spacing w:val="1"/>
          <w:sz w:val="24"/>
          <w:szCs w:val="24"/>
          <w:u w:val="single" w:color="000000"/>
        </w:rPr>
        <w:t xml:space="preserve"> </w:t>
      </w:r>
      <w:r>
        <w:rPr>
          <w:color w:val="000000"/>
          <w:spacing w:val="-1"/>
          <w:sz w:val="24"/>
          <w:szCs w:val="24"/>
          <w:u w:val="single" w:color="000000"/>
        </w:rPr>
        <w:t>c</w:t>
      </w:r>
      <w:r>
        <w:rPr>
          <w:color w:val="000000"/>
          <w:sz w:val="24"/>
          <w:szCs w:val="24"/>
          <w:u w:val="single" w:color="000000"/>
        </w:rPr>
        <w:t>ome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on t</w:t>
      </w:r>
      <w:r>
        <w:rPr>
          <w:color w:val="000000"/>
          <w:spacing w:val="1"/>
          <w:sz w:val="24"/>
          <w:szCs w:val="24"/>
          <w:u w:val="single" w:color="000000"/>
        </w:rPr>
        <w:t>i</w:t>
      </w:r>
      <w:r>
        <w:rPr>
          <w:color w:val="000000"/>
          <w:sz w:val="24"/>
          <w:szCs w:val="24"/>
          <w:u w:val="single" w:color="000000"/>
        </w:rPr>
        <w:t>me</w:t>
      </w:r>
      <w:r>
        <w:rPr>
          <w:color w:val="000000"/>
          <w:sz w:val="24"/>
          <w:szCs w:val="24"/>
        </w:rPr>
        <w:t>?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FF"/>
          <w:spacing w:val="-1"/>
          <w:sz w:val="24"/>
          <w:szCs w:val="24"/>
        </w:rPr>
        <w:t>[</w:t>
      </w:r>
      <w:r>
        <w:rPr>
          <w:b/>
          <w:color w:val="0000FF"/>
          <w:sz w:val="24"/>
          <w:szCs w:val="24"/>
        </w:rPr>
        <w:t>why</w:t>
      </w:r>
      <w:r>
        <w:rPr>
          <w:color w:val="0000FF"/>
          <w:sz w:val="24"/>
          <w:szCs w:val="24"/>
        </w:rPr>
        <w:t xml:space="preserve">] </w:t>
      </w:r>
      <w:r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ab/>
      </w:r>
      <w:r>
        <w:rPr>
          <w:b/>
          <w:color w:val="0000FF"/>
          <w:sz w:val="24"/>
          <w:szCs w:val="24"/>
        </w:rPr>
        <w:t xml:space="preserve">B           </w:t>
      </w:r>
      <w:r>
        <w:rPr>
          <w:b/>
          <w:color w:val="0000FF"/>
          <w:spacing w:val="2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</w:p>
    <w:p w:rsidR="0009448C" w:rsidRDefault="00175E7C">
      <w:pPr>
        <w:spacing w:line="280" w:lineRule="exact"/>
        <w:ind w:left="131"/>
        <w:rPr>
          <w:sz w:val="24"/>
          <w:szCs w:val="24"/>
        </w:rPr>
      </w:pPr>
      <w:r>
        <w:pict>
          <v:group id="_x0000_s1043" style="position:absolute;left:0;text-align:left;margin-left:24.1pt;margin-top:31.95pt;width:547.3pt;height:0;z-index:-251657728;mso-position-horizontal-relative:page" coordorigin="482,639" coordsize="10946,0">
            <v:shape id="_x0000_s1044" style="position:absolute;left:482;top:639;width:10946;height:0" coordorigin="482,639" coordsize="10946,0" path="m482,639r10947,e" filled="f" strokeweight="1.54pt">
              <v:path arrowok="t"/>
            </v:shape>
            <w10:wrap anchorx="page"/>
          </v:group>
        </w:pict>
      </w:r>
      <w:r>
        <w:rPr>
          <w:b/>
          <w:color w:val="FF0000"/>
          <w:sz w:val="26"/>
          <w:szCs w:val="26"/>
        </w:rPr>
        <w:t>23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z w:val="24"/>
          <w:szCs w:val="24"/>
          <w:u w:val="single" w:color="000000"/>
        </w:rPr>
        <w:t>The</w:t>
      </w:r>
      <w:r>
        <w:rPr>
          <w:color w:val="000000"/>
          <w:spacing w:val="-4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man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to who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  <w:u w:val="single" w:color="000000"/>
        </w:rPr>
        <w:t>y</w:t>
      </w:r>
      <w:r>
        <w:rPr>
          <w:color w:val="000000"/>
          <w:sz w:val="24"/>
          <w:szCs w:val="24"/>
          <w:u w:val="single" w:color="000000"/>
        </w:rPr>
        <w:t>ou h</w:t>
      </w:r>
      <w:r>
        <w:rPr>
          <w:color w:val="000000"/>
          <w:spacing w:val="-1"/>
          <w:sz w:val="24"/>
          <w:szCs w:val="24"/>
          <w:u w:val="single" w:color="000000"/>
        </w:rPr>
        <w:t>a</w:t>
      </w:r>
      <w:r>
        <w:rPr>
          <w:color w:val="000000"/>
          <w:spacing w:val="2"/>
          <w:sz w:val="24"/>
          <w:szCs w:val="24"/>
          <w:u w:val="single" w:color="000000"/>
        </w:rPr>
        <w:t>v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just</w:t>
      </w:r>
      <w:r>
        <w:rPr>
          <w:color w:val="000000"/>
          <w:spacing w:val="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spok</w:t>
      </w:r>
      <w:r>
        <w:rPr>
          <w:color w:val="000000"/>
          <w:spacing w:val="-1"/>
          <w:sz w:val="24"/>
          <w:szCs w:val="24"/>
          <w:u w:val="single" w:color="000000"/>
        </w:rPr>
        <w:t>e</w:t>
      </w:r>
      <w:r>
        <w:rPr>
          <w:color w:val="000000"/>
          <w:spacing w:val="1"/>
          <w:sz w:val="24"/>
          <w:szCs w:val="24"/>
          <w:u w:val="single" w:color="000000"/>
        </w:rPr>
        <w:t>n</w:t>
      </w:r>
      <w:r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  <w:u w:val="single" w:color="000000"/>
        </w:rPr>
        <w:t xml:space="preserve">is </w:t>
      </w:r>
      <w:r>
        <w:rPr>
          <w:color w:val="000000"/>
          <w:spacing w:val="1"/>
          <w:sz w:val="24"/>
          <w:szCs w:val="24"/>
          <w:u w:val="single" w:color="000000"/>
        </w:rPr>
        <w:t>t</w:t>
      </w:r>
      <w:r>
        <w:rPr>
          <w:color w:val="000000"/>
          <w:sz w:val="24"/>
          <w:szCs w:val="24"/>
          <w:u w:val="single" w:color="000000"/>
        </w:rPr>
        <w:t>he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se</w:t>
      </w:r>
      <w:r>
        <w:rPr>
          <w:color w:val="000000"/>
          <w:spacing w:val="-2"/>
          <w:sz w:val="24"/>
          <w:szCs w:val="24"/>
          <w:u w:val="single" w:color="000000"/>
        </w:rPr>
        <w:t>c</w:t>
      </w:r>
      <w:r>
        <w:rPr>
          <w:color w:val="000000"/>
          <w:sz w:val="24"/>
          <w:szCs w:val="24"/>
          <w:u w:val="single" w:color="000000"/>
        </w:rPr>
        <w:t>reta</w:t>
      </w:r>
      <w:r>
        <w:rPr>
          <w:color w:val="000000"/>
          <w:spacing w:val="1"/>
          <w:sz w:val="24"/>
          <w:szCs w:val="24"/>
          <w:u w:val="single" w:color="000000"/>
        </w:rPr>
        <w:t>r</w:t>
      </w:r>
      <w:r>
        <w:rPr>
          <w:color w:val="000000"/>
          <w:spacing w:val="-4"/>
          <w:sz w:val="24"/>
          <w:szCs w:val="24"/>
          <w:u w:val="single" w:color="000000"/>
        </w:rPr>
        <w:t>y</w:t>
      </w:r>
      <w:r>
        <w:rPr>
          <w:color w:val="000000"/>
          <w:sz w:val="24"/>
          <w:szCs w:val="24"/>
        </w:rPr>
        <w:t xml:space="preserve">. </w:t>
      </w:r>
      <w:r>
        <w:rPr>
          <w:color w:val="0000FF"/>
          <w:spacing w:val="2"/>
          <w:sz w:val="24"/>
          <w:szCs w:val="24"/>
        </w:rPr>
        <w:t>[</w:t>
      </w:r>
      <w:r>
        <w:rPr>
          <w:b/>
          <w:color w:val="0000FF"/>
          <w:sz w:val="24"/>
          <w:szCs w:val="24"/>
        </w:rPr>
        <w:t xml:space="preserve">to </w:t>
      </w:r>
      <w:r>
        <w:rPr>
          <w:b/>
          <w:color w:val="0000FF"/>
          <w:spacing w:val="1"/>
          <w:sz w:val="24"/>
          <w:szCs w:val="24"/>
        </w:rPr>
        <w:t>wh</w:t>
      </w:r>
      <w:r>
        <w:rPr>
          <w:b/>
          <w:color w:val="0000FF"/>
          <w:sz w:val="24"/>
          <w:szCs w:val="24"/>
        </w:rPr>
        <w:t>om]</w:t>
      </w:r>
    </w:p>
    <w:p w:rsidR="0009448C" w:rsidRDefault="00175E7C">
      <w:pPr>
        <w:spacing w:line="260" w:lineRule="exact"/>
        <w:ind w:left="765"/>
        <w:rPr>
          <w:sz w:val="24"/>
          <w:szCs w:val="24"/>
        </w:rPr>
        <w:sectPr w:rsidR="0009448C">
          <w:type w:val="continuous"/>
          <w:pgSz w:w="11920" w:h="16860"/>
          <w:pgMar w:top="600" w:right="300" w:bottom="0" w:left="380" w:header="720" w:footer="720" w:gutter="0"/>
          <w:cols w:space="720"/>
        </w:sectPr>
      </w:pPr>
      <w:r>
        <w:rPr>
          <w:sz w:val="24"/>
          <w:szCs w:val="24"/>
        </w:rPr>
        <w:t xml:space="preserve">A           </w:t>
      </w:r>
      <w:r>
        <w:rPr>
          <w:spacing w:val="14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B                    </w:t>
      </w:r>
      <w:r>
        <w:rPr>
          <w:b/>
          <w:color w:val="0000FF"/>
          <w:spacing w:val="2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</w:p>
    <w:p w:rsidR="0009448C" w:rsidRDefault="0009448C">
      <w:pPr>
        <w:spacing w:before="1" w:line="180" w:lineRule="exact"/>
        <w:rPr>
          <w:sz w:val="18"/>
          <w:szCs w:val="18"/>
        </w:rPr>
      </w:pPr>
    </w:p>
    <w:p w:rsidR="0009448C" w:rsidRDefault="0009448C">
      <w:pPr>
        <w:spacing w:line="200" w:lineRule="exact"/>
      </w:pPr>
    </w:p>
    <w:p w:rsidR="0009448C" w:rsidRDefault="0009448C">
      <w:pPr>
        <w:spacing w:line="200" w:lineRule="exact"/>
      </w:pPr>
    </w:p>
    <w:p w:rsidR="0009448C" w:rsidRDefault="00175E7C">
      <w:pPr>
        <w:tabs>
          <w:tab w:val="left" w:pos="2220"/>
        </w:tabs>
        <w:spacing w:before="47" w:line="260" w:lineRule="exact"/>
        <w:ind w:left="605" w:right="5361" w:hanging="454"/>
        <w:rPr>
          <w:sz w:val="24"/>
          <w:szCs w:val="24"/>
        </w:rPr>
      </w:pPr>
      <w:r>
        <w:pict>
          <v:group id="_x0000_s1041" style="position:absolute;left:0;text-align:left;margin-left:24.1pt;margin-top:.9pt;width:547.3pt;height:0;z-index:-251652608;mso-position-horizontal-relative:page" coordorigin="482,18" coordsize="10946,0">
            <v:shape id="_x0000_s1042" style="position:absolute;left:482;top:18;width:10946;height:0" coordorigin="482,18" coordsize="10946,0" path="m482,18r10947,e" filled="f" strokeweight="1.54pt">
              <v:path arrowok="t"/>
            </v:shape>
            <w10:wrap anchorx="page"/>
          </v:group>
        </w:pict>
      </w:r>
      <w:r>
        <w:rPr>
          <w:b/>
          <w:color w:val="FF0000"/>
          <w:sz w:val="26"/>
          <w:szCs w:val="26"/>
        </w:rPr>
        <w:t>24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pacing w:val="-3"/>
          <w:sz w:val="24"/>
          <w:szCs w:val="24"/>
          <w:u w:val="single" w:color="000000"/>
        </w:rPr>
        <w:t>I</w:t>
      </w:r>
      <w:r>
        <w:rPr>
          <w:color w:val="000000"/>
          <w:sz w:val="24"/>
          <w:szCs w:val="24"/>
          <w:u w:val="single" w:color="000000"/>
        </w:rPr>
        <w:t>t</w:t>
      </w:r>
      <w:r>
        <w:rPr>
          <w:color w:val="000000"/>
          <w:spacing w:val="-3"/>
          <w:sz w:val="24"/>
          <w:szCs w:val="24"/>
          <w:u w:val="single" w:color="000000"/>
        </w:rPr>
        <w:t xml:space="preserve"> </w:t>
      </w:r>
      <w:r>
        <w:rPr>
          <w:color w:val="000000"/>
          <w:spacing w:val="1"/>
          <w:sz w:val="24"/>
          <w:szCs w:val="24"/>
          <w:u w:val="single" w:color="000000"/>
        </w:rPr>
        <w:t>i</w:t>
      </w:r>
      <w:r>
        <w:rPr>
          <w:color w:val="000000"/>
          <w:sz w:val="24"/>
          <w:szCs w:val="24"/>
          <w:u w:val="single" w:color="000000"/>
        </w:rPr>
        <w:t>s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the vil</w:t>
      </w:r>
      <w:r>
        <w:rPr>
          <w:color w:val="000000"/>
          <w:spacing w:val="1"/>
          <w:sz w:val="24"/>
          <w:szCs w:val="24"/>
        </w:rPr>
        <w:t>la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 xml:space="preserve">e </w:t>
      </w:r>
      <w:r>
        <w:rPr>
          <w:color w:val="000000"/>
          <w:sz w:val="24"/>
          <w:szCs w:val="24"/>
          <w:u w:val="single" w:color="000000"/>
        </w:rPr>
        <w:t>w</w:t>
      </w:r>
      <w:r>
        <w:rPr>
          <w:color w:val="000000"/>
          <w:spacing w:val="2"/>
          <w:sz w:val="24"/>
          <w:szCs w:val="24"/>
          <w:u w:val="single" w:color="000000"/>
        </w:rPr>
        <w:t>h</w:t>
      </w:r>
      <w:r>
        <w:rPr>
          <w:color w:val="000000"/>
          <w:spacing w:val="-1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  <w:u w:val="single" w:color="000000"/>
        </w:rPr>
        <w:t>n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ou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used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 xml:space="preserve">to </w:t>
      </w:r>
      <w:r>
        <w:rPr>
          <w:color w:val="000000"/>
          <w:spacing w:val="1"/>
          <w:sz w:val="24"/>
          <w:szCs w:val="24"/>
          <w:u w:val="single" w:color="000000"/>
        </w:rPr>
        <w:t>l</w:t>
      </w:r>
      <w:r>
        <w:rPr>
          <w:color w:val="000000"/>
          <w:sz w:val="24"/>
          <w:szCs w:val="24"/>
          <w:u w:val="single" w:color="000000"/>
        </w:rPr>
        <w:t>ive</w:t>
      </w:r>
      <w:r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  <w:u w:val="single" w:color="000000"/>
        </w:rPr>
        <w:t xml:space="preserve"> isn’t  i</w:t>
      </w:r>
      <w:r>
        <w:rPr>
          <w:color w:val="000000"/>
          <w:spacing w:val="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 xml:space="preserve">t 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?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FF"/>
          <w:spacing w:val="-1"/>
          <w:sz w:val="24"/>
          <w:szCs w:val="24"/>
        </w:rPr>
        <w:t>[</w:t>
      </w:r>
      <w:r>
        <w:rPr>
          <w:b/>
          <w:color w:val="0000FF"/>
          <w:sz w:val="24"/>
          <w:szCs w:val="24"/>
        </w:rPr>
        <w:t>whe</w:t>
      </w:r>
      <w:r>
        <w:rPr>
          <w:b/>
          <w:color w:val="0000FF"/>
          <w:spacing w:val="-1"/>
          <w:sz w:val="24"/>
          <w:szCs w:val="24"/>
        </w:rPr>
        <w:t>re</w:t>
      </w:r>
      <w:r>
        <w:rPr>
          <w:color w:val="0000FF"/>
          <w:sz w:val="24"/>
          <w:szCs w:val="24"/>
        </w:rPr>
        <w:t xml:space="preserve">] </w:t>
      </w:r>
      <w:r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ab/>
      </w:r>
      <w:r>
        <w:rPr>
          <w:b/>
          <w:color w:val="0000FF"/>
          <w:sz w:val="24"/>
          <w:szCs w:val="24"/>
        </w:rPr>
        <w:t xml:space="preserve">B                    </w:t>
      </w:r>
      <w:r>
        <w:rPr>
          <w:b/>
          <w:color w:val="0000FF"/>
          <w:spacing w:val="2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</w:p>
    <w:p w:rsidR="0009448C" w:rsidRDefault="00175E7C">
      <w:pPr>
        <w:tabs>
          <w:tab w:val="left" w:pos="2580"/>
        </w:tabs>
        <w:spacing w:before="19" w:line="260" w:lineRule="exact"/>
        <w:ind w:left="785" w:right="4932" w:hanging="634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25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pacing w:val="1"/>
          <w:sz w:val="24"/>
          <w:szCs w:val="24"/>
          <w:u w:val="single" w:color="000000"/>
        </w:rPr>
        <w:t>W</w:t>
      </w:r>
      <w:r>
        <w:rPr>
          <w:color w:val="000000"/>
          <w:sz w:val="24"/>
          <w:szCs w:val="24"/>
          <w:u w:val="single" w:color="000000"/>
        </w:rPr>
        <w:t>h</w:t>
      </w:r>
      <w:r>
        <w:rPr>
          <w:color w:val="000000"/>
          <w:spacing w:val="-1"/>
          <w:sz w:val="24"/>
          <w:szCs w:val="24"/>
          <w:u w:val="single" w:color="000000"/>
        </w:rPr>
        <w:t>a</w:t>
      </w:r>
      <w:r>
        <w:rPr>
          <w:color w:val="000000"/>
          <w:sz w:val="24"/>
          <w:szCs w:val="24"/>
          <w:u w:val="single" w:color="000000"/>
        </w:rPr>
        <w:t>t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w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s </w:t>
      </w:r>
      <w:r>
        <w:rPr>
          <w:color w:val="000000"/>
          <w:sz w:val="24"/>
          <w:szCs w:val="24"/>
          <w:u w:val="single" w:color="000000"/>
        </w:rPr>
        <w:t>the n</w:t>
      </w:r>
      <w:r>
        <w:rPr>
          <w:color w:val="000000"/>
          <w:spacing w:val="-1"/>
          <w:sz w:val="24"/>
          <w:szCs w:val="24"/>
          <w:u w:val="single" w:color="000000"/>
        </w:rPr>
        <w:t>a</w:t>
      </w:r>
      <w:r>
        <w:rPr>
          <w:color w:val="000000"/>
          <w:sz w:val="24"/>
          <w:szCs w:val="24"/>
          <w:u w:val="single" w:color="000000"/>
        </w:rPr>
        <w:t>me of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t</w:t>
      </w:r>
      <w:r>
        <w:rPr>
          <w:color w:val="000000"/>
          <w:spacing w:val="3"/>
          <w:sz w:val="24"/>
          <w:szCs w:val="24"/>
          <w:u w:val="single" w:color="000000"/>
        </w:rPr>
        <w:t>h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</w:t>
      </w:r>
      <w:r>
        <w:rPr>
          <w:color w:val="000000"/>
          <w:sz w:val="24"/>
          <w:szCs w:val="24"/>
          <w:u w:val="single" w:color="000000"/>
        </w:rPr>
        <w:t>horse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who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 w:color="000000"/>
        </w:rPr>
        <w:t>won t</w:t>
      </w:r>
      <w:r>
        <w:rPr>
          <w:color w:val="000000"/>
          <w:spacing w:val="2"/>
          <w:sz w:val="24"/>
          <w:szCs w:val="24"/>
          <w:u w:val="single" w:color="000000"/>
        </w:rPr>
        <w:t>h</w:t>
      </w:r>
      <w:r>
        <w:rPr>
          <w:color w:val="000000"/>
          <w:sz w:val="24"/>
          <w:szCs w:val="24"/>
          <w:u w:val="single" w:color="000000"/>
        </w:rPr>
        <w:t>e</w:t>
      </w:r>
      <w:r>
        <w:rPr>
          <w:color w:val="000000"/>
          <w:spacing w:val="-1"/>
          <w:sz w:val="24"/>
          <w:szCs w:val="24"/>
          <w:u w:val="single" w:color="000000"/>
        </w:rPr>
        <w:t xml:space="preserve"> r</w:t>
      </w:r>
      <w:r>
        <w:rPr>
          <w:color w:val="000000"/>
          <w:spacing w:val="1"/>
          <w:sz w:val="24"/>
          <w:szCs w:val="24"/>
          <w:u w:val="single" w:color="000000"/>
        </w:rPr>
        <w:t>a</w:t>
      </w:r>
      <w:r>
        <w:rPr>
          <w:color w:val="000000"/>
          <w:spacing w:val="-1"/>
          <w:sz w:val="24"/>
          <w:szCs w:val="24"/>
          <w:u w:val="single" w:color="000000"/>
        </w:rPr>
        <w:t>c</w:t>
      </w:r>
      <w:r>
        <w:rPr>
          <w:color w:val="000000"/>
          <w:spacing w:val="2"/>
          <w:sz w:val="24"/>
          <w:szCs w:val="24"/>
          <w:u w:val="single" w:color="000000"/>
        </w:rPr>
        <w:t>e</w:t>
      </w:r>
      <w:r>
        <w:rPr>
          <w:color w:val="000000"/>
          <w:sz w:val="24"/>
          <w:szCs w:val="24"/>
        </w:rPr>
        <w:t>?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FF"/>
          <w:spacing w:val="-1"/>
          <w:sz w:val="24"/>
          <w:szCs w:val="24"/>
        </w:rPr>
        <w:t>[</w:t>
      </w:r>
      <w:r>
        <w:rPr>
          <w:b/>
          <w:color w:val="0000FF"/>
          <w:spacing w:val="2"/>
          <w:sz w:val="24"/>
          <w:szCs w:val="24"/>
        </w:rPr>
        <w:t>w</w:t>
      </w:r>
      <w:r>
        <w:rPr>
          <w:b/>
          <w:color w:val="0000FF"/>
          <w:spacing w:val="-1"/>
          <w:sz w:val="24"/>
          <w:szCs w:val="24"/>
        </w:rPr>
        <w:t>h</w:t>
      </w:r>
      <w:r>
        <w:rPr>
          <w:b/>
          <w:color w:val="0000FF"/>
          <w:sz w:val="24"/>
          <w:szCs w:val="24"/>
        </w:rPr>
        <w:t>ic</w:t>
      </w:r>
      <w:r>
        <w:rPr>
          <w:b/>
          <w:color w:val="0000FF"/>
          <w:spacing w:val="1"/>
          <w:sz w:val="24"/>
          <w:szCs w:val="24"/>
        </w:rPr>
        <w:t>h</w:t>
      </w:r>
      <w:r>
        <w:rPr>
          <w:color w:val="0000FF"/>
          <w:sz w:val="24"/>
          <w:szCs w:val="24"/>
        </w:rPr>
        <w:t xml:space="preserve">] </w:t>
      </w:r>
      <w:r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ab/>
        <w:t xml:space="preserve">B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C           </w:t>
      </w:r>
      <w:r>
        <w:rPr>
          <w:b/>
          <w:color w:val="0000FF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</w:p>
    <w:p w:rsidR="0009448C" w:rsidRDefault="00175E7C">
      <w:pPr>
        <w:spacing w:before="1"/>
        <w:ind w:left="151"/>
        <w:rPr>
          <w:sz w:val="24"/>
          <w:szCs w:val="24"/>
        </w:rPr>
      </w:pPr>
      <w:r>
        <w:rPr>
          <w:b/>
          <w:sz w:val="24"/>
          <w:szCs w:val="24"/>
        </w:rPr>
        <w:t>IV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-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</w:t>
      </w:r>
    </w:p>
    <w:p w:rsidR="0009448C" w:rsidRDefault="00175E7C">
      <w:pPr>
        <w:ind w:left="151"/>
        <w:rPr>
          <w:sz w:val="24"/>
          <w:szCs w:val="24"/>
        </w:rPr>
      </w:pPr>
      <w:r>
        <w:rPr>
          <w:b/>
          <w:sz w:val="24"/>
          <w:szCs w:val="24"/>
        </w:rPr>
        <w:t>Choo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ase </w:t>
      </w:r>
      <w:r>
        <w:rPr>
          <w:b/>
          <w:spacing w:val="1"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A, B, C,</w:t>
      </w:r>
      <w:r>
        <w:rPr>
          <w:b/>
          <w:sz w:val="24"/>
          <w:szCs w:val="24"/>
        </w:rPr>
        <w:t xml:space="preserve"> or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st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 xml:space="preserve">its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assage</w:t>
      </w:r>
    </w:p>
    <w:p w:rsidR="0009448C" w:rsidRDefault="00175E7C">
      <w:pPr>
        <w:spacing w:line="260" w:lineRule="exact"/>
        <w:ind w:left="3870" w:right="3931"/>
        <w:jc w:val="center"/>
        <w:rPr>
          <w:sz w:val="24"/>
          <w:szCs w:val="24"/>
        </w:rPr>
      </w:pP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O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ES 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UPT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09448C" w:rsidRDefault="00175E7C">
      <w:pPr>
        <w:ind w:left="151" w:right="279" w:firstLine="60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ome vol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(26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     </w:t>
      </w:r>
      <w:r>
        <w:rPr>
          <w:sz w:val="24"/>
          <w:szCs w:val="24"/>
        </w:rPr>
        <w:t>. 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led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M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unt Etna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ta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is an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ive (27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       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ome vol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ha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not 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rupt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sin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his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 ti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</w:t>
      </w:r>
      <w:r>
        <w:rPr>
          <w:spacing w:val="2"/>
          <w:sz w:val="24"/>
          <w:szCs w:val="24"/>
        </w:rPr>
        <w:t>8</w:t>
      </w:r>
      <w:r>
        <w:rPr>
          <w:sz w:val="24"/>
          <w:szCs w:val="24"/>
        </w:rPr>
        <w:t>)</w:t>
      </w:r>
      <w:r>
        <w:rPr>
          <w:sz w:val="24"/>
          <w:szCs w:val="24"/>
          <w:u w:val="single" w:color="000000"/>
        </w:rPr>
        <w:t xml:space="preserve">        </w:t>
      </w:r>
      <w:r>
        <w:rPr>
          <w:spacing w:val="-1"/>
          <w:sz w:val="24"/>
          <w:szCs w:val="24"/>
        </w:rPr>
        <w:t xml:space="preserve"> 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 vo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Most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Ha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slands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 vo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no lo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hot spot under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m.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 not 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upt a</w:t>
      </w:r>
      <w:r>
        <w:rPr>
          <w:spacing w:val="4"/>
          <w:sz w:val="24"/>
          <w:szCs w:val="24"/>
        </w:rPr>
        <w:t>n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ome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ha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not 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me, but t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ould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rupt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in.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do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mant vol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dorm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 :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te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porar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ly ina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e</w:t>
      </w:r>
      <w:r>
        <w:rPr>
          <w:sz w:val="24"/>
          <w:szCs w:val="24"/>
        </w:rPr>
        <w:t>)</w:t>
      </w:r>
    </w:p>
    <w:p w:rsidR="0009448C" w:rsidRDefault="00175E7C">
      <w:pPr>
        <w:ind w:left="151" w:right="260" w:firstLine="54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ientists </w:t>
      </w:r>
      <w:r>
        <w:rPr>
          <w:spacing w:val="1"/>
          <w:sz w:val="24"/>
          <w:szCs w:val="24"/>
        </w:rPr>
        <w:t>tr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 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will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upt.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>d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vol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 ha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rous </w:t>
      </w:r>
      <w:r>
        <w:rPr>
          <w:spacing w:val="-1"/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rk.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ientists dri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nto v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make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ps of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the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olc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use s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to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y 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(2</w:t>
      </w:r>
      <w:r>
        <w:rPr>
          <w:spacing w:val="2"/>
          <w:sz w:val="24"/>
          <w:szCs w:val="24"/>
        </w:rPr>
        <w:t>9</w:t>
      </w:r>
      <w:r>
        <w:rPr>
          <w:sz w:val="24"/>
          <w:szCs w:val="24"/>
        </w:rPr>
        <w:t xml:space="preserve">) </w:t>
      </w:r>
      <w:r>
        <w:rPr>
          <w:sz w:val="24"/>
          <w:szCs w:val="24"/>
          <w:u w:val="single" w:color="000000"/>
        </w:rPr>
        <w:t xml:space="preserve">        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ientists have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ble to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dict 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w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ruptions.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ut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not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30)</w:t>
      </w:r>
      <w:r>
        <w:rPr>
          <w:sz w:val="24"/>
          <w:szCs w:val="24"/>
          <w:u w:val="single" w:color="000000"/>
        </w:rPr>
        <w:t xml:space="preserve">      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volc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 m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 do.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2059"/>
        <w:gridCol w:w="2454"/>
        <w:gridCol w:w="2523"/>
        <w:gridCol w:w="1804"/>
      </w:tblGrid>
      <w:tr w:rsidR="0009448C">
        <w:trPr>
          <w:trHeight w:hRule="exact" w:val="318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before="1"/>
              <w:ind w:left="40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26.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before="20"/>
              <w:ind w:left="198"/>
              <w:rPr>
                <w:sz w:val="24"/>
                <w:szCs w:val="24"/>
              </w:rPr>
            </w:pPr>
            <w:r>
              <w:rPr>
                <w:b/>
                <w:color w:val="0000FF"/>
                <w:sz w:val="24"/>
                <w:szCs w:val="24"/>
              </w:rPr>
              <w:t xml:space="preserve">A. </w:t>
            </w:r>
            <w:r>
              <w:rPr>
                <w:b/>
                <w:color w:val="0000FF"/>
                <w:spacing w:val="-1"/>
                <w:sz w:val="24"/>
                <w:szCs w:val="24"/>
              </w:rPr>
              <w:t>er</w:t>
            </w:r>
            <w:r>
              <w:rPr>
                <w:b/>
                <w:color w:val="0000FF"/>
                <w:spacing w:val="1"/>
                <w:sz w:val="24"/>
                <w:szCs w:val="24"/>
              </w:rPr>
              <w:t>up</w:t>
            </w:r>
            <w:r>
              <w:rPr>
                <w:b/>
                <w:color w:val="0000FF"/>
                <w:sz w:val="24"/>
                <w:szCs w:val="24"/>
              </w:rPr>
              <w:t>ting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before="20"/>
              <w:ind w:left="6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unni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before="20"/>
              <w:ind w:left="7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oi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before="20"/>
              <w:ind w:left="9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iring</w:t>
            </w:r>
          </w:p>
        </w:tc>
      </w:tr>
      <w:tr w:rsidR="0009448C">
        <w:trPr>
          <w:trHeight w:hRule="exact" w:val="294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40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27.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mountain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660"/>
              <w:rPr>
                <w:sz w:val="24"/>
                <w:szCs w:val="24"/>
              </w:rPr>
            </w:pPr>
            <w:r>
              <w:rPr>
                <w:b/>
                <w:color w:val="0000FF"/>
                <w:sz w:val="24"/>
                <w:szCs w:val="24"/>
              </w:rPr>
              <w:t>B. volcano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7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iver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9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hill</w:t>
            </w:r>
          </w:p>
        </w:tc>
      </w:tr>
      <w:tr w:rsidR="0009448C">
        <w:trPr>
          <w:trHeight w:hRule="exact" w:val="294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40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28.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</w:t>
            </w:r>
            <w:r>
              <w:rPr>
                <w:sz w:val="24"/>
                <w:szCs w:val="24"/>
              </w:rPr>
              <w:t xml:space="preserve"> 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med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6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tho</w:t>
            </w:r>
            <w:r>
              <w:rPr>
                <w:spacing w:val="3"/>
                <w:sz w:val="24"/>
                <w:szCs w:val="24"/>
              </w:rPr>
              <w:t>u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ht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727"/>
              <w:rPr>
                <w:sz w:val="24"/>
                <w:szCs w:val="24"/>
              </w:rPr>
            </w:pPr>
            <w:r>
              <w:rPr>
                <w:b/>
                <w:color w:val="0000FF"/>
                <w:sz w:val="24"/>
                <w:szCs w:val="24"/>
              </w:rPr>
              <w:t xml:space="preserve">C. </w:t>
            </w:r>
            <w:r>
              <w:rPr>
                <w:b/>
                <w:color w:val="0000FF"/>
                <w:spacing w:val="-1"/>
                <w:sz w:val="24"/>
                <w:szCs w:val="24"/>
              </w:rPr>
              <w:t>c</w:t>
            </w:r>
            <w:r>
              <w:rPr>
                <w:b/>
                <w:color w:val="0000FF"/>
                <w:sz w:val="24"/>
                <w:szCs w:val="24"/>
              </w:rPr>
              <w:t>al</w:t>
            </w:r>
            <w:r>
              <w:rPr>
                <w:b/>
                <w:color w:val="0000FF"/>
                <w:spacing w:val="1"/>
                <w:sz w:val="24"/>
                <w:szCs w:val="24"/>
              </w:rPr>
              <w:t>l</w:t>
            </w:r>
            <w:r>
              <w:rPr>
                <w:b/>
                <w:color w:val="0000FF"/>
                <w:spacing w:val="-1"/>
                <w:sz w:val="24"/>
                <w:szCs w:val="24"/>
              </w:rPr>
              <w:t>e</w:t>
            </w:r>
            <w:r>
              <w:rPr>
                <w:b/>
                <w:color w:val="0000FF"/>
                <w:sz w:val="24"/>
                <w:szCs w:val="24"/>
              </w:rPr>
              <w:t>d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9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id</w:t>
            </w:r>
          </w:p>
        </w:tc>
      </w:tr>
      <w:tr w:rsidR="0009448C">
        <w:trPr>
          <w:trHeight w:hRule="exact" w:val="295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40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29.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in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660"/>
              <w:rPr>
                <w:sz w:val="24"/>
                <w:szCs w:val="24"/>
              </w:rPr>
            </w:pPr>
            <w:r>
              <w:rPr>
                <w:b/>
                <w:color w:val="0000FF"/>
                <w:sz w:val="24"/>
                <w:szCs w:val="24"/>
              </w:rPr>
              <w:t xml:space="preserve">B. </w:t>
            </w:r>
            <w:r>
              <w:rPr>
                <w:b/>
                <w:color w:val="0000FF"/>
                <w:spacing w:val="1"/>
                <w:sz w:val="24"/>
                <w:szCs w:val="24"/>
              </w:rPr>
              <w:t>f</w:t>
            </w:r>
            <w:r>
              <w:rPr>
                <w:b/>
                <w:color w:val="0000FF"/>
                <w:spacing w:val="-1"/>
                <w:sz w:val="24"/>
                <w:szCs w:val="24"/>
              </w:rPr>
              <w:t>r</w:t>
            </w:r>
            <w:r>
              <w:rPr>
                <w:b/>
                <w:color w:val="0000FF"/>
                <w:sz w:val="24"/>
                <w:szCs w:val="24"/>
              </w:rPr>
              <w:t>om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7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in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9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out of</w:t>
            </w:r>
          </w:p>
        </w:tc>
      </w:tr>
      <w:tr w:rsidR="0009448C">
        <w:trPr>
          <w:trHeight w:hRule="exact" w:val="314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40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30.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198"/>
              <w:rPr>
                <w:sz w:val="24"/>
                <w:szCs w:val="24"/>
              </w:rPr>
            </w:pPr>
            <w:r>
              <w:rPr>
                <w:b/>
                <w:color w:val="0000FF"/>
                <w:sz w:val="24"/>
                <w:szCs w:val="24"/>
              </w:rPr>
              <w:t xml:space="preserve">A. </w:t>
            </w:r>
            <w:r>
              <w:rPr>
                <w:b/>
                <w:color w:val="0000FF"/>
                <w:spacing w:val="-1"/>
                <w:sz w:val="24"/>
                <w:szCs w:val="24"/>
              </w:rPr>
              <w:t>e</w:t>
            </w:r>
            <w:r>
              <w:rPr>
                <w:b/>
                <w:color w:val="0000FF"/>
                <w:sz w:val="24"/>
                <w:szCs w:val="24"/>
              </w:rPr>
              <w:t>asy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6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dif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icult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7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ble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</w:tcPr>
          <w:p w:rsidR="0009448C" w:rsidRDefault="00175E7C">
            <w:pPr>
              <w:spacing w:line="260" w:lineRule="exact"/>
              <w:ind w:left="9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3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ood</w:t>
            </w:r>
          </w:p>
        </w:tc>
      </w:tr>
    </w:tbl>
    <w:p w:rsidR="0009448C" w:rsidRDefault="00175E7C">
      <w:pPr>
        <w:spacing w:line="240" w:lineRule="exact"/>
        <w:ind w:left="151"/>
        <w:rPr>
          <w:sz w:val="24"/>
          <w:szCs w:val="24"/>
        </w:rPr>
      </w:pP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WRITING</w:t>
      </w:r>
    </w:p>
    <w:p w:rsidR="0009448C" w:rsidRDefault="00175E7C">
      <w:pPr>
        <w:spacing w:line="280" w:lineRule="exact"/>
        <w:ind w:left="15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31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z w:val="24"/>
          <w:szCs w:val="24"/>
        </w:rPr>
        <w:t>He</w:t>
      </w:r>
      <w:r>
        <w:rPr>
          <w:color w:val="000000"/>
          <w:spacing w:val="-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to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z w:val="24"/>
          <w:szCs w:val="24"/>
        </w:rPr>
        <w:t>d h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r </w:t>
      </w:r>
      <w:r>
        <w:rPr>
          <w:color w:val="000000"/>
          <w:spacing w:val="-2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bout </w:t>
      </w:r>
      <w:r>
        <w:rPr>
          <w:color w:val="000000"/>
          <w:spacing w:val="1"/>
          <w:sz w:val="24"/>
          <w:szCs w:val="24"/>
        </w:rPr>
        <w:t>t</w:t>
      </w:r>
      <w:r>
        <w:rPr>
          <w:color w:val="000000"/>
          <w:sz w:val="24"/>
          <w:szCs w:val="24"/>
        </w:rPr>
        <w:t>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bo</w:t>
      </w:r>
      <w:r>
        <w:rPr>
          <w:color w:val="000000"/>
          <w:spacing w:val="2"/>
          <w:sz w:val="24"/>
          <w:szCs w:val="24"/>
        </w:rPr>
        <w:t>o</w:t>
      </w:r>
      <w:r>
        <w:rPr>
          <w:color w:val="000000"/>
          <w:sz w:val="24"/>
          <w:szCs w:val="24"/>
        </w:rPr>
        <w:t>k. He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k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d it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st.</w:t>
      </w:r>
    </w:p>
    <w:p w:rsidR="0009448C" w:rsidRDefault="00175E7C">
      <w:pPr>
        <w:spacing w:line="260" w:lineRule="exact"/>
        <w:ind w:left="872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 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st.</w:t>
      </w:r>
    </w:p>
    <w:p w:rsidR="0009448C" w:rsidRDefault="00175E7C">
      <w:pPr>
        <w:spacing w:before="5"/>
        <w:ind w:left="872"/>
        <w:rPr>
          <w:sz w:val="24"/>
          <w:szCs w:val="24"/>
        </w:rPr>
      </w:pPr>
      <w:r>
        <w:rPr>
          <w:b/>
          <w:color w:val="0000FF"/>
          <w:sz w:val="24"/>
          <w:szCs w:val="24"/>
        </w:rPr>
        <w:t xml:space="preserve">B. He </w:t>
      </w:r>
      <w:r>
        <w:rPr>
          <w:b/>
          <w:color w:val="0000FF"/>
          <w:spacing w:val="-1"/>
          <w:sz w:val="24"/>
          <w:szCs w:val="24"/>
        </w:rPr>
        <w:t>t</w:t>
      </w:r>
      <w:r>
        <w:rPr>
          <w:b/>
          <w:color w:val="0000FF"/>
          <w:sz w:val="24"/>
          <w:szCs w:val="24"/>
        </w:rPr>
        <w:t>old</w:t>
      </w:r>
      <w:r>
        <w:rPr>
          <w:b/>
          <w:color w:val="0000FF"/>
          <w:spacing w:val="1"/>
          <w:sz w:val="24"/>
          <w:szCs w:val="24"/>
        </w:rPr>
        <w:t xml:space="preserve"> h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>r a</w:t>
      </w:r>
      <w:r>
        <w:rPr>
          <w:b/>
          <w:color w:val="0000FF"/>
          <w:spacing w:val="1"/>
          <w:sz w:val="24"/>
          <w:szCs w:val="24"/>
        </w:rPr>
        <w:t>b</w:t>
      </w:r>
      <w:r>
        <w:rPr>
          <w:b/>
          <w:color w:val="0000FF"/>
          <w:sz w:val="24"/>
          <w:szCs w:val="24"/>
        </w:rPr>
        <w:t>o</w:t>
      </w:r>
      <w:r>
        <w:rPr>
          <w:b/>
          <w:color w:val="0000FF"/>
          <w:spacing w:val="1"/>
          <w:sz w:val="24"/>
          <w:szCs w:val="24"/>
        </w:rPr>
        <w:t>u</w:t>
      </w:r>
      <w:r>
        <w:rPr>
          <w:b/>
          <w:color w:val="0000FF"/>
          <w:sz w:val="24"/>
          <w:szCs w:val="24"/>
        </w:rPr>
        <w:t xml:space="preserve">t </w:t>
      </w:r>
      <w:r>
        <w:rPr>
          <w:b/>
          <w:color w:val="0000FF"/>
          <w:spacing w:val="-1"/>
          <w:sz w:val="24"/>
          <w:szCs w:val="24"/>
        </w:rPr>
        <w:t>th</w:t>
      </w:r>
      <w:r>
        <w:rPr>
          <w:b/>
          <w:color w:val="0000FF"/>
          <w:sz w:val="24"/>
          <w:szCs w:val="24"/>
        </w:rPr>
        <w:t>e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pacing w:val="1"/>
          <w:sz w:val="24"/>
          <w:szCs w:val="24"/>
        </w:rPr>
        <w:t>b</w:t>
      </w:r>
      <w:r>
        <w:rPr>
          <w:b/>
          <w:color w:val="0000FF"/>
          <w:sz w:val="24"/>
          <w:szCs w:val="24"/>
        </w:rPr>
        <w:t>ook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wh</w:t>
      </w:r>
      <w:r>
        <w:rPr>
          <w:b/>
          <w:color w:val="0000FF"/>
          <w:spacing w:val="1"/>
          <w:sz w:val="24"/>
          <w:szCs w:val="24"/>
        </w:rPr>
        <w:t>i</w:t>
      </w:r>
      <w:r>
        <w:rPr>
          <w:b/>
          <w:color w:val="0000FF"/>
          <w:spacing w:val="-1"/>
          <w:sz w:val="24"/>
          <w:szCs w:val="24"/>
        </w:rPr>
        <w:t>c</w:t>
      </w:r>
      <w:r>
        <w:rPr>
          <w:b/>
          <w:color w:val="0000FF"/>
          <w:sz w:val="24"/>
          <w:szCs w:val="24"/>
        </w:rPr>
        <w:t>h</w:t>
      </w:r>
      <w:r>
        <w:rPr>
          <w:b/>
          <w:color w:val="0000FF"/>
          <w:spacing w:val="1"/>
          <w:sz w:val="24"/>
          <w:szCs w:val="24"/>
        </w:rPr>
        <w:t xml:space="preserve"> h</w:t>
      </w:r>
      <w:r>
        <w:rPr>
          <w:b/>
          <w:color w:val="0000FF"/>
          <w:sz w:val="24"/>
          <w:szCs w:val="24"/>
        </w:rPr>
        <w:t>e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l</w:t>
      </w:r>
      <w:r>
        <w:rPr>
          <w:b/>
          <w:color w:val="0000FF"/>
          <w:spacing w:val="-1"/>
          <w:sz w:val="24"/>
          <w:szCs w:val="24"/>
        </w:rPr>
        <w:t>i</w:t>
      </w:r>
      <w:r>
        <w:rPr>
          <w:b/>
          <w:color w:val="0000FF"/>
          <w:spacing w:val="1"/>
          <w:sz w:val="24"/>
          <w:szCs w:val="24"/>
        </w:rPr>
        <w:t>k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>d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pacing w:val="-1"/>
          <w:sz w:val="24"/>
          <w:szCs w:val="24"/>
        </w:rPr>
        <w:t>be</w:t>
      </w:r>
      <w:r>
        <w:rPr>
          <w:b/>
          <w:color w:val="0000FF"/>
          <w:sz w:val="24"/>
          <w:szCs w:val="24"/>
        </w:rPr>
        <w:t>st.</w:t>
      </w:r>
    </w:p>
    <w:p w:rsidR="0009448C" w:rsidRDefault="00175E7C">
      <w:pPr>
        <w:spacing w:line="260" w:lineRule="exact"/>
        <w:ind w:left="872"/>
        <w:rPr>
          <w:sz w:val="24"/>
          <w:szCs w:val="24"/>
        </w:rPr>
      </w:pPr>
      <w:r>
        <w:rPr>
          <w:sz w:val="24"/>
          <w:szCs w:val="24"/>
        </w:rPr>
        <w:t>C.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book whom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st.</w:t>
      </w:r>
    </w:p>
    <w:p w:rsidR="0009448C" w:rsidRDefault="00175E7C">
      <w:pPr>
        <w:ind w:left="872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 whose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09448C" w:rsidRDefault="00175E7C">
      <w:pPr>
        <w:ind w:left="15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32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color w:val="000000"/>
          <w:sz w:val="24"/>
          <w:szCs w:val="24"/>
        </w:rPr>
        <w:t>The</w:t>
      </w:r>
      <w:r>
        <w:rPr>
          <w:color w:val="000000"/>
          <w:spacing w:val="-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old </w:t>
      </w:r>
      <w:r>
        <w:rPr>
          <w:color w:val="000000"/>
          <w:spacing w:val="1"/>
          <w:sz w:val="24"/>
          <w:szCs w:val="24"/>
        </w:rPr>
        <w:t>m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n is working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3"/>
          <w:sz w:val="24"/>
          <w:szCs w:val="24"/>
        </w:rPr>
        <w:t>i</w:t>
      </w:r>
      <w:r>
        <w:rPr>
          <w:color w:val="000000"/>
          <w:sz w:val="24"/>
          <w:szCs w:val="24"/>
        </w:rPr>
        <w:t>n th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s f</w:t>
      </w:r>
      <w:r>
        <w:rPr>
          <w:color w:val="000000"/>
          <w:spacing w:val="-1"/>
          <w:sz w:val="24"/>
          <w:szCs w:val="24"/>
        </w:rPr>
        <w:t>ac</w:t>
      </w:r>
      <w:r>
        <w:rPr>
          <w:color w:val="000000"/>
          <w:sz w:val="24"/>
          <w:szCs w:val="24"/>
        </w:rPr>
        <w:t>to</w:t>
      </w:r>
      <w:r>
        <w:rPr>
          <w:color w:val="000000"/>
          <w:spacing w:val="4"/>
          <w:sz w:val="24"/>
          <w:szCs w:val="24"/>
        </w:rPr>
        <w:t>r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.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bo</w:t>
      </w:r>
      <w:r>
        <w:rPr>
          <w:color w:val="000000"/>
          <w:spacing w:val="1"/>
          <w:sz w:val="24"/>
          <w:szCs w:val="24"/>
        </w:rPr>
        <w:t>r</w:t>
      </w:r>
      <w:r>
        <w:rPr>
          <w:color w:val="000000"/>
          <w:sz w:val="24"/>
          <w:szCs w:val="24"/>
        </w:rPr>
        <w:t>ro</w:t>
      </w:r>
      <w:r>
        <w:rPr>
          <w:color w:val="000000"/>
          <w:spacing w:val="-1"/>
          <w:sz w:val="24"/>
          <w:szCs w:val="24"/>
        </w:rPr>
        <w:t>we</w:t>
      </w:r>
      <w:r>
        <w:rPr>
          <w:color w:val="000000"/>
          <w:sz w:val="24"/>
          <w:szCs w:val="24"/>
        </w:rPr>
        <w:t>d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his bi</w:t>
      </w:r>
      <w:r>
        <w:rPr>
          <w:color w:val="000000"/>
          <w:spacing w:val="2"/>
          <w:sz w:val="24"/>
          <w:szCs w:val="24"/>
        </w:rPr>
        <w:t>c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pacing w:val="-1"/>
          <w:sz w:val="24"/>
          <w:szCs w:val="24"/>
        </w:rPr>
        <w:t>c</w:t>
      </w:r>
      <w:r>
        <w:rPr>
          <w:color w:val="000000"/>
          <w:sz w:val="24"/>
          <w:szCs w:val="24"/>
        </w:rPr>
        <w:t>le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z w:val="24"/>
          <w:szCs w:val="24"/>
        </w:rPr>
        <w:t>ste</w:t>
      </w:r>
      <w:r>
        <w:rPr>
          <w:color w:val="000000"/>
          <w:spacing w:val="-1"/>
          <w:sz w:val="24"/>
          <w:szCs w:val="24"/>
        </w:rPr>
        <w:t>r</w:t>
      </w:r>
      <w:r>
        <w:rPr>
          <w:color w:val="000000"/>
          <w:spacing w:val="2"/>
          <w:sz w:val="24"/>
          <w:szCs w:val="24"/>
        </w:rPr>
        <w:t>d</w:t>
      </w:r>
      <w:r>
        <w:rPr>
          <w:color w:val="000000"/>
          <w:spacing w:val="4"/>
          <w:sz w:val="24"/>
          <w:szCs w:val="24"/>
        </w:rPr>
        <w:t>a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72"/>
        <w:rPr>
          <w:sz w:val="24"/>
          <w:szCs w:val="24"/>
        </w:rPr>
      </w:pPr>
      <w:r>
        <w:rPr>
          <w:sz w:val="24"/>
          <w:szCs w:val="24"/>
        </w:rPr>
        <w:t>A. 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old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is work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his f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 bo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ro</w:t>
      </w:r>
      <w:r>
        <w:rPr>
          <w:spacing w:val="-1"/>
          <w:sz w:val="24"/>
          <w:szCs w:val="24"/>
        </w:rPr>
        <w:t>we</w:t>
      </w:r>
      <w:r>
        <w:rPr>
          <w:sz w:val="24"/>
          <w:szCs w:val="24"/>
        </w:rPr>
        <w:t>d his bi</w:t>
      </w:r>
      <w:r>
        <w:rPr>
          <w:spacing w:val="4"/>
          <w:sz w:val="24"/>
          <w:szCs w:val="24"/>
        </w:rPr>
        <w:t>c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9448C" w:rsidRDefault="00175E7C">
      <w:pPr>
        <w:ind w:left="872" w:right="235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old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whom 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his 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his bi</w:t>
      </w:r>
      <w:r>
        <w:rPr>
          <w:spacing w:val="4"/>
          <w:sz w:val="24"/>
          <w:szCs w:val="24"/>
        </w:rPr>
        <w:t>c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 C.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old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whom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his bi</w:t>
      </w:r>
      <w:r>
        <w:rPr>
          <w:spacing w:val="4"/>
          <w:sz w:val="24"/>
          <w:szCs w:val="24"/>
        </w:rPr>
        <w:t>c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is worki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his f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>
        <w:rPr>
          <w:b/>
          <w:color w:val="0000FF"/>
          <w:sz w:val="24"/>
          <w:szCs w:val="24"/>
        </w:rPr>
        <w:t>D. T</w:t>
      </w:r>
      <w:r>
        <w:rPr>
          <w:b/>
          <w:color w:val="0000FF"/>
          <w:spacing w:val="1"/>
          <w:sz w:val="24"/>
          <w:szCs w:val="24"/>
        </w:rPr>
        <w:t>h</w:t>
      </w:r>
      <w:r>
        <w:rPr>
          <w:b/>
          <w:color w:val="0000FF"/>
          <w:sz w:val="24"/>
          <w:szCs w:val="24"/>
        </w:rPr>
        <w:t>e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old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pacing w:val="-3"/>
          <w:sz w:val="24"/>
          <w:szCs w:val="24"/>
        </w:rPr>
        <w:t>m</w:t>
      </w:r>
      <w:r>
        <w:rPr>
          <w:b/>
          <w:color w:val="0000FF"/>
          <w:sz w:val="24"/>
          <w:szCs w:val="24"/>
        </w:rPr>
        <w:t>an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pacing w:val="2"/>
          <w:sz w:val="24"/>
          <w:szCs w:val="24"/>
        </w:rPr>
        <w:t>w</w:t>
      </w:r>
      <w:r>
        <w:rPr>
          <w:b/>
          <w:color w:val="0000FF"/>
          <w:spacing w:val="1"/>
          <w:sz w:val="24"/>
          <w:szCs w:val="24"/>
        </w:rPr>
        <w:t>h</w:t>
      </w:r>
      <w:r>
        <w:rPr>
          <w:b/>
          <w:color w:val="0000FF"/>
          <w:sz w:val="24"/>
          <w:szCs w:val="24"/>
        </w:rPr>
        <w:t>ose</w:t>
      </w:r>
      <w:r>
        <w:rPr>
          <w:b/>
          <w:color w:val="0000FF"/>
          <w:spacing w:val="-3"/>
          <w:sz w:val="24"/>
          <w:szCs w:val="24"/>
        </w:rPr>
        <w:t xml:space="preserve"> </w:t>
      </w:r>
      <w:r>
        <w:rPr>
          <w:b/>
          <w:color w:val="0000FF"/>
          <w:spacing w:val="1"/>
          <w:sz w:val="24"/>
          <w:szCs w:val="24"/>
        </w:rPr>
        <w:t>b</w:t>
      </w:r>
      <w:r>
        <w:rPr>
          <w:b/>
          <w:color w:val="0000FF"/>
          <w:sz w:val="24"/>
          <w:szCs w:val="24"/>
        </w:rPr>
        <w:t>icy</w:t>
      </w:r>
      <w:r>
        <w:rPr>
          <w:b/>
          <w:color w:val="0000FF"/>
          <w:spacing w:val="-1"/>
          <w:sz w:val="24"/>
          <w:szCs w:val="24"/>
        </w:rPr>
        <w:t>c</w:t>
      </w:r>
      <w:r>
        <w:rPr>
          <w:b/>
          <w:color w:val="0000FF"/>
          <w:sz w:val="24"/>
          <w:szCs w:val="24"/>
        </w:rPr>
        <w:t>le I bo</w:t>
      </w:r>
      <w:r>
        <w:rPr>
          <w:b/>
          <w:color w:val="0000FF"/>
          <w:spacing w:val="-1"/>
          <w:sz w:val="24"/>
          <w:szCs w:val="24"/>
        </w:rPr>
        <w:t>rr</w:t>
      </w:r>
      <w:r>
        <w:rPr>
          <w:b/>
          <w:color w:val="0000FF"/>
          <w:sz w:val="24"/>
          <w:szCs w:val="24"/>
        </w:rPr>
        <w:t>o</w:t>
      </w:r>
      <w:r>
        <w:rPr>
          <w:b/>
          <w:color w:val="0000FF"/>
          <w:spacing w:val="2"/>
          <w:sz w:val="24"/>
          <w:szCs w:val="24"/>
        </w:rPr>
        <w:t>w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>d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y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>s</w:t>
      </w:r>
      <w:r>
        <w:rPr>
          <w:b/>
          <w:color w:val="0000FF"/>
          <w:spacing w:val="2"/>
          <w:sz w:val="24"/>
          <w:szCs w:val="24"/>
        </w:rPr>
        <w:t>t</w:t>
      </w:r>
      <w:r>
        <w:rPr>
          <w:b/>
          <w:color w:val="0000FF"/>
          <w:spacing w:val="-1"/>
          <w:sz w:val="24"/>
          <w:szCs w:val="24"/>
        </w:rPr>
        <w:t>er</w:t>
      </w:r>
      <w:r>
        <w:rPr>
          <w:b/>
          <w:color w:val="0000FF"/>
          <w:spacing w:val="1"/>
          <w:sz w:val="24"/>
          <w:szCs w:val="24"/>
        </w:rPr>
        <w:t>d</w:t>
      </w:r>
      <w:r>
        <w:rPr>
          <w:b/>
          <w:color w:val="0000FF"/>
          <w:sz w:val="24"/>
          <w:szCs w:val="24"/>
        </w:rPr>
        <w:t>ay</w:t>
      </w:r>
      <w:r>
        <w:rPr>
          <w:b/>
          <w:color w:val="0000FF"/>
          <w:spacing w:val="4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is </w:t>
      </w:r>
      <w:r>
        <w:rPr>
          <w:b/>
          <w:color w:val="0000FF"/>
          <w:spacing w:val="2"/>
          <w:sz w:val="24"/>
          <w:szCs w:val="24"/>
        </w:rPr>
        <w:t>w</w:t>
      </w:r>
      <w:r>
        <w:rPr>
          <w:b/>
          <w:color w:val="0000FF"/>
          <w:sz w:val="24"/>
          <w:szCs w:val="24"/>
        </w:rPr>
        <w:t>o</w:t>
      </w:r>
      <w:r>
        <w:rPr>
          <w:b/>
          <w:color w:val="0000FF"/>
          <w:spacing w:val="-1"/>
          <w:sz w:val="24"/>
          <w:szCs w:val="24"/>
        </w:rPr>
        <w:t>r</w:t>
      </w:r>
      <w:r>
        <w:rPr>
          <w:b/>
          <w:color w:val="0000FF"/>
          <w:spacing w:val="1"/>
          <w:sz w:val="24"/>
          <w:szCs w:val="24"/>
        </w:rPr>
        <w:t>k</w:t>
      </w:r>
      <w:r>
        <w:rPr>
          <w:b/>
          <w:color w:val="0000FF"/>
          <w:sz w:val="24"/>
          <w:szCs w:val="24"/>
        </w:rPr>
        <w:t>i</w:t>
      </w:r>
      <w:r>
        <w:rPr>
          <w:b/>
          <w:color w:val="0000FF"/>
          <w:spacing w:val="1"/>
          <w:sz w:val="24"/>
          <w:szCs w:val="24"/>
        </w:rPr>
        <w:t>n</w:t>
      </w:r>
      <w:r>
        <w:rPr>
          <w:b/>
          <w:color w:val="0000FF"/>
          <w:sz w:val="24"/>
          <w:szCs w:val="24"/>
        </w:rPr>
        <w:t xml:space="preserve">g </w:t>
      </w:r>
      <w:r>
        <w:rPr>
          <w:b/>
          <w:color w:val="0000FF"/>
          <w:spacing w:val="-2"/>
          <w:sz w:val="24"/>
          <w:szCs w:val="24"/>
        </w:rPr>
        <w:t>i</w:t>
      </w:r>
      <w:r>
        <w:rPr>
          <w:b/>
          <w:color w:val="0000FF"/>
          <w:sz w:val="24"/>
          <w:szCs w:val="24"/>
        </w:rPr>
        <w:t>n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pacing w:val="-1"/>
          <w:sz w:val="24"/>
          <w:szCs w:val="24"/>
        </w:rPr>
        <w:t>t</w:t>
      </w:r>
      <w:r>
        <w:rPr>
          <w:b/>
          <w:color w:val="0000FF"/>
          <w:spacing w:val="1"/>
          <w:sz w:val="24"/>
          <w:szCs w:val="24"/>
        </w:rPr>
        <w:t>h</w:t>
      </w:r>
      <w:r>
        <w:rPr>
          <w:b/>
          <w:color w:val="0000FF"/>
          <w:sz w:val="24"/>
          <w:szCs w:val="24"/>
        </w:rPr>
        <w:t>is</w:t>
      </w:r>
      <w:r>
        <w:rPr>
          <w:b/>
          <w:color w:val="0000FF"/>
          <w:spacing w:val="-2"/>
          <w:sz w:val="24"/>
          <w:szCs w:val="24"/>
        </w:rPr>
        <w:t xml:space="preserve"> </w:t>
      </w:r>
      <w:r>
        <w:rPr>
          <w:b/>
          <w:color w:val="0000FF"/>
          <w:spacing w:val="1"/>
          <w:sz w:val="24"/>
          <w:szCs w:val="24"/>
        </w:rPr>
        <w:t>f</w:t>
      </w:r>
      <w:r>
        <w:rPr>
          <w:b/>
          <w:color w:val="0000FF"/>
          <w:sz w:val="24"/>
          <w:szCs w:val="24"/>
        </w:rPr>
        <w:t>a</w:t>
      </w:r>
      <w:r>
        <w:rPr>
          <w:b/>
          <w:color w:val="0000FF"/>
          <w:spacing w:val="-1"/>
          <w:sz w:val="24"/>
          <w:szCs w:val="24"/>
        </w:rPr>
        <w:t>c</w:t>
      </w:r>
      <w:r>
        <w:rPr>
          <w:b/>
          <w:color w:val="0000FF"/>
          <w:sz w:val="24"/>
          <w:szCs w:val="24"/>
        </w:rPr>
        <w:t>to</w:t>
      </w:r>
      <w:r>
        <w:rPr>
          <w:b/>
          <w:color w:val="0000FF"/>
          <w:spacing w:val="-2"/>
          <w:sz w:val="24"/>
          <w:szCs w:val="24"/>
        </w:rPr>
        <w:t>r</w:t>
      </w:r>
      <w:r>
        <w:rPr>
          <w:b/>
          <w:color w:val="0000FF"/>
          <w:sz w:val="24"/>
          <w:szCs w:val="24"/>
        </w:rPr>
        <w:t>y.</w:t>
      </w:r>
    </w:p>
    <w:p w:rsidR="0009448C" w:rsidRDefault="00175E7C">
      <w:pPr>
        <w:spacing w:line="280" w:lineRule="exact"/>
        <w:ind w:left="15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33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i/>
          <w:color w:val="000000"/>
          <w:sz w:val="24"/>
          <w:szCs w:val="24"/>
        </w:rPr>
        <w:t>I</w:t>
      </w:r>
      <w:r>
        <w:rPr>
          <w:i/>
          <w:color w:val="000000"/>
          <w:spacing w:val="-3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always give</w:t>
      </w:r>
      <w:r>
        <w:rPr>
          <w:i/>
          <w:color w:val="000000"/>
          <w:spacing w:val="-2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my</w:t>
      </w:r>
      <w:r>
        <w:rPr>
          <w:i/>
          <w:color w:val="000000"/>
          <w:spacing w:val="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moth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r</w:t>
      </w:r>
      <w:r>
        <w:rPr>
          <w:i/>
          <w:color w:val="000000"/>
          <w:spacing w:val="2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f</w:t>
      </w:r>
      <w:r>
        <w:rPr>
          <w:i/>
          <w:color w:val="000000"/>
          <w:spacing w:val="1"/>
          <w:sz w:val="24"/>
          <w:szCs w:val="24"/>
        </w:rPr>
        <w:t>l</w:t>
      </w:r>
      <w:r>
        <w:rPr>
          <w:i/>
          <w:color w:val="000000"/>
          <w:sz w:val="24"/>
          <w:szCs w:val="24"/>
        </w:rPr>
        <w:t>owers on Moth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 xml:space="preserve">r’s </w:t>
      </w:r>
      <w:r>
        <w:rPr>
          <w:i/>
          <w:color w:val="000000"/>
          <w:spacing w:val="-1"/>
          <w:sz w:val="24"/>
          <w:szCs w:val="24"/>
        </w:rPr>
        <w:t>D</w:t>
      </w:r>
      <w:r>
        <w:rPr>
          <w:i/>
          <w:color w:val="000000"/>
          <w:sz w:val="24"/>
          <w:szCs w:val="24"/>
        </w:rPr>
        <w:t>a</w:t>
      </w:r>
      <w:r>
        <w:rPr>
          <w:i/>
          <w:color w:val="000000"/>
          <w:spacing w:val="1"/>
          <w:sz w:val="24"/>
          <w:szCs w:val="24"/>
        </w:rPr>
        <w:t>y</w:t>
      </w:r>
      <w:r>
        <w:rPr>
          <w:i/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72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 is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iven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 on Moth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 xml:space="preserve">’s </w:t>
      </w:r>
      <w:r>
        <w:rPr>
          <w:spacing w:val="-1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9448C" w:rsidRDefault="00175E7C">
      <w:pPr>
        <w:ind w:left="872" w:right="4578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lo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rs is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on Mo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>
        <w:rPr>
          <w:b/>
          <w:color w:val="0000FF"/>
          <w:sz w:val="24"/>
          <w:szCs w:val="24"/>
        </w:rPr>
        <w:t xml:space="preserve">C. </w:t>
      </w:r>
      <w:r>
        <w:rPr>
          <w:b/>
          <w:color w:val="0000FF"/>
          <w:spacing w:val="-1"/>
          <w:sz w:val="24"/>
          <w:szCs w:val="24"/>
        </w:rPr>
        <w:t>M</w:t>
      </w:r>
      <w:r>
        <w:rPr>
          <w:b/>
          <w:color w:val="0000FF"/>
          <w:sz w:val="24"/>
          <w:szCs w:val="24"/>
        </w:rPr>
        <w:t>y</w:t>
      </w:r>
      <w:r>
        <w:rPr>
          <w:b/>
          <w:color w:val="0000FF"/>
          <w:spacing w:val="2"/>
          <w:sz w:val="24"/>
          <w:szCs w:val="24"/>
        </w:rPr>
        <w:t xml:space="preserve"> </w:t>
      </w:r>
      <w:r>
        <w:rPr>
          <w:b/>
          <w:color w:val="0000FF"/>
          <w:spacing w:val="-3"/>
          <w:sz w:val="24"/>
          <w:szCs w:val="24"/>
        </w:rPr>
        <w:t>m</w:t>
      </w:r>
      <w:r>
        <w:rPr>
          <w:b/>
          <w:color w:val="0000FF"/>
          <w:sz w:val="24"/>
          <w:szCs w:val="24"/>
        </w:rPr>
        <w:t>o</w:t>
      </w:r>
      <w:r>
        <w:rPr>
          <w:b/>
          <w:color w:val="0000FF"/>
          <w:spacing w:val="-1"/>
          <w:sz w:val="24"/>
          <w:szCs w:val="24"/>
        </w:rPr>
        <w:t>t</w:t>
      </w:r>
      <w:r>
        <w:rPr>
          <w:b/>
          <w:color w:val="0000FF"/>
          <w:spacing w:val="1"/>
          <w:sz w:val="24"/>
          <w:szCs w:val="24"/>
        </w:rPr>
        <w:t>he</w:t>
      </w:r>
      <w:r>
        <w:rPr>
          <w:b/>
          <w:color w:val="0000FF"/>
          <w:sz w:val="24"/>
          <w:szCs w:val="24"/>
        </w:rPr>
        <w:t>r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is a</w:t>
      </w:r>
      <w:r>
        <w:rPr>
          <w:b/>
          <w:color w:val="0000FF"/>
          <w:spacing w:val="1"/>
          <w:sz w:val="24"/>
          <w:szCs w:val="24"/>
        </w:rPr>
        <w:t>l</w:t>
      </w:r>
      <w:r>
        <w:rPr>
          <w:b/>
          <w:color w:val="0000FF"/>
          <w:spacing w:val="2"/>
          <w:sz w:val="24"/>
          <w:szCs w:val="24"/>
        </w:rPr>
        <w:t>w</w:t>
      </w:r>
      <w:r>
        <w:rPr>
          <w:b/>
          <w:color w:val="0000FF"/>
          <w:sz w:val="24"/>
          <w:szCs w:val="24"/>
        </w:rPr>
        <w:t>ays</w:t>
      </w:r>
      <w:r>
        <w:rPr>
          <w:b/>
          <w:color w:val="0000FF"/>
          <w:spacing w:val="-2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given </w:t>
      </w:r>
      <w:r>
        <w:rPr>
          <w:b/>
          <w:color w:val="0000FF"/>
          <w:spacing w:val="2"/>
          <w:sz w:val="24"/>
          <w:szCs w:val="24"/>
        </w:rPr>
        <w:t>f</w:t>
      </w:r>
      <w:r>
        <w:rPr>
          <w:b/>
          <w:color w:val="0000FF"/>
          <w:sz w:val="24"/>
          <w:szCs w:val="24"/>
        </w:rPr>
        <w:t>l</w:t>
      </w:r>
      <w:r>
        <w:rPr>
          <w:b/>
          <w:color w:val="0000FF"/>
          <w:spacing w:val="-2"/>
          <w:sz w:val="24"/>
          <w:szCs w:val="24"/>
        </w:rPr>
        <w:t>o</w:t>
      </w:r>
      <w:r>
        <w:rPr>
          <w:b/>
          <w:color w:val="0000FF"/>
          <w:spacing w:val="2"/>
          <w:sz w:val="24"/>
          <w:szCs w:val="24"/>
        </w:rPr>
        <w:t>w</w:t>
      </w:r>
      <w:r>
        <w:rPr>
          <w:b/>
          <w:color w:val="0000FF"/>
          <w:spacing w:val="-1"/>
          <w:sz w:val="24"/>
          <w:szCs w:val="24"/>
        </w:rPr>
        <w:t>er</w:t>
      </w:r>
      <w:r>
        <w:rPr>
          <w:b/>
          <w:color w:val="0000FF"/>
          <w:sz w:val="24"/>
          <w:szCs w:val="24"/>
        </w:rPr>
        <w:t>s on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pacing w:val="-1"/>
          <w:sz w:val="24"/>
          <w:szCs w:val="24"/>
        </w:rPr>
        <w:t>M</w:t>
      </w:r>
      <w:r>
        <w:rPr>
          <w:b/>
          <w:color w:val="0000FF"/>
          <w:sz w:val="24"/>
          <w:szCs w:val="24"/>
        </w:rPr>
        <w:t>o</w:t>
      </w:r>
      <w:r>
        <w:rPr>
          <w:b/>
          <w:color w:val="0000FF"/>
          <w:spacing w:val="-1"/>
          <w:sz w:val="24"/>
          <w:szCs w:val="24"/>
        </w:rPr>
        <w:t>t</w:t>
      </w:r>
      <w:r>
        <w:rPr>
          <w:b/>
          <w:color w:val="0000FF"/>
          <w:spacing w:val="1"/>
          <w:sz w:val="24"/>
          <w:szCs w:val="24"/>
        </w:rPr>
        <w:t>h</w:t>
      </w:r>
      <w:r>
        <w:rPr>
          <w:b/>
          <w:color w:val="0000FF"/>
          <w:spacing w:val="-1"/>
          <w:sz w:val="24"/>
          <w:szCs w:val="24"/>
        </w:rPr>
        <w:t>er</w:t>
      </w:r>
      <w:r>
        <w:rPr>
          <w:b/>
          <w:color w:val="0000FF"/>
          <w:sz w:val="24"/>
          <w:szCs w:val="24"/>
        </w:rPr>
        <w:t xml:space="preserve">’s </w:t>
      </w:r>
      <w:r>
        <w:rPr>
          <w:b/>
          <w:color w:val="0000FF"/>
          <w:spacing w:val="-1"/>
          <w:sz w:val="24"/>
          <w:szCs w:val="24"/>
        </w:rPr>
        <w:t>D</w:t>
      </w:r>
      <w:r>
        <w:rPr>
          <w:b/>
          <w:color w:val="0000FF"/>
          <w:sz w:val="24"/>
          <w:szCs w:val="24"/>
        </w:rPr>
        <w:t xml:space="preserve">ay. </w:t>
      </w:r>
      <w:r>
        <w:rPr>
          <w:color w:val="000000"/>
          <w:sz w:val="24"/>
          <w:szCs w:val="24"/>
        </w:rPr>
        <w:t xml:space="preserve">D. </w:t>
      </w:r>
      <w:r>
        <w:rPr>
          <w:color w:val="000000"/>
          <w:spacing w:val="2"/>
          <w:sz w:val="24"/>
          <w:szCs w:val="24"/>
        </w:rPr>
        <w:t>M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mo</w:t>
      </w:r>
      <w:r>
        <w:rPr>
          <w:color w:val="000000"/>
          <w:spacing w:val="1"/>
          <w:sz w:val="24"/>
          <w:szCs w:val="24"/>
        </w:rPr>
        <w:t>t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r is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>iven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lw</w:t>
      </w:r>
      <w:r>
        <w:rPr>
          <w:color w:val="000000"/>
          <w:spacing w:val="4"/>
          <w:sz w:val="24"/>
          <w:szCs w:val="24"/>
        </w:rPr>
        <w:t>a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s flow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z w:val="24"/>
          <w:szCs w:val="24"/>
        </w:rPr>
        <w:t>rs on Mothe</w:t>
      </w:r>
      <w:r>
        <w:rPr>
          <w:color w:val="000000"/>
          <w:spacing w:val="-1"/>
          <w:sz w:val="24"/>
          <w:szCs w:val="24"/>
        </w:rPr>
        <w:t>r</w:t>
      </w:r>
      <w:r>
        <w:rPr>
          <w:color w:val="000000"/>
          <w:spacing w:val="1"/>
          <w:sz w:val="24"/>
          <w:szCs w:val="24"/>
        </w:rPr>
        <w:t>’</w:t>
      </w:r>
      <w:r>
        <w:rPr>
          <w:color w:val="000000"/>
          <w:sz w:val="24"/>
          <w:szCs w:val="24"/>
        </w:rPr>
        <w:t>s D</w:t>
      </w:r>
      <w:r>
        <w:rPr>
          <w:color w:val="000000"/>
          <w:spacing w:val="3"/>
          <w:sz w:val="24"/>
          <w:szCs w:val="24"/>
        </w:rPr>
        <w:t>a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ind w:left="15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34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i/>
          <w:color w:val="000000"/>
          <w:sz w:val="24"/>
          <w:szCs w:val="24"/>
        </w:rPr>
        <w:t>Although</w:t>
      </w:r>
      <w:r>
        <w:rPr>
          <w:i/>
          <w:color w:val="000000"/>
          <w:spacing w:val="-3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the traff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c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was</w:t>
      </w:r>
      <w:r>
        <w:rPr>
          <w:i/>
          <w:color w:val="000000"/>
          <w:spacing w:val="-2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 xml:space="preserve">bad </w:t>
      </w:r>
      <w:r>
        <w:rPr>
          <w:i/>
          <w:color w:val="000000"/>
          <w:spacing w:val="-1"/>
          <w:sz w:val="24"/>
          <w:szCs w:val="24"/>
        </w:rPr>
        <w:t>ye</w:t>
      </w:r>
      <w:r>
        <w:rPr>
          <w:i/>
          <w:color w:val="000000"/>
          <w:sz w:val="24"/>
          <w:szCs w:val="24"/>
        </w:rPr>
        <w:t>sterda</w:t>
      </w:r>
      <w:r>
        <w:rPr>
          <w:i/>
          <w:color w:val="000000"/>
          <w:spacing w:val="-1"/>
          <w:sz w:val="24"/>
          <w:szCs w:val="24"/>
        </w:rPr>
        <w:t>y</w:t>
      </w:r>
      <w:r>
        <w:rPr>
          <w:i/>
          <w:color w:val="000000"/>
          <w:sz w:val="24"/>
          <w:szCs w:val="24"/>
        </w:rPr>
        <w:t>,</w:t>
      </w:r>
      <w:r>
        <w:rPr>
          <w:i/>
          <w:color w:val="000000"/>
          <w:spacing w:val="2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I arriv</w:t>
      </w:r>
      <w:r>
        <w:rPr>
          <w:i/>
          <w:color w:val="000000"/>
          <w:spacing w:val="-2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d</w:t>
      </w:r>
      <w:r>
        <w:rPr>
          <w:i/>
          <w:color w:val="000000"/>
          <w:spacing w:val="2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 xml:space="preserve">at </w:t>
      </w:r>
      <w:r>
        <w:rPr>
          <w:i/>
          <w:color w:val="000000"/>
          <w:spacing w:val="1"/>
          <w:sz w:val="24"/>
          <w:szCs w:val="24"/>
        </w:rPr>
        <w:t>t</w:t>
      </w:r>
      <w:r>
        <w:rPr>
          <w:i/>
          <w:color w:val="000000"/>
          <w:sz w:val="24"/>
          <w:szCs w:val="24"/>
        </w:rPr>
        <w:t>he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m</w:t>
      </w:r>
      <w:r>
        <w:rPr>
          <w:i/>
          <w:color w:val="000000"/>
          <w:spacing w:val="-1"/>
          <w:sz w:val="24"/>
          <w:szCs w:val="24"/>
        </w:rPr>
        <w:t>ee</w:t>
      </w:r>
      <w:r>
        <w:rPr>
          <w:i/>
          <w:color w:val="000000"/>
          <w:sz w:val="24"/>
          <w:szCs w:val="24"/>
        </w:rPr>
        <w:t>t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ng on t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m</w:t>
      </w:r>
      <w:r>
        <w:rPr>
          <w:i/>
          <w:color w:val="000000"/>
          <w:spacing w:val="-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72"/>
        <w:rPr>
          <w:sz w:val="24"/>
          <w:szCs w:val="24"/>
        </w:rPr>
      </w:pPr>
      <w:r>
        <w:rPr>
          <w:sz w:val="24"/>
          <w:szCs w:val="24"/>
        </w:rPr>
        <w:t xml:space="preserve">A. So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bad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on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me.</w:t>
      </w:r>
    </w:p>
    <w:p w:rsidR="0009448C" w:rsidRDefault="00175E7C">
      <w:pPr>
        <w:ind w:left="872" w:right="3229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Be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use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 bad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ived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the m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on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me. C.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ince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ived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 m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on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me.</w:t>
      </w:r>
    </w:p>
    <w:p w:rsidR="0009448C" w:rsidRDefault="00175E7C">
      <w:pPr>
        <w:spacing w:before="5"/>
        <w:ind w:left="872"/>
        <w:rPr>
          <w:sz w:val="24"/>
          <w:szCs w:val="24"/>
        </w:rPr>
      </w:pPr>
      <w:r>
        <w:rPr>
          <w:b/>
          <w:color w:val="0000FF"/>
          <w:sz w:val="24"/>
          <w:szCs w:val="24"/>
        </w:rPr>
        <w:t>D. T</w:t>
      </w:r>
      <w:r>
        <w:rPr>
          <w:b/>
          <w:color w:val="0000FF"/>
          <w:spacing w:val="1"/>
          <w:sz w:val="24"/>
          <w:szCs w:val="24"/>
        </w:rPr>
        <w:t>h</w:t>
      </w:r>
      <w:r>
        <w:rPr>
          <w:b/>
          <w:color w:val="0000FF"/>
          <w:sz w:val="24"/>
          <w:szCs w:val="24"/>
        </w:rPr>
        <w:t>o</w:t>
      </w:r>
      <w:r>
        <w:rPr>
          <w:b/>
          <w:color w:val="0000FF"/>
          <w:spacing w:val="1"/>
          <w:sz w:val="24"/>
          <w:szCs w:val="24"/>
        </w:rPr>
        <w:t>u</w:t>
      </w:r>
      <w:r>
        <w:rPr>
          <w:b/>
          <w:color w:val="0000FF"/>
          <w:sz w:val="24"/>
          <w:szCs w:val="24"/>
        </w:rPr>
        <w:t>gh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pacing w:val="-1"/>
          <w:sz w:val="24"/>
          <w:szCs w:val="24"/>
        </w:rPr>
        <w:t>t</w:t>
      </w:r>
      <w:r>
        <w:rPr>
          <w:b/>
          <w:color w:val="0000FF"/>
          <w:spacing w:val="1"/>
          <w:sz w:val="24"/>
          <w:szCs w:val="24"/>
        </w:rPr>
        <w:t>h</w:t>
      </w:r>
      <w:r>
        <w:rPr>
          <w:b/>
          <w:color w:val="0000FF"/>
          <w:sz w:val="24"/>
          <w:szCs w:val="24"/>
        </w:rPr>
        <w:t>e</w:t>
      </w:r>
      <w:r>
        <w:rPr>
          <w:b/>
          <w:color w:val="0000FF"/>
          <w:spacing w:val="-1"/>
          <w:sz w:val="24"/>
          <w:szCs w:val="24"/>
        </w:rPr>
        <w:t xml:space="preserve"> tr</w:t>
      </w:r>
      <w:r>
        <w:rPr>
          <w:b/>
          <w:color w:val="0000FF"/>
          <w:sz w:val="24"/>
          <w:szCs w:val="24"/>
        </w:rPr>
        <w:t>a</w:t>
      </w:r>
      <w:r>
        <w:rPr>
          <w:b/>
          <w:color w:val="0000FF"/>
          <w:spacing w:val="-1"/>
          <w:sz w:val="24"/>
          <w:szCs w:val="24"/>
        </w:rPr>
        <w:t>f</w:t>
      </w:r>
      <w:r>
        <w:rPr>
          <w:b/>
          <w:color w:val="0000FF"/>
          <w:spacing w:val="1"/>
          <w:sz w:val="24"/>
          <w:szCs w:val="24"/>
        </w:rPr>
        <w:t>f</w:t>
      </w:r>
      <w:r>
        <w:rPr>
          <w:b/>
          <w:color w:val="0000FF"/>
          <w:sz w:val="24"/>
          <w:szCs w:val="24"/>
        </w:rPr>
        <w:t xml:space="preserve">ic </w:t>
      </w:r>
      <w:r>
        <w:rPr>
          <w:b/>
          <w:color w:val="0000FF"/>
          <w:spacing w:val="-1"/>
          <w:sz w:val="24"/>
          <w:szCs w:val="24"/>
        </w:rPr>
        <w:t>w</w:t>
      </w:r>
      <w:r>
        <w:rPr>
          <w:b/>
          <w:color w:val="0000FF"/>
          <w:sz w:val="24"/>
          <w:szCs w:val="24"/>
        </w:rPr>
        <w:t xml:space="preserve">as </w:t>
      </w:r>
      <w:r>
        <w:rPr>
          <w:b/>
          <w:color w:val="0000FF"/>
          <w:spacing w:val="1"/>
          <w:sz w:val="24"/>
          <w:szCs w:val="24"/>
        </w:rPr>
        <w:t>b</w:t>
      </w:r>
      <w:r>
        <w:rPr>
          <w:b/>
          <w:color w:val="0000FF"/>
          <w:sz w:val="24"/>
          <w:szCs w:val="24"/>
        </w:rPr>
        <w:t>ad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y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>st</w:t>
      </w:r>
      <w:r>
        <w:rPr>
          <w:b/>
          <w:color w:val="0000FF"/>
          <w:spacing w:val="-1"/>
          <w:sz w:val="24"/>
          <w:szCs w:val="24"/>
        </w:rPr>
        <w:t>er</w:t>
      </w:r>
      <w:r>
        <w:rPr>
          <w:b/>
          <w:color w:val="0000FF"/>
          <w:spacing w:val="1"/>
          <w:sz w:val="24"/>
          <w:szCs w:val="24"/>
        </w:rPr>
        <w:t>d</w:t>
      </w:r>
      <w:r>
        <w:rPr>
          <w:b/>
          <w:color w:val="0000FF"/>
          <w:sz w:val="24"/>
          <w:szCs w:val="24"/>
        </w:rPr>
        <w:t>ay, I a</w:t>
      </w:r>
      <w:r>
        <w:rPr>
          <w:b/>
          <w:color w:val="0000FF"/>
          <w:spacing w:val="-1"/>
          <w:sz w:val="24"/>
          <w:szCs w:val="24"/>
        </w:rPr>
        <w:t>rr</w:t>
      </w:r>
      <w:r>
        <w:rPr>
          <w:b/>
          <w:color w:val="0000FF"/>
          <w:spacing w:val="3"/>
          <w:sz w:val="24"/>
          <w:szCs w:val="24"/>
        </w:rPr>
        <w:t>i</w:t>
      </w:r>
      <w:r>
        <w:rPr>
          <w:b/>
          <w:color w:val="0000FF"/>
          <w:sz w:val="24"/>
          <w:szCs w:val="24"/>
        </w:rPr>
        <w:t>v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>d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at </w:t>
      </w:r>
      <w:r>
        <w:rPr>
          <w:b/>
          <w:color w:val="0000FF"/>
          <w:spacing w:val="-1"/>
          <w:sz w:val="24"/>
          <w:szCs w:val="24"/>
        </w:rPr>
        <w:t>t</w:t>
      </w:r>
      <w:r>
        <w:rPr>
          <w:b/>
          <w:color w:val="0000FF"/>
          <w:spacing w:val="1"/>
          <w:sz w:val="24"/>
          <w:szCs w:val="24"/>
        </w:rPr>
        <w:t>h</w:t>
      </w:r>
      <w:r>
        <w:rPr>
          <w:b/>
          <w:color w:val="0000FF"/>
          <w:sz w:val="24"/>
          <w:szCs w:val="24"/>
        </w:rPr>
        <w:t>e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pacing w:val="-3"/>
          <w:sz w:val="24"/>
          <w:szCs w:val="24"/>
        </w:rPr>
        <w:t>m</w:t>
      </w:r>
      <w:r>
        <w:rPr>
          <w:b/>
          <w:color w:val="0000FF"/>
          <w:spacing w:val="1"/>
          <w:sz w:val="24"/>
          <w:szCs w:val="24"/>
        </w:rPr>
        <w:t>e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>ting on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pacing w:val="-1"/>
          <w:sz w:val="24"/>
          <w:szCs w:val="24"/>
        </w:rPr>
        <w:t>t</w:t>
      </w:r>
      <w:r>
        <w:rPr>
          <w:b/>
          <w:color w:val="0000FF"/>
          <w:sz w:val="24"/>
          <w:szCs w:val="24"/>
        </w:rPr>
        <w:t>im</w:t>
      </w:r>
      <w:r>
        <w:rPr>
          <w:b/>
          <w:color w:val="0000FF"/>
          <w:spacing w:val="-1"/>
          <w:sz w:val="24"/>
          <w:szCs w:val="24"/>
        </w:rPr>
        <w:t>e</w:t>
      </w:r>
      <w:r>
        <w:rPr>
          <w:b/>
          <w:color w:val="0000FF"/>
          <w:sz w:val="24"/>
          <w:szCs w:val="24"/>
        </w:rPr>
        <w:t>.</w:t>
      </w:r>
    </w:p>
    <w:p w:rsidR="0009448C" w:rsidRDefault="00175E7C">
      <w:pPr>
        <w:spacing w:line="280" w:lineRule="exact"/>
        <w:ind w:left="151"/>
        <w:rPr>
          <w:sz w:val="24"/>
          <w:szCs w:val="24"/>
        </w:rPr>
      </w:pPr>
      <w:r>
        <w:rPr>
          <w:b/>
          <w:color w:val="FF0000"/>
          <w:sz w:val="26"/>
          <w:szCs w:val="26"/>
        </w:rPr>
        <w:t>35</w:t>
      </w:r>
      <w:r>
        <w:rPr>
          <w:b/>
          <w:color w:val="FF0000"/>
          <w:spacing w:val="17"/>
          <w:sz w:val="26"/>
          <w:szCs w:val="26"/>
        </w:rPr>
        <w:t>.</w:t>
      </w:r>
      <w:r>
        <w:rPr>
          <w:i/>
          <w:color w:val="000000"/>
          <w:sz w:val="24"/>
          <w:szCs w:val="24"/>
        </w:rPr>
        <w:t>I</w:t>
      </w:r>
      <w:r>
        <w:rPr>
          <w:i/>
          <w:color w:val="000000"/>
          <w:spacing w:val="-3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am</w:t>
      </w:r>
      <w:r>
        <w:rPr>
          <w:i/>
          <w:color w:val="000000"/>
          <w:spacing w:val="-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 xml:space="preserve">poor, so I </w:t>
      </w:r>
      <w:r>
        <w:rPr>
          <w:i/>
          <w:color w:val="000000"/>
          <w:spacing w:val="-1"/>
          <w:sz w:val="24"/>
          <w:szCs w:val="24"/>
        </w:rPr>
        <w:t>c</w:t>
      </w:r>
      <w:r>
        <w:rPr>
          <w:i/>
          <w:color w:val="000000"/>
          <w:sz w:val="24"/>
          <w:szCs w:val="24"/>
        </w:rPr>
        <w:t>an’t b</w:t>
      </w:r>
      <w:r>
        <w:rPr>
          <w:i/>
          <w:color w:val="000000"/>
          <w:spacing w:val="2"/>
          <w:sz w:val="24"/>
          <w:szCs w:val="24"/>
        </w:rPr>
        <w:t>u</w:t>
      </w:r>
      <w:r>
        <w:rPr>
          <w:i/>
          <w:color w:val="000000"/>
          <w:sz w:val="24"/>
          <w:szCs w:val="24"/>
        </w:rPr>
        <w:t>y</w:t>
      </w:r>
      <w:r>
        <w:rPr>
          <w:i/>
          <w:color w:val="000000"/>
          <w:spacing w:val="1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 xml:space="preserve">a </w:t>
      </w:r>
      <w:r>
        <w:rPr>
          <w:i/>
          <w:color w:val="000000"/>
          <w:spacing w:val="-1"/>
          <w:sz w:val="24"/>
          <w:szCs w:val="24"/>
        </w:rPr>
        <w:t>c</w:t>
      </w:r>
      <w:r>
        <w:rPr>
          <w:i/>
          <w:color w:val="000000"/>
          <w:sz w:val="24"/>
          <w:szCs w:val="24"/>
        </w:rPr>
        <w:t>a</w:t>
      </w:r>
      <w:r>
        <w:rPr>
          <w:i/>
          <w:color w:val="000000"/>
          <w:spacing w:val="2"/>
          <w:sz w:val="24"/>
          <w:szCs w:val="24"/>
        </w:rPr>
        <w:t>r</w:t>
      </w:r>
      <w:r>
        <w:rPr>
          <w:color w:val="000000"/>
          <w:sz w:val="24"/>
          <w:szCs w:val="24"/>
        </w:rPr>
        <w:t>.</w:t>
      </w:r>
    </w:p>
    <w:p w:rsidR="0009448C" w:rsidRDefault="00175E7C">
      <w:pPr>
        <w:spacing w:line="260" w:lineRule="exact"/>
        <w:ind w:left="872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m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 xml:space="preserve">r.                                 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rich,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r.</w:t>
      </w:r>
    </w:p>
    <w:p w:rsidR="0009448C" w:rsidRDefault="00175E7C">
      <w:pPr>
        <w:ind w:left="872"/>
        <w:rPr>
          <w:sz w:val="24"/>
          <w:szCs w:val="24"/>
        </w:rPr>
      </w:pPr>
      <w:r>
        <w:rPr>
          <w:b/>
          <w:color w:val="0000FF"/>
          <w:sz w:val="24"/>
          <w:szCs w:val="24"/>
        </w:rPr>
        <w:t>C. If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I </w:t>
      </w:r>
      <w:r>
        <w:rPr>
          <w:b/>
          <w:color w:val="0000FF"/>
          <w:spacing w:val="2"/>
          <w:sz w:val="24"/>
          <w:szCs w:val="24"/>
        </w:rPr>
        <w:t>w</w:t>
      </w:r>
      <w:r>
        <w:rPr>
          <w:b/>
          <w:color w:val="0000FF"/>
          <w:spacing w:val="-1"/>
          <w:sz w:val="24"/>
          <w:szCs w:val="24"/>
        </w:rPr>
        <w:t>er</w:t>
      </w:r>
      <w:r>
        <w:rPr>
          <w:b/>
          <w:color w:val="0000FF"/>
          <w:sz w:val="24"/>
          <w:szCs w:val="24"/>
        </w:rPr>
        <w:t>e</w:t>
      </w:r>
      <w:r>
        <w:rPr>
          <w:b/>
          <w:color w:val="0000FF"/>
          <w:spacing w:val="-1"/>
          <w:sz w:val="24"/>
          <w:szCs w:val="24"/>
        </w:rPr>
        <w:t xml:space="preserve"> r</w:t>
      </w:r>
      <w:r>
        <w:rPr>
          <w:b/>
          <w:color w:val="0000FF"/>
          <w:sz w:val="24"/>
          <w:szCs w:val="24"/>
        </w:rPr>
        <w:t xml:space="preserve">ich, I </w:t>
      </w:r>
      <w:r>
        <w:rPr>
          <w:b/>
          <w:color w:val="0000FF"/>
          <w:spacing w:val="-1"/>
          <w:sz w:val="24"/>
          <w:szCs w:val="24"/>
        </w:rPr>
        <w:t>c</w:t>
      </w:r>
      <w:r>
        <w:rPr>
          <w:b/>
          <w:color w:val="0000FF"/>
          <w:sz w:val="24"/>
          <w:szCs w:val="24"/>
        </w:rPr>
        <w:t>o</w:t>
      </w:r>
      <w:r>
        <w:rPr>
          <w:b/>
          <w:color w:val="0000FF"/>
          <w:spacing w:val="1"/>
          <w:sz w:val="24"/>
          <w:szCs w:val="24"/>
        </w:rPr>
        <w:t>u</w:t>
      </w:r>
      <w:r>
        <w:rPr>
          <w:b/>
          <w:color w:val="0000FF"/>
          <w:sz w:val="24"/>
          <w:szCs w:val="24"/>
        </w:rPr>
        <w:t>ld</w:t>
      </w:r>
      <w:r>
        <w:rPr>
          <w:b/>
          <w:color w:val="0000FF"/>
          <w:spacing w:val="1"/>
          <w:sz w:val="24"/>
          <w:szCs w:val="24"/>
        </w:rPr>
        <w:t xml:space="preserve"> bu</w:t>
      </w:r>
      <w:r>
        <w:rPr>
          <w:b/>
          <w:color w:val="0000FF"/>
          <w:sz w:val="24"/>
          <w:szCs w:val="24"/>
        </w:rPr>
        <w:t xml:space="preserve">y a </w:t>
      </w:r>
      <w:r>
        <w:rPr>
          <w:b/>
          <w:color w:val="0000FF"/>
          <w:spacing w:val="-1"/>
          <w:sz w:val="24"/>
          <w:szCs w:val="24"/>
        </w:rPr>
        <w:t>c</w:t>
      </w:r>
      <w:r>
        <w:rPr>
          <w:b/>
          <w:color w:val="0000FF"/>
          <w:sz w:val="24"/>
          <w:szCs w:val="24"/>
        </w:rPr>
        <w:t>a</w:t>
      </w:r>
      <w:r>
        <w:rPr>
          <w:b/>
          <w:color w:val="0000FF"/>
          <w:spacing w:val="-1"/>
          <w:sz w:val="24"/>
          <w:szCs w:val="24"/>
        </w:rPr>
        <w:t>r</w:t>
      </w:r>
      <w:r>
        <w:rPr>
          <w:b/>
          <w:color w:val="0000FF"/>
          <w:sz w:val="24"/>
          <w:szCs w:val="24"/>
        </w:rPr>
        <w:t xml:space="preserve">.                       </w:t>
      </w:r>
      <w:r>
        <w:rPr>
          <w:b/>
          <w:color w:val="0000FF"/>
          <w:spacing w:val="4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D.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pacing w:val="-3"/>
          <w:sz w:val="24"/>
          <w:szCs w:val="24"/>
        </w:rPr>
        <w:t>I</w:t>
      </w:r>
      <w:r>
        <w:rPr>
          <w:color w:val="000000"/>
          <w:sz w:val="24"/>
          <w:szCs w:val="24"/>
        </w:rPr>
        <w:t>f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w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re ri</w:t>
      </w:r>
      <w:r>
        <w:rPr>
          <w:color w:val="000000"/>
          <w:spacing w:val="-1"/>
          <w:sz w:val="24"/>
          <w:szCs w:val="24"/>
        </w:rPr>
        <w:t>c</w:t>
      </w:r>
      <w:r>
        <w:rPr>
          <w:color w:val="000000"/>
          <w:sz w:val="24"/>
          <w:szCs w:val="24"/>
        </w:rPr>
        <w:t>h,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will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bu</w:t>
      </w:r>
      <w:r>
        <w:rPr>
          <w:color w:val="000000"/>
          <w:sz w:val="24"/>
          <w:szCs w:val="24"/>
        </w:rPr>
        <w:t>y</w:t>
      </w:r>
      <w:r>
        <w:rPr>
          <w:color w:val="000000"/>
          <w:spacing w:val="-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ca</w:t>
      </w:r>
      <w:r>
        <w:rPr>
          <w:color w:val="000000"/>
          <w:sz w:val="24"/>
          <w:szCs w:val="24"/>
        </w:rPr>
        <w:t>r.</w:t>
      </w:r>
    </w:p>
    <w:p w:rsidR="0009448C" w:rsidRDefault="00175E7C">
      <w:pPr>
        <w:spacing w:before="7"/>
        <w:ind w:left="151"/>
        <w:rPr>
          <w:sz w:val="24"/>
          <w:szCs w:val="24"/>
        </w:rPr>
      </w:pPr>
      <w:r>
        <w:rPr>
          <w:b/>
          <w:sz w:val="24"/>
          <w:szCs w:val="24"/>
        </w:rPr>
        <w:t xml:space="preserve">VI. </w:t>
      </w:r>
      <w:r>
        <w:rPr>
          <w:b/>
          <w:sz w:val="26"/>
          <w:szCs w:val="26"/>
        </w:rPr>
        <w:t>READ</w:t>
      </w:r>
      <w:r>
        <w:rPr>
          <w:b/>
          <w:spacing w:val="2"/>
          <w:sz w:val="26"/>
          <w:szCs w:val="26"/>
        </w:rPr>
        <w:t>I</w:t>
      </w:r>
      <w:r>
        <w:rPr>
          <w:b/>
          <w:sz w:val="26"/>
          <w:szCs w:val="26"/>
        </w:rPr>
        <w:t>NG</w:t>
      </w:r>
      <w:r>
        <w:rPr>
          <w:b/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C</w:t>
      </w:r>
      <w:r>
        <w:rPr>
          <w:b/>
          <w:spacing w:val="2"/>
          <w:sz w:val="26"/>
          <w:szCs w:val="26"/>
        </w:rPr>
        <w:t>OM</w:t>
      </w:r>
      <w:r>
        <w:rPr>
          <w:b/>
          <w:sz w:val="26"/>
          <w:szCs w:val="26"/>
        </w:rPr>
        <w:t>PREHE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SIO</w:t>
      </w:r>
      <w:r>
        <w:rPr>
          <w:b/>
          <w:spacing w:val="2"/>
          <w:sz w:val="26"/>
          <w:szCs w:val="26"/>
        </w:rPr>
        <w:t>N-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-21"/>
          <w:sz w:val="24"/>
          <w:szCs w:val="24"/>
        </w:rPr>
        <w:t xml:space="preserve"> </w:t>
      </w:r>
      <w:r>
        <w:rPr>
          <w:b/>
          <w:sz w:val="24"/>
          <w:szCs w:val="24"/>
        </w:rPr>
        <w:t>the passage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fu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y, th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ti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(T) </w:t>
      </w:r>
      <w:r>
        <w:rPr>
          <w:b/>
          <w:spacing w:val="-1"/>
          <w:sz w:val="24"/>
          <w:szCs w:val="24"/>
        </w:rPr>
        <w:t>o</w:t>
      </w:r>
      <w:r>
        <w:rPr>
          <w:b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alse</w:t>
      </w:r>
      <w:r>
        <w:rPr>
          <w:b/>
          <w:spacing w:val="1"/>
          <w:sz w:val="24"/>
          <w:szCs w:val="24"/>
        </w:rPr>
        <w:t>(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).</w:t>
      </w:r>
    </w:p>
    <w:p w:rsidR="0009448C" w:rsidRDefault="00175E7C">
      <w:pPr>
        <w:spacing w:line="260" w:lineRule="exact"/>
        <w:ind w:left="691"/>
        <w:rPr>
          <w:sz w:val="24"/>
          <w:szCs w:val="24"/>
        </w:rPr>
      </w:pP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mas 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of the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z w:val="24"/>
          <w:szCs w:val="24"/>
        </w:rPr>
        <w:t xml:space="preserve"> in most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ountri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s sta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 on 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24,</w:t>
      </w:r>
    </w:p>
    <w:p w:rsidR="0009448C" w:rsidRDefault="00175E7C">
      <w:pPr>
        <w:ind w:left="151" w:right="416"/>
        <w:rPr>
          <w:sz w:val="24"/>
          <w:szCs w:val="24"/>
        </w:rPr>
      </w:pPr>
      <w:r>
        <w:pict>
          <v:group id="_x0000_s1039" style="position:absolute;left:0;text-align:left;margin-left:24.1pt;margin-top:89.55pt;width:547.3pt;height:0;z-index:-251651584;mso-position-horizontal-relative:page" coordorigin="482,1791" coordsize="10946,0">
            <v:shape id="_x0000_s1040" style="position:absolute;left:482;top:1791;width:10946;height:0" coordorigin="482,1791" coordsize="10946,0" path="m482,1791r10947,e" filled="f" strokeweight="1.54pt">
              <v:path arrowok="t"/>
            </v:shape>
            <w10:wrap anchorx="page"/>
          </v:group>
        </w:pic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mas Eve,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ks of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nd.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mas tr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 the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 food,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rinks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d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s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bou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ht.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mas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ds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to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iends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latives. Chris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, 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mber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2</w:t>
      </w:r>
      <w:r>
        <w:rPr>
          <w:spacing w:val="1"/>
          <w:sz w:val="24"/>
          <w:szCs w:val="24"/>
        </w:rPr>
        <w:t>5</w:t>
      </w:r>
      <w:r>
        <w:rPr>
          <w:sz w:val="24"/>
          <w:szCs w:val="24"/>
        </w:rPr>
        <w:t xml:space="preserve">, 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 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On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mas mo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nin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 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the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s that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ir 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ional Ch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mas dinn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sts of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st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with potato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z w:val="24"/>
          <w:szCs w:val="24"/>
        </w:rPr>
        <w:t>and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rious oth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 ve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tabl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09448C" w:rsidRDefault="00175E7C">
      <w:pPr>
        <w:spacing w:before="14"/>
        <w:ind w:left="4777"/>
        <w:rPr>
          <w:sz w:val="24"/>
          <w:szCs w:val="24"/>
        </w:rPr>
        <w:sectPr w:rsidR="0009448C">
          <w:pgSz w:w="11920" w:h="16860"/>
          <w:pgMar w:top="600" w:right="300" w:bottom="0" w:left="360" w:header="328" w:footer="197" w:gutter="0"/>
          <w:cols w:space="720"/>
        </w:sectPr>
      </w:pPr>
      <w:r>
        <w:pict>
          <v:group id="_x0000_s1028" style="position:absolute;left:0;text-align:left;margin-left:98.75pt;margin-top:.1pt;width:398.1pt;height:15.35pt;z-index:-251650560;mso-position-horizontal-relative:page" coordorigin="1975,2" coordsize="7962,307">
            <v:shape id="_x0000_s1038" style="position:absolute;left:1985;top:12;width:6961;height:0" coordorigin="1985,12" coordsize="6961,0" path="m1985,12r6962,e" filled="f" strokeweight=".20464mm">
              <v:path arrowok="t"/>
            </v:shape>
            <v:shape id="_x0000_s1037" style="position:absolute;left:8956;top:12;width:487;height:0" coordorigin="8956,12" coordsize="487,0" path="m8956,12r488,e" filled="f" strokeweight=".20464mm">
              <v:path arrowok="t"/>
            </v:shape>
            <v:shape id="_x0000_s1036" style="position:absolute;left:9453;top:12;width:473;height:0" coordorigin="9453,12" coordsize="473,0" path="m9453,12r473,e" filled="f" strokeweight=".20464mm">
              <v:path arrowok="t"/>
            </v:shape>
            <v:shape id="_x0000_s1035" style="position:absolute;left:1980;top:8;width:0;height:295" coordorigin="1980,8" coordsize="0,295" path="m1980,8r,295e" filled="f" strokeweight=".58pt">
              <v:path arrowok="t"/>
            </v:shape>
            <v:shape id="_x0000_s1034" style="position:absolute;left:1985;top:298;width:6961;height:0" coordorigin="1985,298" coordsize="6961,0" path="m1985,298r6962,e" filled="f" strokeweight=".58pt">
              <v:path arrowok="t"/>
            </v:shape>
            <v:shape id="_x0000_s1033" style="position:absolute;left:8952;top:8;width:0;height:295" coordorigin="8952,8" coordsize="0,295" path="m8952,8r,295e" filled="f" strokeweight=".58pt">
              <v:path arrowok="t"/>
            </v:shape>
            <v:shape id="_x0000_s1032" style="position:absolute;left:8956;top:298;width:487;height:0" coordorigin="8956,298" coordsize="487,0" path="m8956,298r488,e" filled="f" strokeweight=".58pt">
              <v:path arrowok="t"/>
            </v:shape>
            <v:shape id="_x0000_s1031" style="position:absolute;left:9448;top:8;width:0;height:295" coordorigin="9448,8" coordsize="0,295" path="m9448,8r,295e" filled="f" strokeweight=".58pt">
              <v:path arrowok="t"/>
            </v:shape>
            <v:shape id="_x0000_s1030" style="position:absolute;left:9453;top:298;width:473;height:0" coordorigin="9453,298" coordsize="473,0" path="m9453,298r473,e" filled="f" strokeweight=".58pt">
              <v:path arrowok="t"/>
            </v:shape>
            <v:shape id="_x0000_s1029" style="position:absolute;left:9931;top:8;width:0;height:295" coordorigin="9931,8" coordsize="0,295" path="m9931,8r,295e" filled="f" strokeweight=".58pt">
              <v:path arrowok="t"/>
            </v:shape>
            <w10:wrap anchorx="page"/>
          </v:group>
        </w:pict>
      </w:r>
      <w:r>
        <w:rPr>
          <w:b/>
          <w:spacing w:val="-3"/>
          <w:sz w:val="24"/>
          <w:szCs w:val="24"/>
        </w:rPr>
        <w:t>F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CT                                                      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    </w:t>
      </w:r>
      <w:r>
        <w:rPr>
          <w:b/>
          <w:spacing w:val="37"/>
          <w:sz w:val="24"/>
          <w:szCs w:val="24"/>
        </w:rPr>
        <w:t xml:space="preserve"> </w:t>
      </w:r>
      <w:r>
        <w:rPr>
          <w:b/>
          <w:sz w:val="24"/>
          <w:szCs w:val="24"/>
        </w:rPr>
        <w:t>F</w:t>
      </w:r>
    </w:p>
    <w:p w:rsidR="0009448C" w:rsidRDefault="0009448C">
      <w:pPr>
        <w:spacing w:before="10" w:line="180" w:lineRule="exact"/>
        <w:rPr>
          <w:sz w:val="18"/>
          <w:szCs w:val="18"/>
        </w:rPr>
      </w:pPr>
    </w:p>
    <w:p w:rsidR="0009448C" w:rsidRDefault="0009448C">
      <w:pPr>
        <w:spacing w:line="200" w:lineRule="exact"/>
      </w:pPr>
    </w:p>
    <w:p w:rsidR="0009448C" w:rsidRDefault="0009448C">
      <w:pPr>
        <w:spacing w:line="200" w:lineRule="exact"/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8"/>
        <w:gridCol w:w="468"/>
        <w:gridCol w:w="6503"/>
        <w:gridCol w:w="497"/>
        <w:gridCol w:w="482"/>
        <w:gridCol w:w="1498"/>
      </w:tblGrid>
      <w:tr w:rsidR="0009448C">
        <w:trPr>
          <w:trHeight w:hRule="exact" w:val="319"/>
        </w:trPr>
        <w:tc>
          <w:tcPr>
            <w:tcW w:w="1498" w:type="dxa"/>
            <w:vMerge w:val="restart"/>
            <w:tcBorders>
              <w:top w:val="single" w:sz="12" w:space="0" w:color="000000"/>
              <w:left w:val="nil"/>
              <w:right w:val="single" w:sz="5" w:space="0" w:color="000000"/>
            </w:tcBorders>
          </w:tcPr>
          <w:p w:rsidR="0009448C" w:rsidRDefault="0009448C"/>
        </w:tc>
        <w:tc>
          <w:tcPr>
            <w:tcW w:w="468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80" w:lineRule="exact"/>
              <w:ind w:left="100" w:right="-2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36.</w:t>
            </w:r>
          </w:p>
        </w:tc>
        <w:tc>
          <w:tcPr>
            <w:tcW w:w="6503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s 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rt on D</w:t>
            </w:r>
            <w:r>
              <w:rPr>
                <w:spacing w:val="1"/>
                <w:sz w:val="24"/>
                <w:szCs w:val="24"/>
              </w:rPr>
              <w:t>ec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mber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24, Ch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mas Ev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9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>
            <w:pPr>
              <w:spacing w:before="16"/>
              <w:ind w:left="145"/>
              <w:rPr>
                <w:rFonts w:ascii="Wingdings" w:eastAsia="Wingdings" w:hAnsi="Wingdings" w:cs="Wingdings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1498" w:type="dxa"/>
            <w:vMerge w:val="restart"/>
            <w:tcBorders>
              <w:top w:val="single" w:sz="12" w:space="0" w:color="000000"/>
              <w:left w:val="single" w:sz="5" w:space="0" w:color="000000"/>
              <w:right w:val="nil"/>
            </w:tcBorders>
          </w:tcPr>
          <w:p w:rsidR="0009448C" w:rsidRDefault="0009448C"/>
        </w:tc>
      </w:tr>
      <w:tr w:rsidR="0009448C">
        <w:trPr>
          <w:trHeight w:hRule="exact" w:val="305"/>
        </w:trPr>
        <w:tc>
          <w:tcPr>
            <w:tcW w:w="1498" w:type="dxa"/>
            <w:vMerge/>
            <w:tcBorders>
              <w:left w:val="nil"/>
              <w:right w:val="single" w:sz="5" w:space="0" w:color="000000"/>
            </w:tcBorders>
          </w:tcPr>
          <w:p w:rsidR="0009448C" w:rsidRDefault="0009448C"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80" w:lineRule="exact"/>
              <w:ind w:left="100" w:right="-2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37.</w:t>
            </w:r>
          </w:p>
        </w:tc>
        <w:tc>
          <w:tcPr>
            <w:tcW w:w="6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mas is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small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 of the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r.</w:t>
            </w:r>
          </w:p>
        </w:tc>
        <w:tc>
          <w:tcPr>
            <w:tcW w:w="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>
            <w:pPr>
              <w:spacing w:before="11"/>
              <w:ind w:left="138"/>
              <w:rPr>
                <w:rFonts w:ascii="Wingdings" w:eastAsia="Wingdings" w:hAnsi="Wingdings" w:cs="Wingdings"/>
                <w:sz w:val="24"/>
                <w:szCs w:val="24"/>
              </w:rPr>
            </w:pPr>
          </w:p>
        </w:tc>
        <w:tc>
          <w:tcPr>
            <w:tcW w:w="1498" w:type="dxa"/>
            <w:vMerge/>
            <w:tcBorders>
              <w:left w:val="single" w:sz="5" w:space="0" w:color="000000"/>
              <w:right w:val="nil"/>
            </w:tcBorders>
          </w:tcPr>
          <w:p w:rsidR="0009448C" w:rsidRDefault="0009448C"/>
        </w:tc>
      </w:tr>
      <w:tr w:rsidR="0009448C">
        <w:trPr>
          <w:trHeight w:hRule="exact" w:val="305"/>
        </w:trPr>
        <w:tc>
          <w:tcPr>
            <w:tcW w:w="1498" w:type="dxa"/>
            <w:vMerge/>
            <w:tcBorders>
              <w:left w:val="nil"/>
              <w:right w:val="single" w:sz="5" w:space="0" w:color="000000"/>
            </w:tcBorders>
          </w:tcPr>
          <w:p w:rsidR="0009448C" w:rsidRDefault="0009448C"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80" w:lineRule="exact"/>
              <w:ind w:left="100" w:right="-2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38.</w:t>
            </w:r>
          </w:p>
        </w:tc>
        <w:tc>
          <w:tcPr>
            <w:tcW w:w="6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ople 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nd Christ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 xml:space="preserve">rds to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ri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nds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 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lati</w:t>
            </w:r>
            <w:r>
              <w:rPr>
                <w:spacing w:val="3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s.</w:t>
            </w:r>
          </w:p>
        </w:tc>
        <w:tc>
          <w:tcPr>
            <w:tcW w:w="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>
            <w:pPr>
              <w:spacing w:before="11"/>
              <w:ind w:left="145"/>
              <w:rPr>
                <w:rFonts w:ascii="Wingdings" w:eastAsia="Wingdings" w:hAnsi="Wingdings" w:cs="Wingdings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1498" w:type="dxa"/>
            <w:vMerge/>
            <w:tcBorders>
              <w:left w:val="single" w:sz="5" w:space="0" w:color="000000"/>
              <w:right w:val="nil"/>
            </w:tcBorders>
          </w:tcPr>
          <w:p w:rsidR="0009448C" w:rsidRDefault="0009448C"/>
        </w:tc>
      </w:tr>
      <w:tr w:rsidR="0009448C">
        <w:trPr>
          <w:trHeight w:hRule="exact" w:val="305"/>
        </w:trPr>
        <w:tc>
          <w:tcPr>
            <w:tcW w:w="1498" w:type="dxa"/>
            <w:vMerge/>
            <w:tcBorders>
              <w:left w:val="nil"/>
              <w:right w:val="single" w:sz="5" w:space="0" w:color="000000"/>
            </w:tcBorders>
          </w:tcPr>
          <w:p w:rsidR="0009448C" w:rsidRDefault="0009448C"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80" w:lineRule="exact"/>
              <w:ind w:left="100" w:right="-2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39.</w:t>
            </w:r>
          </w:p>
        </w:tc>
        <w:tc>
          <w:tcPr>
            <w:tcW w:w="6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n 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 the p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ts on the Christmas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ft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noon.</w:t>
            </w:r>
          </w:p>
        </w:tc>
        <w:tc>
          <w:tcPr>
            <w:tcW w:w="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>
            <w:pPr>
              <w:spacing w:before="11"/>
              <w:ind w:left="138"/>
              <w:rPr>
                <w:rFonts w:ascii="Wingdings" w:eastAsia="Wingdings" w:hAnsi="Wingdings" w:cs="Wingdings"/>
                <w:sz w:val="24"/>
                <w:szCs w:val="24"/>
              </w:rPr>
            </w:pPr>
          </w:p>
        </w:tc>
        <w:tc>
          <w:tcPr>
            <w:tcW w:w="1498" w:type="dxa"/>
            <w:vMerge/>
            <w:tcBorders>
              <w:left w:val="single" w:sz="5" w:space="0" w:color="000000"/>
              <w:right w:val="nil"/>
            </w:tcBorders>
          </w:tcPr>
          <w:p w:rsidR="0009448C" w:rsidRDefault="0009448C"/>
        </w:tc>
      </w:tr>
      <w:tr w:rsidR="0009448C">
        <w:trPr>
          <w:trHeight w:hRule="exact" w:val="305"/>
        </w:trPr>
        <w:tc>
          <w:tcPr>
            <w:tcW w:w="1498" w:type="dxa"/>
            <w:vMerge/>
            <w:tcBorders>
              <w:left w:val="nil"/>
              <w:bottom w:val="nil"/>
              <w:right w:val="single" w:sz="5" w:space="0" w:color="000000"/>
            </w:tcBorders>
          </w:tcPr>
          <w:p w:rsidR="0009448C" w:rsidRDefault="0009448C"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80" w:lineRule="exact"/>
              <w:ind w:left="100" w:right="-2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40.</w:t>
            </w:r>
          </w:p>
        </w:tc>
        <w:tc>
          <w:tcPr>
            <w:tcW w:w="6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175E7C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ional 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mas dinn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 do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sn’t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onsist of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st </w:t>
            </w:r>
            <w:r>
              <w:rPr>
                <w:spacing w:val="1"/>
                <w:sz w:val="24"/>
                <w:szCs w:val="24"/>
              </w:rPr>
              <w:t>tu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4"/>
                <w:sz w:val="24"/>
                <w:szCs w:val="24"/>
              </w:rPr>
              <w:t>e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/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448C" w:rsidRDefault="0009448C">
            <w:pPr>
              <w:spacing w:before="11"/>
              <w:ind w:left="138"/>
              <w:rPr>
                <w:rFonts w:ascii="Wingdings" w:eastAsia="Wingdings" w:hAnsi="Wingdings" w:cs="Wingdings"/>
                <w:sz w:val="24"/>
                <w:szCs w:val="24"/>
              </w:rPr>
            </w:pPr>
          </w:p>
        </w:tc>
        <w:tc>
          <w:tcPr>
            <w:tcW w:w="1498" w:type="dxa"/>
            <w:vMerge/>
            <w:tcBorders>
              <w:left w:val="single" w:sz="5" w:space="0" w:color="000000"/>
              <w:bottom w:val="nil"/>
              <w:right w:val="nil"/>
            </w:tcBorders>
          </w:tcPr>
          <w:p w:rsidR="0009448C" w:rsidRDefault="0009448C"/>
        </w:tc>
      </w:tr>
    </w:tbl>
    <w:p w:rsidR="0009448C" w:rsidRDefault="00175E7C">
      <w:pPr>
        <w:spacing w:line="340" w:lineRule="exact"/>
        <w:ind w:left="3883" w:right="3962"/>
        <w:jc w:val="center"/>
        <w:rPr>
          <w:sz w:val="32"/>
          <w:szCs w:val="32"/>
        </w:rPr>
      </w:pPr>
      <w:r>
        <w:pict>
          <v:group id="_x0000_s1026" style="position:absolute;left:0;text-align:left;margin-left:24.1pt;margin-top:811.4pt;width:547.3pt;height:0;z-index:-251649536;mso-position-horizontal-relative:page;mso-position-vertical-relative:page" coordorigin="482,16228" coordsize="10946,0">
            <v:shape id="_x0000_s1027" style="position:absolute;left:482;top:16228;width:10946;height:0" coordorigin="482,16228" coordsize="10946,0" path="m482,16228r10947,e" filled="f" strokeweight="1.54pt">
              <v:path arrowok="t"/>
            </v:shape>
            <w10:wrap anchorx="page" anchory="page"/>
          </v:group>
        </w:pict>
      </w:r>
      <w:r>
        <w:rPr>
          <w:color w:val="FF0000"/>
          <w:sz w:val="32"/>
          <w:szCs w:val="32"/>
        </w:rPr>
        <w:t>-</w:t>
      </w:r>
      <w:r>
        <w:rPr>
          <w:color w:val="FF0000"/>
          <w:spacing w:val="-1"/>
          <w:sz w:val="32"/>
          <w:szCs w:val="32"/>
        </w:rPr>
        <w:t>-</w:t>
      </w:r>
      <w:r>
        <w:rPr>
          <w:color w:val="FF0000"/>
          <w:spacing w:val="1"/>
          <w:sz w:val="32"/>
          <w:szCs w:val="32"/>
        </w:rPr>
        <w:t>-</w:t>
      </w:r>
      <w:r>
        <w:rPr>
          <w:color w:val="FF0000"/>
          <w:sz w:val="32"/>
          <w:szCs w:val="32"/>
        </w:rPr>
        <w:t>-</w:t>
      </w:r>
      <w:r>
        <w:rPr>
          <w:color w:val="FF0000"/>
          <w:spacing w:val="-1"/>
          <w:sz w:val="32"/>
          <w:szCs w:val="32"/>
        </w:rPr>
        <w:t>-</w:t>
      </w:r>
      <w:r>
        <w:rPr>
          <w:color w:val="FF0000"/>
          <w:spacing w:val="1"/>
          <w:sz w:val="32"/>
          <w:szCs w:val="32"/>
        </w:rPr>
        <w:t>-</w:t>
      </w:r>
      <w:r>
        <w:rPr>
          <w:color w:val="FF0000"/>
          <w:sz w:val="32"/>
          <w:szCs w:val="32"/>
        </w:rPr>
        <w:t>--</w:t>
      </w:r>
      <w:r>
        <w:rPr>
          <w:color w:val="FF0000"/>
          <w:spacing w:val="-8"/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>THE</w:t>
      </w:r>
      <w:r>
        <w:rPr>
          <w:b/>
          <w:color w:val="FF0000"/>
          <w:spacing w:val="-5"/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>END</w:t>
      </w:r>
      <w:r>
        <w:rPr>
          <w:b/>
          <w:color w:val="FF0000"/>
          <w:spacing w:val="-5"/>
          <w:sz w:val="32"/>
          <w:szCs w:val="32"/>
        </w:rPr>
        <w:t xml:space="preserve"> </w:t>
      </w:r>
      <w:r>
        <w:rPr>
          <w:color w:val="FF0000"/>
          <w:w w:val="99"/>
          <w:sz w:val="32"/>
          <w:szCs w:val="32"/>
        </w:rPr>
        <w:t>-</w:t>
      </w:r>
      <w:r>
        <w:rPr>
          <w:color w:val="FF0000"/>
          <w:spacing w:val="-1"/>
          <w:w w:val="99"/>
          <w:sz w:val="32"/>
          <w:szCs w:val="32"/>
        </w:rPr>
        <w:t>-</w:t>
      </w:r>
      <w:r>
        <w:rPr>
          <w:color w:val="FF0000"/>
          <w:spacing w:val="1"/>
          <w:w w:val="99"/>
          <w:sz w:val="32"/>
          <w:szCs w:val="32"/>
        </w:rPr>
        <w:t>-</w:t>
      </w:r>
      <w:r>
        <w:rPr>
          <w:color w:val="FF0000"/>
          <w:w w:val="99"/>
          <w:sz w:val="32"/>
          <w:szCs w:val="32"/>
        </w:rPr>
        <w:t>-</w:t>
      </w:r>
      <w:r>
        <w:rPr>
          <w:color w:val="FF0000"/>
          <w:spacing w:val="-1"/>
          <w:w w:val="99"/>
          <w:sz w:val="32"/>
          <w:szCs w:val="32"/>
        </w:rPr>
        <w:t>-</w:t>
      </w:r>
      <w:r>
        <w:rPr>
          <w:color w:val="FF0000"/>
          <w:spacing w:val="1"/>
          <w:w w:val="99"/>
          <w:sz w:val="32"/>
          <w:szCs w:val="32"/>
        </w:rPr>
        <w:t>-</w:t>
      </w:r>
      <w:r>
        <w:rPr>
          <w:color w:val="FF0000"/>
          <w:w w:val="99"/>
          <w:sz w:val="32"/>
          <w:szCs w:val="32"/>
        </w:rPr>
        <w:t>--</w:t>
      </w:r>
    </w:p>
    <w:sectPr w:rsidR="0009448C">
      <w:pgSz w:w="11920" w:h="16860"/>
      <w:pgMar w:top="600" w:right="300" w:bottom="0" w:left="380" w:header="328" w:footer="1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E7C" w:rsidRDefault="00175E7C">
      <w:r>
        <w:separator/>
      </w:r>
    </w:p>
  </w:endnote>
  <w:endnote w:type="continuationSeparator" w:id="0">
    <w:p w:rsidR="00175E7C" w:rsidRDefault="00175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48C" w:rsidRDefault="0009448C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E7C" w:rsidRDefault="00175E7C">
      <w:r>
        <w:separator/>
      </w:r>
    </w:p>
  </w:footnote>
  <w:footnote w:type="continuationSeparator" w:id="0">
    <w:p w:rsidR="00175E7C" w:rsidRDefault="00175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48C" w:rsidRDefault="0009448C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06699"/>
    <w:multiLevelType w:val="multilevel"/>
    <w:tmpl w:val="9B14D2E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48C"/>
    <w:rsid w:val="0009448C"/>
    <w:rsid w:val="00175E7C"/>
    <w:rsid w:val="0097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6E2A382-2EDF-46CD-B87A-D148AF8E3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2437</Words>
  <Characters>13891</Characters>
  <Application>Microsoft Office Word</Application>
  <DocSecurity>0</DocSecurity>
  <Lines>115</Lines>
  <Paragraphs>32</Paragraphs>
  <ScaleCrop>false</ScaleCrop>
  <Company/>
  <LinksUpToDate>false</LinksUpToDate>
  <CharactersWithSpaces>16296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2019-06-16T07:14:00Z</dcterms:created>
  <dcterms:modified xsi:type="dcterms:W3CDTF">2019-06-16T07:17:00Z</dcterms:modified>
</cp:coreProperties>
</file>