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368" w:rsidRPr="00846B36" w:rsidRDefault="00E52368">
      <w:pPr>
        <w:spacing w:before="2" w:line="100" w:lineRule="exact"/>
        <w:rPr>
          <w:sz w:val="10"/>
          <w:szCs w:val="10"/>
        </w:rPr>
      </w:pPr>
      <w:bookmarkStart w:id="0" w:name="_GoBack"/>
    </w:p>
    <w:p w:rsidR="00E52368" w:rsidRPr="00846B36" w:rsidRDefault="00E52368">
      <w:pPr>
        <w:spacing w:line="200" w:lineRule="exact"/>
      </w:pPr>
    </w:p>
    <w:p w:rsidR="00E52368" w:rsidRPr="00846B36" w:rsidRDefault="00D016D3">
      <w:pPr>
        <w:spacing w:before="24"/>
        <w:ind w:left="3091"/>
        <w:rPr>
          <w:sz w:val="28"/>
          <w:szCs w:val="28"/>
        </w:rPr>
      </w:pPr>
      <w:r w:rsidRPr="00846B36">
        <w:rPr>
          <w:b/>
          <w:sz w:val="28"/>
          <w:szCs w:val="28"/>
        </w:rPr>
        <w:t>TO</w:t>
      </w:r>
      <w:r w:rsidRPr="00846B36">
        <w:rPr>
          <w:b/>
          <w:spacing w:val="-1"/>
          <w:sz w:val="28"/>
          <w:szCs w:val="28"/>
        </w:rPr>
        <w:t>P</w:t>
      </w:r>
      <w:r w:rsidRPr="00846B36">
        <w:rPr>
          <w:b/>
          <w:spacing w:val="1"/>
          <w:sz w:val="28"/>
          <w:szCs w:val="28"/>
        </w:rPr>
        <w:t>I</w:t>
      </w:r>
      <w:r w:rsidRPr="00846B36">
        <w:rPr>
          <w:b/>
          <w:sz w:val="28"/>
          <w:szCs w:val="28"/>
        </w:rPr>
        <w:t>C</w:t>
      </w:r>
      <w:r w:rsidRPr="00846B36">
        <w:rPr>
          <w:b/>
          <w:spacing w:val="-1"/>
          <w:sz w:val="28"/>
          <w:szCs w:val="28"/>
        </w:rPr>
        <w:t xml:space="preserve"> </w:t>
      </w:r>
      <w:r w:rsidRPr="00846B36">
        <w:rPr>
          <w:b/>
          <w:spacing w:val="-2"/>
          <w:sz w:val="28"/>
          <w:szCs w:val="28"/>
        </w:rPr>
        <w:t>F</w:t>
      </w:r>
      <w:r w:rsidRPr="00846B36">
        <w:rPr>
          <w:b/>
          <w:sz w:val="28"/>
          <w:szCs w:val="28"/>
        </w:rPr>
        <w:t>OR</w:t>
      </w:r>
      <w:r w:rsidRPr="00846B36">
        <w:rPr>
          <w:b/>
          <w:spacing w:val="-1"/>
          <w:sz w:val="28"/>
          <w:szCs w:val="28"/>
        </w:rPr>
        <w:t xml:space="preserve"> </w:t>
      </w:r>
      <w:r w:rsidRPr="00846B36">
        <w:rPr>
          <w:b/>
          <w:sz w:val="28"/>
          <w:szCs w:val="28"/>
        </w:rPr>
        <w:t>W</w:t>
      </w:r>
      <w:r w:rsidRPr="00846B36">
        <w:rPr>
          <w:b/>
          <w:spacing w:val="-2"/>
          <w:sz w:val="28"/>
          <w:szCs w:val="28"/>
        </w:rPr>
        <w:t>R</w:t>
      </w:r>
      <w:r w:rsidRPr="00846B36">
        <w:rPr>
          <w:b/>
          <w:spacing w:val="1"/>
          <w:sz w:val="28"/>
          <w:szCs w:val="28"/>
        </w:rPr>
        <w:t>I</w:t>
      </w:r>
      <w:r w:rsidRPr="00846B36">
        <w:rPr>
          <w:b/>
          <w:spacing w:val="-3"/>
          <w:sz w:val="28"/>
          <w:szCs w:val="28"/>
        </w:rPr>
        <w:t>T</w:t>
      </w:r>
      <w:r w:rsidRPr="00846B36">
        <w:rPr>
          <w:b/>
          <w:spacing w:val="1"/>
          <w:sz w:val="28"/>
          <w:szCs w:val="28"/>
        </w:rPr>
        <w:t>I</w:t>
      </w:r>
      <w:r w:rsidRPr="00846B36">
        <w:rPr>
          <w:b/>
          <w:spacing w:val="-1"/>
          <w:sz w:val="28"/>
          <w:szCs w:val="28"/>
        </w:rPr>
        <w:t>N</w:t>
      </w:r>
      <w:r w:rsidRPr="00846B36">
        <w:rPr>
          <w:b/>
          <w:sz w:val="28"/>
          <w:szCs w:val="28"/>
        </w:rPr>
        <w:t xml:space="preserve">G </w:t>
      </w:r>
      <w:r w:rsidRPr="00846B36">
        <w:rPr>
          <w:b/>
          <w:spacing w:val="-2"/>
          <w:sz w:val="28"/>
          <w:szCs w:val="28"/>
        </w:rPr>
        <w:t>C</w:t>
      </w:r>
      <w:r w:rsidRPr="00846B36">
        <w:rPr>
          <w:b/>
          <w:sz w:val="28"/>
          <w:szCs w:val="28"/>
        </w:rPr>
        <w:t>L</w:t>
      </w:r>
      <w:r w:rsidRPr="00846B36">
        <w:rPr>
          <w:b/>
          <w:spacing w:val="-1"/>
          <w:sz w:val="28"/>
          <w:szCs w:val="28"/>
        </w:rPr>
        <w:t>A</w:t>
      </w:r>
      <w:r w:rsidRPr="00846B36">
        <w:rPr>
          <w:b/>
          <w:sz w:val="28"/>
          <w:szCs w:val="28"/>
        </w:rPr>
        <w:t>SS 9</w:t>
      </w:r>
    </w:p>
    <w:p w:rsidR="00E52368" w:rsidRPr="00846B36" w:rsidRDefault="00D016D3">
      <w:pPr>
        <w:ind w:left="2999"/>
        <w:rPr>
          <w:sz w:val="28"/>
          <w:szCs w:val="28"/>
        </w:rPr>
      </w:pPr>
      <w:r w:rsidRPr="00846B36">
        <w:rPr>
          <w:b/>
          <w:sz w:val="28"/>
          <w:szCs w:val="28"/>
        </w:rPr>
        <w:t>---------</w:t>
      </w:r>
      <w:r w:rsidRPr="00846B36">
        <w:rPr>
          <w:b/>
          <w:spacing w:val="-2"/>
          <w:sz w:val="28"/>
          <w:szCs w:val="28"/>
        </w:rPr>
        <w:t>-</w:t>
      </w:r>
      <w:r w:rsidRPr="00846B36">
        <w:rPr>
          <w:b/>
          <w:sz w:val="28"/>
          <w:szCs w:val="28"/>
        </w:rPr>
        <w:t>------</w:t>
      </w:r>
      <w:r w:rsidRPr="00846B36">
        <w:rPr>
          <w:b/>
          <w:spacing w:val="-2"/>
          <w:sz w:val="28"/>
          <w:szCs w:val="28"/>
        </w:rPr>
        <w:t>-</w:t>
      </w:r>
      <w:r w:rsidRPr="00846B36">
        <w:rPr>
          <w:b/>
          <w:sz w:val="28"/>
          <w:szCs w:val="28"/>
        </w:rPr>
        <w:t>-----</w:t>
      </w:r>
      <w:r w:rsidRPr="00846B36">
        <w:rPr>
          <w:b/>
          <w:spacing w:val="-2"/>
          <w:sz w:val="28"/>
          <w:szCs w:val="28"/>
        </w:rPr>
        <w:t>-</w:t>
      </w:r>
      <w:r w:rsidRPr="00846B36">
        <w:rPr>
          <w:b/>
          <w:sz w:val="28"/>
          <w:szCs w:val="28"/>
        </w:rPr>
        <w:t>--</w:t>
      </w:r>
      <w:r w:rsidRPr="00846B36">
        <w:rPr>
          <w:b/>
          <w:spacing w:val="-2"/>
          <w:sz w:val="28"/>
          <w:szCs w:val="28"/>
        </w:rPr>
        <w:t>-</w:t>
      </w:r>
      <w:r w:rsidRPr="00846B36">
        <w:rPr>
          <w:b/>
          <w:sz w:val="28"/>
          <w:szCs w:val="28"/>
        </w:rPr>
        <w:t>---------</w:t>
      </w:r>
      <w:r w:rsidRPr="00846B36">
        <w:rPr>
          <w:b/>
          <w:spacing w:val="-2"/>
          <w:sz w:val="28"/>
          <w:szCs w:val="28"/>
        </w:rPr>
        <w:t>-</w:t>
      </w:r>
      <w:r w:rsidRPr="00846B36">
        <w:rPr>
          <w:b/>
          <w:sz w:val="28"/>
          <w:szCs w:val="28"/>
        </w:rPr>
        <w:t>------</w:t>
      </w:r>
      <w:r w:rsidRPr="00846B36">
        <w:rPr>
          <w:b/>
          <w:spacing w:val="-2"/>
          <w:sz w:val="28"/>
          <w:szCs w:val="28"/>
        </w:rPr>
        <w:t>-</w:t>
      </w:r>
      <w:r w:rsidRPr="00846B36">
        <w:rPr>
          <w:b/>
          <w:sz w:val="28"/>
          <w:szCs w:val="28"/>
        </w:rPr>
        <w:t>---</w:t>
      </w:r>
    </w:p>
    <w:p w:rsidR="00E52368" w:rsidRPr="00846B36" w:rsidRDefault="00D016D3">
      <w:pPr>
        <w:spacing w:line="260" w:lineRule="exact"/>
        <w:ind w:left="498" w:right="4745"/>
        <w:jc w:val="center"/>
        <w:rPr>
          <w:sz w:val="24"/>
          <w:szCs w:val="24"/>
        </w:rPr>
      </w:pPr>
      <w:r w:rsidRPr="00846B36">
        <w:rPr>
          <w:i/>
          <w:spacing w:val="2"/>
          <w:sz w:val="24"/>
          <w:szCs w:val="24"/>
        </w:rPr>
        <w:t>(</w:t>
      </w:r>
      <w:r w:rsidRPr="00846B36">
        <w:rPr>
          <w:i/>
          <w:spacing w:val="-3"/>
          <w:sz w:val="24"/>
          <w:szCs w:val="24"/>
        </w:rPr>
        <w:t>W</w:t>
      </w:r>
      <w:r w:rsidRPr="00846B36">
        <w:rPr>
          <w:i/>
          <w:sz w:val="24"/>
          <w:szCs w:val="24"/>
        </w:rPr>
        <w:t>ri</w:t>
      </w:r>
      <w:r w:rsidRPr="00846B36">
        <w:rPr>
          <w:i/>
          <w:spacing w:val="1"/>
          <w:sz w:val="24"/>
          <w:szCs w:val="24"/>
        </w:rPr>
        <w:t>t</w:t>
      </w:r>
      <w:r w:rsidRPr="00846B36">
        <w:rPr>
          <w:i/>
          <w:sz w:val="24"/>
          <w:szCs w:val="24"/>
        </w:rPr>
        <w:t>e</w:t>
      </w:r>
      <w:r w:rsidRPr="00846B36">
        <w:rPr>
          <w:i/>
          <w:spacing w:val="-1"/>
          <w:sz w:val="24"/>
          <w:szCs w:val="24"/>
        </w:rPr>
        <w:t xml:space="preserve"> </w:t>
      </w:r>
      <w:r w:rsidRPr="00846B36">
        <w:rPr>
          <w:i/>
          <w:sz w:val="24"/>
          <w:szCs w:val="24"/>
        </w:rPr>
        <w:t xml:space="preserve">a  </w:t>
      </w:r>
      <w:r w:rsidRPr="00846B36">
        <w:rPr>
          <w:i/>
          <w:spacing w:val="-1"/>
          <w:sz w:val="24"/>
          <w:szCs w:val="24"/>
        </w:rPr>
        <w:t>c</w:t>
      </w:r>
      <w:r w:rsidRPr="00846B36">
        <w:rPr>
          <w:i/>
          <w:sz w:val="24"/>
          <w:szCs w:val="24"/>
        </w:rPr>
        <w:t>omposition</w:t>
      </w:r>
      <w:r w:rsidRPr="00846B36">
        <w:rPr>
          <w:i/>
          <w:spacing w:val="3"/>
          <w:sz w:val="24"/>
          <w:szCs w:val="24"/>
        </w:rPr>
        <w:t>,</w:t>
      </w:r>
      <w:r w:rsidRPr="00846B36">
        <w:rPr>
          <w:i/>
          <w:sz w:val="24"/>
          <w:szCs w:val="24"/>
        </w:rPr>
        <w:t>(</w:t>
      </w:r>
      <w:r w:rsidRPr="00846B36">
        <w:rPr>
          <w:i/>
          <w:spacing w:val="-3"/>
          <w:sz w:val="24"/>
          <w:szCs w:val="24"/>
        </w:rPr>
        <w:t xml:space="preserve"> </w:t>
      </w:r>
      <w:r w:rsidRPr="00846B36">
        <w:rPr>
          <w:i/>
          <w:spacing w:val="1"/>
          <w:sz w:val="24"/>
          <w:szCs w:val="24"/>
        </w:rPr>
        <w:t>e</w:t>
      </w:r>
      <w:r w:rsidRPr="00846B36">
        <w:rPr>
          <w:i/>
          <w:sz w:val="24"/>
          <w:szCs w:val="24"/>
        </w:rPr>
        <w:t>ssa</w:t>
      </w:r>
      <w:r w:rsidRPr="00846B36">
        <w:rPr>
          <w:i/>
          <w:spacing w:val="2"/>
          <w:sz w:val="24"/>
          <w:szCs w:val="24"/>
        </w:rPr>
        <w:t>y</w:t>
      </w:r>
      <w:r w:rsidRPr="00846B36">
        <w:rPr>
          <w:i/>
          <w:sz w:val="24"/>
          <w:szCs w:val="24"/>
        </w:rPr>
        <w:t>)</w:t>
      </w:r>
      <w:r w:rsidRPr="00846B36">
        <w:rPr>
          <w:i/>
          <w:spacing w:val="-2"/>
          <w:sz w:val="24"/>
          <w:szCs w:val="24"/>
        </w:rPr>
        <w:t xml:space="preserve"> </w:t>
      </w:r>
      <w:r w:rsidRPr="00846B36">
        <w:rPr>
          <w:i/>
          <w:sz w:val="24"/>
          <w:szCs w:val="24"/>
        </w:rPr>
        <w:t>about 80</w:t>
      </w:r>
      <w:r w:rsidRPr="00846B36">
        <w:rPr>
          <w:i/>
          <w:spacing w:val="-1"/>
          <w:sz w:val="24"/>
          <w:szCs w:val="24"/>
        </w:rPr>
        <w:t>-</w:t>
      </w:r>
      <w:r w:rsidRPr="00846B36">
        <w:rPr>
          <w:i/>
          <w:sz w:val="24"/>
          <w:szCs w:val="24"/>
        </w:rPr>
        <w:t>100 word</w:t>
      </w:r>
      <w:r w:rsidRPr="00846B36">
        <w:rPr>
          <w:i/>
          <w:spacing w:val="1"/>
          <w:sz w:val="24"/>
          <w:szCs w:val="24"/>
        </w:rPr>
        <w:t>s</w:t>
      </w:r>
      <w:r w:rsidRPr="00846B36">
        <w:rPr>
          <w:i/>
          <w:sz w:val="24"/>
          <w:szCs w:val="24"/>
        </w:rPr>
        <w:t>)</w:t>
      </w:r>
    </w:p>
    <w:p w:rsidR="00E52368" w:rsidRPr="00846B36" w:rsidRDefault="00D016D3">
      <w:pPr>
        <w:spacing w:before="2"/>
        <w:ind w:left="896"/>
        <w:rPr>
          <w:sz w:val="24"/>
          <w:szCs w:val="24"/>
        </w:rPr>
      </w:pPr>
      <w:r w:rsidRPr="00846B36">
        <w:rPr>
          <w:sz w:val="24"/>
          <w:szCs w:val="24"/>
        </w:rPr>
        <w:t xml:space="preserve">1.   Unit 1:     </w:t>
      </w:r>
      <w:r w:rsidRPr="00846B36">
        <w:rPr>
          <w:spacing w:val="47"/>
          <w:sz w:val="24"/>
          <w:szCs w:val="24"/>
        </w:rPr>
        <w:t xml:space="preserve"> </w:t>
      </w:r>
      <w:r w:rsidRPr="00846B36">
        <w:rPr>
          <w:sz w:val="24"/>
          <w:szCs w:val="24"/>
        </w:rPr>
        <w:t>1:A vis</w:t>
      </w:r>
      <w:r w:rsidRPr="00846B36">
        <w:rPr>
          <w:spacing w:val="1"/>
          <w:sz w:val="24"/>
          <w:szCs w:val="24"/>
        </w:rPr>
        <w:t>i</w:t>
      </w:r>
      <w:r w:rsidRPr="00846B36">
        <w:rPr>
          <w:sz w:val="24"/>
          <w:szCs w:val="24"/>
        </w:rPr>
        <w:t xml:space="preserve">t </w:t>
      </w:r>
      <w:r w:rsidRPr="00846B36">
        <w:rPr>
          <w:spacing w:val="1"/>
          <w:sz w:val="24"/>
          <w:szCs w:val="24"/>
        </w:rPr>
        <w:t>t</w:t>
      </w:r>
      <w:r w:rsidRPr="00846B36">
        <w:rPr>
          <w:sz w:val="24"/>
          <w:szCs w:val="24"/>
        </w:rPr>
        <w:t>o</w:t>
      </w:r>
      <w:r w:rsidRPr="00846B36">
        <w:rPr>
          <w:spacing w:val="1"/>
          <w:sz w:val="24"/>
          <w:szCs w:val="24"/>
        </w:rPr>
        <w:t xml:space="preserve"> </w:t>
      </w:r>
      <w:r w:rsidRPr="00846B36">
        <w:rPr>
          <w:sz w:val="24"/>
          <w:szCs w:val="24"/>
        </w:rPr>
        <w:t>HCM ci</w:t>
      </w:r>
      <w:r w:rsidRPr="00846B36">
        <w:rPr>
          <w:spacing w:val="3"/>
          <w:sz w:val="24"/>
          <w:szCs w:val="24"/>
        </w:rPr>
        <w:t>t</w:t>
      </w:r>
      <w:r w:rsidRPr="00846B36">
        <w:rPr>
          <w:sz w:val="24"/>
          <w:szCs w:val="24"/>
        </w:rPr>
        <w:t>y</w:t>
      </w:r>
    </w:p>
    <w:p w:rsidR="00E52368" w:rsidRPr="00846B36" w:rsidRDefault="00E52368">
      <w:pPr>
        <w:spacing w:before="7" w:line="120" w:lineRule="exact"/>
        <w:rPr>
          <w:sz w:val="13"/>
          <w:szCs w:val="13"/>
        </w:rPr>
      </w:pPr>
    </w:p>
    <w:p w:rsidR="00E52368" w:rsidRPr="00846B36" w:rsidRDefault="00D016D3">
      <w:pPr>
        <w:ind w:left="2336"/>
        <w:rPr>
          <w:sz w:val="24"/>
          <w:szCs w:val="24"/>
        </w:rPr>
      </w:pPr>
      <w:r w:rsidRPr="00846B36">
        <w:rPr>
          <w:sz w:val="24"/>
          <w:szCs w:val="24"/>
        </w:rPr>
        <w:t>2. A t</w:t>
      </w:r>
      <w:r w:rsidRPr="00846B36">
        <w:rPr>
          <w:spacing w:val="-1"/>
          <w:sz w:val="24"/>
          <w:szCs w:val="24"/>
        </w:rPr>
        <w:t>r</w:t>
      </w:r>
      <w:r w:rsidRPr="00846B36">
        <w:rPr>
          <w:sz w:val="24"/>
          <w:szCs w:val="24"/>
        </w:rPr>
        <w:t xml:space="preserve">ip </w:t>
      </w:r>
      <w:r w:rsidRPr="00846B36">
        <w:rPr>
          <w:spacing w:val="1"/>
          <w:sz w:val="24"/>
          <w:szCs w:val="24"/>
        </w:rPr>
        <w:t>t</w:t>
      </w:r>
      <w:r w:rsidRPr="00846B36">
        <w:rPr>
          <w:sz w:val="24"/>
          <w:szCs w:val="24"/>
        </w:rPr>
        <w:t xml:space="preserve">o the </w:t>
      </w:r>
      <w:r w:rsidRPr="00846B36">
        <w:rPr>
          <w:spacing w:val="-1"/>
          <w:sz w:val="24"/>
          <w:szCs w:val="24"/>
        </w:rPr>
        <w:t>c</w:t>
      </w:r>
      <w:r w:rsidRPr="00846B36">
        <w:rPr>
          <w:sz w:val="24"/>
          <w:szCs w:val="24"/>
        </w:rPr>
        <w:t>ount</w:t>
      </w:r>
      <w:r w:rsidRPr="00846B36">
        <w:rPr>
          <w:spacing w:val="4"/>
          <w:sz w:val="24"/>
          <w:szCs w:val="24"/>
        </w:rPr>
        <w:t>r</w:t>
      </w:r>
      <w:r w:rsidRPr="00846B36">
        <w:rPr>
          <w:spacing w:val="-7"/>
          <w:sz w:val="24"/>
          <w:szCs w:val="24"/>
        </w:rPr>
        <w:t>y</w:t>
      </w:r>
      <w:r w:rsidRPr="00846B36">
        <w:rPr>
          <w:sz w:val="24"/>
          <w:szCs w:val="24"/>
        </w:rPr>
        <w:t>s</w:t>
      </w:r>
      <w:r w:rsidRPr="00846B36">
        <w:rPr>
          <w:spacing w:val="3"/>
          <w:sz w:val="24"/>
          <w:szCs w:val="24"/>
        </w:rPr>
        <w:t>i</w:t>
      </w:r>
      <w:r w:rsidRPr="00846B36">
        <w:rPr>
          <w:sz w:val="24"/>
          <w:szCs w:val="24"/>
        </w:rPr>
        <w:t>de</w:t>
      </w:r>
    </w:p>
    <w:p w:rsidR="00E52368" w:rsidRPr="00846B36" w:rsidRDefault="00E52368">
      <w:pPr>
        <w:spacing w:before="9" w:line="120" w:lineRule="exact"/>
        <w:rPr>
          <w:sz w:val="13"/>
          <w:szCs w:val="13"/>
        </w:rPr>
      </w:pPr>
    </w:p>
    <w:p w:rsidR="00E52368" w:rsidRPr="00846B36" w:rsidRDefault="00D016D3">
      <w:pPr>
        <w:ind w:left="2336"/>
        <w:rPr>
          <w:sz w:val="24"/>
          <w:szCs w:val="24"/>
        </w:rPr>
      </w:pPr>
      <w:r w:rsidRPr="00846B36">
        <w:rPr>
          <w:sz w:val="24"/>
          <w:szCs w:val="24"/>
        </w:rPr>
        <w:t>3. A letter</w:t>
      </w:r>
      <w:r w:rsidRPr="00846B36">
        <w:rPr>
          <w:spacing w:val="-1"/>
          <w:sz w:val="24"/>
          <w:szCs w:val="24"/>
        </w:rPr>
        <w:t xml:space="preserve"> f</w:t>
      </w:r>
      <w:r w:rsidRPr="00846B36">
        <w:rPr>
          <w:sz w:val="24"/>
          <w:szCs w:val="24"/>
        </w:rPr>
        <w:t>rom</w:t>
      </w:r>
    </w:p>
    <w:p w:rsidR="00E52368" w:rsidRPr="00846B36" w:rsidRDefault="00E52368">
      <w:pPr>
        <w:spacing w:before="7" w:line="120" w:lineRule="exact"/>
        <w:rPr>
          <w:sz w:val="13"/>
          <w:szCs w:val="13"/>
        </w:rPr>
      </w:pPr>
    </w:p>
    <w:p w:rsidR="00E52368" w:rsidRPr="00846B36" w:rsidRDefault="00D016D3">
      <w:pPr>
        <w:ind w:left="2336"/>
        <w:rPr>
          <w:sz w:val="24"/>
          <w:szCs w:val="24"/>
        </w:rPr>
      </w:pPr>
      <w:r w:rsidRPr="00846B36">
        <w:rPr>
          <w:sz w:val="24"/>
          <w:szCs w:val="24"/>
        </w:rPr>
        <w:t>4. T</w:t>
      </w:r>
      <w:r w:rsidRPr="00846B36">
        <w:rPr>
          <w:spacing w:val="-1"/>
          <w:sz w:val="24"/>
          <w:szCs w:val="24"/>
        </w:rPr>
        <w:t>a</w:t>
      </w:r>
      <w:r w:rsidRPr="00846B36">
        <w:rPr>
          <w:sz w:val="24"/>
          <w:szCs w:val="24"/>
        </w:rPr>
        <w:t>lk about</w:t>
      </w:r>
      <w:r w:rsidRPr="00846B36">
        <w:rPr>
          <w:spacing w:val="2"/>
          <w:sz w:val="24"/>
          <w:szCs w:val="24"/>
        </w:rPr>
        <w:t xml:space="preserve"> </w:t>
      </w:r>
      <w:r w:rsidRPr="00846B36">
        <w:rPr>
          <w:spacing w:val="-4"/>
          <w:sz w:val="24"/>
          <w:szCs w:val="24"/>
        </w:rPr>
        <w:t>y</w:t>
      </w:r>
      <w:r w:rsidRPr="00846B36">
        <w:rPr>
          <w:sz w:val="24"/>
          <w:szCs w:val="24"/>
        </w:rPr>
        <w:t>o</w:t>
      </w:r>
      <w:r w:rsidRPr="00846B36">
        <w:rPr>
          <w:spacing w:val="2"/>
          <w:sz w:val="24"/>
          <w:szCs w:val="24"/>
        </w:rPr>
        <w:t>u</w:t>
      </w:r>
      <w:r w:rsidRPr="00846B36">
        <w:rPr>
          <w:sz w:val="24"/>
          <w:szCs w:val="24"/>
        </w:rPr>
        <w:t xml:space="preserve">r </w:t>
      </w:r>
      <w:r w:rsidRPr="00846B36">
        <w:rPr>
          <w:spacing w:val="-2"/>
          <w:sz w:val="24"/>
          <w:szCs w:val="24"/>
        </w:rPr>
        <w:t>c</w:t>
      </w:r>
      <w:r w:rsidRPr="00846B36">
        <w:rPr>
          <w:sz w:val="24"/>
          <w:szCs w:val="24"/>
        </w:rPr>
        <w:t>lose</w:t>
      </w:r>
      <w:r w:rsidRPr="00846B36">
        <w:rPr>
          <w:spacing w:val="2"/>
          <w:sz w:val="24"/>
          <w:szCs w:val="24"/>
        </w:rPr>
        <w:t xml:space="preserve"> </w:t>
      </w:r>
      <w:r w:rsidRPr="00846B36">
        <w:rPr>
          <w:sz w:val="24"/>
          <w:szCs w:val="24"/>
        </w:rPr>
        <w:t>f</w:t>
      </w:r>
      <w:r w:rsidRPr="00846B36">
        <w:rPr>
          <w:spacing w:val="-1"/>
          <w:sz w:val="24"/>
          <w:szCs w:val="24"/>
        </w:rPr>
        <w:t>r</w:t>
      </w:r>
      <w:r w:rsidRPr="00846B36">
        <w:rPr>
          <w:sz w:val="24"/>
          <w:szCs w:val="24"/>
        </w:rPr>
        <w:t>iend</w:t>
      </w:r>
    </w:p>
    <w:p w:rsidR="00E52368" w:rsidRPr="00846B36" w:rsidRDefault="00E52368">
      <w:pPr>
        <w:spacing w:before="9" w:line="120" w:lineRule="exact"/>
        <w:rPr>
          <w:sz w:val="13"/>
          <w:szCs w:val="13"/>
        </w:rPr>
      </w:pPr>
    </w:p>
    <w:p w:rsidR="00E52368" w:rsidRPr="00846B36" w:rsidRDefault="00D016D3">
      <w:pPr>
        <w:ind w:left="896"/>
        <w:rPr>
          <w:sz w:val="24"/>
          <w:szCs w:val="24"/>
        </w:rPr>
      </w:pPr>
      <w:r w:rsidRPr="00846B36">
        <w:rPr>
          <w:sz w:val="24"/>
          <w:szCs w:val="24"/>
        </w:rPr>
        <w:t xml:space="preserve">2.   </w:t>
      </w:r>
      <w:r w:rsidRPr="00846B36">
        <w:rPr>
          <w:sz w:val="24"/>
          <w:szCs w:val="24"/>
        </w:rPr>
        <w:t xml:space="preserve">Unit 2:     </w:t>
      </w:r>
      <w:r w:rsidRPr="00846B36">
        <w:rPr>
          <w:spacing w:val="47"/>
          <w:sz w:val="24"/>
          <w:szCs w:val="24"/>
        </w:rPr>
        <w:t xml:space="preserve"> </w:t>
      </w:r>
      <w:r w:rsidRPr="00846B36">
        <w:rPr>
          <w:sz w:val="24"/>
          <w:szCs w:val="24"/>
        </w:rPr>
        <w:t>5. Unif</w:t>
      </w:r>
      <w:r w:rsidRPr="00846B36">
        <w:rPr>
          <w:spacing w:val="-1"/>
          <w:sz w:val="24"/>
          <w:szCs w:val="24"/>
        </w:rPr>
        <w:t>o</w:t>
      </w:r>
      <w:r w:rsidRPr="00846B36">
        <w:rPr>
          <w:sz w:val="24"/>
          <w:szCs w:val="24"/>
        </w:rPr>
        <w:t>rms</w:t>
      </w:r>
    </w:p>
    <w:p w:rsidR="00E52368" w:rsidRPr="00846B36" w:rsidRDefault="00E52368">
      <w:pPr>
        <w:spacing w:before="7" w:line="120" w:lineRule="exact"/>
        <w:rPr>
          <w:sz w:val="13"/>
          <w:szCs w:val="13"/>
        </w:rPr>
      </w:pPr>
    </w:p>
    <w:p w:rsidR="00E52368" w:rsidRPr="00846B36" w:rsidRDefault="00D016D3">
      <w:pPr>
        <w:ind w:left="2336"/>
        <w:rPr>
          <w:sz w:val="24"/>
          <w:szCs w:val="24"/>
        </w:rPr>
      </w:pPr>
      <w:r w:rsidRPr="00846B36">
        <w:rPr>
          <w:sz w:val="24"/>
          <w:szCs w:val="24"/>
        </w:rPr>
        <w:t>6. C</w:t>
      </w:r>
      <w:r w:rsidRPr="00846B36">
        <w:rPr>
          <w:spacing w:val="-1"/>
          <w:sz w:val="24"/>
          <w:szCs w:val="24"/>
        </w:rPr>
        <w:t>a</w:t>
      </w:r>
      <w:r w:rsidRPr="00846B36">
        <w:rPr>
          <w:sz w:val="24"/>
          <w:szCs w:val="24"/>
        </w:rPr>
        <w:t>sual</w:t>
      </w:r>
    </w:p>
    <w:p w:rsidR="00E52368" w:rsidRPr="00846B36" w:rsidRDefault="00E52368">
      <w:pPr>
        <w:spacing w:before="9" w:line="120" w:lineRule="exact"/>
        <w:rPr>
          <w:sz w:val="13"/>
          <w:szCs w:val="13"/>
        </w:rPr>
      </w:pPr>
    </w:p>
    <w:p w:rsidR="00E52368" w:rsidRPr="00846B36" w:rsidRDefault="00D016D3">
      <w:pPr>
        <w:ind w:left="2336"/>
        <w:rPr>
          <w:sz w:val="24"/>
          <w:szCs w:val="24"/>
        </w:rPr>
      </w:pPr>
      <w:r w:rsidRPr="00846B36">
        <w:rPr>
          <w:sz w:val="24"/>
          <w:szCs w:val="24"/>
        </w:rPr>
        <w:t xml:space="preserve">7. </w:t>
      </w:r>
      <w:r w:rsidRPr="00846B36">
        <w:rPr>
          <w:spacing w:val="-1"/>
          <w:sz w:val="24"/>
          <w:szCs w:val="24"/>
        </w:rPr>
        <w:t>Fa</w:t>
      </w:r>
      <w:r w:rsidRPr="00846B36">
        <w:rPr>
          <w:sz w:val="24"/>
          <w:szCs w:val="24"/>
        </w:rPr>
        <w:t>vorite</w:t>
      </w:r>
      <w:r w:rsidRPr="00846B36">
        <w:rPr>
          <w:spacing w:val="1"/>
          <w:sz w:val="24"/>
          <w:szCs w:val="24"/>
        </w:rPr>
        <w:t xml:space="preserve"> </w:t>
      </w:r>
      <w:r w:rsidRPr="00846B36">
        <w:rPr>
          <w:spacing w:val="-1"/>
          <w:sz w:val="24"/>
          <w:szCs w:val="24"/>
        </w:rPr>
        <w:t>c</w:t>
      </w:r>
      <w:r w:rsidRPr="00846B36">
        <w:rPr>
          <w:sz w:val="24"/>
          <w:szCs w:val="24"/>
        </w:rPr>
        <w:t>lo</w:t>
      </w:r>
      <w:r w:rsidRPr="00846B36">
        <w:rPr>
          <w:spacing w:val="1"/>
          <w:sz w:val="24"/>
          <w:szCs w:val="24"/>
        </w:rPr>
        <w:t>t</w:t>
      </w:r>
      <w:r w:rsidRPr="00846B36">
        <w:rPr>
          <w:sz w:val="24"/>
          <w:szCs w:val="24"/>
        </w:rPr>
        <w:t>h</w:t>
      </w:r>
      <w:r w:rsidRPr="00846B36">
        <w:rPr>
          <w:spacing w:val="-1"/>
          <w:sz w:val="24"/>
          <w:szCs w:val="24"/>
        </w:rPr>
        <w:t>e</w:t>
      </w:r>
      <w:r w:rsidRPr="00846B36">
        <w:rPr>
          <w:sz w:val="24"/>
          <w:szCs w:val="24"/>
        </w:rPr>
        <w:t>s</w:t>
      </w:r>
    </w:p>
    <w:p w:rsidR="00E52368" w:rsidRPr="00846B36" w:rsidRDefault="00E52368">
      <w:pPr>
        <w:spacing w:before="7" w:line="120" w:lineRule="exact"/>
        <w:rPr>
          <w:sz w:val="13"/>
          <w:szCs w:val="13"/>
        </w:rPr>
      </w:pPr>
    </w:p>
    <w:p w:rsidR="00E52368" w:rsidRPr="00846B36" w:rsidRDefault="00D016D3">
      <w:pPr>
        <w:ind w:left="896"/>
        <w:rPr>
          <w:sz w:val="24"/>
          <w:szCs w:val="24"/>
        </w:rPr>
      </w:pPr>
      <w:r w:rsidRPr="00846B36">
        <w:rPr>
          <w:sz w:val="24"/>
          <w:szCs w:val="24"/>
        </w:rPr>
        <w:t xml:space="preserve">3.   Unit 3:     </w:t>
      </w:r>
      <w:r w:rsidRPr="00846B36">
        <w:rPr>
          <w:spacing w:val="47"/>
          <w:sz w:val="24"/>
          <w:szCs w:val="24"/>
        </w:rPr>
        <w:t xml:space="preserve"> </w:t>
      </w:r>
      <w:r w:rsidRPr="00846B36">
        <w:rPr>
          <w:sz w:val="24"/>
          <w:szCs w:val="24"/>
        </w:rPr>
        <w:t>8. A pi</w:t>
      </w:r>
      <w:r w:rsidRPr="00846B36">
        <w:rPr>
          <w:spacing w:val="-1"/>
          <w:sz w:val="24"/>
          <w:szCs w:val="24"/>
        </w:rPr>
        <w:t>c</w:t>
      </w:r>
      <w:r w:rsidRPr="00846B36">
        <w:rPr>
          <w:sz w:val="24"/>
          <w:szCs w:val="24"/>
        </w:rPr>
        <w:t>nic</w:t>
      </w:r>
    </w:p>
    <w:p w:rsidR="00E52368" w:rsidRPr="00846B36" w:rsidRDefault="00E52368">
      <w:pPr>
        <w:spacing w:before="7" w:line="120" w:lineRule="exact"/>
        <w:rPr>
          <w:sz w:val="13"/>
          <w:szCs w:val="13"/>
        </w:rPr>
      </w:pPr>
    </w:p>
    <w:p w:rsidR="00E52368" w:rsidRPr="00846B36" w:rsidRDefault="00D016D3">
      <w:pPr>
        <w:ind w:left="896"/>
        <w:rPr>
          <w:sz w:val="24"/>
          <w:szCs w:val="24"/>
        </w:rPr>
      </w:pPr>
      <w:r w:rsidRPr="00846B36">
        <w:rPr>
          <w:sz w:val="24"/>
          <w:szCs w:val="24"/>
        </w:rPr>
        <w:t xml:space="preserve">4.   Unit 4:     </w:t>
      </w:r>
      <w:r w:rsidRPr="00846B36">
        <w:rPr>
          <w:spacing w:val="47"/>
          <w:sz w:val="24"/>
          <w:szCs w:val="24"/>
        </w:rPr>
        <w:t xml:space="preserve"> </w:t>
      </w:r>
      <w:r w:rsidRPr="00846B36">
        <w:rPr>
          <w:sz w:val="24"/>
          <w:szCs w:val="24"/>
        </w:rPr>
        <w:t>9. How</w:t>
      </w:r>
      <w:r w:rsidRPr="00846B36">
        <w:rPr>
          <w:spacing w:val="-1"/>
          <w:sz w:val="24"/>
          <w:szCs w:val="24"/>
        </w:rPr>
        <w:t xml:space="preserve"> </w:t>
      </w:r>
      <w:r w:rsidRPr="00846B36">
        <w:rPr>
          <w:sz w:val="24"/>
          <w:szCs w:val="24"/>
        </w:rPr>
        <w:t>to s</w:t>
      </w:r>
      <w:r w:rsidRPr="00846B36">
        <w:rPr>
          <w:spacing w:val="1"/>
          <w:sz w:val="24"/>
          <w:szCs w:val="24"/>
        </w:rPr>
        <w:t>t</w:t>
      </w:r>
      <w:r w:rsidRPr="00846B36">
        <w:rPr>
          <w:sz w:val="24"/>
          <w:szCs w:val="24"/>
        </w:rPr>
        <w:t>u</w:t>
      </w:r>
      <w:r w:rsidRPr="00846B36">
        <w:rPr>
          <w:spacing w:val="2"/>
          <w:sz w:val="24"/>
          <w:szCs w:val="24"/>
        </w:rPr>
        <w:t>d</w:t>
      </w:r>
      <w:r w:rsidRPr="00846B36">
        <w:rPr>
          <w:sz w:val="24"/>
          <w:szCs w:val="24"/>
        </w:rPr>
        <w:t>y</w:t>
      </w:r>
      <w:r w:rsidRPr="00846B36">
        <w:rPr>
          <w:spacing w:val="-5"/>
          <w:sz w:val="24"/>
          <w:szCs w:val="24"/>
        </w:rPr>
        <w:t xml:space="preserve"> </w:t>
      </w:r>
      <w:r w:rsidRPr="00846B36">
        <w:rPr>
          <w:sz w:val="24"/>
          <w:szCs w:val="24"/>
        </w:rPr>
        <w:t>E</w:t>
      </w:r>
      <w:r w:rsidRPr="00846B36">
        <w:rPr>
          <w:spacing w:val="2"/>
          <w:sz w:val="24"/>
          <w:szCs w:val="24"/>
        </w:rPr>
        <w:t>n</w:t>
      </w:r>
      <w:r w:rsidRPr="00846B36">
        <w:rPr>
          <w:spacing w:val="-2"/>
          <w:sz w:val="24"/>
          <w:szCs w:val="24"/>
        </w:rPr>
        <w:t>g</w:t>
      </w:r>
      <w:r w:rsidRPr="00846B36">
        <w:rPr>
          <w:sz w:val="24"/>
          <w:szCs w:val="24"/>
        </w:rPr>
        <w:t>l</w:t>
      </w:r>
      <w:r w:rsidRPr="00846B36">
        <w:rPr>
          <w:spacing w:val="1"/>
          <w:sz w:val="24"/>
          <w:szCs w:val="24"/>
        </w:rPr>
        <w:t>i</w:t>
      </w:r>
      <w:r w:rsidRPr="00846B36">
        <w:rPr>
          <w:sz w:val="24"/>
          <w:szCs w:val="24"/>
        </w:rPr>
        <w:t>sh</w:t>
      </w:r>
    </w:p>
    <w:p w:rsidR="00E52368" w:rsidRPr="00846B36" w:rsidRDefault="00E52368">
      <w:pPr>
        <w:spacing w:before="9" w:line="120" w:lineRule="exact"/>
        <w:rPr>
          <w:sz w:val="13"/>
          <w:szCs w:val="13"/>
        </w:rPr>
      </w:pPr>
    </w:p>
    <w:p w:rsidR="00E52368" w:rsidRPr="00846B36" w:rsidRDefault="00D016D3">
      <w:pPr>
        <w:ind w:left="2336"/>
        <w:rPr>
          <w:sz w:val="24"/>
          <w:szCs w:val="24"/>
        </w:rPr>
      </w:pPr>
      <w:r w:rsidRPr="00846B36">
        <w:rPr>
          <w:sz w:val="24"/>
          <w:szCs w:val="24"/>
        </w:rPr>
        <w:t xml:space="preserve">10. </w:t>
      </w:r>
      <w:r w:rsidRPr="00846B36">
        <w:rPr>
          <w:spacing w:val="2"/>
          <w:sz w:val="24"/>
          <w:szCs w:val="24"/>
        </w:rPr>
        <w:t>Wh</w:t>
      </w:r>
      <w:r w:rsidRPr="00846B36">
        <w:rPr>
          <w:sz w:val="24"/>
          <w:szCs w:val="24"/>
        </w:rPr>
        <w:t>y</w:t>
      </w:r>
      <w:r w:rsidRPr="00846B36">
        <w:rPr>
          <w:spacing w:val="-5"/>
          <w:sz w:val="24"/>
          <w:szCs w:val="24"/>
        </w:rPr>
        <w:t xml:space="preserve"> </w:t>
      </w:r>
      <w:r w:rsidRPr="00846B36">
        <w:rPr>
          <w:spacing w:val="-1"/>
          <w:sz w:val="24"/>
          <w:szCs w:val="24"/>
        </w:rPr>
        <w:t>c</w:t>
      </w:r>
      <w:r w:rsidRPr="00846B36">
        <w:rPr>
          <w:sz w:val="24"/>
          <w:szCs w:val="24"/>
        </w:rPr>
        <w:t>hoose</w:t>
      </w:r>
      <w:r w:rsidRPr="00846B36">
        <w:rPr>
          <w:spacing w:val="-1"/>
          <w:sz w:val="24"/>
          <w:szCs w:val="24"/>
        </w:rPr>
        <w:t xml:space="preserve"> </w:t>
      </w:r>
      <w:r w:rsidRPr="00846B36">
        <w:rPr>
          <w:sz w:val="24"/>
          <w:szCs w:val="24"/>
        </w:rPr>
        <w:t>E</w:t>
      </w:r>
      <w:r w:rsidRPr="00846B36">
        <w:rPr>
          <w:spacing w:val="2"/>
          <w:sz w:val="24"/>
          <w:szCs w:val="24"/>
        </w:rPr>
        <w:t>n</w:t>
      </w:r>
      <w:r w:rsidRPr="00846B36">
        <w:rPr>
          <w:spacing w:val="-2"/>
          <w:sz w:val="24"/>
          <w:szCs w:val="24"/>
        </w:rPr>
        <w:t>g</w:t>
      </w:r>
      <w:r w:rsidRPr="00846B36">
        <w:rPr>
          <w:sz w:val="24"/>
          <w:szCs w:val="24"/>
        </w:rPr>
        <w:t>l</w:t>
      </w:r>
      <w:r w:rsidRPr="00846B36">
        <w:rPr>
          <w:spacing w:val="1"/>
          <w:sz w:val="24"/>
          <w:szCs w:val="24"/>
        </w:rPr>
        <w:t>i</w:t>
      </w:r>
      <w:r w:rsidRPr="00846B36">
        <w:rPr>
          <w:sz w:val="24"/>
          <w:szCs w:val="24"/>
        </w:rPr>
        <w:t>sh</w:t>
      </w:r>
      <w:r w:rsidRPr="00846B36">
        <w:rPr>
          <w:spacing w:val="2"/>
          <w:sz w:val="24"/>
          <w:szCs w:val="24"/>
        </w:rPr>
        <w:t xml:space="preserve"> </w:t>
      </w:r>
      <w:r w:rsidRPr="00846B36">
        <w:rPr>
          <w:sz w:val="24"/>
          <w:szCs w:val="24"/>
        </w:rPr>
        <w:t>to s</w:t>
      </w:r>
      <w:r w:rsidRPr="00846B36">
        <w:rPr>
          <w:spacing w:val="1"/>
          <w:sz w:val="24"/>
          <w:szCs w:val="24"/>
        </w:rPr>
        <w:t>t</w:t>
      </w:r>
      <w:r w:rsidRPr="00846B36">
        <w:rPr>
          <w:sz w:val="24"/>
          <w:szCs w:val="24"/>
        </w:rPr>
        <w:t>u</w:t>
      </w:r>
      <w:r w:rsidRPr="00846B36">
        <w:rPr>
          <w:spacing w:val="2"/>
          <w:sz w:val="24"/>
          <w:szCs w:val="24"/>
        </w:rPr>
        <w:t>d</w:t>
      </w:r>
      <w:r w:rsidRPr="00846B36">
        <w:rPr>
          <w:sz w:val="24"/>
          <w:szCs w:val="24"/>
        </w:rPr>
        <w:t>y</w:t>
      </w:r>
    </w:p>
    <w:p w:rsidR="00E52368" w:rsidRPr="00846B36" w:rsidRDefault="00E52368">
      <w:pPr>
        <w:spacing w:before="7" w:line="120" w:lineRule="exact"/>
        <w:rPr>
          <w:sz w:val="13"/>
          <w:szCs w:val="13"/>
        </w:rPr>
      </w:pPr>
    </w:p>
    <w:p w:rsidR="00E52368" w:rsidRPr="00846B36" w:rsidRDefault="00D016D3">
      <w:pPr>
        <w:ind w:left="2336"/>
        <w:rPr>
          <w:sz w:val="24"/>
          <w:szCs w:val="24"/>
        </w:rPr>
      </w:pPr>
      <w:r w:rsidRPr="00846B36">
        <w:rPr>
          <w:sz w:val="24"/>
          <w:szCs w:val="24"/>
        </w:rPr>
        <w:t xml:space="preserve">11. </w:t>
      </w:r>
      <w:r w:rsidRPr="00846B36">
        <w:rPr>
          <w:spacing w:val="-1"/>
          <w:sz w:val="24"/>
          <w:szCs w:val="24"/>
        </w:rPr>
        <w:t>Fa</w:t>
      </w:r>
      <w:r w:rsidRPr="00846B36">
        <w:rPr>
          <w:sz w:val="24"/>
          <w:szCs w:val="24"/>
        </w:rPr>
        <w:t>vorite</w:t>
      </w:r>
      <w:r w:rsidRPr="00846B36">
        <w:rPr>
          <w:spacing w:val="-1"/>
          <w:sz w:val="24"/>
          <w:szCs w:val="24"/>
        </w:rPr>
        <w:t xml:space="preserve"> </w:t>
      </w:r>
      <w:r w:rsidRPr="00846B36">
        <w:rPr>
          <w:sz w:val="24"/>
          <w:szCs w:val="24"/>
        </w:rPr>
        <w:t>subj</w:t>
      </w:r>
      <w:r w:rsidRPr="00846B36">
        <w:rPr>
          <w:spacing w:val="1"/>
          <w:sz w:val="24"/>
          <w:szCs w:val="24"/>
        </w:rPr>
        <w:t>e</w:t>
      </w:r>
      <w:r w:rsidRPr="00846B36">
        <w:rPr>
          <w:spacing w:val="-1"/>
          <w:sz w:val="24"/>
          <w:szCs w:val="24"/>
        </w:rPr>
        <w:t>c</w:t>
      </w:r>
      <w:r w:rsidRPr="00846B36">
        <w:rPr>
          <w:sz w:val="24"/>
          <w:szCs w:val="24"/>
        </w:rPr>
        <w:t>t</w:t>
      </w:r>
    </w:p>
    <w:p w:rsidR="00E52368" w:rsidRPr="00846B36" w:rsidRDefault="00E52368">
      <w:pPr>
        <w:spacing w:before="9" w:line="120" w:lineRule="exact"/>
        <w:rPr>
          <w:sz w:val="13"/>
          <w:szCs w:val="13"/>
        </w:rPr>
      </w:pPr>
    </w:p>
    <w:p w:rsidR="00E52368" w:rsidRPr="00846B36" w:rsidRDefault="00D016D3">
      <w:pPr>
        <w:ind w:left="896"/>
        <w:rPr>
          <w:sz w:val="24"/>
          <w:szCs w:val="24"/>
        </w:rPr>
      </w:pPr>
      <w:r w:rsidRPr="00846B36">
        <w:rPr>
          <w:sz w:val="24"/>
          <w:szCs w:val="24"/>
        </w:rPr>
        <w:t>5. Unit 5:</w:t>
      </w:r>
      <w:r w:rsidRPr="00846B36">
        <w:rPr>
          <w:spacing w:val="1"/>
          <w:sz w:val="24"/>
          <w:szCs w:val="24"/>
        </w:rPr>
        <w:t xml:space="preserve"> </w:t>
      </w:r>
      <w:r w:rsidRPr="00846B36">
        <w:rPr>
          <w:sz w:val="24"/>
          <w:szCs w:val="24"/>
        </w:rPr>
        <w:t>-</w:t>
      </w:r>
      <w:r w:rsidRPr="00846B36">
        <w:rPr>
          <w:spacing w:val="-1"/>
          <w:sz w:val="24"/>
          <w:szCs w:val="24"/>
        </w:rPr>
        <w:t xml:space="preserve"> </w:t>
      </w:r>
      <w:r w:rsidRPr="00846B36">
        <w:rPr>
          <w:sz w:val="24"/>
          <w:szCs w:val="24"/>
        </w:rPr>
        <w:t xml:space="preserve">Do in </w:t>
      </w:r>
      <w:r w:rsidRPr="00846B36">
        <w:rPr>
          <w:spacing w:val="-1"/>
          <w:sz w:val="24"/>
          <w:szCs w:val="24"/>
        </w:rPr>
        <w:t>f</w:t>
      </w:r>
      <w:r w:rsidRPr="00846B36">
        <w:rPr>
          <w:sz w:val="24"/>
          <w:szCs w:val="24"/>
        </w:rPr>
        <w:t>r</w:t>
      </w:r>
      <w:r w:rsidRPr="00846B36">
        <w:rPr>
          <w:spacing w:val="-2"/>
          <w:sz w:val="24"/>
          <w:szCs w:val="24"/>
        </w:rPr>
        <w:t>e</w:t>
      </w:r>
      <w:r w:rsidRPr="00846B36">
        <w:rPr>
          <w:sz w:val="24"/>
          <w:szCs w:val="24"/>
        </w:rPr>
        <w:t>e</w:t>
      </w:r>
      <w:r w:rsidRPr="00846B36">
        <w:rPr>
          <w:spacing w:val="-1"/>
          <w:sz w:val="24"/>
          <w:szCs w:val="24"/>
        </w:rPr>
        <w:t xml:space="preserve"> </w:t>
      </w:r>
      <w:r w:rsidRPr="00846B36">
        <w:rPr>
          <w:sz w:val="24"/>
          <w:szCs w:val="24"/>
        </w:rPr>
        <w:t>t</w:t>
      </w:r>
      <w:r w:rsidRPr="00846B36">
        <w:rPr>
          <w:spacing w:val="3"/>
          <w:sz w:val="24"/>
          <w:szCs w:val="24"/>
        </w:rPr>
        <w:t>i</w:t>
      </w:r>
      <w:r w:rsidRPr="00846B36">
        <w:rPr>
          <w:sz w:val="24"/>
          <w:szCs w:val="24"/>
        </w:rPr>
        <w:t>me</w:t>
      </w:r>
    </w:p>
    <w:p w:rsidR="00E52368" w:rsidRPr="00846B36" w:rsidRDefault="00E52368">
      <w:pPr>
        <w:spacing w:before="7" w:line="120" w:lineRule="exact"/>
        <w:rPr>
          <w:sz w:val="13"/>
          <w:szCs w:val="13"/>
        </w:rPr>
      </w:pPr>
    </w:p>
    <w:p w:rsidR="00E52368" w:rsidRPr="00846B36" w:rsidRDefault="00D016D3">
      <w:pPr>
        <w:ind w:left="2336"/>
        <w:rPr>
          <w:sz w:val="24"/>
          <w:szCs w:val="24"/>
        </w:rPr>
      </w:pPr>
      <w:r w:rsidRPr="00846B36">
        <w:rPr>
          <w:sz w:val="24"/>
          <w:szCs w:val="24"/>
        </w:rPr>
        <w:t xml:space="preserve">12. </w:t>
      </w:r>
      <w:r w:rsidRPr="00846B36">
        <w:rPr>
          <w:spacing w:val="1"/>
          <w:sz w:val="24"/>
          <w:szCs w:val="24"/>
        </w:rPr>
        <w:t>W</w:t>
      </w:r>
      <w:r w:rsidRPr="00846B36">
        <w:rPr>
          <w:spacing w:val="-1"/>
          <w:sz w:val="24"/>
          <w:szCs w:val="24"/>
        </w:rPr>
        <w:t>a</w:t>
      </w:r>
      <w:r w:rsidRPr="00846B36">
        <w:rPr>
          <w:sz w:val="24"/>
          <w:szCs w:val="24"/>
        </w:rPr>
        <w:t xml:space="preserve">tch </w:t>
      </w:r>
      <w:r w:rsidRPr="00846B36">
        <w:rPr>
          <w:spacing w:val="-1"/>
          <w:sz w:val="24"/>
          <w:szCs w:val="24"/>
        </w:rPr>
        <w:t>T</w:t>
      </w:r>
      <w:r w:rsidRPr="00846B36">
        <w:rPr>
          <w:sz w:val="24"/>
          <w:szCs w:val="24"/>
        </w:rPr>
        <w:t>V</w:t>
      </w:r>
    </w:p>
    <w:p w:rsidR="00E52368" w:rsidRPr="00846B36" w:rsidRDefault="00E52368">
      <w:pPr>
        <w:spacing w:before="9" w:line="120" w:lineRule="exact"/>
        <w:rPr>
          <w:sz w:val="13"/>
          <w:szCs w:val="13"/>
        </w:rPr>
      </w:pPr>
    </w:p>
    <w:p w:rsidR="00E52368" w:rsidRPr="00846B36" w:rsidRDefault="00D016D3">
      <w:pPr>
        <w:ind w:left="2336"/>
        <w:rPr>
          <w:sz w:val="24"/>
          <w:szCs w:val="24"/>
        </w:rPr>
      </w:pPr>
      <w:r w:rsidRPr="00846B36">
        <w:rPr>
          <w:sz w:val="24"/>
          <w:szCs w:val="24"/>
        </w:rPr>
        <w:t>13. R</w:t>
      </w:r>
      <w:r w:rsidRPr="00846B36">
        <w:rPr>
          <w:spacing w:val="-1"/>
          <w:sz w:val="24"/>
          <w:szCs w:val="24"/>
        </w:rPr>
        <w:t>ea</w:t>
      </w:r>
      <w:r w:rsidRPr="00846B36">
        <w:rPr>
          <w:sz w:val="24"/>
          <w:szCs w:val="24"/>
        </w:rPr>
        <w:t>d book</w:t>
      </w:r>
    </w:p>
    <w:p w:rsidR="00E52368" w:rsidRPr="00846B36" w:rsidRDefault="00E52368">
      <w:pPr>
        <w:spacing w:before="7" w:line="120" w:lineRule="exact"/>
        <w:rPr>
          <w:sz w:val="13"/>
          <w:szCs w:val="13"/>
        </w:rPr>
      </w:pPr>
    </w:p>
    <w:p w:rsidR="00E52368" w:rsidRPr="00846B36" w:rsidRDefault="00D016D3">
      <w:pPr>
        <w:ind w:left="2336"/>
        <w:rPr>
          <w:sz w:val="24"/>
          <w:szCs w:val="24"/>
        </w:rPr>
      </w:pPr>
      <w:r w:rsidRPr="00846B36">
        <w:rPr>
          <w:sz w:val="24"/>
          <w:szCs w:val="24"/>
        </w:rPr>
        <w:t xml:space="preserve">14. Go </w:t>
      </w:r>
      <w:r w:rsidRPr="00846B36">
        <w:rPr>
          <w:spacing w:val="-1"/>
          <w:sz w:val="24"/>
          <w:szCs w:val="24"/>
        </w:rPr>
        <w:t>f</w:t>
      </w:r>
      <w:r w:rsidRPr="00846B36">
        <w:rPr>
          <w:sz w:val="24"/>
          <w:szCs w:val="24"/>
        </w:rPr>
        <w:t>or</w:t>
      </w:r>
      <w:r w:rsidRPr="00846B36">
        <w:rPr>
          <w:spacing w:val="-1"/>
          <w:sz w:val="24"/>
          <w:szCs w:val="24"/>
        </w:rPr>
        <w:t xml:space="preserve"> </w:t>
      </w:r>
      <w:r w:rsidRPr="00846B36">
        <w:rPr>
          <w:sz w:val="24"/>
          <w:szCs w:val="24"/>
        </w:rPr>
        <w:t>a</w:t>
      </w:r>
      <w:r w:rsidRPr="00846B36">
        <w:rPr>
          <w:spacing w:val="-1"/>
          <w:sz w:val="24"/>
          <w:szCs w:val="24"/>
        </w:rPr>
        <w:t xml:space="preserve"> </w:t>
      </w:r>
      <w:r w:rsidRPr="00846B36">
        <w:rPr>
          <w:spacing w:val="2"/>
          <w:sz w:val="24"/>
          <w:szCs w:val="24"/>
        </w:rPr>
        <w:t>w</w:t>
      </w:r>
      <w:r w:rsidRPr="00846B36">
        <w:rPr>
          <w:spacing w:val="-1"/>
          <w:sz w:val="24"/>
          <w:szCs w:val="24"/>
        </w:rPr>
        <w:t>a</w:t>
      </w:r>
      <w:r w:rsidRPr="00846B36">
        <w:rPr>
          <w:sz w:val="24"/>
          <w:szCs w:val="24"/>
        </w:rPr>
        <w:t>lk</w:t>
      </w:r>
    </w:p>
    <w:p w:rsidR="00E52368" w:rsidRPr="00846B36" w:rsidRDefault="00E52368">
      <w:pPr>
        <w:spacing w:before="10" w:line="120" w:lineRule="exact"/>
        <w:rPr>
          <w:sz w:val="13"/>
          <w:szCs w:val="13"/>
        </w:rPr>
      </w:pPr>
    </w:p>
    <w:p w:rsidR="00E52368" w:rsidRPr="00846B36" w:rsidRDefault="00D016D3">
      <w:pPr>
        <w:ind w:left="1736"/>
        <w:rPr>
          <w:sz w:val="24"/>
          <w:szCs w:val="24"/>
        </w:rPr>
      </w:pPr>
      <w:r w:rsidRPr="00846B36">
        <w:rPr>
          <w:sz w:val="24"/>
          <w:szCs w:val="24"/>
        </w:rPr>
        <w:t>-</w:t>
      </w:r>
      <w:r w:rsidRPr="00846B36">
        <w:rPr>
          <w:spacing w:val="-1"/>
          <w:sz w:val="24"/>
          <w:szCs w:val="24"/>
        </w:rPr>
        <w:t xml:space="preserve"> Fa</w:t>
      </w:r>
      <w:r w:rsidRPr="00846B36">
        <w:rPr>
          <w:sz w:val="24"/>
          <w:szCs w:val="24"/>
        </w:rPr>
        <w:t>v</w:t>
      </w:r>
      <w:r w:rsidRPr="00846B36">
        <w:rPr>
          <w:spacing w:val="2"/>
          <w:sz w:val="24"/>
          <w:szCs w:val="24"/>
        </w:rPr>
        <w:t>o</w:t>
      </w:r>
      <w:r w:rsidRPr="00846B36">
        <w:rPr>
          <w:sz w:val="24"/>
          <w:szCs w:val="24"/>
        </w:rPr>
        <w:t>rite m</w:t>
      </w:r>
      <w:r w:rsidRPr="00846B36">
        <w:rPr>
          <w:spacing w:val="-1"/>
          <w:sz w:val="24"/>
          <w:szCs w:val="24"/>
        </w:rPr>
        <w:t>e</w:t>
      </w:r>
      <w:r w:rsidRPr="00846B36">
        <w:rPr>
          <w:sz w:val="24"/>
          <w:szCs w:val="24"/>
        </w:rPr>
        <w:t>dia</w:t>
      </w:r>
    </w:p>
    <w:p w:rsidR="00E52368" w:rsidRPr="00846B36" w:rsidRDefault="00E52368">
      <w:pPr>
        <w:spacing w:before="7" w:line="120" w:lineRule="exact"/>
        <w:rPr>
          <w:sz w:val="13"/>
          <w:szCs w:val="13"/>
        </w:rPr>
      </w:pPr>
    </w:p>
    <w:p w:rsidR="00E52368" w:rsidRPr="00846B36" w:rsidRDefault="00D016D3">
      <w:pPr>
        <w:ind w:left="2336"/>
        <w:rPr>
          <w:sz w:val="24"/>
          <w:szCs w:val="24"/>
        </w:rPr>
      </w:pPr>
      <w:r w:rsidRPr="00846B36">
        <w:rPr>
          <w:sz w:val="24"/>
          <w:szCs w:val="24"/>
        </w:rPr>
        <w:t>15. T</w:t>
      </w:r>
      <w:r w:rsidRPr="00846B36">
        <w:rPr>
          <w:spacing w:val="-1"/>
          <w:sz w:val="24"/>
          <w:szCs w:val="24"/>
        </w:rPr>
        <w:t>e</w:t>
      </w:r>
      <w:r w:rsidRPr="00846B36">
        <w:rPr>
          <w:sz w:val="24"/>
          <w:szCs w:val="24"/>
        </w:rPr>
        <w:t>levis</w:t>
      </w:r>
      <w:r w:rsidRPr="00846B36">
        <w:rPr>
          <w:spacing w:val="1"/>
          <w:sz w:val="24"/>
          <w:szCs w:val="24"/>
        </w:rPr>
        <w:t>i</w:t>
      </w:r>
      <w:r w:rsidRPr="00846B36">
        <w:rPr>
          <w:sz w:val="24"/>
          <w:szCs w:val="24"/>
        </w:rPr>
        <w:t>on</w:t>
      </w:r>
    </w:p>
    <w:p w:rsidR="00E52368" w:rsidRPr="00846B36" w:rsidRDefault="00E52368">
      <w:pPr>
        <w:spacing w:before="9" w:line="120" w:lineRule="exact"/>
        <w:rPr>
          <w:sz w:val="13"/>
          <w:szCs w:val="13"/>
        </w:rPr>
      </w:pPr>
    </w:p>
    <w:p w:rsidR="00E52368" w:rsidRPr="00846B36" w:rsidRDefault="00D016D3">
      <w:pPr>
        <w:ind w:left="2336"/>
        <w:rPr>
          <w:sz w:val="24"/>
          <w:szCs w:val="24"/>
        </w:rPr>
      </w:pPr>
      <w:r w:rsidRPr="00846B36">
        <w:rPr>
          <w:sz w:val="24"/>
          <w:szCs w:val="24"/>
        </w:rPr>
        <w:t>16.</w:t>
      </w:r>
      <w:r w:rsidRPr="00846B36">
        <w:rPr>
          <w:spacing w:val="2"/>
          <w:sz w:val="24"/>
          <w:szCs w:val="24"/>
        </w:rPr>
        <w:t xml:space="preserve"> </w:t>
      </w:r>
      <w:r w:rsidRPr="00846B36">
        <w:rPr>
          <w:spacing w:val="-6"/>
          <w:sz w:val="24"/>
          <w:szCs w:val="24"/>
        </w:rPr>
        <w:t>I</w:t>
      </w:r>
      <w:r w:rsidRPr="00846B36">
        <w:rPr>
          <w:sz w:val="24"/>
          <w:szCs w:val="24"/>
        </w:rPr>
        <w:t>nt</w:t>
      </w:r>
      <w:r w:rsidRPr="00846B36">
        <w:rPr>
          <w:spacing w:val="2"/>
          <w:sz w:val="24"/>
          <w:szCs w:val="24"/>
        </w:rPr>
        <w:t>e</w:t>
      </w:r>
      <w:r w:rsidRPr="00846B36">
        <w:rPr>
          <w:sz w:val="24"/>
          <w:szCs w:val="24"/>
        </w:rPr>
        <w:t>rn</w:t>
      </w:r>
      <w:r w:rsidRPr="00846B36">
        <w:rPr>
          <w:spacing w:val="-2"/>
          <w:sz w:val="24"/>
          <w:szCs w:val="24"/>
        </w:rPr>
        <w:t>e</w:t>
      </w:r>
      <w:r w:rsidRPr="00846B36">
        <w:rPr>
          <w:sz w:val="24"/>
          <w:szCs w:val="24"/>
        </w:rPr>
        <w:t>t</w:t>
      </w:r>
    </w:p>
    <w:p w:rsidR="00E52368" w:rsidRPr="00846B36" w:rsidRDefault="00E52368">
      <w:pPr>
        <w:spacing w:before="7" w:line="120" w:lineRule="exact"/>
        <w:rPr>
          <w:sz w:val="13"/>
          <w:szCs w:val="13"/>
        </w:rPr>
      </w:pPr>
    </w:p>
    <w:p w:rsidR="00E52368" w:rsidRPr="00846B36" w:rsidRDefault="00D016D3">
      <w:pPr>
        <w:ind w:left="2336"/>
        <w:rPr>
          <w:sz w:val="24"/>
          <w:szCs w:val="24"/>
        </w:rPr>
      </w:pPr>
      <w:r w:rsidRPr="00846B36">
        <w:rPr>
          <w:sz w:val="24"/>
          <w:szCs w:val="24"/>
        </w:rPr>
        <w:t>17. N</w:t>
      </w:r>
      <w:r w:rsidRPr="00846B36">
        <w:rPr>
          <w:spacing w:val="-1"/>
          <w:sz w:val="24"/>
          <w:szCs w:val="24"/>
        </w:rPr>
        <w:t>e</w:t>
      </w:r>
      <w:r w:rsidRPr="00846B36">
        <w:rPr>
          <w:sz w:val="24"/>
          <w:szCs w:val="24"/>
        </w:rPr>
        <w:t>wsp</w:t>
      </w:r>
      <w:r w:rsidRPr="00846B36">
        <w:rPr>
          <w:spacing w:val="-1"/>
          <w:sz w:val="24"/>
          <w:szCs w:val="24"/>
        </w:rPr>
        <w:t>a</w:t>
      </w:r>
      <w:r w:rsidRPr="00846B36">
        <w:rPr>
          <w:spacing w:val="2"/>
          <w:sz w:val="24"/>
          <w:szCs w:val="24"/>
        </w:rPr>
        <w:t>p</w:t>
      </w:r>
      <w:r w:rsidRPr="00846B36">
        <w:rPr>
          <w:spacing w:val="-1"/>
          <w:sz w:val="24"/>
          <w:szCs w:val="24"/>
        </w:rPr>
        <w:t>e</w:t>
      </w:r>
      <w:r w:rsidRPr="00846B36">
        <w:rPr>
          <w:sz w:val="24"/>
          <w:szCs w:val="24"/>
        </w:rPr>
        <w:t xml:space="preserve">rs, </w:t>
      </w:r>
      <w:r w:rsidRPr="00846B36">
        <w:rPr>
          <w:spacing w:val="-1"/>
          <w:sz w:val="24"/>
          <w:szCs w:val="24"/>
        </w:rPr>
        <w:t>a</w:t>
      </w:r>
      <w:r w:rsidRPr="00846B36">
        <w:rPr>
          <w:sz w:val="24"/>
          <w:szCs w:val="24"/>
        </w:rPr>
        <w:t>rtic</w:t>
      </w:r>
      <w:r w:rsidRPr="00846B36">
        <w:rPr>
          <w:spacing w:val="2"/>
          <w:sz w:val="24"/>
          <w:szCs w:val="24"/>
        </w:rPr>
        <w:t>l</w:t>
      </w:r>
      <w:r w:rsidRPr="00846B36">
        <w:rPr>
          <w:spacing w:val="-1"/>
          <w:sz w:val="24"/>
          <w:szCs w:val="24"/>
        </w:rPr>
        <w:t>e</w:t>
      </w:r>
      <w:r w:rsidRPr="00846B36">
        <w:rPr>
          <w:sz w:val="24"/>
          <w:szCs w:val="24"/>
        </w:rPr>
        <w:t>s</w:t>
      </w:r>
    </w:p>
    <w:p w:rsidR="00E52368" w:rsidRPr="00846B36" w:rsidRDefault="00E52368">
      <w:pPr>
        <w:spacing w:before="9" w:line="120" w:lineRule="exact"/>
        <w:rPr>
          <w:sz w:val="13"/>
          <w:szCs w:val="13"/>
        </w:rPr>
      </w:pPr>
    </w:p>
    <w:p w:rsidR="00E52368" w:rsidRPr="00846B36" w:rsidRDefault="00D016D3">
      <w:pPr>
        <w:ind w:left="2336"/>
        <w:rPr>
          <w:sz w:val="24"/>
          <w:szCs w:val="24"/>
        </w:rPr>
      </w:pPr>
      <w:r w:rsidRPr="00846B36">
        <w:rPr>
          <w:sz w:val="24"/>
          <w:szCs w:val="24"/>
        </w:rPr>
        <w:t>18. Adv</w:t>
      </w:r>
      <w:r w:rsidRPr="00846B36">
        <w:rPr>
          <w:spacing w:val="-1"/>
          <w:sz w:val="24"/>
          <w:szCs w:val="24"/>
        </w:rPr>
        <w:t>a</w:t>
      </w:r>
      <w:r w:rsidRPr="00846B36">
        <w:rPr>
          <w:sz w:val="24"/>
          <w:szCs w:val="24"/>
        </w:rPr>
        <w:t>nt</w:t>
      </w:r>
      <w:r w:rsidRPr="00846B36">
        <w:rPr>
          <w:spacing w:val="2"/>
          <w:sz w:val="24"/>
          <w:szCs w:val="24"/>
        </w:rPr>
        <w:t>a</w:t>
      </w:r>
      <w:r w:rsidRPr="00846B36">
        <w:rPr>
          <w:spacing w:val="-2"/>
          <w:sz w:val="24"/>
          <w:szCs w:val="24"/>
        </w:rPr>
        <w:t>g</w:t>
      </w:r>
      <w:r w:rsidRPr="00846B36">
        <w:rPr>
          <w:spacing w:val="-1"/>
          <w:sz w:val="24"/>
          <w:szCs w:val="24"/>
        </w:rPr>
        <w:t>e</w:t>
      </w:r>
      <w:r w:rsidRPr="00846B36">
        <w:rPr>
          <w:sz w:val="24"/>
          <w:szCs w:val="24"/>
        </w:rPr>
        <w:t>s of</w:t>
      </w:r>
      <w:r w:rsidRPr="00846B36">
        <w:rPr>
          <w:spacing w:val="4"/>
          <w:sz w:val="24"/>
          <w:szCs w:val="24"/>
        </w:rPr>
        <w:t xml:space="preserve"> </w:t>
      </w:r>
      <w:r w:rsidRPr="00846B36">
        <w:rPr>
          <w:spacing w:val="-3"/>
          <w:sz w:val="24"/>
          <w:szCs w:val="24"/>
        </w:rPr>
        <w:t>I</w:t>
      </w:r>
      <w:r w:rsidRPr="00846B36">
        <w:rPr>
          <w:sz w:val="24"/>
          <w:szCs w:val="24"/>
        </w:rPr>
        <w:t>nte</w:t>
      </w:r>
      <w:r w:rsidRPr="00846B36">
        <w:rPr>
          <w:spacing w:val="-1"/>
          <w:sz w:val="24"/>
          <w:szCs w:val="24"/>
        </w:rPr>
        <w:t>r</w:t>
      </w:r>
      <w:r w:rsidRPr="00846B36">
        <w:rPr>
          <w:spacing w:val="2"/>
          <w:sz w:val="24"/>
          <w:szCs w:val="24"/>
        </w:rPr>
        <w:t>n</w:t>
      </w:r>
      <w:r w:rsidRPr="00846B36">
        <w:rPr>
          <w:spacing w:val="-1"/>
          <w:sz w:val="24"/>
          <w:szCs w:val="24"/>
        </w:rPr>
        <w:t>e</w:t>
      </w:r>
      <w:r w:rsidRPr="00846B36">
        <w:rPr>
          <w:sz w:val="24"/>
          <w:szCs w:val="24"/>
        </w:rPr>
        <w:t>t</w:t>
      </w:r>
    </w:p>
    <w:p w:rsidR="00E52368" w:rsidRPr="00846B36" w:rsidRDefault="00E52368">
      <w:pPr>
        <w:spacing w:before="7" w:line="120" w:lineRule="exact"/>
        <w:rPr>
          <w:sz w:val="13"/>
          <w:szCs w:val="13"/>
        </w:rPr>
      </w:pPr>
    </w:p>
    <w:p w:rsidR="00E52368" w:rsidRPr="00846B36" w:rsidRDefault="00D016D3">
      <w:pPr>
        <w:ind w:left="2336"/>
        <w:rPr>
          <w:sz w:val="24"/>
          <w:szCs w:val="24"/>
        </w:rPr>
      </w:pPr>
      <w:r w:rsidRPr="00846B36">
        <w:rPr>
          <w:sz w:val="24"/>
          <w:szCs w:val="24"/>
        </w:rPr>
        <w:t>19. Disa</w:t>
      </w:r>
      <w:r w:rsidRPr="00846B36">
        <w:rPr>
          <w:spacing w:val="-1"/>
          <w:sz w:val="24"/>
          <w:szCs w:val="24"/>
        </w:rPr>
        <w:t>d</w:t>
      </w:r>
      <w:r w:rsidRPr="00846B36">
        <w:rPr>
          <w:sz w:val="24"/>
          <w:szCs w:val="24"/>
        </w:rPr>
        <w:t>v</w:t>
      </w:r>
      <w:r w:rsidRPr="00846B36">
        <w:rPr>
          <w:spacing w:val="-1"/>
          <w:sz w:val="24"/>
          <w:szCs w:val="24"/>
        </w:rPr>
        <w:t>a</w:t>
      </w:r>
      <w:r w:rsidRPr="00846B36">
        <w:rPr>
          <w:sz w:val="24"/>
          <w:szCs w:val="24"/>
        </w:rPr>
        <w:t>nt</w:t>
      </w:r>
      <w:r w:rsidRPr="00846B36">
        <w:rPr>
          <w:spacing w:val="2"/>
          <w:sz w:val="24"/>
          <w:szCs w:val="24"/>
        </w:rPr>
        <w:t>a</w:t>
      </w:r>
      <w:r w:rsidRPr="00846B36">
        <w:rPr>
          <w:spacing w:val="-2"/>
          <w:sz w:val="24"/>
          <w:szCs w:val="24"/>
        </w:rPr>
        <w:t>g</w:t>
      </w:r>
      <w:r w:rsidRPr="00846B36">
        <w:rPr>
          <w:spacing w:val="-1"/>
          <w:sz w:val="24"/>
          <w:szCs w:val="24"/>
        </w:rPr>
        <w:t>e</w:t>
      </w:r>
      <w:r w:rsidRPr="00846B36">
        <w:rPr>
          <w:sz w:val="24"/>
          <w:szCs w:val="24"/>
        </w:rPr>
        <w:t xml:space="preserve">s </w:t>
      </w:r>
      <w:r w:rsidRPr="00846B36">
        <w:rPr>
          <w:spacing w:val="2"/>
          <w:sz w:val="24"/>
          <w:szCs w:val="24"/>
        </w:rPr>
        <w:t>o</w:t>
      </w:r>
      <w:r w:rsidRPr="00846B36">
        <w:rPr>
          <w:sz w:val="24"/>
          <w:szCs w:val="24"/>
        </w:rPr>
        <w:t>f</w:t>
      </w:r>
      <w:r w:rsidRPr="00846B36">
        <w:rPr>
          <w:spacing w:val="1"/>
          <w:sz w:val="24"/>
          <w:szCs w:val="24"/>
        </w:rPr>
        <w:t xml:space="preserve"> </w:t>
      </w:r>
      <w:r w:rsidRPr="00846B36">
        <w:rPr>
          <w:spacing w:val="-3"/>
          <w:sz w:val="24"/>
          <w:szCs w:val="24"/>
        </w:rPr>
        <w:t>I</w:t>
      </w:r>
      <w:r w:rsidRPr="00846B36">
        <w:rPr>
          <w:sz w:val="24"/>
          <w:szCs w:val="24"/>
        </w:rPr>
        <w:t>nt</w:t>
      </w:r>
      <w:r w:rsidRPr="00846B36">
        <w:rPr>
          <w:spacing w:val="2"/>
          <w:sz w:val="24"/>
          <w:szCs w:val="24"/>
        </w:rPr>
        <w:t>e</w:t>
      </w:r>
      <w:r w:rsidRPr="00846B36">
        <w:rPr>
          <w:sz w:val="24"/>
          <w:szCs w:val="24"/>
        </w:rPr>
        <w:t>rn</w:t>
      </w:r>
      <w:r w:rsidRPr="00846B36">
        <w:rPr>
          <w:spacing w:val="-2"/>
          <w:sz w:val="24"/>
          <w:szCs w:val="24"/>
        </w:rPr>
        <w:t>e</w:t>
      </w:r>
      <w:r w:rsidRPr="00846B36">
        <w:rPr>
          <w:sz w:val="24"/>
          <w:szCs w:val="24"/>
        </w:rPr>
        <w:t>t</w:t>
      </w:r>
    </w:p>
    <w:p w:rsidR="00E52368" w:rsidRPr="00846B36" w:rsidRDefault="00E52368">
      <w:pPr>
        <w:spacing w:before="9" w:line="120" w:lineRule="exact"/>
        <w:rPr>
          <w:sz w:val="13"/>
          <w:szCs w:val="13"/>
        </w:rPr>
      </w:pPr>
    </w:p>
    <w:p w:rsidR="00E52368" w:rsidRPr="00846B36" w:rsidRDefault="00D016D3">
      <w:pPr>
        <w:ind w:left="896"/>
        <w:rPr>
          <w:sz w:val="24"/>
          <w:szCs w:val="24"/>
        </w:rPr>
      </w:pPr>
      <w:r w:rsidRPr="00846B36">
        <w:rPr>
          <w:sz w:val="24"/>
          <w:szCs w:val="24"/>
        </w:rPr>
        <w:t xml:space="preserve">6. Unit 6:       </w:t>
      </w:r>
      <w:r w:rsidRPr="00846B36">
        <w:rPr>
          <w:spacing w:val="46"/>
          <w:sz w:val="24"/>
          <w:szCs w:val="24"/>
        </w:rPr>
        <w:t xml:space="preserve"> </w:t>
      </w:r>
      <w:r w:rsidRPr="00846B36">
        <w:rPr>
          <w:sz w:val="24"/>
          <w:szCs w:val="24"/>
        </w:rPr>
        <w:t>20. How</w:t>
      </w:r>
      <w:r w:rsidRPr="00846B36">
        <w:rPr>
          <w:spacing w:val="-1"/>
          <w:sz w:val="24"/>
          <w:szCs w:val="24"/>
        </w:rPr>
        <w:t xml:space="preserve"> </w:t>
      </w:r>
      <w:r w:rsidRPr="00846B36">
        <w:rPr>
          <w:sz w:val="24"/>
          <w:szCs w:val="24"/>
        </w:rPr>
        <w:t>to prot</w:t>
      </w:r>
      <w:r w:rsidRPr="00846B36">
        <w:rPr>
          <w:spacing w:val="-1"/>
          <w:sz w:val="24"/>
          <w:szCs w:val="24"/>
        </w:rPr>
        <w:t>ec</w:t>
      </w:r>
      <w:r w:rsidRPr="00846B36">
        <w:rPr>
          <w:sz w:val="24"/>
          <w:szCs w:val="24"/>
        </w:rPr>
        <w:t>t envi</w:t>
      </w:r>
      <w:r w:rsidRPr="00846B36">
        <w:rPr>
          <w:spacing w:val="1"/>
          <w:sz w:val="24"/>
          <w:szCs w:val="24"/>
        </w:rPr>
        <w:t>r</w:t>
      </w:r>
      <w:r w:rsidRPr="00846B36">
        <w:rPr>
          <w:sz w:val="24"/>
          <w:szCs w:val="24"/>
        </w:rPr>
        <w:t>onment</w:t>
      </w:r>
    </w:p>
    <w:p w:rsidR="00E52368" w:rsidRPr="00846B36" w:rsidRDefault="00E52368">
      <w:pPr>
        <w:spacing w:before="7" w:line="120" w:lineRule="exact"/>
        <w:rPr>
          <w:sz w:val="13"/>
          <w:szCs w:val="13"/>
        </w:rPr>
      </w:pPr>
    </w:p>
    <w:p w:rsidR="00E52368" w:rsidRPr="00846B36" w:rsidRDefault="00D016D3">
      <w:pPr>
        <w:ind w:left="896"/>
        <w:rPr>
          <w:sz w:val="24"/>
          <w:szCs w:val="24"/>
        </w:rPr>
      </w:pPr>
      <w:r w:rsidRPr="00846B36">
        <w:rPr>
          <w:sz w:val="24"/>
          <w:szCs w:val="24"/>
        </w:rPr>
        <w:t xml:space="preserve">7. Unit 7:       </w:t>
      </w:r>
      <w:r w:rsidRPr="00846B36">
        <w:rPr>
          <w:spacing w:val="47"/>
          <w:sz w:val="24"/>
          <w:szCs w:val="24"/>
        </w:rPr>
        <w:t xml:space="preserve"> </w:t>
      </w:r>
      <w:r w:rsidRPr="00846B36">
        <w:rPr>
          <w:sz w:val="24"/>
          <w:szCs w:val="24"/>
        </w:rPr>
        <w:t>21. How</w:t>
      </w:r>
      <w:r w:rsidRPr="00846B36">
        <w:rPr>
          <w:spacing w:val="-1"/>
          <w:sz w:val="24"/>
          <w:szCs w:val="24"/>
        </w:rPr>
        <w:t xml:space="preserve"> </w:t>
      </w:r>
      <w:r w:rsidRPr="00846B36">
        <w:rPr>
          <w:sz w:val="24"/>
          <w:szCs w:val="24"/>
        </w:rPr>
        <w:t>to save</w:t>
      </w:r>
      <w:r w:rsidRPr="00846B36">
        <w:rPr>
          <w:spacing w:val="-1"/>
          <w:sz w:val="24"/>
          <w:szCs w:val="24"/>
        </w:rPr>
        <w:t xml:space="preserve"> e</w:t>
      </w:r>
      <w:r w:rsidRPr="00846B36">
        <w:rPr>
          <w:spacing w:val="2"/>
          <w:sz w:val="24"/>
          <w:szCs w:val="24"/>
        </w:rPr>
        <w:t>n</w:t>
      </w:r>
      <w:r w:rsidRPr="00846B36">
        <w:rPr>
          <w:spacing w:val="-1"/>
          <w:sz w:val="24"/>
          <w:szCs w:val="24"/>
        </w:rPr>
        <w:t>e</w:t>
      </w:r>
      <w:r w:rsidRPr="00846B36">
        <w:rPr>
          <w:spacing w:val="1"/>
          <w:sz w:val="24"/>
          <w:szCs w:val="24"/>
        </w:rPr>
        <w:t>r</w:t>
      </w:r>
      <w:r w:rsidRPr="00846B36">
        <w:rPr>
          <w:spacing w:val="2"/>
          <w:sz w:val="24"/>
          <w:szCs w:val="24"/>
        </w:rPr>
        <w:t>g</w:t>
      </w:r>
      <w:r w:rsidRPr="00846B36">
        <w:rPr>
          <w:sz w:val="24"/>
          <w:szCs w:val="24"/>
        </w:rPr>
        <w:t>y</w:t>
      </w:r>
    </w:p>
    <w:p w:rsidR="00E52368" w:rsidRPr="00846B36" w:rsidRDefault="00E52368">
      <w:pPr>
        <w:spacing w:before="10" w:line="120" w:lineRule="exact"/>
        <w:rPr>
          <w:sz w:val="13"/>
          <w:szCs w:val="13"/>
        </w:rPr>
      </w:pPr>
    </w:p>
    <w:p w:rsidR="00E52368" w:rsidRPr="00846B36" w:rsidRDefault="00D016D3">
      <w:pPr>
        <w:ind w:left="896"/>
        <w:rPr>
          <w:sz w:val="24"/>
          <w:szCs w:val="24"/>
        </w:rPr>
      </w:pPr>
      <w:r w:rsidRPr="00846B36">
        <w:rPr>
          <w:sz w:val="24"/>
          <w:szCs w:val="24"/>
        </w:rPr>
        <w:t xml:space="preserve">8. Unit 8:       </w:t>
      </w:r>
      <w:r w:rsidRPr="00846B36">
        <w:rPr>
          <w:spacing w:val="47"/>
          <w:sz w:val="24"/>
          <w:szCs w:val="24"/>
        </w:rPr>
        <w:t xml:space="preserve"> </w:t>
      </w:r>
      <w:r w:rsidRPr="00846B36">
        <w:rPr>
          <w:sz w:val="24"/>
          <w:szCs w:val="24"/>
        </w:rPr>
        <w:t xml:space="preserve">22. </w:t>
      </w:r>
      <w:r w:rsidRPr="00846B36">
        <w:rPr>
          <w:sz w:val="24"/>
          <w:szCs w:val="24"/>
        </w:rPr>
        <w:t xml:space="preserve">Mom or </w:t>
      </w:r>
      <w:r w:rsidRPr="00846B36">
        <w:rPr>
          <w:w w:val="95"/>
          <w:sz w:val="24"/>
          <w:szCs w:val="24"/>
        </w:rPr>
        <w:t>d</w:t>
      </w:r>
      <w:r w:rsidRPr="00846B36">
        <w:rPr>
          <w:spacing w:val="-1"/>
          <w:w w:val="95"/>
          <w:sz w:val="24"/>
          <w:szCs w:val="24"/>
        </w:rPr>
        <w:t>a</w:t>
      </w:r>
      <w:r w:rsidRPr="00846B36">
        <w:rPr>
          <w:w w:val="95"/>
          <w:sz w:val="24"/>
          <w:szCs w:val="24"/>
        </w:rPr>
        <w:t>d</w:t>
      </w:r>
      <w:r w:rsidRPr="00846B36">
        <w:rPr>
          <w:spacing w:val="-1"/>
          <w:w w:val="95"/>
          <w:sz w:val="24"/>
          <w:szCs w:val="24"/>
        </w:rPr>
        <w:t>„</w:t>
      </w:r>
      <w:r w:rsidRPr="00846B36">
        <w:rPr>
          <w:w w:val="95"/>
          <w:sz w:val="24"/>
          <w:szCs w:val="24"/>
        </w:rPr>
        <w:t>s</w:t>
      </w:r>
      <w:r w:rsidRPr="00846B36">
        <w:rPr>
          <w:spacing w:val="3"/>
          <w:w w:val="95"/>
          <w:sz w:val="24"/>
          <w:szCs w:val="24"/>
        </w:rPr>
        <w:t xml:space="preserve"> </w:t>
      </w:r>
      <w:r w:rsidRPr="00846B36">
        <w:rPr>
          <w:sz w:val="24"/>
          <w:szCs w:val="24"/>
        </w:rPr>
        <w:t>d</w:t>
      </w:r>
      <w:r w:rsidRPr="00846B36">
        <w:rPr>
          <w:spacing w:val="4"/>
          <w:sz w:val="24"/>
          <w:szCs w:val="24"/>
        </w:rPr>
        <w:t>a</w:t>
      </w:r>
      <w:r w:rsidRPr="00846B36">
        <w:rPr>
          <w:sz w:val="24"/>
          <w:szCs w:val="24"/>
        </w:rPr>
        <w:t>y</w:t>
      </w:r>
    </w:p>
    <w:p w:rsidR="00E52368" w:rsidRPr="00846B36" w:rsidRDefault="00E52368">
      <w:pPr>
        <w:spacing w:before="7" w:line="120" w:lineRule="exact"/>
        <w:rPr>
          <w:sz w:val="13"/>
          <w:szCs w:val="13"/>
        </w:rPr>
      </w:pPr>
    </w:p>
    <w:p w:rsidR="00E52368" w:rsidRPr="00846B36" w:rsidRDefault="00D016D3">
      <w:pPr>
        <w:ind w:left="896"/>
        <w:rPr>
          <w:sz w:val="24"/>
          <w:szCs w:val="24"/>
        </w:rPr>
      </w:pPr>
      <w:r w:rsidRPr="00846B36">
        <w:rPr>
          <w:sz w:val="24"/>
          <w:szCs w:val="24"/>
        </w:rPr>
        <w:t xml:space="preserve">9. Unit 9:       </w:t>
      </w:r>
      <w:r w:rsidRPr="00846B36">
        <w:rPr>
          <w:spacing w:val="47"/>
          <w:sz w:val="24"/>
          <w:szCs w:val="24"/>
        </w:rPr>
        <w:t xml:space="preserve"> </w:t>
      </w:r>
      <w:r w:rsidRPr="00846B36">
        <w:rPr>
          <w:sz w:val="24"/>
          <w:szCs w:val="24"/>
        </w:rPr>
        <w:t>23. Thin</w:t>
      </w:r>
      <w:r w:rsidRPr="00846B36">
        <w:rPr>
          <w:spacing w:val="-2"/>
          <w:sz w:val="24"/>
          <w:szCs w:val="24"/>
        </w:rPr>
        <w:t>g</w:t>
      </w:r>
      <w:r w:rsidRPr="00846B36">
        <w:rPr>
          <w:sz w:val="24"/>
          <w:szCs w:val="24"/>
        </w:rPr>
        <w:t xml:space="preserve">s to </w:t>
      </w:r>
      <w:r w:rsidRPr="00846B36">
        <w:rPr>
          <w:spacing w:val="1"/>
          <w:sz w:val="24"/>
          <w:szCs w:val="24"/>
        </w:rPr>
        <w:t>d</w:t>
      </w:r>
      <w:r w:rsidRPr="00846B36">
        <w:rPr>
          <w:sz w:val="24"/>
          <w:szCs w:val="24"/>
        </w:rPr>
        <w:t>o to pr</w:t>
      </w:r>
      <w:r w:rsidRPr="00846B36">
        <w:rPr>
          <w:spacing w:val="-1"/>
          <w:sz w:val="24"/>
          <w:szCs w:val="24"/>
        </w:rPr>
        <w:t>e</w:t>
      </w:r>
      <w:r w:rsidRPr="00846B36">
        <w:rPr>
          <w:sz w:val="24"/>
          <w:szCs w:val="24"/>
        </w:rPr>
        <w:t>p</w:t>
      </w:r>
      <w:r w:rsidRPr="00846B36">
        <w:rPr>
          <w:spacing w:val="1"/>
          <w:sz w:val="24"/>
          <w:szCs w:val="24"/>
        </w:rPr>
        <w:t>a</w:t>
      </w:r>
      <w:r w:rsidRPr="00846B36">
        <w:rPr>
          <w:sz w:val="24"/>
          <w:szCs w:val="24"/>
        </w:rPr>
        <w:t>re</w:t>
      </w:r>
      <w:r w:rsidRPr="00846B36">
        <w:rPr>
          <w:spacing w:val="-2"/>
          <w:sz w:val="24"/>
          <w:szCs w:val="24"/>
        </w:rPr>
        <w:t xml:space="preserve"> </w:t>
      </w:r>
      <w:r w:rsidRPr="00846B36">
        <w:rPr>
          <w:sz w:val="24"/>
          <w:szCs w:val="24"/>
        </w:rPr>
        <w:t>b</w:t>
      </w:r>
      <w:r w:rsidRPr="00846B36">
        <w:rPr>
          <w:spacing w:val="-1"/>
          <w:sz w:val="24"/>
          <w:szCs w:val="24"/>
        </w:rPr>
        <w:t>e</w:t>
      </w:r>
      <w:r w:rsidRPr="00846B36">
        <w:rPr>
          <w:sz w:val="24"/>
          <w:szCs w:val="24"/>
        </w:rPr>
        <w:t>f</w:t>
      </w:r>
      <w:r w:rsidRPr="00846B36">
        <w:rPr>
          <w:spacing w:val="1"/>
          <w:sz w:val="24"/>
          <w:szCs w:val="24"/>
        </w:rPr>
        <w:t>o</w:t>
      </w:r>
      <w:r w:rsidRPr="00846B36">
        <w:rPr>
          <w:sz w:val="24"/>
          <w:szCs w:val="24"/>
        </w:rPr>
        <w:t>re</w:t>
      </w:r>
      <w:r w:rsidRPr="00846B36">
        <w:rPr>
          <w:spacing w:val="-2"/>
          <w:sz w:val="24"/>
          <w:szCs w:val="24"/>
        </w:rPr>
        <w:t xml:space="preserve"> </w:t>
      </w:r>
      <w:r w:rsidRPr="00846B36">
        <w:rPr>
          <w:spacing w:val="5"/>
          <w:sz w:val="24"/>
          <w:szCs w:val="24"/>
        </w:rPr>
        <w:t>t</w:t>
      </w:r>
      <w:r w:rsidRPr="00846B36">
        <w:rPr>
          <w:spacing w:val="-5"/>
          <w:sz w:val="24"/>
          <w:szCs w:val="24"/>
        </w:rPr>
        <w:t>y</w:t>
      </w:r>
      <w:r w:rsidRPr="00846B36">
        <w:rPr>
          <w:sz w:val="24"/>
          <w:szCs w:val="24"/>
        </w:rPr>
        <w:t xml:space="preserve">phoon </w:t>
      </w:r>
      <w:r w:rsidRPr="00846B36">
        <w:rPr>
          <w:spacing w:val="-1"/>
          <w:sz w:val="24"/>
          <w:szCs w:val="24"/>
        </w:rPr>
        <w:t>c</w:t>
      </w:r>
      <w:r w:rsidRPr="00846B36">
        <w:rPr>
          <w:sz w:val="24"/>
          <w:szCs w:val="24"/>
        </w:rPr>
        <w:t>om</w:t>
      </w:r>
      <w:r w:rsidRPr="00846B36">
        <w:rPr>
          <w:spacing w:val="1"/>
          <w:sz w:val="24"/>
          <w:szCs w:val="24"/>
        </w:rPr>
        <w:t>i</w:t>
      </w:r>
      <w:r w:rsidRPr="00846B36">
        <w:rPr>
          <w:spacing w:val="2"/>
          <w:sz w:val="24"/>
          <w:szCs w:val="24"/>
        </w:rPr>
        <w:t>n</w:t>
      </w:r>
      <w:r w:rsidRPr="00846B36">
        <w:rPr>
          <w:sz w:val="24"/>
          <w:szCs w:val="24"/>
        </w:rPr>
        <w:t>g</w:t>
      </w:r>
    </w:p>
    <w:p w:rsidR="00E52368" w:rsidRPr="00846B36" w:rsidRDefault="00E52368">
      <w:pPr>
        <w:spacing w:before="9" w:line="120" w:lineRule="exact"/>
        <w:rPr>
          <w:sz w:val="13"/>
          <w:szCs w:val="13"/>
        </w:rPr>
      </w:pPr>
    </w:p>
    <w:p w:rsidR="00E52368" w:rsidRPr="00846B36" w:rsidRDefault="00D016D3">
      <w:pPr>
        <w:ind w:left="896"/>
        <w:rPr>
          <w:sz w:val="24"/>
          <w:szCs w:val="24"/>
        </w:rPr>
      </w:pPr>
      <w:r w:rsidRPr="00846B36">
        <w:rPr>
          <w:sz w:val="24"/>
          <w:szCs w:val="24"/>
        </w:rPr>
        <w:t xml:space="preserve">10. Unit 10:   </w:t>
      </w:r>
      <w:r w:rsidRPr="00846B36">
        <w:rPr>
          <w:spacing w:val="47"/>
          <w:sz w:val="24"/>
          <w:szCs w:val="24"/>
        </w:rPr>
        <w:t xml:space="preserve"> </w:t>
      </w:r>
      <w:r w:rsidRPr="00846B36">
        <w:rPr>
          <w:sz w:val="24"/>
          <w:szCs w:val="24"/>
        </w:rPr>
        <w:t>24. Thin</w:t>
      </w:r>
      <w:r w:rsidRPr="00846B36">
        <w:rPr>
          <w:spacing w:val="-2"/>
          <w:sz w:val="24"/>
          <w:szCs w:val="24"/>
        </w:rPr>
        <w:t>g</w:t>
      </w:r>
      <w:r w:rsidRPr="00846B36">
        <w:rPr>
          <w:sz w:val="24"/>
          <w:szCs w:val="24"/>
        </w:rPr>
        <w:t>s to do to</w:t>
      </w:r>
      <w:r w:rsidRPr="00846B36">
        <w:rPr>
          <w:spacing w:val="1"/>
          <w:sz w:val="24"/>
          <w:szCs w:val="24"/>
        </w:rPr>
        <w:t xml:space="preserve"> </w:t>
      </w:r>
      <w:r w:rsidRPr="00846B36">
        <w:rPr>
          <w:sz w:val="24"/>
          <w:szCs w:val="24"/>
        </w:rPr>
        <w:t>wh</w:t>
      </w:r>
      <w:r w:rsidRPr="00846B36">
        <w:rPr>
          <w:spacing w:val="-1"/>
          <w:sz w:val="24"/>
          <w:szCs w:val="24"/>
        </w:rPr>
        <w:t>e</w:t>
      </w:r>
      <w:r w:rsidRPr="00846B36">
        <w:rPr>
          <w:sz w:val="24"/>
          <w:szCs w:val="24"/>
        </w:rPr>
        <w:t>n</w:t>
      </w:r>
      <w:r w:rsidRPr="00846B36">
        <w:rPr>
          <w:spacing w:val="2"/>
          <w:sz w:val="24"/>
          <w:szCs w:val="24"/>
        </w:rPr>
        <w:t xml:space="preserve"> </w:t>
      </w:r>
      <w:r w:rsidRPr="00846B36">
        <w:rPr>
          <w:sz w:val="24"/>
          <w:szCs w:val="24"/>
        </w:rPr>
        <w:t>h</w:t>
      </w:r>
      <w:r w:rsidRPr="00846B36">
        <w:rPr>
          <w:spacing w:val="-1"/>
          <w:sz w:val="24"/>
          <w:szCs w:val="24"/>
        </w:rPr>
        <w:t>a</w:t>
      </w:r>
      <w:r w:rsidRPr="00846B36">
        <w:rPr>
          <w:sz w:val="24"/>
          <w:szCs w:val="24"/>
        </w:rPr>
        <w:t>ve</w:t>
      </w:r>
      <w:r w:rsidRPr="00846B36">
        <w:rPr>
          <w:spacing w:val="-1"/>
          <w:sz w:val="24"/>
          <w:szCs w:val="24"/>
        </w:rPr>
        <w:t xml:space="preserve"> </w:t>
      </w:r>
      <w:r w:rsidRPr="00846B36">
        <w:rPr>
          <w:sz w:val="24"/>
          <w:szCs w:val="24"/>
        </w:rPr>
        <w:t>a trip to sp</w:t>
      </w:r>
      <w:r w:rsidRPr="00846B36">
        <w:rPr>
          <w:spacing w:val="1"/>
          <w:sz w:val="24"/>
          <w:szCs w:val="24"/>
        </w:rPr>
        <w:t>a</w:t>
      </w:r>
      <w:r w:rsidRPr="00846B36">
        <w:rPr>
          <w:spacing w:val="-1"/>
          <w:sz w:val="24"/>
          <w:szCs w:val="24"/>
        </w:rPr>
        <w:t>c</w:t>
      </w:r>
      <w:r w:rsidRPr="00846B36">
        <w:rPr>
          <w:sz w:val="24"/>
          <w:szCs w:val="24"/>
        </w:rPr>
        <w:t>e</w:t>
      </w:r>
    </w:p>
    <w:p w:rsidR="00E52368" w:rsidRPr="00846B36" w:rsidRDefault="00E52368">
      <w:pPr>
        <w:spacing w:before="7" w:line="120" w:lineRule="exact"/>
        <w:rPr>
          <w:sz w:val="13"/>
          <w:szCs w:val="13"/>
        </w:rPr>
      </w:pPr>
    </w:p>
    <w:p w:rsidR="00E52368" w:rsidRPr="00846B36" w:rsidRDefault="00D016D3">
      <w:pPr>
        <w:ind w:left="2336"/>
        <w:rPr>
          <w:sz w:val="24"/>
          <w:szCs w:val="24"/>
        </w:rPr>
        <w:sectPr w:rsidR="00E52368" w:rsidRPr="00846B36">
          <w:headerReference w:type="default" r:id="rId7"/>
          <w:footerReference w:type="default" r:id="rId8"/>
          <w:pgSz w:w="12240" w:h="15840"/>
          <w:pgMar w:top="1020" w:right="840" w:bottom="280" w:left="1120" w:header="753" w:footer="982" w:gutter="0"/>
          <w:pgNumType w:start="1"/>
          <w:cols w:space="720"/>
        </w:sectPr>
      </w:pPr>
      <w:r w:rsidRPr="00846B36">
        <w:rPr>
          <w:sz w:val="24"/>
          <w:szCs w:val="24"/>
        </w:rPr>
        <w:t>25. Thin</w:t>
      </w:r>
      <w:r w:rsidRPr="00846B36">
        <w:rPr>
          <w:spacing w:val="-2"/>
          <w:sz w:val="24"/>
          <w:szCs w:val="24"/>
        </w:rPr>
        <w:t>g</w:t>
      </w:r>
      <w:r w:rsidRPr="00846B36">
        <w:rPr>
          <w:sz w:val="24"/>
          <w:szCs w:val="24"/>
        </w:rPr>
        <w:t>s to</w:t>
      </w:r>
      <w:r w:rsidRPr="00846B36">
        <w:rPr>
          <w:spacing w:val="1"/>
          <w:sz w:val="24"/>
          <w:szCs w:val="24"/>
        </w:rPr>
        <w:t xml:space="preserve"> </w:t>
      </w:r>
      <w:r w:rsidRPr="00846B36">
        <w:rPr>
          <w:sz w:val="24"/>
          <w:szCs w:val="24"/>
        </w:rPr>
        <w:t>be</w:t>
      </w:r>
      <w:r w:rsidRPr="00846B36">
        <w:rPr>
          <w:spacing w:val="-1"/>
          <w:sz w:val="24"/>
          <w:szCs w:val="24"/>
        </w:rPr>
        <w:t xml:space="preserve"> </w:t>
      </w:r>
      <w:r w:rsidRPr="00846B36">
        <w:rPr>
          <w:sz w:val="24"/>
          <w:szCs w:val="24"/>
        </w:rPr>
        <w:t>s</w:t>
      </w:r>
      <w:r w:rsidRPr="00846B36">
        <w:rPr>
          <w:spacing w:val="1"/>
          <w:sz w:val="24"/>
          <w:szCs w:val="24"/>
        </w:rPr>
        <w:t>e</w:t>
      </w:r>
      <w:r w:rsidRPr="00846B36">
        <w:rPr>
          <w:spacing w:val="-1"/>
          <w:sz w:val="24"/>
          <w:szCs w:val="24"/>
        </w:rPr>
        <w:t>e</w:t>
      </w:r>
      <w:r w:rsidRPr="00846B36">
        <w:rPr>
          <w:sz w:val="24"/>
          <w:szCs w:val="24"/>
        </w:rPr>
        <w:t>n w</w:t>
      </w:r>
      <w:r w:rsidRPr="00846B36">
        <w:rPr>
          <w:spacing w:val="2"/>
          <w:sz w:val="24"/>
          <w:szCs w:val="24"/>
        </w:rPr>
        <w:t>h</w:t>
      </w:r>
      <w:r w:rsidRPr="00846B36">
        <w:rPr>
          <w:spacing w:val="-1"/>
          <w:sz w:val="24"/>
          <w:szCs w:val="24"/>
        </w:rPr>
        <w:t>e</w:t>
      </w:r>
      <w:r w:rsidRPr="00846B36">
        <w:rPr>
          <w:sz w:val="24"/>
          <w:szCs w:val="24"/>
        </w:rPr>
        <w:t>n a</w:t>
      </w:r>
      <w:r w:rsidRPr="00846B36">
        <w:rPr>
          <w:spacing w:val="-1"/>
          <w:sz w:val="24"/>
          <w:szCs w:val="24"/>
        </w:rPr>
        <w:t xml:space="preserve"> </w:t>
      </w:r>
      <w:r w:rsidRPr="00846B36">
        <w:rPr>
          <w:sz w:val="24"/>
          <w:szCs w:val="24"/>
        </w:rPr>
        <w:t>trip h</w:t>
      </w:r>
      <w:r w:rsidRPr="00846B36">
        <w:rPr>
          <w:spacing w:val="-1"/>
          <w:sz w:val="24"/>
          <w:szCs w:val="24"/>
        </w:rPr>
        <w:t>a</w:t>
      </w:r>
      <w:r w:rsidRPr="00846B36">
        <w:rPr>
          <w:sz w:val="24"/>
          <w:szCs w:val="24"/>
        </w:rPr>
        <w:t>ve to s</w:t>
      </w:r>
      <w:r w:rsidRPr="00846B36">
        <w:rPr>
          <w:spacing w:val="3"/>
          <w:sz w:val="24"/>
          <w:szCs w:val="24"/>
        </w:rPr>
        <w:t>p</w:t>
      </w:r>
      <w:r w:rsidRPr="00846B36">
        <w:rPr>
          <w:spacing w:val="-1"/>
          <w:sz w:val="24"/>
          <w:szCs w:val="24"/>
        </w:rPr>
        <w:t>ac</w:t>
      </w:r>
      <w:r w:rsidRPr="00846B36">
        <w:rPr>
          <w:sz w:val="24"/>
          <w:szCs w:val="24"/>
        </w:rPr>
        <w:t>e</w:t>
      </w:r>
    </w:p>
    <w:p w:rsidR="00E52368" w:rsidRPr="00846B36" w:rsidRDefault="00E52368">
      <w:pPr>
        <w:spacing w:before="8" w:line="180" w:lineRule="exact"/>
        <w:rPr>
          <w:sz w:val="18"/>
          <w:szCs w:val="18"/>
        </w:rPr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  <w:sectPr w:rsidR="00E52368" w:rsidRPr="00846B36">
          <w:pgSz w:w="12240" w:h="15840"/>
          <w:pgMar w:top="1020" w:right="840" w:bottom="280" w:left="1120" w:header="753" w:footer="982" w:gutter="0"/>
          <w:cols w:space="720"/>
        </w:sectPr>
      </w:pPr>
    </w:p>
    <w:p w:rsidR="00E52368" w:rsidRPr="00846B36" w:rsidRDefault="00E52368">
      <w:pPr>
        <w:spacing w:before="9" w:line="100" w:lineRule="exact"/>
        <w:rPr>
          <w:sz w:val="10"/>
          <w:szCs w:val="10"/>
        </w:rPr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D016D3">
      <w:pPr>
        <w:spacing w:line="280" w:lineRule="exact"/>
        <w:ind w:left="536" w:right="-59"/>
        <w:rPr>
          <w:sz w:val="26"/>
          <w:szCs w:val="26"/>
        </w:rPr>
      </w:pPr>
      <w:r w:rsidRPr="00846B36">
        <w:rPr>
          <w:b/>
          <w:position w:val="-1"/>
          <w:sz w:val="26"/>
          <w:szCs w:val="26"/>
        </w:rPr>
        <w:t xml:space="preserve">1. </w:t>
      </w:r>
      <w:r w:rsidRPr="00846B36">
        <w:rPr>
          <w:b/>
          <w:spacing w:val="34"/>
          <w:position w:val="-1"/>
          <w:sz w:val="26"/>
          <w:szCs w:val="26"/>
        </w:rPr>
        <w:t xml:space="preserve"> </w:t>
      </w:r>
      <w:r w:rsidRPr="00846B36">
        <w:rPr>
          <w:b/>
          <w:position w:val="-1"/>
          <w:sz w:val="26"/>
          <w:szCs w:val="26"/>
        </w:rPr>
        <w:t>A</w:t>
      </w:r>
      <w:r w:rsidRPr="00846B36">
        <w:rPr>
          <w:b/>
          <w:spacing w:val="-2"/>
          <w:position w:val="-1"/>
          <w:sz w:val="26"/>
          <w:szCs w:val="26"/>
        </w:rPr>
        <w:t xml:space="preserve"> </w:t>
      </w:r>
      <w:r w:rsidRPr="00846B36">
        <w:rPr>
          <w:b/>
          <w:position w:val="-1"/>
          <w:sz w:val="26"/>
          <w:szCs w:val="26"/>
        </w:rPr>
        <w:t>visit</w:t>
      </w:r>
      <w:r w:rsidRPr="00846B36">
        <w:rPr>
          <w:b/>
          <w:spacing w:val="-5"/>
          <w:position w:val="-1"/>
          <w:sz w:val="26"/>
          <w:szCs w:val="26"/>
        </w:rPr>
        <w:t xml:space="preserve"> </w:t>
      </w:r>
      <w:r w:rsidRPr="00846B36">
        <w:rPr>
          <w:b/>
          <w:position w:val="-1"/>
          <w:sz w:val="26"/>
          <w:szCs w:val="26"/>
        </w:rPr>
        <w:t>(</w:t>
      </w:r>
      <w:r w:rsidRPr="00846B36">
        <w:rPr>
          <w:b/>
          <w:spacing w:val="-1"/>
          <w:position w:val="-1"/>
          <w:sz w:val="26"/>
          <w:szCs w:val="26"/>
        </w:rPr>
        <w:t xml:space="preserve"> </w:t>
      </w:r>
      <w:r w:rsidRPr="00846B36">
        <w:rPr>
          <w:b/>
          <w:position w:val="-1"/>
          <w:sz w:val="26"/>
          <w:szCs w:val="26"/>
        </w:rPr>
        <w:t>a</w:t>
      </w:r>
      <w:r w:rsidRPr="00846B36">
        <w:rPr>
          <w:b/>
          <w:spacing w:val="1"/>
          <w:position w:val="-1"/>
          <w:sz w:val="26"/>
          <w:szCs w:val="26"/>
        </w:rPr>
        <w:t xml:space="preserve"> </w:t>
      </w:r>
      <w:r w:rsidRPr="00846B36">
        <w:rPr>
          <w:b/>
          <w:position w:val="-1"/>
          <w:sz w:val="26"/>
          <w:szCs w:val="26"/>
        </w:rPr>
        <w:t>trip)</w:t>
      </w:r>
      <w:r w:rsidRPr="00846B36">
        <w:rPr>
          <w:b/>
          <w:spacing w:val="-5"/>
          <w:position w:val="-1"/>
          <w:sz w:val="26"/>
          <w:szCs w:val="26"/>
        </w:rPr>
        <w:t xml:space="preserve"> </w:t>
      </w:r>
      <w:r w:rsidRPr="00846B36">
        <w:rPr>
          <w:b/>
          <w:position w:val="-1"/>
          <w:sz w:val="26"/>
          <w:szCs w:val="26"/>
        </w:rPr>
        <w:t>to H</w:t>
      </w:r>
      <w:r w:rsidRPr="00846B36">
        <w:rPr>
          <w:b/>
          <w:spacing w:val="2"/>
          <w:position w:val="-1"/>
          <w:sz w:val="26"/>
          <w:szCs w:val="26"/>
        </w:rPr>
        <w:t>C</w:t>
      </w:r>
      <w:r w:rsidRPr="00846B36">
        <w:rPr>
          <w:b/>
          <w:position w:val="-1"/>
          <w:sz w:val="26"/>
          <w:szCs w:val="26"/>
        </w:rPr>
        <w:t>M</w:t>
      </w:r>
      <w:r w:rsidRPr="00846B36">
        <w:rPr>
          <w:b/>
          <w:spacing w:val="-6"/>
          <w:position w:val="-1"/>
          <w:sz w:val="26"/>
          <w:szCs w:val="26"/>
        </w:rPr>
        <w:t xml:space="preserve"> </w:t>
      </w:r>
      <w:r w:rsidRPr="00846B36">
        <w:rPr>
          <w:b/>
          <w:position w:val="-1"/>
          <w:sz w:val="26"/>
          <w:szCs w:val="26"/>
        </w:rPr>
        <w:t>city</w:t>
      </w:r>
    </w:p>
    <w:p w:rsidR="00E52368" w:rsidRPr="00846B36" w:rsidRDefault="00D016D3">
      <w:pPr>
        <w:spacing w:before="24"/>
        <w:rPr>
          <w:sz w:val="28"/>
          <w:szCs w:val="28"/>
        </w:rPr>
        <w:sectPr w:rsidR="00E52368" w:rsidRPr="00846B36">
          <w:type w:val="continuous"/>
          <w:pgSz w:w="12240" w:h="15840"/>
          <w:pgMar w:top="1020" w:right="840" w:bottom="280" w:left="1120" w:header="720" w:footer="720" w:gutter="0"/>
          <w:cols w:num="2" w:space="720" w:equalWidth="0">
            <w:col w:w="3978" w:space="140"/>
            <w:col w:w="6162"/>
          </w:cols>
        </w:sectPr>
      </w:pPr>
      <w:r w:rsidRPr="00846B36">
        <w:br w:type="column"/>
      </w:r>
      <w:r w:rsidRPr="00846B36">
        <w:rPr>
          <w:b/>
          <w:spacing w:val="-1"/>
          <w:sz w:val="28"/>
          <w:szCs w:val="28"/>
        </w:rPr>
        <w:t>C</w:t>
      </w:r>
      <w:r w:rsidRPr="00846B36">
        <w:rPr>
          <w:b/>
          <w:sz w:val="28"/>
          <w:szCs w:val="28"/>
        </w:rPr>
        <w:t>O</w:t>
      </w:r>
      <w:r w:rsidRPr="00846B36">
        <w:rPr>
          <w:b/>
          <w:spacing w:val="-1"/>
          <w:sz w:val="28"/>
          <w:szCs w:val="28"/>
        </w:rPr>
        <w:t>MP</w:t>
      </w:r>
      <w:r w:rsidRPr="00846B36">
        <w:rPr>
          <w:b/>
          <w:sz w:val="28"/>
          <w:szCs w:val="28"/>
        </w:rPr>
        <w:t>OS</w:t>
      </w:r>
      <w:r w:rsidRPr="00846B36">
        <w:rPr>
          <w:b/>
          <w:spacing w:val="1"/>
          <w:sz w:val="28"/>
          <w:szCs w:val="28"/>
        </w:rPr>
        <w:t>I</w:t>
      </w:r>
      <w:r w:rsidRPr="00846B36">
        <w:rPr>
          <w:b/>
          <w:sz w:val="28"/>
          <w:szCs w:val="28"/>
        </w:rPr>
        <w:t>T</w:t>
      </w:r>
      <w:r w:rsidRPr="00846B36">
        <w:rPr>
          <w:b/>
          <w:spacing w:val="-1"/>
          <w:sz w:val="28"/>
          <w:szCs w:val="28"/>
        </w:rPr>
        <w:t>I</w:t>
      </w:r>
      <w:r w:rsidRPr="00846B36">
        <w:rPr>
          <w:b/>
          <w:sz w:val="28"/>
          <w:szCs w:val="28"/>
        </w:rPr>
        <w:t>ON</w:t>
      </w:r>
    </w:p>
    <w:p w:rsidR="00E52368" w:rsidRPr="00846B36" w:rsidRDefault="00E52368">
      <w:pPr>
        <w:spacing w:before="8" w:line="140" w:lineRule="exact"/>
        <w:rPr>
          <w:sz w:val="14"/>
          <w:szCs w:val="14"/>
        </w:rPr>
      </w:pPr>
    </w:p>
    <w:p w:rsidR="00E52368" w:rsidRPr="00846B36" w:rsidRDefault="00D016D3">
      <w:pPr>
        <w:spacing w:line="358" w:lineRule="auto"/>
        <w:ind w:left="536" w:right="120" w:firstLine="360"/>
        <w:jc w:val="both"/>
        <w:rPr>
          <w:sz w:val="26"/>
          <w:szCs w:val="26"/>
        </w:rPr>
      </w:pPr>
      <w:r w:rsidRPr="00846B36">
        <w:rPr>
          <w:sz w:val="26"/>
          <w:szCs w:val="26"/>
        </w:rPr>
        <w:t>Eve</w:t>
      </w:r>
      <w:r w:rsidRPr="00846B36">
        <w:rPr>
          <w:spacing w:val="5"/>
          <w:sz w:val="26"/>
          <w:szCs w:val="26"/>
        </w:rPr>
        <w:t>r</w:t>
      </w:r>
      <w:r w:rsidRPr="00846B36">
        <w:rPr>
          <w:sz w:val="26"/>
          <w:szCs w:val="26"/>
        </w:rPr>
        <w:t>y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ear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m</w:t>
      </w:r>
      <w:r w:rsidRPr="00846B36">
        <w:rPr>
          <w:sz w:val="26"/>
          <w:szCs w:val="26"/>
        </w:rPr>
        <w:t>y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fa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i</w:t>
      </w:r>
      <w:r w:rsidRPr="00846B36">
        <w:rPr>
          <w:spacing w:val="4"/>
          <w:sz w:val="26"/>
          <w:szCs w:val="26"/>
        </w:rPr>
        <w:t>l</w:t>
      </w:r>
      <w:r w:rsidRPr="00846B36">
        <w:rPr>
          <w:sz w:val="26"/>
          <w:szCs w:val="26"/>
        </w:rPr>
        <w:t>y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have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z w:val="26"/>
          <w:szCs w:val="26"/>
        </w:rPr>
        <w:t>visit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z w:val="26"/>
          <w:szCs w:val="26"/>
        </w:rPr>
        <w:t>s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me</w:t>
      </w:r>
      <w:r w:rsidRPr="00846B36">
        <w:rPr>
          <w:spacing w:val="2"/>
          <w:sz w:val="26"/>
          <w:szCs w:val="26"/>
        </w:rPr>
        <w:t>w</w:t>
      </w:r>
      <w:r w:rsidRPr="00846B36">
        <w:rPr>
          <w:sz w:val="26"/>
          <w:szCs w:val="26"/>
        </w:rPr>
        <w:t>here. Last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s</w:t>
      </w:r>
      <w:r w:rsidRPr="00846B36">
        <w:rPr>
          <w:spacing w:val="2"/>
          <w:sz w:val="26"/>
          <w:szCs w:val="26"/>
        </w:rPr>
        <w:t>u</w:t>
      </w:r>
      <w:r w:rsidRPr="00846B36">
        <w:rPr>
          <w:sz w:val="26"/>
          <w:szCs w:val="26"/>
        </w:rPr>
        <w:t>mmer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was</w:t>
      </w:r>
      <w:r w:rsidRPr="00846B36">
        <w:rPr>
          <w:spacing w:val="17"/>
          <w:sz w:val="26"/>
          <w:szCs w:val="26"/>
        </w:rPr>
        <w:t xml:space="preserve"> </w:t>
      </w:r>
      <w:r w:rsidRPr="00846B36">
        <w:rPr>
          <w:sz w:val="26"/>
          <w:szCs w:val="26"/>
        </w:rPr>
        <w:t>not</w:t>
      </w:r>
      <w:r w:rsidRPr="00846B36">
        <w:rPr>
          <w:spacing w:val="9"/>
          <w:sz w:val="26"/>
          <w:szCs w:val="26"/>
        </w:rPr>
        <w:t xml:space="preserve"> </w:t>
      </w:r>
      <w:r w:rsidRPr="00846B36">
        <w:rPr>
          <w:sz w:val="26"/>
          <w:szCs w:val="26"/>
        </w:rPr>
        <w:t>exception.</w:t>
      </w:r>
      <w:r w:rsidRPr="00846B36">
        <w:rPr>
          <w:spacing w:val="4"/>
          <w:sz w:val="26"/>
          <w:szCs w:val="26"/>
        </w:rPr>
        <w:t xml:space="preserve"> M</w:t>
      </w:r>
      <w:r w:rsidRPr="00846B36">
        <w:rPr>
          <w:sz w:val="26"/>
          <w:szCs w:val="26"/>
        </w:rPr>
        <w:t>y parents</w:t>
      </w:r>
      <w:r w:rsidRPr="00846B36">
        <w:rPr>
          <w:spacing w:val="-8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k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us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to H</w:t>
      </w:r>
      <w:r w:rsidRPr="00846B36">
        <w:rPr>
          <w:spacing w:val="2"/>
          <w:sz w:val="26"/>
          <w:szCs w:val="26"/>
        </w:rPr>
        <w:t>C</w:t>
      </w:r>
      <w:r w:rsidRPr="00846B36">
        <w:rPr>
          <w:sz w:val="26"/>
          <w:szCs w:val="26"/>
        </w:rPr>
        <w:t>M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ci</w:t>
      </w:r>
      <w:r w:rsidRPr="00846B36">
        <w:rPr>
          <w:spacing w:val="4"/>
          <w:sz w:val="26"/>
          <w:szCs w:val="26"/>
        </w:rPr>
        <w:t>t</w:t>
      </w:r>
      <w:r w:rsidRPr="00846B36">
        <w:rPr>
          <w:sz w:val="26"/>
          <w:szCs w:val="26"/>
        </w:rPr>
        <w:t>y</w:t>
      </w:r>
      <w:r w:rsidRPr="00846B36">
        <w:rPr>
          <w:spacing w:val="-9"/>
          <w:sz w:val="26"/>
          <w:szCs w:val="26"/>
        </w:rPr>
        <w:t xml:space="preserve"> </w:t>
      </w:r>
      <w:r w:rsidRPr="00846B36">
        <w:rPr>
          <w:sz w:val="26"/>
          <w:szCs w:val="26"/>
        </w:rPr>
        <w:t>on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Sund</w:t>
      </w:r>
      <w:r w:rsidRPr="00846B36">
        <w:rPr>
          <w:spacing w:val="5"/>
          <w:sz w:val="26"/>
          <w:szCs w:val="26"/>
        </w:rPr>
        <w:t>a</w:t>
      </w:r>
      <w:r w:rsidRPr="00846B36">
        <w:rPr>
          <w:sz w:val="26"/>
          <w:szCs w:val="26"/>
        </w:rPr>
        <w:t>y</w:t>
      </w:r>
      <w:r w:rsidRPr="00846B36">
        <w:rPr>
          <w:spacing w:val="-11"/>
          <w:sz w:val="26"/>
          <w:szCs w:val="26"/>
        </w:rPr>
        <w:t xml:space="preserve"> </w:t>
      </w:r>
      <w:r w:rsidRPr="00846B36">
        <w:rPr>
          <w:sz w:val="26"/>
          <w:szCs w:val="26"/>
        </w:rPr>
        <w:t>.</w:t>
      </w:r>
    </w:p>
    <w:p w:rsidR="00E52368" w:rsidRPr="00846B36" w:rsidRDefault="00D016D3">
      <w:pPr>
        <w:spacing w:before="8" w:line="360" w:lineRule="auto"/>
        <w:ind w:left="536" w:right="127" w:firstLine="360"/>
        <w:jc w:val="both"/>
        <w:rPr>
          <w:sz w:val="26"/>
          <w:szCs w:val="26"/>
        </w:rPr>
      </w:pPr>
      <w:r w:rsidRPr="00846B36">
        <w:rPr>
          <w:sz w:val="26"/>
          <w:szCs w:val="26"/>
        </w:rPr>
        <w:t>Our</w:t>
      </w:r>
      <w:r w:rsidRPr="00846B36">
        <w:rPr>
          <w:spacing w:val="9"/>
          <w:sz w:val="26"/>
          <w:szCs w:val="26"/>
        </w:rPr>
        <w:t xml:space="preserve"> </w:t>
      </w:r>
      <w:r w:rsidRPr="00846B36">
        <w:rPr>
          <w:sz w:val="26"/>
          <w:szCs w:val="26"/>
        </w:rPr>
        <w:t>journ</w:t>
      </w:r>
      <w:r w:rsidRPr="00846B36">
        <w:rPr>
          <w:spacing w:val="5"/>
          <w:sz w:val="26"/>
          <w:szCs w:val="26"/>
        </w:rPr>
        <w:t>e</w:t>
      </w:r>
      <w:r w:rsidRPr="00846B36">
        <w:rPr>
          <w:sz w:val="26"/>
          <w:szCs w:val="26"/>
        </w:rPr>
        <w:t>y started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at</w:t>
      </w:r>
      <w:r w:rsidRPr="00846B36">
        <w:rPr>
          <w:spacing w:val="14"/>
          <w:sz w:val="26"/>
          <w:szCs w:val="26"/>
        </w:rPr>
        <w:t xml:space="preserve"> </w:t>
      </w:r>
      <w:r w:rsidRPr="00846B36">
        <w:rPr>
          <w:sz w:val="26"/>
          <w:szCs w:val="26"/>
        </w:rPr>
        <w:t>about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4:00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AM</w:t>
      </w:r>
      <w:r w:rsidRPr="00846B36">
        <w:rPr>
          <w:spacing w:val="9"/>
          <w:sz w:val="26"/>
          <w:szCs w:val="26"/>
        </w:rPr>
        <w:t xml:space="preserve"> </w:t>
      </w:r>
      <w:r w:rsidRPr="00846B36">
        <w:rPr>
          <w:sz w:val="26"/>
          <w:szCs w:val="26"/>
        </w:rPr>
        <w:t>on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z w:val="26"/>
          <w:szCs w:val="26"/>
        </w:rPr>
        <w:t>that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z w:val="26"/>
          <w:szCs w:val="26"/>
        </w:rPr>
        <w:t>d</w:t>
      </w:r>
      <w:r w:rsidRPr="00846B36">
        <w:rPr>
          <w:spacing w:val="2"/>
          <w:sz w:val="26"/>
          <w:szCs w:val="26"/>
        </w:rPr>
        <w:t>a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.</w:t>
      </w:r>
      <w:r w:rsidRPr="00846B36">
        <w:rPr>
          <w:spacing w:val="9"/>
          <w:sz w:val="26"/>
          <w:szCs w:val="26"/>
        </w:rPr>
        <w:t xml:space="preserve"> </w:t>
      </w:r>
      <w:r w:rsidRPr="00846B36">
        <w:rPr>
          <w:spacing w:val="4"/>
          <w:sz w:val="26"/>
          <w:szCs w:val="26"/>
        </w:rPr>
        <w:t>M</w:t>
      </w:r>
      <w:r w:rsidRPr="00846B36">
        <w:rPr>
          <w:sz w:val="26"/>
          <w:szCs w:val="26"/>
        </w:rPr>
        <w:t>y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ather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hired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12"/>
          <w:sz w:val="26"/>
          <w:szCs w:val="26"/>
        </w:rPr>
        <w:t xml:space="preserve"> </w:t>
      </w:r>
      <w:r w:rsidRPr="00846B36">
        <w:rPr>
          <w:sz w:val="26"/>
          <w:szCs w:val="26"/>
        </w:rPr>
        <w:t>car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z w:val="26"/>
          <w:szCs w:val="26"/>
        </w:rPr>
        <w:t>go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z w:val="26"/>
          <w:szCs w:val="26"/>
        </w:rPr>
        <w:t>because going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pacing w:val="4"/>
          <w:sz w:val="26"/>
          <w:szCs w:val="26"/>
        </w:rPr>
        <w:t>b</w:t>
      </w:r>
      <w:r w:rsidRPr="00846B36">
        <w:rPr>
          <w:sz w:val="26"/>
          <w:szCs w:val="26"/>
        </w:rPr>
        <w:t>y</w:t>
      </w:r>
      <w:r w:rsidRPr="00846B36">
        <w:rPr>
          <w:spacing w:val="-8"/>
          <w:sz w:val="26"/>
          <w:szCs w:val="26"/>
        </w:rPr>
        <w:t xml:space="preserve"> </w:t>
      </w:r>
      <w:r w:rsidRPr="00846B36">
        <w:rPr>
          <w:sz w:val="26"/>
          <w:szCs w:val="26"/>
        </w:rPr>
        <w:t>c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r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was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b</w:t>
      </w:r>
      <w:r w:rsidRPr="00846B36">
        <w:rPr>
          <w:sz w:val="26"/>
          <w:szCs w:val="26"/>
        </w:rPr>
        <w:t>oth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aster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more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c</w:t>
      </w:r>
      <w:r w:rsidRPr="00846B36">
        <w:rPr>
          <w:spacing w:val="2"/>
          <w:sz w:val="26"/>
          <w:szCs w:val="26"/>
        </w:rPr>
        <w:t>o</w:t>
      </w:r>
      <w:r w:rsidRPr="00846B36">
        <w:rPr>
          <w:spacing w:val="-2"/>
          <w:sz w:val="26"/>
          <w:szCs w:val="26"/>
        </w:rPr>
        <w:t>m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or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able.</w:t>
      </w:r>
    </w:p>
    <w:p w:rsidR="00E52368" w:rsidRPr="00846B36" w:rsidRDefault="00D016D3">
      <w:pPr>
        <w:spacing w:before="5" w:line="360" w:lineRule="auto"/>
        <w:ind w:left="536" w:right="122" w:firstLine="360"/>
        <w:jc w:val="both"/>
        <w:rPr>
          <w:sz w:val="26"/>
          <w:szCs w:val="26"/>
        </w:rPr>
      </w:pPr>
      <w:r w:rsidRPr="00846B36">
        <w:rPr>
          <w:sz w:val="26"/>
          <w:szCs w:val="26"/>
        </w:rPr>
        <w:t>Two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hours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later,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we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rrived in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HCM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ci</w:t>
      </w:r>
      <w:r w:rsidRPr="00846B36">
        <w:rPr>
          <w:spacing w:val="5"/>
          <w:sz w:val="26"/>
          <w:szCs w:val="26"/>
        </w:rPr>
        <w:t>t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.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he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thing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that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sur</w:t>
      </w:r>
      <w:r w:rsidRPr="00846B36">
        <w:rPr>
          <w:spacing w:val="2"/>
          <w:sz w:val="26"/>
          <w:szCs w:val="26"/>
        </w:rPr>
        <w:t>p</w:t>
      </w:r>
      <w:r w:rsidRPr="00846B36">
        <w:rPr>
          <w:spacing w:val="6"/>
          <w:sz w:val="26"/>
          <w:szCs w:val="26"/>
        </w:rPr>
        <w:t>r</w:t>
      </w:r>
      <w:r w:rsidRPr="00846B36">
        <w:rPr>
          <w:sz w:val="26"/>
          <w:szCs w:val="26"/>
        </w:rPr>
        <w:t xml:space="preserve">ised 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e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was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hat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there were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too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p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ople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t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o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pacing w:val="-3"/>
          <w:sz w:val="26"/>
          <w:szCs w:val="26"/>
        </w:rPr>
        <w:t>m</w:t>
      </w:r>
      <w:r w:rsidRPr="00846B36">
        <w:rPr>
          <w:sz w:val="26"/>
          <w:szCs w:val="26"/>
        </w:rPr>
        <w:t>uch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tra</w:t>
      </w:r>
      <w:r w:rsidRPr="00846B36">
        <w:rPr>
          <w:spacing w:val="2"/>
          <w:sz w:val="26"/>
          <w:szCs w:val="26"/>
        </w:rPr>
        <w:t>ff</w:t>
      </w:r>
      <w:r w:rsidRPr="00846B36">
        <w:rPr>
          <w:sz w:val="26"/>
          <w:szCs w:val="26"/>
        </w:rPr>
        <w:t>ic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on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the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s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reets.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z w:val="26"/>
          <w:szCs w:val="26"/>
        </w:rPr>
        <w:t>The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b</w:t>
      </w:r>
      <w:r w:rsidRPr="00846B36">
        <w:rPr>
          <w:sz w:val="26"/>
          <w:szCs w:val="26"/>
        </w:rPr>
        <w:t>uildin</w:t>
      </w:r>
      <w:r w:rsidRPr="00846B36">
        <w:rPr>
          <w:spacing w:val="2"/>
          <w:sz w:val="26"/>
          <w:szCs w:val="26"/>
        </w:rPr>
        <w:t>g</w:t>
      </w:r>
      <w:r w:rsidRPr="00846B36">
        <w:rPr>
          <w:sz w:val="26"/>
          <w:szCs w:val="26"/>
        </w:rPr>
        <w:t>s</w:t>
      </w:r>
      <w:r w:rsidRPr="00846B36">
        <w:rPr>
          <w:spacing w:val="-10"/>
          <w:sz w:val="26"/>
          <w:szCs w:val="26"/>
        </w:rPr>
        <w:t xml:space="preserve"> </w:t>
      </w:r>
      <w:r w:rsidRPr="00846B36">
        <w:rPr>
          <w:sz w:val="26"/>
          <w:szCs w:val="26"/>
        </w:rPr>
        <w:t>w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re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high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beauti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ul.</w:t>
      </w:r>
    </w:p>
    <w:p w:rsidR="00E52368" w:rsidRPr="00846B36" w:rsidRDefault="00D016D3">
      <w:pPr>
        <w:spacing w:before="5" w:line="359" w:lineRule="auto"/>
        <w:ind w:left="536" w:right="124" w:firstLine="360"/>
        <w:jc w:val="both"/>
        <w:rPr>
          <w:sz w:val="26"/>
          <w:szCs w:val="26"/>
        </w:rPr>
      </w:pPr>
      <w:r w:rsidRPr="00846B36">
        <w:rPr>
          <w:sz w:val="26"/>
          <w:szCs w:val="26"/>
        </w:rPr>
        <w:t xml:space="preserve">First, </w:t>
      </w:r>
      <w:r w:rsidRPr="00846B36">
        <w:rPr>
          <w:spacing w:val="29"/>
          <w:sz w:val="26"/>
          <w:szCs w:val="26"/>
        </w:rPr>
        <w:t xml:space="preserve"> </w:t>
      </w:r>
      <w:r w:rsidRPr="00846B36">
        <w:rPr>
          <w:sz w:val="26"/>
          <w:szCs w:val="26"/>
        </w:rPr>
        <w:t>t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e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driver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took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us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the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zoo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w</w:t>
      </w:r>
      <w:r w:rsidRPr="00846B36">
        <w:rPr>
          <w:sz w:val="26"/>
          <w:szCs w:val="26"/>
        </w:rPr>
        <w:t>here t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ere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were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an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mals, bir</w:t>
      </w:r>
      <w:r w:rsidRPr="00846B36">
        <w:rPr>
          <w:spacing w:val="2"/>
          <w:sz w:val="26"/>
          <w:szCs w:val="26"/>
        </w:rPr>
        <w:t>d</w:t>
      </w:r>
      <w:r w:rsidRPr="00846B36">
        <w:rPr>
          <w:sz w:val="26"/>
          <w:szCs w:val="26"/>
        </w:rPr>
        <w:t xml:space="preserve">s,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ish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hip</w:t>
      </w:r>
      <w:r w:rsidRPr="00846B36">
        <w:rPr>
          <w:spacing w:val="2"/>
          <w:sz w:val="26"/>
          <w:szCs w:val="26"/>
        </w:rPr>
        <w:t>p</w:t>
      </w:r>
      <w:r w:rsidRPr="00846B36">
        <w:rPr>
          <w:sz w:val="26"/>
          <w:szCs w:val="26"/>
        </w:rPr>
        <w:t xml:space="preserve">os, </w:t>
      </w:r>
      <w:r w:rsidRPr="00846B36">
        <w:rPr>
          <w:spacing w:val="-2"/>
          <w:sz w:val="26"/>
          <w:szCs w:val="26"/>
        </w:rPr>
        <w:t>m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nk</w:t>
      </w:r>
      <w:r w:rsidRPr="00846B36">
        <w:rPr>
          <w:spacing w:val="5"/>
          <w:sz w:val="26"/>
          <w:szCs w:val="26"/>
        </w:rPr>
        <w:t>e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s.</w:t>
      </w:r>
      <w:r w:rsidRPr="00846B36">
        <w:rPr>
          <w:spacing w:val="22"/>
          <w:sz w:val="26"/>
          <w:szCs w:val="26"/>
        </w:rPr>
        <w:t xml:space="preserve"> </w:t>
      </w:r>
      <w:r w:rsidRPr="00846B36">
        <w:rPr>
          <w:sz w:val="26"/>
          <w:szCs w:val="26"/>
        </w:rPr>
        <w:t>It‟s in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erest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ng</w:t>
      </w:r>
      <w:r w:rsidRPr="00846B36">
        <w:rPr>
          <w:spacing w:val="19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28"/>
          <w:sz w:val="26"/>
          <w:szCs w:val="26"/>
        </w:rPr>
        <w:t xml:space="preserve"> </w:t>
      </w:r>
      <w:r w:rsidRPr="00846B36">
        <w:rPr>
          <w:sz w:val="26"/>
          <w:szCs w:val="26"/>
        </w:rPr>
        <w:t>lo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k</w:t>
      </w:r>
      <w:r w:rsidRPr="00846B36">
        <w:rPr>
          <w:spacing w:val="25"/>
          <w:sz w:val="26"/>
          <w:szCs w:val="26"/>
        </w:rPr>
        <w:t xml:space="preserve"> </w:t>
      </w:r>
      <w:r w:rsidRPr="00846B36">
        <w:rPr>
          <w:sz w:val="26"/>
          <w:szCs w:val="26"/>
        </w:rPr>
        <w:t>at</w:t>
      </w:r>
      <w:r w:rsidRPr="00846B36">
        <w:rPr>
          <w:spacing w:val="30"/>
          <w:sz w:val="26"/>
          <w:szCs w:val="26"/>
        </w:rPr>
        <w:t xml:space="preserve"> </w:t>
      </w:r>
      <w:r w:rsidRPr="00846B36">
        <w:rPr>
          <w:sz w:val="26"/>
          <w:szCs w:val="26"/>
        </w:rPr>
        <w:t>monk</w:t>
      </w:r>
      <w:r w:rsidRPr="00846B36">
        <w:rPr>
          <w:spacing w:val="5"/>
          <w:sz w:val="26"/>
          <w:szCs w:val="26"/>
        </w:rPr>
        <w:t>e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s</w:t>
      </w:r>
      <w:r w:rsidRPr="00846B36">
        <w:rPr>
          <w:spacing w:val="23"/>
          <w:sz w:val="26"/>
          <w:szCs w:val="26"/>
        </w:rPr>
        <w:t xml:space="preserve"> </w:t>
      </w:r>
      <w:r w:rsidRPr="00846B36">
        <w:rPr>
          <w:sz w:val="26"/>
          <w:szCs w:val="26"/>
        </w:rPr>
        <w:t>eating</w:t>
      </w:r>
      <w:r w:rsidRPr="00846B36">
        <w:rPr>
          <w:spacing w:val="24"/>
          <w:sz w:val="26"/>
          <w:szCs w:val="26"/>
        </w:rPr>
        <w:t xml:space="preserve"> </w:t>
      </w:r>
      <w:r w:rsidRPr="00846B36">
        <w:rPr>
          <w:spacing w:val="5"/>
          <w:sz w:val="26"/>
          <w:szCs w:val="26"/>
        </w:rPr>
        <w:t>b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nanas.</w:t>
      </w:r>
      <w:r w:rsidRPr="00846B36">
        <w:rPr>
          <w:spacing w:val="21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hen</w:t>
      </w:r>
      <w:r w:rsidRPr="00846B36">
        <w:rPr>
          <w:spacing w:val="27"/>
          <w:sz w:val="26"/>
          <w:szCs w:val="26"/>
        </w:rPr>
        <w:t xml:space="preserve"> </w:t>
      </w:r>
      <w:r w:rsidRPr="00846B36">
        <w:rPr>
          <w:sz w:val="26"/>
          <w:szCs w:val="26"/>
        </w:rPr>
        <w:t>we</w:t>
      </w:r>
      <w:r w:rsidRPr="00846B36">
        <w:rPr>
          <w:spacing w:val="27"/>
          <w:sz w:val="26"/>
          <w:szCs w:val="26"/>
        </w:rPr>
        <w:t xml:space="preserve"> </w:t>
      </w:r>
      <w:r w:rsidRPr="00846B36">
        <w:rPr>
          <w:sz w:val="26"/>
          <w:szCs w:val="26"/>
        </w:rPr>
        <w:t>went</w:t>
      </w:r>
      <w:r w:rsidRPr="00846B36">
        <w:rPr>
          <w:spacing w:val="27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28"/>
          <w:sz w:val="26"/>
          <w:szCs w:val="26"/>
        </w:rPr>
        <w:t xml:space="preserve"> </w:t>
      </w:r>
      <w:r w:rsidRPr="00846B36">
        <w:rPr>
          <w:sz w:val="26"/>
          <w:szCs w:val="26"/>
        </w:rPr>
        <w:t>Tao</w:t>
      </w:r>
      <w:r w:rsidRPr="00846B36">
        <w:rPr>
          <w:spacing w:val="28"/>
          <w:sz w:val="26"/>
          <w:szCs w:val="26"/>
        </w:rPr>
        <w:t xml:space="preserve"> </w:t>
      </w:r>
      <w:r w:rsidRPr="00846B36">
        <w:rPr>
          <w:sz w:val="26"/>
          <w:szCs w:val="26"/>
        </w:rPr>
        <w:t>Dan botanical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garden where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here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 xml:space="preserve">were </w:t>
      </w:r>
      <w:r w:rsidRPr="00846B36">
        <w:rPr>
          <w:spacing w:val="2"/>
          <w:sz w:val="26"/>
          <w:szCs w:val="26"/>
        </w:rPr>
        <w:t>l</w:t>
      </w:r>
      <w:r w:rsidRPr="00846B36">
        <w:rPr>
          <w:sz w:val="26"/>
          <w:szCs w:val="26"/>
        </w:rPr>
        <w:t>ots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of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sha</w:t>
      </w:r>
      <w:r w:rsidRPr="00846B36">
        <w:rPr>
          <w:spacing w:val="2"/>
          <w:sz w:val="26"/>
          <w:szCs w:val="26"/>
        </w:rPr>
        <w:t>d</w:t>
      </w:r>
      <w:r w:rsidRPr="00846B36">
        <w:rPr>
          <w:sz w:val="26"/>
          <w:szCs w:val="26"/>
        </w:rPr>
        <w:t>ows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.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It‟s</w:t>
      </w:r>
      <w:r w:rsidRPr="00846B36">
        <w:rPr>
          <w:spacing w:val="-26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co</w:t>
      </w:r>
      <w:r w:rsidRPr="00846B36">
        <w:rPr>
          <w:spacing w:val="-2"/>
          <w:sz w:val="26"/>
          <w:szCs w:val="26"/>
        </w:rPr>
        <w:t>m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ortable</w:t>
      </w:r>
      <w:r w:rsidRPr="00846B36">
        <w:rPr>
          <w:spacing w:val="-9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o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go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or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walk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ther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. A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ter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that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we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went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o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z w:val="26"/>
          <w:szCs w:val="26"/>
        </w:rPr>
        <w:t>Reuni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ication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Palace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w</w:t>
      </w:r>
      <w:r w:rsidRPr="00846B36">
        <w:rPr>
          <w:sz w:val="26"/>
          <w:szCs w:val="26"/>
        </w:rPr>
        <w:t>here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colonel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Ng</w:t>
      </w:r>
      <w:r w:rsidRPr="00846B36">
        <w:rPr>
          <w:spacing w:val="10"/>
          <w:sz w:val="26"/>
          <w:szCs w:val="26"/>
        </w:rPr>
        <w:t>u</w:t>
      </w:r>
      <w:r w:rsidRPr="00846B36">
        <w:rPr>
          <w:spacing w:val="-5"/>
          <w:sz w:val="26"/>
          <w:szCs w:val="26"/>
        </w:rPr>
        <w:t>y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n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hanh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Trung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b</w:t>
      </w:r>
      <w:r w:rsidRPr="00846B36">
        <w:rPr>
          <w:spacing w:val="2"/>
          <w:sz w:val="26"/>
          <w:szCs w:val="26"/>
        </w:rPr>
        <w:t>o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b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d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in</w:t>
      </w:r>
    </w:p>
    <w:p w:rsidR="00E52368" w:rsidRPr="00846B36" w:rsidRDefault="00D016D3">
      <w:pPr>
        <w:spacing w:before="6"/>
        <w:ind w:left="536"/>
        <w:rPr>
          <w:sz w:val="26"/>
          <w:szCs w:val="26"/>
        </w:rPr>
      </w:pPr>
      <w:r w:rsidRPr="00846B36">
        <w:rPr>
          <w:sz w:val="26"/>
          <w:szCs w:val="26"/>
        </w:rPr>
        <w:t>1975</w:t>
      </w:r>
      <w:r w:rsidRPr="00846B36">
        <w:rPr>
          <w:spacing w:val="2"/>
          <w:sz w:val="26"/>
          <w:szCs w:val="26"/>
        </w:rPr>
        <w:t>.</w:t>
      </w:r>
      <w:r w:rsidRPr="00846B36">
        <w:rPr>
          <w:spacing w:val="-2"/>
          <w:sz w:val="26"/>
          <w:szCs w:val="26"/>
        </w:rPr>
        <w:t>W</w:t>
      </w:r>
      <w:r w:rsidRPr="00846B36">
        <w:rPr>
          <w:sz w:val="26"/>
          <w:szCs w:val="26"/>
        </w:rPr>
        <w:t>hile</w:t>
      </w:r>
      <w:r w:rsidRPr="00846B36">
        <w:rPr>
          <w:spacing w:val="14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23"/>
          <w:sz w:val="26"/>
          <w:szCs w:val="26"/>
        </w:rPr>
        <w:t xml:space="preserve"> </w:t>
      </w:r>
      <w:r w:rsidRPr="00846B36">
        <w:rPr>
          <w:sz w:val="26"/>
          <w:szCs w:val="26"/>
        </w:rPr>
        <w:t>w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s</w:t>
      </w:r>
      <w:r w:rsidRPr="00846B36">
        <w:rPr>
          <w:spacing w:val="19"/>
          <w:sz w:val="26"/>
          <w:szCs w:val="26"/>
        </w:rPr>
        <w:t xml:space="preserve"> </w:t>
      </w:r>
      <w:r w:rsidRPr="00846B36">
        <w:rPr>
          <w:sz w:val="26"/>
          <w:szCs w:val="26"/>
        </w:rPr>
        <w:t>loo</w:t>
      </w:r>
      <w:r w:rsidRPr="00846B36">
        <w:rPr>
          <w:spacing w:val="2"/>
          <w:sz w:val="26"/>
          <w:szCs w:val="26"/>
        </w:rPr>
        <w:t>k</w:t>
      </w:r>
      <w:r w:rsidRPr="00846B36">
        <w:rPr>
          <w:sz w:val="26"/>
          <w:szCs w:val="26"/>
        </w:rPr>
        <w:t>ing</w:t>
      </w:r>
      <w:r w:rsidRPr="00846B36">
        <w:rPr>
          <w:spacing w:val="15"/>
          <w:sz w:val="26"/>
          <w:szCs w:val="26"/>
        </w:rPr>
        <w:t xml:space="preserve"> </w:t>
      </w:r>
      <w:r w:rsidRPr="00846B36">
        <w:rPr>
          <w:sz w:val="26"/>
          <w:szCs w:val="26"/>
        </w:rPr>
        <w:t>at</w:t>
      </w:r>
      <w:r w:rsidRPr="00846B36">
        <w:rPr>
          <w:spacing w:val="22"/>
          <w:sz w:val="26"/>
          <w:szCs w:val="26"/>
        </w:rPr>
        <w:t xml:space="preserve"> </w:t>
      </w:r>
      <w:r w:rsidRPr="00846B36">
        <w:rPr>
          <w:sz w:val="26"/>
          <w:szCs w:val="26"/>
        </w:rPr>
        <w:t>in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eresting</w:t>
      </w:r>
      <w:r w:rsidRPr="00846B36">
        <w:rPr>
          <w:spacing w:val="18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urn</w:t>
      </w:r>
      <w:r w:rsidRPr="00846B36">
        <w:rPr>
          <w:spacing w:val="1"/>
          <w:sz w:val="26"/>
          <w:szCs w:val="26"/>
        </w:rPr>
        <w:t>i</w:t>
      </w:r>
      <w:r w:rsidRPr="00846B36">
        <w:rPr>
          <w:sz w:val="26"/>
          <w:szCs w:val="26"/>
        </w:rPr>
        <w:t>ture</w:t>
      </w:r>
      <w:r w:rsidRPr="00846B36">
        <w:rPr>
          <w:spacing w:val="15"/>
          <w:sz w:val="26"/>
          <w:szCs w:val="26"/>
        </w:rPr>
        <w:t xml:space="preserve"> </w:t>
      </w:r>
      <w:r w:rsidRPr="00846B36">
        <w:rPr>
          <w:sz w:val="26"/>
          <w:szCs w:val="26"/>
        </w:rPr>
        <w:t>in</w:t>
      </w:r>
      <w:r w:rsidRPr="00846B36">
        <w:rPr>
          <w:spacing w:val="21"/>
          <w:sz w:val="26"/>
          <w:szCs w:val="26"/>
        </w:rPr>
        <w:t xml:space="preserve"> </w:t>
      </w:r>
      <w:r w:rsidRPr="00846B36">
        <w:rPr>
          <w:sz w:val="26"/>
          <w:szCs w:val="26"/>
        </w:rPr>
        <w:t>t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is</w:t>
      </w:r>
      <w:r w:rsidRPr="00846B36">
        <w:rPr>
          <w:spacing w:val="19"/>
          <w:sz w:val="26"/>
          <w:szCs w:val="26"/>
        </w:rPr>
        <w:t xml:space="preserve"> </w:t>
      </w:r>
      <w:r w:rsidRPr="00846B36">
        <w:rPr>
          <w:sz w:val="26"/>
          <w:szCs w:val="26"/>
        </w:rPr>
        <w:t>bui</w:t>
      </w:r>
      <w:r w:rsidRPr="00846B36">
        <w:rPr>
          <w:spacing w:val="2"/>
          <w:sz w:val="26"/>
          <w:szCs w:val="26"/>
        </w:rPr>
        <w:t>l</w:t>
      </w:r>
      <w:r w:rsidRPr="00846B36">
        <w:rPr>
          <w:sz w:val="26"/>
          <w:szCs w:val="26"/>
        </w:rPr>
        <w:t>ding</w:t>
      </w:r>
      <w:r w:rsidRPr="00846B36">
        <w:rPr>
          <w:spacing w:val="16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su</w:t>
      </w:r>
      <w:r w:rsidRPr="00846B36">
        <w:rPr>
          <w:sz w:val="26"/>
          <w:szCs w:val="26"/>
        </w:rPr>
        <w:t>dden</w:t>
      </w:r>
      <w:r w:rsidRPr="00846B36">
        <w:rPr>
          <w:spacing w:val="5"/>
          <w:sz w:val="26"/>
          <w:szCs w:val="26"/>
        </w:rPr>
        <w:t>l</w:t>
      </w:r>
      <w:r w:rsidRPr="00846B36">
        <w:rPr>
          <w:sz w:val="26"/>
          <w:szCs w:val="26"/>
        </w:rPr>
        <w:t>y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25"/>
          <w:sz w:val="26"/>
          <w:szCs w:val="26"/>
        </w:rPr>
        <w:t xml:space="preserve"> </w:t>
      </w:r>
      <w:r w:rsidRPr="00846B36">
        <w:rPr>
          <w:sz w:val="26"/>
          <w:szCs w:val="26"/>
        </w:rPr>
        <w:t>heard</w:t>
      </w:r>
      <w:r w:rsidRPr="00846B36">
        <w:rPr>
          <w:spacing w:val="18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25"/>
          <w:sz w:val="26"/>
          <w:szCs w:val="26"/>
        </w:rPr>
        <w:t xml:space="preserve"> </w:t>
      </w:r>
      <w:r w:rsidRPr="00846B36">
        <w:rPr>
          <w:sz w:val="26"/>
          <w:szCs w:val="26"/>
        </w:rPr>
        <w:t>loud</w:t>
      </w:r>
    </w:p>
    <w:p w:rsidR="00E52368" w:rsidRPr="00846B36" w:rsidRDefault="00E52368">
      <w:pPr>
        <w:spacing w:before="10" w:line="140" w:lineRule="exact"/>
        <w:rPr>
          <w:sz w:val="14"/>
          <w:szCs w:val="14"/>
        </w:rPr>
      </w:pPr>
    </w:p>
    <w:p w:rsidR="00E52368" w:rsidRPr="00846B36" w:rsidRDefault="00D016D3">
      <w:pPr>
        <w:ind w:left="536"/>
        <w:rPr>
          <w:sz w:val="26"/>
          <w:szCs w:val="26"/>
        </w:rPr>
      </w:pPr>
      <w:r w:rsidRPr="00846B36">
        <w:rPr>
          <w:sz w:val="26"/>
          <w:szCs w:val="26"/>
        </w:rPr>
        <w:t>voice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behi</w:t>
      </w:r>
      <w:r w:rsidRPr="00846B36">
        <w:rPr>
          <w:spacing w:val="2"/>
          <w:sz w:val="26"/>
          <w:szCs w:val="26"/>
        </w:rPr>
        <w:t>n</w:t>
      </w:r>
      <w:r w:rsidRPr="00846B36">
        <w:rPr>
          <w:sz w:val="26"/>
          <w:szCs w:val="26"/>
        </w:rPr>
        <w:t>d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e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,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w w:val="91"/>
          <w:sz w:val="26"/>
          <w:szCs w:val="26"/>
        </w:rPr>
        <w:t>i</w:t>
      </w:r>
      <w:r w:rsidRPr="00846B36">
        <w:rPr>
          <w:spacing w:val="2"/>
          <w:w w:val="91"/>
          <w:sz w:val="26"/>
          <w:szCs w:val="26"/>
        </w:rPr>
        <w:t>t</w:t>
      </w:r>
      <w:r w:rsidRPr="00846B36">
        <w:rPr>
          <w:w w:val="91"/>
          <w:sz w:val="26"/>
          <w:szCs w:val="26"/>
        </w:rPr>
        <w:t>‟s</w:t>
      </w:r>
      <w:r w:rsidRPr="00846B36">
        <w:rPr>
          <w:spacing w:val="10"/>
          <w:w w:val="91"/>
          <w:sz w:val="26"/>
          <w:szCs w:val="26"/>
        </w:rPr>
        <w:t xml:space="preserve"> </w:t>
      </w:r>
      <w:r w:rsidRPr="00846B36">
        <w:rPr>
          <w:sz w:val="26"/>
          <w:szCs w:val="26"/>
        </w:rPr>
        <w:t>was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m</w:t>
      </w:r>
      <w:r w:rsidRPr="00846B36">
        <w:rPr>
          <w:sz w:val="26"/>
          <w:szCs w:val="26"/>
        </w:rPr>
        <w:t>y</w:t>
      </w:r>
      <w:r w:rsidRPr="00846B36">
        <w:rPr>
          <w:spacing w:val="-8"/>
          <w:sz w:val="26"/>
          <w:szCs w:val="26"/>
        </w:rPr>
        <w:t xml:space="preserve"> </w:t>
      </w:r>
      <w:r w:rsidRPr="00846B36">
        <w:rPr>
          <w:spacing w:val="2"/>
          <w:w w:val="95"/>
          <w:sz w:val="26"/>
          <w:szCs w:val="26"/>
        </w:rPr>
        <w:t>f</w:t>
      </w:r>
      <w:r w:rsidRPr="00846B36">
        <w:rPr>
          <w:w w:val="95"/>
          <w:sz w:val="26"/>
          <w:szCs w:val="26"/>
        </w:rPr>
        <w:t>ather‟s</w:t>
      </w:r>
      <w:r w:rsidRPr="00846B36">
        <w:rPr>
          <w:spacing w:val="7"/>
          <w:w w:val="95"/>
          <w:sz w:val="26"/>
          <w:szCs w:val="26"/>
        </w:rPr>
        <w:t xml:space="preserve"> </w:t>
      </w:r>
      <w:r w:rsidRPr="00846B36">
        <w:rPr>
          <w:sz w:val="26"/>
          <w:szCs w:val="26"/>
        </w:rPr>
        <w:t>vo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ce.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He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told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th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t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it was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t</w:t>
      </w:r>
      <w:r w:rsidRPr="00846B36">
        <w:rPr>
          <w:spacing w:val="2"/>
          <w:sz w:val="26"/>
          <w:szCs w:val="26"/>
        </w:rPr>
        <w:t>i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e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go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h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me.</w:t>
      </w:r>
    </w:p>
    <w:p w:rsidR="00E52368" w:rsidRPr="00846B36" w:rsidRDefault="00E52368">
      <w:pPr>
        <w:spacing w:line="140" w:lineRule="exact"/>
        <w:rPr>
          <w:sz w:val="15"/>
          <w:szCs w:val="15"/>
        </w:rPr>
      </w:pPr>
    </w:p>
    <w:p w:rsidR="00E52368" w:rsidRPr="00846B36" w:rsidRDefault="00D016D3">
      <w:pPr>
        <w:spacing w:line="360" w:lineRule="auto"/>
        <w:ind w:left="536" w:right="125" w:firstLine="360"/>
        <w:jc w:val="both"/>
        <w:rPr>
          <w:sz w:val="26"/>
          <w:szCs w:val="26"/>
        </w:rPr>
      </w:pPr>
      <w:r w:rsidRPr="00846B36">
        <w:rPr>
          <w:spacing w:val="-2"/>
          <w:sz w:val="26"/>
          <w:szCs w:val="26"/>
        </w:rPr>
        <w:t>W</w:t>
      </w:r>
      <w:r w:rsidRPr="00846B36">
        <w:rPr>
          <w:sz w:val="26"/>
          <w:szCs w:val="26"/>
        </w:rPr>
        <w:t>e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h</w:t>
      </w:r>
      <w:r w:rsidRPr="00846B36">
        <w:rPr>
          <w:spacing w:val="2"/>
          <w:sz w:val="26"/>
          <w:szCs w:val="26"/>
        </w:rPr>
        <w:t>u</w:t>
      </w:r>
      <w:r w:rsidRPr="00846B36">
        <w:rPr>
          <w:sz w:val="26"/>
          <w:szCs w:val="26"/>
        </w:rPr>
        <w:t>rried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to return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parking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lot.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The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driver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took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us c</w:t>
      </w:r>
      <w:r w:rsidRPr="00846B36">
        <w:rPr>
          <w:spacing w:val="2"/>
          <w:sz w:val="26"/>
          <w:szCs w:val="26"/>
        </w:rPr>
        <w:t>o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e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back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h</w:t>
      </w:r>
      <w:r w:rsidRPr="00846B36">
        <w:rPr>
          <w:spacing w:val="6"/>
          <w:sz w:val="26"/>
          <w:szCs w:val="26"/>
        </w:rPr>
        <w:t>o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e</w:t>
      </w:r>
      <w:r w:rsidRPr="00846B36">
        <w:rPr>
          <w:spacing w:val="2"/>
          <w:sz w:val="26"/>
          <w:szCs w:val="26"/>
        </w:rPr>
        <w:t>,</w:t>
      </w:r>
      <w:r w:rsidRPr="00846B36">
        <w:rPr>
          <w:sz w:val="26"/>
          <w:szCs w:val="26"/>
        </w:rPr>
        <w:t>.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arrived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h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me at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6:00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P</w:t>
      </w:r>
      <w:r w:rsidRPr="00846B36">
        <w:rPr>
          <w:sz w:val="26"/>
          <w:szCs w:val="26"/>
        </w:rPr>
        <w:t>M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.</w:t>
      </w:r>
    </w:p>
    <w:p w:rsidR="00E52368" w:rsidRPr="00846B36" w:rsidRDefault="00D016D3">
      <w:pPr>
        <w:spacing w:before="5"/>
        <w:ind w:left="896"/>
        <w:rPr>
          <w:sz w:val="26"/>
          <w:szCs w:val="26"/>
        </w:rPr>
      </w:pPr>
      <w:r w:rsidRPr="00846B36">
        <w:rPr>
          <w:sz w:val="26"/>
          <w:szCs w:val="26"/>
        </w:rPr>
        <w:t>I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elt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hap</w:t>
      </w:r>
      <w:r w:rsidRPr="00846B36">
        <w:rPr>
          <w:spacing w:val="5"/>
          <w:sz w:val="26"/>
          <w:szCs w:val="26"/>
        </w:rPr>
        <w:t>p</w:t>
      </w:r>
      <w:r w:rsidRPr="00846B36">
        <w:rPr>
          <w:sz w:val="26"/>
          <w:szCs w:val="26"/>
        </w:rPr>
        <w:t>y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enj</w:t>
      </w:r>
      <w:r w:rsidRPr="00846B36">
        <w:rPr>
          <w:spacing w:val="5"/>
          <w:sz w:val="26"/>
          <w:szCs w:val="26"/>
        </w:rPr>
        <w:t>o</w:t>
      </w:r>
      <w:r w:rsidRPr="00846B36">
        <w:rPr>
          <w:spacing w:val="-5"/>
          <w:sz w:val="26"/>
          <w:szCs w:val="26"/>
        </w:rPr>
        <w:t>y</w:t>
      </w:r>
      <w:r w:rsidRPr="00846B36">
        <w:rPr>
          <w:spacing w:val="5"/>
          <w:sz w:val="26"/>
          <w:szCs w:val="26"/>
        </w:rPr>
        <w:t>e</w:t>
      </w:r>
      <w:r w:rsidRPr="00846B36">
        <w:rPr>
          <w:sz w:val="26"/>
          <w:szCs w:val="26"/>
        </w:rPr>
        <w:t>d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that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tr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p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ve</w:t>
      </w:r>
      <w:r w:rsidRPr="00846B36">
        <w:rPr>
          <w:spacing w:val="5"/>
          <w:sz w:val="26"/>
          <w:szCs w:val="26"/>
        </w:rPr>
        <w:t>r</w:t>
      </w:r>
      <w:r w:rsidRPr="00846B36">
        <w:rPr>
          <w:sz w:val="26"/>
          <w:szCs w:val="26"/>
        </w:rPr>
        <w:t>y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much.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z w:val="26"/>
          <w:szCs w:val="26"/>
        </w:rPr>
        <w:t>hope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z w:val="26"/>
          <w:szCs w:val="26"/>
        </w:rPr>
        <w:t>will</w:t>
      </w:r>
      <w:r w:rsidRPr="00846B36">
        <w:rPr>
          <w:spacing w:val="9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ave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z w:val="26"/>
          <w:szCs w:val="26"/>
        </w:rPr>
        <w:t>ch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nce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g</w:t>
      </w:r>
      <w:r w:rsidRPr="00846B36">
        <w:rPr>
          <w:sz w:val="26"/>
          <w:szCs w:val="26"/>
        </w:rPr>
        <w:t>o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9"/>
          <w:sz w:val="26"/>
          <w:szCs w:val="26"/>
        </w:rPr>
        <w:t xml:space="preserve"> </w:t>
      </w:r>
      <w:r w:rsidRPr="00846B36">
        <w:rPr>
          <w:sz w:val="26"/>
          <w:szCs w:val="26"/>
        </w:rPr>
        <w:t>HCM</w:t>
      </w:r>
    </w:p>
    <w:p w:rsidR="00E52368" w:rsidRPr="00846B36" w:rsidRDefault="00E52368">
      <w:pPr>
        <w:spacing w:before="10" w:line="140" w:lineRule="exact"/>
        <w:rPr>
          <w:sz w:val="14"/>
          <w:szCs w:val="14"/>
        </w:rPr>
      </w:pPr>
    </w:p>
    <w:p w:rsidR="00E52368" w:rsidRPr="00846B36" w:rsidRDefault="00D016D3">
      <w:pPr>
        <w:ind w:left="536"/>
        <w:rPr>
          <w:sz w:val="26"/>
          <w:szCs w:val="26"/>
        </w:rPr>
        <w:sectPr w:rsidR="00E52368" w:rsidRPr="00846B36">
          <w:type w:val="continuous"/>
          <w:pgSz w:w="12240" w:h="15840"/>
          <w:pgMar w:top="1020" w:right="840" w:bottom="280" w:left="1120" w:header="720" w:footer="720" w:gutter="0"/>
          <w:cols w:space="720"/>
        </w:sectPr>
      </w:pPr>
      <w:r w:rsidRPr="00846B36">
        <w:rPr>
          <w:sz w:val="26"/>
          <w:szCs w:val="26"/>
        </w:rPr>
        <w:t>again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s</w:t>
      </w:r>
      <w:r w:rsidRPr="00846B36">
        <w:rPr>
          <w:spacing w:val="1"/>
          <w:sz w:val="26"/>
          <w:szCs w:val="26"/>
        </w:rPr>
        <w:t>o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e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next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s</w:t>
      </w:r>
      <w:r w:rsidRPr="00846B36">
        <w:rPr>
          <w:spacing w:val="1"/>
          <w:sz w:val="26"/>
          <w:szCs w:val="26"/>
        </w:rPr>
        <w:t>u</w:t>
      </w:r>
      <w:r w:rsidRPr="00846B36">
        <w:rPr>
          <w:sz w:val="26"/>
          <w:szCs w:val="26"/>
        </w:rPr>
        <w:t>m</w:t>
      </w:r>
      <w:r w:rsidRPr="00846B36">
        <w:rPr>
          <w:spacing w:val="2"/>
          <w:sz w:val="26"/>
          <w:szCs w:val="26"/>
        </w:rPr>
        <w:t>m</w:t>
      </w:r>
      <w:r w:rsidRPr="00846B36">
        <w:rPr>
          <w:sz w:val="26"/>
          <w:szCs w:val="26"/>
        </w:rPr>
        <w:t>er.</w:t>
      </w: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before="1" w:line="200" w:lineRule="exact"/>
      </w:pPr>
    </w:p>
    <w:p w:rsidR="00E52368" w:rsidRPr="00846B36" w:rsidRDefault="00D016D3">
      <w:pPr>
        <w:spacing w:before="26"/>
        <w:ind w:left="536"/>
        <w:rPr>
          <w:sz w:val="26"/>
          <w:szCs w:val="26"/>
        </w:rPr>
      </w:pPr>
      <w:r w:rsidRPr="00846B36">
        <w:rPr>
          <w:b/>
          <w:sz w:val="26"/>
          <w:szCs w:val="26"/>
        </w:rPr>
        <w:t xml:space="preserve">2.  </w:t>
      </w:r>
      <w:r w:rsidRPr="00846B36">
        <w:rPr>
          <w:b/>
          <w:spacing w:val="33"/>
          <w:sz w:val="26"/>
          <w:szCs w:val="26"/>
        </w:rPr>
        <w:t xml:space="preserve"> </w:t>
      </w:r>
      <w:r w:rsidRPr="00846B36">
        <w:rPr>
          <w:b/>
          <w:sz w:val="26"/>
          <w:szCs w:val="26"/>
        </w:rPr>
        <w:t>A</w:t>
      </w:r>
      <w:r w:rsidRPr="00846B36">
        <w:rPr>
          <w:b/>
          <w:spacing w:val="-2"/>
          <w:sz w:val="26"/>
          <w:szCs w:val="26"/>
        </w:rPr>
        <w:t xml:space="preserve"> </w:t>
      </w:r>
      <w:r w:rsidRPr="00846B36">
        <w:rPr>
          <w:b/>
          <w:sz w:val="26"/>
          <w:szCs w:val="26"/>
        </w:rPr>
        <w:t>visit</w:t>
      </w:r>
      <w:r w:rsidRPr="00846B36">
        <w:rPr>
          <w:b/>
          <w:spacing w:val="-5"/>
          <w:sz w:val="26"/>
          <w:szCs w:val="26"/>
        </w:rPr>
        <w:t xml:space="preserve"> </w:t>
      </w:r>
      <w:r w:rsidRPr="00846B36">
        <w:rPr>
          <w:b/>
          <w:sz w:val="26"/>
          <w:szCs w:val="26"/>
        </w:rPr>
        <w:t>(a trip)</w:t>
      </w:r>
      <w:r w:rsidRPr="00846B36">
        <w:rPr>
          <w:b/>
          <w:spacing w:val="60"/>
          <w:sz w:val="26"/>
          <w:szCs w:val="26"/>
        </w:rPr>
        <w:t xml:space="preserve"> </w:t>
      </w:r>
      <w:r w:rsidRPr="00846B36">
        <w:rPr>
          <w:b/>
          <w:sz w:val="26"/>
          <w:szCs w:val="26"/>
        </w:rPr>
        <w:t>to the</w:t>
      </w:r>
      <w:r w:rsidRPr="00846B36">
        <w:rPr>
          <w:b/>
          <w:spacing w:val="-1"/>
          <w:sz w:val="26"/>
          <w:szCs w:val="26"/>
        </w:rPr>
        <w:t xml:space="preserve"> </w:t>
      </w:r>
      <w:r w:rsidRPr="00846B36">
        <w:rPr>
          <w:b/>
          <w:sz w:val="26"/>
          <w:szCs w:val="26"/>
        </w:rPr>
        <w:t>countr</w:t>
      </w:r>
      <w:r w:rsidRPr="00846B36">
        <w:rPr>
          <w:b/>
          <w:spacing w:val="2"/>
          <w:sz w:val="26"/>
          <w:szCs w:val="26"/>
        </w:rPr>
        <w:t>y</w:t>
      </w:r>
      <w:r w:rsidRPr="00846B36">
        <w:rPr>
          <w:b/>
          <w:sz w:val="26"/>
          <w:szCs w:val="26"/>
        </w:rPr>
        <w:t>side</w:t>
      </w:r>
    </w:p>
    <w:p w:rsidR="00E52368" w:rsidRPr="00846B36" w:rsidRDefault="00E52368">
      <w:pPr>
        <w:spacing w:before="3" w:line="140" w:lineRule="exact"/>
        <w:rPr>
          <w:sz w:val="14"/>
          <w:szCs w:val="14"/>
        </w:rPr>
      </w:pPr>
    </w:p>
    <w:p w:rsidR="00E52368" w:rsidRPr="00846B36" w:rsidRDefault="00D016D3">
      <w:pPr>
        <w:spacing w:line="360" w:lineRule="auto"/>
        <w:ind w:left="536" w:right="124" w:firstLine="360"/>
        <w:jc w:val="both"/>
        <w:rPr>
          <w:sz w:val="26"/>
          <w:szCs w:val="26"/>
        </w:rPr>
      </w:pPr>
      <w:r w:rsidRPr="00846B36">
        <w:rPr>
          <w:sz w:val="26"/>
          <w:szCs w:val="26"/>
        </w:rPr>
        <w:t>Eve</w:t>
      </w:r>
      <w:r w:rsidRPr="00846B36">
        <w:rPr>
          <w:spacing w:val="5"/>
          <w:sz w:val="26"/>
          <w:szCs w:val="26"/>
        </w:rPr>
        <w:t>r</w:t>
      </w:r>
      <w:r w:rsidRPr="00846B36">
        <w:rPr>
          <w:sz w:val="26"/>
          <w:szCs w:val="26"/>
        </w:rPr>
        <w:t>y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ear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wh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never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s</w:t>
      </w:r>
      <w:r w:rsidRPr="00846B36">
        <w:rPr>
          <w:sz w:val="26"/>
          <w:szCs w:val="26"/>
        </w:rPr>
        <w:t>ummer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c</w:t>
      </w:r>
      <w:r w:rsidRPr="00846B36">
        <w:rPr>
          <w:spacing w:val="2"/>
          <w:sz w:val="26"/>
          <w:szCs w:val="26"/>
        </w:rPr>
        <w:t>o</w:t>
      </w:r>
      <w:r w:rsidRPr="00846B36">
        <w:rPr>
          <w:spacing w:val="-2"/>
          <w:sz w:val="26"/>
          <w:szCs w:val="26"/>
        </w:rPr>
        <w:t>m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s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usual</w:t>
      </w:r>
      <w:r w:rsidRPr="00846B36">
        <w:rPr>
          <w:spacing w:val="2"/>
          <w:sz w:val="26"/>
          <w:szCs w:val="26"/>
        </w:rPr>
        <w:t>l</w:t>
      </w:r>
      <w:r w:rsidRPr="00846B36">
        <w:rPr>
          <w:sz w:val="26"/>
          <w:szCs w:val="26"/>
        </w:rPr>
        <w:t>y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ha</w:t>
      </w:r>
      <w:r w:rsidRPr="00846B36">
        <w:rPr>
          <w:spacing w:val="2"/>
          <w:sz w:val="26"/>
          <w:szCs w:val="26"/>
        </w:rPr>
        <w:t>v</w:t>
      </w:r>
      <w:r w:rsidRPr="00846B36">
        <w:rPr>
          <w:sz w:val="26"/>
          <w:szCs w:val="26"/>
        </w:rPr>
        <w:t>e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visit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pacing w:val="6"/>
          <w:sz w:val="26"/>
          <w:szCs w:val="26"/>
        </w:rPr>
        <w:t>s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m</w:t>
      </w:r>
      <w:r w:rsidRPr="00846B36">
        <w:rPr>
          <w:spacing w:val="3"/>
          <w:sz w:val="26"/>
          <w:szCs w:val="26"/>
        </w:rPr>
        <w:t>e</w:t>
      </w:r>
      <w:r w:rsidRPr="00846B36">
        <w:rPr>
          <w:sz w:val="26"/>
          <w:szCs w:val="26"/>
        </w:rPr>
        <w:t>where.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Last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S</w:t>
      </w:r>
      <w:r w:rsidRPr="00846B36">
        <w:rPr>
          <w:spacing w:val="2"/>
          <w:sz w:val="26"/>
          <w:szCs w:val="26"/>
        </w:rPr>
        <w:t>u</w:t>
      </w:r>
      <w:r w:rsidRPr="00846B36">
        <w:rPr>
          <w:sz w:val="26"/>
          <w:szCs w:val="26"/>
        </w:rPr>
        <w:t>mmer was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not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ex</w:t>
      </w:r>
      <w:r w:rsidRPr="00846B36">
        <w:rPr>
          <w:spacing w:val="2"/>
          <w:sz w:val="26"/>
          <w:szCs w:val="26"/>
        </w:rPr>
        <w:t>c</w:t>
      </w:r>
      <w:r w:rsidRPr="00846B36">
        <w:rPr>
          <w:sz w:val="26"/>
          <w:szCs w:val="26"/>
        </w:rPr>
        <w:t>eption.</w:t>
      </w:r>
      <w:r w:rsidRPr="00846B36">
        <w:rPr>
          <w:spacing w:val="-9"/>
          <w:sz w:val="26"/>
          <w:szCs w:val="26"/>
        </w:rPr>
        <w:t xml:space="preserve"> </w:t>
      </w:r>
      <w:r w:rsidRPr="00846B36">
        <w:rPr>
          <w:sz w:val="26"/>
          <w:szCs w:val="26"/>
        </w:rPr>
        <w:t>Last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S</w:t>
      </w:r>
      <w:r w:rsidRPr="00846B36">
        <w:rPr>
          <w:spacing w:val="2"/>
          <w:sz w:val="26"/>
          <w:szCs w:val="26"/>
        </w:rPr>
        <w:t>u</w:t>
      </w:r>
      <w:r w:rsidRPr="00846B36">
        <w:rPr>
          <w:sz w:val="26"/>
          <w:szCs w:val="26"/>
        </w:rPr>
        <w:t>m</w:t>
      </w:r>
      <w:r w:rsidRPr="00846B36">
        <w:rPr>
          <w:spacing w:val="-3"/>
          <w:sz w:val="26"/>
          <w:szCs w:val="26"/>
        </w:rPr>
        <w:t>m</w:t>
      </w:r>
      <w:r w:rsidRPr="00846B36">
        <w:rPr>
          <w:sz w:val="26"/>
          <w:szCs w:val="26"/>
        </w:rPr>
        <w:t>er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m</w:t>
      </w:r>
      <w:r w:rsidRPr="00846B36">
        <w:rPr>
          <w:sz w:val="26"/>
          <w:szCs w:val="26"/>
        </w:rPr>
        <w:t>y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cla</w:t>
      </w:r>
      <w:r w:rsidRPr="00846B36">
        <w:rPr>
          <w:spacing w:val="1"/>
          <w:sz w:val="26"/>
          <w:szCs w:val="26"/>
        </w:rPr>
        <w:t>s</w:t>
      </w:r>
      <w:r w:rsidRPr="00846B36">
        <w:rPr>
          <w:sz w:val="26"/>
          <w:szCs w:val="26"/>
        </w:rPr>
        <w:t>s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held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visit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to Ngu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hi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p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vil</w:t>
      </w:r>
      <w:r w:rsidRPr="00846B36">
        <w:rPr>
          <w:spacing w:val="1"/>
          <w:sz w:val="26"/>
          <w:szCs w:val="26"/>
        </w:rPr>
        <w:t>l</w:t>
      </w:r>
      <w:r w:rsidRPr="00846B36">
        <w:rPr>
          <w:sz w:val="26"/>
          <w:szCs w:val="26"/>
        </w:rPr>
        <w:t>age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on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Su</w:t>
      </w:r>
      <w:r w:rsidRPr="00846B36">
        <w:rPr>
          <w:spacing w:val="2"/>
          <w:sz w:val="26"/>
          <w:szCs w:val="26"/>
        </w:rPr>
        <w:t>n</w:t>
      </w:r>
      <w:r w:rsidRPr="00846B36">
        <w:rPr>
          <w:sz w:val="26"/>
          <w:szCs w:val="26"/>
        </w:rPr>
        <w:t>d</w:t>
      </w:r>
      <w:r w:rsidRPr="00846B36">
        <w:rPr>
          <w:spacing w:val="5"/>
          <w:sz w:val="26"/>
          <w:szCs w:val="26"/>
        </w:rPr>
        <w:t>a</w:t>
      </w:r>
      <w:r w:rsidRPr="00846B36">
        <w:rPr>
          <w:spacing w:val="-4"/>
          <w:sz w:val="26"/>
          <w:szCs w:val="26"/>
        </w:rPr>
        <w:t>y</w:t>
      </w:r>
      <w:r w:rsidRPr="00846B36">
        <w:rPr>
          <w:sz w:val="26"/>
          <w:szCs w:val="26"/>
        </w:rPr>
        <w:t>.</w:t>
      </w:r>
    </w:p>
    <w:p w:rsidR="00E52368" w:rsidRPr="00846B36" w:rsidRDefault="00D016D3">
      <w:pPr>
        <w:spacing w:before="5" w:line="358" w:lineRule="auto"/>
        <w:ind w:left="536" w:right="130" w:firstLine="360"/>
        <w:jc w:val="both"/>
        <w:rPr>
          <w:sz w:val="26"/>
          <w:szCs w:val="26"/>
        </w:rPr>
      </w:pPr>
      <w:r w:rsidRPr="00846B36">
        <w:rPr>
          <w:sz w:val="26"/>
          <w:szCs w:val="26"/>
        </w:rPr>
        <w:t>On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that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d</w:t>
      </w:r>
      <w:r w:rsidRPr="00846B36">
        <w:rPr>
          <w:spacing w:val="5"/>
          <w:sz w:val="26"/>
          <w:szCs w:val="26"/>
        </w:rPr>
        <w:t>a</w:t>
      </w:r>
      <w:r w:rsidRPr="00846B36">
        <w:rPr>
          <w:sz w:val="26"/>
          <w:szCs w:val="26"/>
        </w:rPr>
        <w:t>y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got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up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v</w:t>
      </w:r>
      <w:r w:rsidRPr="00846B36">
        <w:rPr>
          <w:spacing w:val="2"/>
          <w:sz w:val="26"/>
          <w:szCs w:val="26"/>
        </w:rPr>
        <w:t>er</w:t>
      </w:r>
      <w:r w:rsidRPr="00846B36">
        <w:rPr>
          <w:sz w:val="26"/>
          <w:szCs w:val="26"/>
        </w:rPr>
        <w:t>y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ear</w:t>
      </w:r>
      <w:r w:rsidRPr="00846B36">
        <w:rPr>
          <w:spacing w:val="5"/>
          <w:sz w:val="26"/>
          <w:szCs w:val="26"/>
        </w:rPr>
        <w:t>l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.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W</w:t>
      </w:r>
      <w:r w:rsidRPr="00846B36">
        <w:rPr>
          <w:sz w:val="26"/>
          <w:szCs w:val="26"/>
        </w:rPr>
        <w:t>e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w</w:t>
      </w:r>
      <w:r w:rsidRPr="00846B36">
        <w:rPr>
          <w:sz w:val="26"/>
          <w:szCs w:val="26"/>
        </w:rPr>
        <w:t>ent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th</w:t>
      </w:r>
      <w:r w:rsidRPr="00846B36">
        <w:rPr>
          <w:spacing w:val="2"/>
          <w:sz w:val="26"/>
          <w:szCs w:val="26"/>
        </w:rPr>
        <w:t>er</w:t>
      </w:r>
      <w:r w:rsidRPr="00846B36">
        <w:rPr>
          <w:sz w:val="26"/>
          <w:szCs w:val="26"/>
        </w:rPr>
        <w:t>e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pacing w:val="5"/>
          <w:sz w:val="26"/>
          <w:szCs w:val="26"/>
        </w:rPr>
        <w:t>b</w:t>
      </w:r>
      <w:r w:rsidRPr="00846B36">
        <w:rPr>
          <w:sz w:val="26"/>
          <w:szCs w:val="26"/>
        </w:rPr>
        <w:t>y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b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ke.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W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en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we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r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de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on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he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road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,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we saw</w:t>
      </w:r>
      <w:r w:rsidRPr="00846B36">
        <w:rPr>
          <w:spacing w:val="-2"/>
          <w:sz w:val="26"/>
          <w:szCs w:val="26"/>
        </w:rPr>
        <w:t xml:space="preserve"> m</w:t>
      </w:r>
      <w:r w:rsidRPr="00846B36">
        <w:rPr>
          <w:sz w:val="26"/>
          <w:szCs w:val="26"/>
        </w:rPr>
        <w:t>a</w:t>
      </w:r>
      <w:r w:rsidRPr="00846B36">
        <w:rPr>
          <w:spacing w:val="5"/>
          <w:sz w:val="26"/>
          <w:szCs w:val="26"/>
        </w:rPr>
        <w:t>n</w:t>
      </w:r>
      <w:r w:rsidRPr="00846B36">
        <w:rPr>
          <w:sz w:val="26"/>
          <w:szCs w:val="26"/>
        </w:rPr>
        <w:t>y</w:t>
      </w:r>
      <w:r w:rsidRPr="00846B36">
        <w:rPr>
          <w:spacing w:val="-11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all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trees,</w:t>
      </w:r>
      <w:r w:rsidRPr="00846B36">
        <w:rPr>
          <w:spacing w:val="61"/>
          <w:sz w:val="26"/>
          <w:szCs w:val="26"/>
        </w:rPr>
        <w:t xml:space="preserve"> </w:t>
      </w:r>
      <w:r w:rsidRPr="00846B36">
        <w:rPr>
          <w:sz w:val="26"/>
          <w:szCs w:val="26"/>
        </w:rPr>
        <w:t>b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auti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ul</w:t>
      </w:r>
      <w:r w:rsidRPr="00846B36">
        <w:rPr>
          <w:spacing w:val="56"/>
          <w:sz w:val="26"/>
          <w:szCs w:val="26"/>
        </w:rPr>
        <w:t xml:space="preserve"> </w:t>
      </w:r>
      <w:r w:rsidRPr="00846B36">
        <w:rPr>
          <w:sz w:val="26"/>
          <w:szCs w:val="26"/>
        </w:rPr>
        <w:t>houses,</w:t>
      </w:r>
      <w:r w:rsidRPr="00846B36">
        <w:rPr>
          <w:spacing w:val="-8"/>
          <w:sz w:val="26"/>
          <w:szCs w:val="26"/>
        </w:rPr>
        <w:t xml:space="preserve"> </w:t>
      </w:r>
      <w:r w:rsidRPr="00846B36">
        <w:rPr>
          <w:sz w:val="26"/>
          <w:szCs w:val="26"/>
        </w:rPr>
        <w:t>p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ople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.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What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lo</w:t>
      </w:r>
      <w:r w:rsidRPr="00846B36">
        <w:rPr>
          <w:spacing w:val="2"/>
          <w:sz w:val="26"/>
          <w:szCs w:val="26"/>
        </w:rPr>
        <w:t>v</w:t>
      </w:r>
      <w:r w:rsidRPr="00846B36">
        <w:rPr>
          <w:sz w:val="26"/>
          <w:szCs w:val="26"/>
        </w:rPr>
        <w:t>e</w:t>
      </w:r>
      <w:r w:rsidRPr="00846B36">
        <w:rPr>
          <w:spacing w:val="5"/>
          <w:sz w:val="26"/>
          <w:szCs w:val="26"/>
        </w:rPr>
        <w:t>l</w:t>
      </w:r>
      <w:r w:rsidRPr="00846B36">
        <w:rPr>
          <w:sz w:val="26"/>
          <w:szCs w:val="26"/>
        </w:rPr>
        <w:t>y</w:t>
      </w:r>
      <w:r w:rsidRPr="00846B36">
        <w:rPr>
          <w:spacing w:val="-11"/>
          <w:sz w:val="26"/>
          <w:szCs w:val="26"/>
        </w:rPr>
        <w:t xml:space="preserve"> </w:t>
      </w:r>
      <w:r w:rsidRPr="00846B36">
        <w:rPr>
          <w:sz w:val="26"/>
          <w:szCs w:val="26"/>
        </w:rPr>
        <w:t>si</w:t>
      </w:r>
      <w:r w:rsidRPr="00846B36">
        <w:rPr>
          <w:spacing w:val="2"/>
          <w:sz w:val="26"/>
          <w:szCs w:val="26"/>
        </w:rPr>
        <w:t>g</w:t>
      </w:r>
      <w:r w:rsidRPr="00846B36">
        <w:rPr>
          <w:sz w:val="26"/>
          <w:szCs w:val="26"/>
        </w:rPr>
        <w:t>ht!</w:t>
      </w:r>
    </w:p>
    <w:p w:rsidR="00E52368" w:rsidRPr="00846B36" w:rsidRDefault="00D016D3">
      <w:pPr>
        <w:spacing w:before="8" w:line="360" w:lineRule="auto"/>
        <w:ind w:left="536" w:right="125" w:firstLine="360"/>
        <w:jc w:val="both"/>
        <w:rPr>
          <w:sz w:val="26"/>
          <w:szCs w:val="26"/>
        </w:rPr>
      </w:pPr>
      <w:r w:rsidRPr="00846B36">
        <w:rPr>
          <w:sz w:val="26"/>
          <w:szCs w:val="26"/>
        </w:rPr>
        <w:t>It</w:t>
      </w:r>
      <w:r w:rsidRPr="00846B36">
        <w:rPr>
          <w:spacing w:val="41"/>
          <w:sz w:val="26"/>
          <w:szCs w:val="26"/>
        </w:rPr>
        <w:t xml:space="preserve"> </w:t>
      </w:r>
      <w:r w:rsidRPr="00846B36">
        <w:rPr>
          <w:sz w:val="26"/>
          <w:szCs w:val="26"/>
        </w:rPr>
        <w:t>took</w:t>
      </w:r>
      <w:r w:rsidRPr="00846B36">
        <w:rPr>
          <w:spacing w:val="40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e</w:t>
      </w:r>
      <w:r w:rsidRPr="00846B36">
        <w:rPr>
          <w:spacing w:val="40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bout</w:t>
      </w:r>
      <w:r w:rsidRPr="00846B36">
        <w:rPr>
          <w:spacing w:val="37"/>
          <w:sz w:val="26"/>
          <w:szCs w:val="26"/>
        </w:rPr>
        <w:t xml:space="preserve"> </w:t>
      </w:r>
      <w:r w:rsidRPr="00846B36">
        <w:rPr>
          <w:sz w:val="26"/>
          <w:szCs w:val="26"/>
        </w:rPr>
        <w:t>20</w:t>
      </w:r>
      <w:r w:rsidRPr="00846B36">
        <w:rPr>
          <w:spacing w:val="42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nutes</w:t>
      </w:r>
      <w:r w:rsidRPr="00846B36">
        <w:rPr>
          <w:spacing w:val="35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43"/>
          <w:sz w:val="26"/>
          <w:szCs w:val="26"/>
        </w:rPr>
        <w:t xml:space="preserve"> </w:t>
      </w:r>
      <w:r w:rsidRPr="00846B36">
        <w:rPr>
          <w:sz w:val="26"/>
          <w:szCs w:val="26"/>
        </w:rPr>
        <w:t>go</w:t>
      </w:r>
      <w:r w:rsidRPr="00846B36">
        <w:rPr>
          <w:spacing w:val="40"/>
          <w:sz w:val="26"/>
          <w:szCs w:val="26"/>
        </w:rPr>
        <w:t xml:space="preserve"> </w:t>
      </w:r>
      <w:r w:rsidRPr="00846B36">
        <w:rPr>
          <w:sz w:val="26"/>
          <w:szCs w:val="26"/>
        </w:rPr>
        <w:t>there.</w:t>
      </w:r>
      <w:r w:rsidRPr="00846B36">
        <w:rPr>
          <w:spacing w:val="39"/>
          <w:sz w:val="26"/>
          <w:szCs w:val="26"/>
        </w:rPr>
        <w:t xml:space="preserve"> </w:t>
      </w:r>
      <w:r w:rsidRPr="00846B36">
        <w:rPr>
          <w:sz w:val="26"/>
          <w:szCs w:val="26"/>
        </w:rPr>
        <w:t>Be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ore</w:t>
      </w:r>
      <w:r w:rsidRPr="00846B36">
        <w:rPr>
          <w:spacing w:val="36"/>
          <w:sz w:val="26"/>
          <w:szCs w:val="26"/>
        </w:rPr>
        <w:t xml:space="preserve"> </w:t>
      </w:r>
      <w:r w:rsidRPr="00846B36">
        <w:rPr>
          <w:sz w:val="26"/>
          <w:szCs w:val="26"/>
        </w:rPr>
        <w:t>reac</w:t>
      </w:r>
      <w:r w:rsidRPr="00846B36">
        <w:rPr>
          <w:spacing w:val="4"/>
          <w:sz w:val="26"/>
          <w:szCs w:val="26"/>
        </w:rPr>
        <w:t>h</w:t>
      </w:r>
      <w:r w:rsidRPr="00846B36">
        <w:rPr>
          <w:sz w:val="26"/>
          <w:szCs w:val="26"/>
        </w:rPr>
        <w:t>ing</w:t>
      </w:r>
      <w:r w:rsidRPr="00846B36">
        <w:rPr>
          <w:spacing w:val="34"/>
          <w:sz w:val="26"/>
          <w:szCs w:val="26"/>
        </w:rPr>
        <w:t xml:space="preserve"> </w:t>
      </w:r>
      <w:r w:rsidRPr="00846B36">
        <w:rPr>
          <w:sz w:val="26"/>
          <w:szCs w:val="26"/>
        </w:rPr>
        <w:t>Ngu</w:t>
      </w:r>
      <w:r w:rsidRPr="00846B36">
        <w:rPr>
          <w:spacing w:val="41"/>
          <w:sz w:val="26"/>
          <w:szCs w:val="26"/>
        </w:rPr>
        <w:t xml:space="preserve"> </w:t>
      </w:r>
      <w:r w:rsidRPr="00846B36">
        <w:rPr>
          <w:sz w:val="26"/>
          <w:szCs w:val="26"/>
        </w:rPr>
        <w:t>Hiep</w:t>
      </w:r>
      <w:r w:rsidRPr="00846B36">
        <w:rPr>
          <w:spacing w:val="38"/>
          <w:sz w:val="26"/>
          <w:szCs w:val="26"/>
        </w:rPr>
        <w:t xml:space="preserve"> </w:t>
      </w:r>
      <w:r w:rsidRPr="00846B36">
        <w:rPr>
          <w:sz w:val="26"/>
          <w:szCs w:val="26"/>
        </w:rPr>
        <w:t>village</w:t>
      </w:r>
      <w:r w:rsidRPr="00846B36">
        <w:rPr>
          <w:spacing w:val="38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42"/>
          <w:sz w:val="26"/>
          <w:szCs w:val="26"/>
        </w:rPr>
        <w:t xml:space="preserve"> </w:t>
      </w:r>
      <w:r w:rsidRPr="00846B36">
        <w:rPr>
          <w:sz w:val="26"/>
          <w:szCs w:val="26"/>
        </w:rPr>
        <w:t>had</w:t>
      </w:r>
      <w:r w:rsidRPr="00846B36">
        <w:rPr>
          <w:spacing w:val="41"/>
          <w:sz w:val="26"/>
          <w:szCs w:val="26"/>
        </w:rPr>
        <w:t xml:space="preserve"> </w:t>
      </w:r>
      <w:r w:rsidRPr="00846B36">
        <w:rPr>
          <w:sz w:val="26"/>
          <w:szCs w:val="26"/>
        </w:rPr>
        <w:t>a chance</w:t>
      </w:r>
      <w:r w:rsidRPr="00846B36">
        <w:rPr>
          <w:spacing w:val="39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43"/>
          <w:sz w:val="26"/>
          <w:szCs w:val="26"/>
        </w:rPr>
        <w:t xml:space="preserve"> </w:t>
      </w:r>
      <w:r w:rsidRPr="00846B36">
        <w:rPr>
          <w:sz w:val="26"/>
          <w:szCs w:val="26"/>
        </w:rPr>
        <w:t>sit</w:t>
      </w:r>
      <w:r w:rsidRPr="00846B36">
        <w:rPr>
          <w:spacing w:val="43"/>
          <w:sz w:val="26"/>
          <w:szCs w:val="26"/>
        </w:rPr>
        <w:t xml:space="preserve"> </w:t>
      </w:r>
      <w:r w:rsidRPr="00846B36">
        <w:rPr>
          <w:sz w:val="26"/>
          <w:szCs w:val="26"/>
        </w:rPr>
        <w:t>on</w:t>
      </w:r>
      <w:r w:rsidRPr="00846B36">
        <w:rPr>
          <w:spacing w:val="42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he</w:t>
      </w:r>
      <w:r w:rsidRPr="00846B36">
        <w:rPr>
          <w:spacing w:val="43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er</w:t>
      </w:r>
      <w:r w:rsidRPr="00846B36">
        <w:rPr>
          <w:spacing w:val="2"/>
          <w:sz w:val="26"/>
          <w:szCs w:val="26"/>
        </w:rPr>
        <w:t>r</w:t>
      </w:r>
      <w:r w:rsidRPr="00846B36">
        <w:rPr>
          <w:sz w:val="26"/>
          <w:szCs w:val="26"/>
        </w:rPr>
        <w:t>y</w:t>
      </w:r>
      <w:r w:rsidRPr="00846B36">
        <w:rPr>
          <w:spacing w:val="35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c</w:t>
      </w:r>
      <w:r w:rsidRPr="00846B36">
        <w:rPr>
          <w:sz w:val="26"/>
          <w:szCs w:val="26"/>
        </w:rPr>
        <w:t>rossing</w:t>
      </w:r>
      <w:r w:rsidRPr="00846B36">
        <w:rPr>
          <w:spacing w:val="38"/>
          <w:sz w:val="26"/>
          <w:szCs w:val="26"/>
        </w:rPr>
        <w:t xml:space="preserve"> </w:t>
      </w:r>
      <w:r w:rsidRPr="00846B36">
        <w:rPr>
          <w:sz w:val="26"/>
          <w:szCs w:val="26"/>
        </w:rPr>
        <w:t>Tien</w:t>
      </w:r>
      <w:r w:rsidRPr="00846B36">
        <w:rPr>
          <w:spacing w:val="40"/>
          <w:sz w:val="26"/>
          <w:szCs w:val="26"/>
        </w:rPr>
        <w:t xml:space="preserve"> </w:t>
      </w:r>
      <w:r w:rsidRPr="00846B36">
        <w:rPr>
          <w:sz w:val="26"/>
          <w:szCs w:val="26"/>
        </w:rPr>
        <w:t>ri</w:t>
      </w:r>
      <w:r w:rsidRPr="00846B36">
        <w:rPr>
          <w:spacing w:val="2"/>
          <w:sz w:val="26"/>
          <w:szCs w:val="26"/>
        </w:rPr>
        <w:t>v</w:t>
      </w:r>
      <w:r w:rsidRPr="00846B36">
        <w:rPr>
          <w:sz w:val="26"/>
          <w:szCs w:val="26"/>
        </w:rPr>
        <w:t>er.</w:t>
      </w:r>
      <w:r w:rsidRPr="00846B36">
        <w:rPr>
          <w:spacing w:val="44"/>
          <w:sz w:val="26"/>
          <w:szCs w:val="26"/>
        </w:rPr>
        <w:t xml:space="preserve"> </w:t>
      </w:r>
      <w:r w:rsidRPr="00846B36">
        <w:rPr>
          <w:sz w:val="26"/>
          <w:szCs w:val="26"/>
        </w:rPr>
        <w:t>The</w:t>
      </w:r>
      <w:r w:rsidRPr="00846B36">
        <w:rPr>
          <w:spacing w:val="41"/>
          <w:sz w:val="26"/>
          <w:szCs w:val="26"/>
        </w:rPr>
        <w:t xml:space="preserve"> </w:t>
      </w:r>
      <w:r w:rsidRPr="00846B36">
        <w:rPr>
          <w:sz w:val="26"/>
          <w:szCs w:val="26"/>
        </w:rPr>
        <w:t>water</w:t>
      </w:r>
      <w:r w:rsidRPr="00846B36">
        <w:rPr>
          <w:spacing w:val="39"/>
          <w:sz w:val="26"/>
          <w:szCs w:val="26"/>
        </w:rPr>
        <w:t xml:space="preserve"> </w:t>
      </w:r>
      <w:r w:rsidRPr="00846B36">
        <w:rPr>
          <w:sz w:val="26"/>
          <w:szCs w:val="26"/>
        </w:rPr>
        <w:t>in</w:t>
      </w:r>
      <w:r w:rsidRPr="00846B36">
        <w:rPr>
          <w:spacing w:val="43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he</w:t>
      </w:r>
      <w:r w:rsidRPr="00846B36">
        <w:rPr>
          <w:spacing w:val="43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r</w:t>
      </w:r>
      <w:r w:rsidRPr="00846B36">
        <w:rPr>
          <w:sz w:val="26"/>
          <w:szCs w:val="26"/>
        </w:rPr>
        <w:t>iver</w:t>
      </w:r>
      <w:r w:rsidRPr="00846B36">
        <w:rPr>
          <w:spacing w:val="40"/>
          <w:sz w:val="26"/>
          <w:szCs w:val="26"/>
        </w:rPr>
        <w:t xml:space="preserve"> </w:t>
      </w:r>
      <w:r w:rsidRPr="00846B36">
        <w:rPr>
          <w:sz w:val="26"/>
          <w:szCs w:val="26"/>
        </w:rPr>
        <w:t>is</w:t>
      </w:r>
      <w:r w:rsidRPr="00846B36">
        <w:rPr>
          <w:spacing w:val="43"/>
          <w:sz w:val="26"/>
          <w:szCs w:val="26"/>
        </w:rPr>
        <w:t xml:space="preserve"> </w:t>
      </w:r>
      <w:r w:rsidRPr="00846B36">
        <w:rPr>
          <w:sz w:val="26"/>
          <w:szCs w:val="26"/>
        </w:rPr>
        <w:t>ve</w:t>
      </w:r>
      <w:r w:rsidRPr="00846B36">
        <w:rPr>
          <w:spacing w:val="5"/>
          <w:sz w:val="26"/>
          <w:szCs w:val="26"/>
        </w:rPr>
        <w:t>r</w:t>
      </w:r>
      <w:r w:rsidRPr="00846B36">
        <w:rPr>
          <w:sz w:val="26"/>
          <w:szCs w:val="26"/>
        </w:rPr>
        <w:t>y</w:t>
      </w:r>
      <w:r w:rsidRPr="00846B36">
        <w:rPr>
          <w:spacing w:val="35"/>
          <w:sz w:val="26"/>
          <w:szCs w:val="26"/>
        </w:rPr>
        <w:t xml:space="preserve"> </w:t>
      </w:r>
      <w:r w:rsidRPr="00846B36">
        <w:rPr>
          <w:sz w:val="26"/>
          <w:szCs w:val="26"/>
        </w:rPr>
        <w:t>clean</w:t>
      </w:r>
      <w:r w:rsidRPr="00846B36">
        <w:rPr>
          <w:spacing w:val="43"/>
          <w:sz w:val="26"/>
          <w:szCs w:val="26"/>
        </w:rPr>
        <w:t xml:space="preserve"> </w:t>
      </w:r>
      <w:r w:rsidRPr="00846B36">
        <w:rPr>
          <w:sz w:val="26"/>
          <w:szCs w:val="26"/>
        </w:rPr>
        <w:t>and c</w:t>
      </w:r>
      <w:r w:rsidRPr="00846B36">
        <w:rPr>
          <w:spacing w:val="2"/>
          <w:sz w:val="26"/>
          <w:szCs w:val="26"/>
        </w:rPr>
        <w:t>r</w:t>
      </w:r>
      <w:r w:rsidRPr="00846B36">
        <w:rPr>
          <w:spacing w:val="-5"/>
          <w:sz w:val="26"/>
          <w:szCs w:val="26"/>
        </w:rPr>
        <w:t>y</w:t>
      </w:r>
      <w:r w:rsidRPr="00846B36">
        <w:rPr>
          <w:spacing w:val="2"/>
          <w:sz w:val="26"/>
          <w:szCs w:val="26"/>
        </w:rPr>
        <w:t>s</w:t>
      </w:r>
      <w:r w:rsidRPr="00846B36">
        <w:rPr>
          <w:sz w:val="26"/>
          <w:szCs w:val="26"/>
        </w:rPr>
        <w:t>tal.</w:t>
      </w:r>
    </w:p>
    <w:p w:rsidR="00E52368" w:rsidRPr="00846B36" w:rsidRDefault="00E52368">
      <w:pPr>
        <w:spacing w:before="3" w:line="100" w:lineRule="exact"/>
        <w:rPr>
          <w:sz w:val="10"/>
          <w:szCs w:val="10"/>
        </w:rPr>
      </w:pPr>
    </w:p>
    <w:p w:rsidR="00E52368" w:rsidRPr="00846B36" w:rsidRDefault="00E52368">
      <w:pPr>
        <w:spacing w:line="200" w:lineRule="exact"/>
      </w:pPr>
    </w:p>
    <w:p w:rsidR="00E52368" w:rsidRPr="00846B36" w:rsidRDefault="00D016D3">
      <w:pPr>
        <w:spacing w:line="360" w:lineRule="auto"/>
        <w:ind w:left="536" w:right="122" w:firstLine="360"/>
        <w:jc w:val="both"/>
        <w:rPr>
          <w:sz w:val="26"/>
          <w:szCs w:val="26"/>
        </w:rPr>
      </w:pPr>
      <w:r w:rsidRPr="00846B36">
        <w:rPr>
          <w:spacing w:val="-2"/>
          <w:sz w:val="26"/>
          <w:szCs w:val="26"/>
        </w:rPr>
        <w:t>W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en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reaching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elt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co</w:t>
      </w:r>
      <w:r w:rsidRPr="00846B36">
        <w:rPr>
          <w:spacing w:val="-2"/>
          <w:sz w:val="26"/>
          <w:szCs w:val="26"/>
        </w:rPr>
        <w:t>m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ortable.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T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e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air</w:t>
      </w:r>
      <w:r w:rsidRPr="00846B36">
        <w:rPr>
          <w:spacing w:val="9"/>
          <w:sz w:val="26"/>
          <w:szCs w:val="26"/>
        </w:rPr>
        <w:t xml:space="preserve"> </w:t>
      </w:r>
      <w:r w:rsidRPr="00846B36">
        <w:rPr>
          <w:sz w:val="26"/>
          <w:szCs w:val="26"/>
        </w:rPr>
        <w:t>w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s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resh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cool</w:t>
      </w:r>
      <w:r w:rsidRPr="00846B36">
        <w:rPr>
          <w:spacing w:val="13"/>
          <w:sz w:val="26"/>
          <w:szCs w:val="26"/>
        </w:rPr>
        <w:t xml:space="preserve"> </w:t>
      </w:r>
      <w:r w:rsidRPr="00846B36">
        <w:rPr>
          <w:sz w:val="26"/>
          <w:szCs w:val="26"/>
        </w:rPr>
        <w:t>ther</w:t>
      </w:r>
      <w:r w:rsidRPr="00846B36">
        <w:rPr>
          <w:spacing w:val="1"/>
          <w:sz w:val="26"/>
          <w:szCs w:val="26"/>
        </w:rPr>
        <w:t>e</w:t>
      </w:r>
      <w:r w:rsidRPr="00846B36">
        <w:rPr>
          <w:sz w:val="26"/>
          <w:szCs w:val="26"/>
        </w:rPr>
        <w:t>.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There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were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z w:val="26"/>
          <w:szCs w:val="26"/>
        </w:rPr>
        <w:t>lot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 xml:space="preserve">of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ruits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there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such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z w:val="26"/>
          <w:szCs w:val="26"/>
        </w:rPr>
        <w:t>as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d</w:t>
      </w:r>
      <w:r w:rsidRPr="00846B36">
        <w:rPr>
          <w:sz w:val="26"/>
          <w:szCs w:val="26"/>
        </w:rPr>
        <w:t>u</w:t>
      </w:r>
      <w:r w:rsidRPr="00846B36">
        <w:rPr>
          <w:spacing w:val="2"/>
          <w:sz w:val="26"/>
          <w:szCs w:val="26"/>
        </w:rPr>
        <w:t>r</w:t>
      </w:r>
      <w:r w:rsidRPr="00846B36">
        <w:rPr>
          <w:sz w:val="26"/>
          <w:szCs w:val="26"/>
        </w:rPr>
        <w:t>ians,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pl</w:t>
      </w:r>
      <w:r w:rsidRPr="00846B36">
        <w:rPr>
          <w:spacing w:val="2"/>
          <w:sz w:val="26"/>
          <w:szCs w:val="26"/>
        </w:rPr>
        <w:t>u</w:t>
      </w:r>
      <w:r w:rsidRPr="00846B36">
        <w:rPr>
          <w:sz w:val="26"/>
          <w:szCs w:val="26"/>
        </w:rPr>
        <w:t>m,</w:t>
      </w:r>
      <w:r w:rsidRPr="00846B36">
        <w:rPr>
          <w:spacing w:val="9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n</w:t>
      </w:r>
      <w:r w:rsidRPr="00846B36">
        <w:rPr>
          <w:spacing w:val="1"/>
          <w:sz w:val="26"/>
          <w:szCs w:val="26"/>
        </w:rPr>
        <w:t>g</w:t>
      </w:r>
      <w:r w:rsidRPr="00846B36">
        <w:rPr>
          <w:sz w:val="26"/>
          <w:szCs w:val="26"/>
        </w:rPr>
        <w:t>o,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…</w:t>
      </w:r>
      <w:r w:rsidRPr="00846B36">
        <w:rPr>
          <w:sz w:val="26"/>
          <w:szCs w:val="26"/>
        </w:rPr>
        <w:t>Especial</w:t>
      </w:r>
      <w:r w:rsidRPr="00846B36">
        <w:rPr>
          <w:spacing w:val="5"/>
          <w:sz w:val="26"/>
          <w:szCs w:val="26"/>
        </w:rPr>
        <w:t>l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, duria</w:t>
      </w:r>
      <w:r w:rsidRPr="00846B36">
        <w:rPr>
          <w:spacing w:val="2"/>
          <w:sz w:val="26"/>
          <w:szCs w:val="26"/>
        </w:rPr>
        <w:t>n</w:t>
      </w:r>
      <w:r w:rsidRPr="00846B36">
        <w:rPr>
          <w:sz w:val="26"/>
          <w:szCs w:val="26"/>
        </w:rPr>
        <w:t>s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are</w:t>
      </w:r>
      <w:r w:rsidRPr="00846B36">
        <w:rPr>
          <w:spacing w:val="12"/>
          <w:sz w:val="26"/>
          <w:szCs w:val="26"/>
        </w:rPr>
        <w:t xml:space="preserve"> </w:t>
      </w:r>
      <w:r w:rsidRPr="00846B36">
        <w:rPr>
          <w:sz w:val="26"/>
          <w:szCs w:val="26"/>
        </w:rPr>
        <w:t>ve</w:t>
      </w:r>
      <w:r w:rsidRPr="00846B36">
        <w:rPr>
          <w:spacing w:val="5"/>
          <w:sz w:val="26"/>
          <w:szCs w:val="26"/>
        </w:rPr>
        <w:t>r</w:t>
      </w:r>
      <w:r w:rsidRPr="00846B36">
        <w:rPr>
          <w:sz w:val="26"/>
          <w:szCs w:val="26"/>
        </w:rPr>
        <w:t>y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de</w:t>
      </w:r>
      <w:r w:rsidRPr="00846B36">
        <w:rPr>
          <w:spacing w:val="2"/>
          <w:sz w:val="26"/>
          <w:szCs w:val="26"/>
        </w:rPr>
        <w:t>l</w:t>
      </w:r>
      <w:r w:rsidRPr="00846B36">
        <w:rPr>
          <w:sz w:val="26"/>
          <w:szCs w:val="26"/>
        </w:rPr>
        <w:t>icious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z w:val="26"/>
          <w:szCs w:val="26"/>
        </w:rPr>
        <w:t>in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N</w:t>
      </w:r>
      <w:r w:rsidRPr="00846B36">
        <w:rPr>
          <w:sz w:val="26"/>
          <w:szCs w:val="26"/>
        </w:rPr>
        <w:t>gu Hiep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villa</w:t>
      </w:r>
      <w:r w:rsidRPr="00846B36">
        <w:rPr>
          <w:spacing w:val="2"/>
          <w:sz w:val="26"/>
          <w:szCs w:val="26"/>
        </w:rPr>
        <w:t>g</w:t>
      </w:r>
      <w:r w:rsidRPr="00846B36">
        <w:rPr>
          <w:sz w:val="26"/>
          <w:szCs w:val="26"/>
        </w:rPr>
        <w:t>es.</w:t>
      </w:r>
    </w:p>
    <w:p w:rsidR="00E52368" w:rsidRPr="00846B36" w:rsidRDefault="00D016D3">
      <w:pPr>
        <w:spacing w:before="5" w:line="360" w:lineRule="auto"/>
        <w:ind w:left="536" w:right="127" w:firstLine="360"/>
        <w:jc w:val="both"/>
        <w:rPr>
          <w:sz w:val="26"/>
          <w:szCs w:val="26"/>
        </w:rPr>
      </w:pPr>
      <w:r w:rsidRPr="00846B36">
        <w:rPr>
          <w:sz w:val="26"/>
          <w:szCs w:val="26"/>
        </w:rPr>
        <w:t>Then</w:t>
      </w:r>
      <w:r w:rsidRPr="00846B36">
        <w:rPr>
          <w:spacing w:val="2"/>
          <w:sz w:val="26"/>
          <w:szCs w:val="26"/>
        </w:rPr>
        <w:t xml:space="preserve"> m</w:t>
      </w:r>
      <w:r w:rsidRPr="00846B36">
        <w:rPr>
          <w:sz w:val="26"/>
          <w:szCs w:val="26"/>
        </w:rPr>
        <w:t>y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riend,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Lan t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ok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us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her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w w:val="95"/>
          <w:sz w:val="26"/>
          <w:szCs w:val="26"/>
        </w:rPr>
        <w:t>uncl</w:t>
      </w:r>
      <w:r w:rsidRPr="00846B36">
        <w:rPr>
          <w:spacing w:val="4"/>
          <w:w w:val="95"/>
          <w:sz w:val="26"/>
          <w:szCs w:val="26"/>
        </w:rPr>
        <w:t>e</w:t>
      </w:r>
      <w:r w:rsidRPr="00846B36">
        <w:rPr>
          <w:w w:val="95"/>
          <w:sz w:val="26"/>
          <w:szCs w:val="26"/>
        </w:rPr>
        <w:t>‟s</w:t>
      </w:r>
      <w:r w:rsidRPr="00846B36">
        <w:rPr>
          <w:spacing w:val="11"/>
          <w:w w:val="95"/>
          <w:sz w:val="26"/>
          <w:szCs w:val="26"/>
        </w:rPr>
        <w:t xml:space="preserve"> </w:t>
      </w:r>
      <w:r w:rsidRPr="00846B36">
        <w:rPr>
          <w:sz w:val="26"/>
          <w:szCs w:val="26"/>
        </w:rPr>
        <w:t>h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use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and we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had lunch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here.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W</w:t>
      </w:r>
      <w:r w:rsidRPr="00846B36">
        <w:rPr>
          <w:sz w:val="26"/>
          <w:szCs w:val="26"/>
        </w:rPr>
        <w:t xml:space="preserve">e </w:t>
      </w:r>
      <w:r w:rsidRPr="00846B36">
        <w:rPr>
          <w:sz w:val="26"/>
          <w:szCs w:val="26"/>
        </w:rPr>
        <w:t>also went a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walk</w:t>
      </w:r>
      <w:r w:rsidRPr="00846B36">
        <w:rPr>
          <w:spacing w:val="60"/>
          <w:sz w:val="26"/>
          <w:szCs w:val="26"/>
        </w:rPr>
        <w:t xml:space="preserve"> </w:t>
      </w:r>
      <w:r w:rsidRPr="00846B36">
        <w:rPr>
          <w:sz w:val="26"/>
          <w:szCs w:val="26"/>
        </w:rPr>
        <w:t>ar</w:t>
      </w:r>
      <w:r w:rsidRPr="00846B36">
        <w:rPr>
          <w:spacing w:val="-1"/>
          <w:sz w:val="26"/>
          <w:szCs w:val="26"/>
        </w:rPr>
        <w:t>o</w:t>
      </w:r>
      <w:r w:rsidRPr="00846B36">
        <w:rPr>
          <w:spacing w:val="2"/>
          <w:sz w:val="26"/>
          <w:szCs w:val="26"/>
        </w:rPr>
        <w:t>u</w:t>
      </w:r>
      <w:r w:rsidRPr="00846B36">
        <w:rPr>
          <w:sz w:val="26"/>
          <w:szCs w:val="26"/>
        </w:rPr>
        <w:t>nd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z w:val="26"/>
          <w:szCs w:val="26"/>
        </w:rPr>
        <w:t>.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The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s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ghts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were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wonder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ul</w:t>
      </w:r>
      <w:r w:rsidRPr="00846B36">
        <w:rPr>
          <w:spacing w:val="-10"/>
          <w:sz w:val="26"/>
          <w:szCs w:val="26"/>
        </w:rPr>
        <w:t xml:space="preserve"> </w:t>
      </w:r>
      <w:r w:rsidRPr="00846B36">
        <w:rPr>
          <w:sz w:val="26"/>
          <w:szCs w:val="26"/>
        </w:rPr>
        <w:t>t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ere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.People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were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ve</w:t>
      </w:r>
      <w:r w:rsidRPr="00846B36">
        <w:rPr>
          <w:spacing w:val="5"/>
          <w:sz w:val="26"/>
          <w:szCs w:val="26"/>
        </w:rPr>
        <w:t>r</w:t>
      </w:r>
      <w:r w:rsidRPr="00846B36">
        <w:rPr>
          <w:sz w:val="26"/>
          <w:szCs w:val="26"/>
        </w:rPr>
        <w:t>y</w:t>
      </w:r>
      <w:r w:rsidRPr="00846B36">
        <w:rPr>
          <w:spacing w:val="-10"/>
          <w:sz w:val="26"/>
          <w:szCs w:val="26"/>
        </w:rPr>
        <w:t xml:space="preserve"> </w:t>
      </w:r>
      <w:r w:rsidRPr="00846B36">
        <w:rPr>
          <w:spacing w:val="5"/>
          <w:sz w:val="26"/>
          <w:szCs w:val="26"/>
        </w:rPr>
        <w:t>f</w:t>
      </w:r>
      <w:r w:rsidRPr="00846B36">
        <w:rPr>
          <w:sz w:val="26"/>
          <w:szCs w:val="26"/>
        </w:rPr>
        <w:t>riend</w:t>
      </w:r>
      <w:r w:rsidRPr="00846B36">
        <w:rPr>
          <w:spacing w:val="5"/>
          <w:sz w:val="26"/>
          <w:szCs w:val="26"/>
        </w:rPr>
        <w:t>l</w:t>
      </w:r>
      <w:r w:rsidRPr="00846B36">
        <w:rPr>
          <w:sz w:val="26"/>
          <w:szCs w:val="26"/>
        </w:rPr>
        <w:t>y</w:t>
      </w:r>
      <w:r w:rsidRPr="00846B36">
        <w:rPr>
          <w:spacing w:val="-13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hospit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ble.</w:t>
      </w:r>
    </w:p>
    <w:p w:rsidR="00E52368" w:rsidRPr="00846B36" w:rsidRDefault="00D016D3">
      <w:pPr>
        <w:spacing w:before="6" w:line="359" w:lineRule="auto"/>
        <w:ind w:left="536" w:right="119" w:firstLine="360"/>
        <w:jc w:val="both"/>
        <w:rPr>
          <w:sz w:val="26"/>
          <w:szCs w:val="26"/>
        </w:rPr>
        <w:sectPr w:rsidR="00E52368" w:rsidRPr="00846B36">
          <w:pgSz w:w="12240" w:h="15840"/>
          <w:pgMar w:top="1020" w:right="840" w:bottom="280" w:left="1120" w:header="753" w:footer="982" w:gutter="0"/>
          <w:cols w:space="720"/>
        </w:sectPr>
      </w:pPr>
      <w:r w:rsidRPr="00846B36">
        <w:rPr>
          <w:sz w:val="26"/>
          <w:szCs w:val="26"/>
        </w:rPr>
        <w:t>And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inal</w:t>
      </w:r>
      <w:r w:rsidRPr="00846B36">
        <w:rPr>
          <w:spacing w:val="4"/>
          <w:sz w:val="26"/>
          <w:szCs w:val="26"/>
        </w:rPr>
        <w:t>l</w:t>
      </w:r>
      <w:r w:rsidRPr="00846B36">
        <w:rPr>
          <w:sz w:val="26"/>
          <w:szCs w:val="26"/>
        </w:rPr>
        <w:t>y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pacing w:val="1"/>
          <w:sz w:val="26"/>
          <w:szCs w:val="26"/>
        </w:rPr>
        <w:t>i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‟s</w:t>
      </w:r>
      <w:r w:rsidRPr="00846B36">
        <w:rPr>
          <w:spacing w:val="-22"/>
          <w:sz w:val="26"/>
          <w:szCs w:val="26"/>
        </w:rPr>
        <w:t xml:space="preserve"> </w:t>
      </w:r>
      <w:r w:rsidRPr="00846B36">
        <w:rPr>
          <w:sz w:val="26"/>
          <w:szCs w:val="26"/>
        </w:rPr>
        <w:t>t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me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or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us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o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go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h</w:t>
      </w:r>
      <w:r w:rsidRPr="00846B36">
        <w:rPr>
          <w:spacing w:val="2"/>
          <w:sz w:val="26"/>
          <w:szCs w:val="26"/>
        </w:rPr>
        <w:t>o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e.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W</w:t>
      </w:r>
      <w:r w:rsidRPr="00846B36">
        <w:rPr>
          <w:sz w:val="26"/>
          <w:szCs w:val="26"/>
        </w:rPr>
        <w:t>e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c</w:t>
      </w:r>
      <w:r w:rsidRPr="00846B36">
        <w:rPr>
          <w:sz w:val="26"/>
          <w:szCs w:val="26"/>
        </w:rPr>
        <w:t>a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e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h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me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at</w:t>
      </w:r>
      <w:r w:rsidRPr="00846B36">
        <w:rPr>
          <w:spacing w:val="9"/>
          <w:sz w:val="26"/>
          <w:szCs w:val="26"/>
        </w:rPr>
        <w:t xml:space="preserve"> </w:t>
      </w:r>
      <w:r w:rsidRPr="00846B36">
        <w:rPr>
          <w:sz w:val="26"/>
          <w:szCs w:val="26"/>
        </w:rPr>
        <w:t>about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5:</w:t>
      </w:r>
      <w:r w:rsidRPr="00846B36">
        <w:rPr>
          <w:spacing w:val="2"/>
          <w:sz w:val="26"/>
          <w:szCs w:val="26"/>
        </w:rPr>
        <w:t>0</w:t>
      </w:r>
      <w:r w:rsidRPr="00846B36">
        <w:rPr>
          <w:sz w:val="26"/>
          <w:szCs w:val="26"/>
        </w:rPr>
        <w:t>0</w:t>
      </w:r>
      <w:r w:rsidRPr="00846B36">
        <w:rPr>
          <w:spacing w:val="13"/>
          <w:sz w:val="26"/>
          <w:szCs w:val="26"/>
        </w:rPr>
        <w:t xml:space="preserve"> </w:t>
      </w:r>
      <w:r w:rsidRPr="00846B36">
        <w:rPr>
          <w:sz w:val="26"/>
          <w:szCs w:val="26"/>
        </w:rPr>
        <w:t>PM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.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pacing w:val="1"/>
          <w:sz w:val="26"/>
          <w:szCs w:val="26"/>
        </w:rPr>
        <w:t>e</w:t>
      </w:r>
      <w:r w:rsidRPr="00846B36">
        <w:rPr>
          <w:sz w:val="26"/>
          <w:szCs w:val="26"/>
        </w:rPr>
        <w:t>lt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hap</w:t>
      </w:r>
      <w:r w:rsidRPr="00846B36">
        <w:rPr>
          <w:spacing w:val="5"/>
          <w:sz w:val="26"/>
          <w:szCs w:val="26"/>
        </w:rPr>
        <w:t>p</w:t>
      </w:r>
      <w:r w:rsidRPr="00846B36">
        <w:rPr>
          <w:sz w:val="26"/>
          <w:szCs w:val="26"/>
        </w:rPr>
        <w:t>y and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enj</w:t>
      </w:r>
      <w:r w:rsidRPr="00846B36">
        <w:rPr>
          <w:spacing w:val="5"/>
          <w:sz w:val="26"/>
          <w:szCs w:val="26"/>
        </w:rPr>
        <w:t>o</w:t>
      </w:r>
      <w:r w:rsidRPr="00846B36">
        <w:rPr>
          <w:spacing w:val="-4"/>
          <w:sz w:val="26"/>
          <w:szCs w:val="26"/>
        </w:rPr>
        <w:t>y</w:t>
      </w:r>
      <w:r w:rsidRPr="00846B36">
        <w:rPr>
          <w:sz w:val="26"/>
          <w:szCs w:val="26"/>
        </w:rPr>
        <w:t>ed that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trip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v</w:t>
      </w:r>
      <w:r w:rsidRPr="00846B36">
        <w:rPr>
          <w:sz w:val="26"/>
          <w:szCs w:val="26"/>
        </w:rPr>
        <w:t>e</w:t>
      </w:r>
      <w:r w:rsidRPr="00846B36">
        <w:rPr>
          <w:spacing w:val="2"/>
          <w:sz w:val="26"/>
          <w:szCs w:val="26"/>
        </w:rPr>
        <w:t>r</w:t>
      </w:r>
      <w:r w:rsidRPr="00846B36">
        <w:rPr>
          <w:sz w:val="26"/>
          <w:szCs w:val="26"/>
        </w:rPr>
        <w:t>y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pacing w:val="2"/>
          <w:sz w:val="26"/>
          <w:szCs w:val="26"/>
        </w:rPr>
        <w:t>u</w:t>
      </w:r>
      <w:r w:rsidRPr="00846B36">
        <w:rPr>
          <w:sz w:val="26"/>
          <w:szCs w:val="26"/>
        </w:rPr>
        <w:t>ch.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hope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will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z w:val="26"/>
          <w:szCs w:val="26"/>
        </w:rPr>
        <w:t>have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chance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come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back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there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again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 xml:space="preserve">next </w:t>
      </w:r>
      <w:r w:rsidRPr="00846B36">
        <w:rPr>
          <w:spacing w:val="-5"/>
          <w:sz w:val="26"/>
          <w:szCs w:val="26"/>
        </w:rPr>
        <w:t>y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a</w:t>
      </w:r>
      <w:r w:rsidRPr="00846B36">
        <w:rPr>
          <w:spacing w:val="2"/>
          <w:sz w:val="26"/>
          <w:szCs w:val="26"/>
        </w:rPr>
        <w:t>r</w:t>
      </w:r>
      <w:r w:rsidRPr="00846B36">
        <w:rPr>
          <w:sz w:val="26"/>
          <w:szCs w:val="26"/>
        </w:rPr>
        <w:t>.</w:t>
      </w: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before="19" w:line="280" w:lineRule="exact"/>
        <w:rPr>
          <w:sz w:val="28"/>
          <w:szCs w:val="28"/>
        </w:rPr>
      </w:pPr>
    </w:p>
    <w:p w:rsidR="00E52368" w:rsidRPr="00846B36" w:rsidRDefault="00D016D3">
      <w:pPr>
        <w:spacing w:before="26"/>
        <w:ind w:left="716"/>
        <w:rPr>
          <w:sz w:val="26"/>
          <w:szCs w:val="26"/>
        </w:rPr>
      </w:pPr>
      <w:r w:rsidRPr="00846B36">
        <w:rPr>
          <w:b/>
          <w:sz w:val="26"/>
          <w:szCs w:val="26"/>
        </w:rPr>
        <w:t>3.</w:t>
      </w:r>
      <w:r w:rsidRPr="00846B36">
        <w:rPr>
          <w:b/>
          <w:spacing w:val="-2"/>
          <w:sz w:val="26"/>
          <w:szCs w:val="26"/>
        </w:rPr>
        <w:t xml:space="preserve"> </w:t>
      </w:r>
      <w:r w:rsidRPr="00846B36">
        <w:rPr>
          <w:b/>
          <w:sz w:val="26"/>
          <w:szCs w:val="26"/>
        </w:rPr>
        <w:t>A</w:t>
      </w:r>
      <w:r w:rsidRPr="00846B36">
        <w:rPr>
          <w:b/>
          <w:spacing w:val="-2"/>
          <w:sz w:val="26"/>
          <w:szCs w:val="26"/>
        </w:rPr>
        <w:t xml:space="preserve"> </w:t>
      </w:r>
      <w:r w:rsidRPr="00846B36">
        <w:rPr>
          <w:b/>
          <w:sz w:val="26"/>
          <w:szCs w:val="26"/>
        </w:rPr>
        <w:t>picn</w:t>
      </w:r>
      <w:r w:rsidRPr="00846B36">
        <w:rPr>
          <w:b/>
          <w:spacing w:val="2"/>
          <w:sz w:val="26"/>
          <w:szCs w:val="26"/>
        </w:rPr>
        <w:t>i</w:t>
      </w:r>
      <w:r w:rsidRPr="00846B36">
        <w:rPr>
          <w:b/>
          <w:sz w:val="26"/>
          <w:szCs w:val="26"/>
        </w:rPr>
        <w:t>c</w:t>
      </w:r>
    </w:p>
    <w:p w:rsidR="00E52368" w:rsidRPr="00846B36" w:rsidRDefault="00E52368">
      <w:pPr>
        <w:spacing w:before="3" w:line="140" w:lineRule="exact"/>
        <w:rPr>
          <w:sz w:val="14"/>
          <w:szCs w:val="14"/>
        </w:rPr>
      </w:pPr>
    </w:p>
    <w:p w:rsidR="00E52368" w:rsidRPr="00846B36" w:rsidRDefault="00D016D3">
      <w:pPr>
        <w:ind w:left="1616"/>
        <w:rPr>
          <w:sz w:val="26"/>
          <w:szCs w:val="26"/>
        </w:rPr>
      </w:pPr>
      <w:r w:rsidRPr="00846B36">
        <w:rPr>
          <w:spacing w:val="-2"/>
          <w:sz w:val="26"/>
          <w:szCs w:val="26"/>
        </w:rPr>
        <w:t>W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enever</w:t>
      </w:r>
      <w:r w:rsidRPr="00846B36">
        <w:rPr>
          <w:spacing w:val="18"/>
          <w:sz w:val="26"/>
          <w:szCs w:val="26"/>
        </w:rPr>
        <w:t xml:space="preserve"> </w:t>
      </w:r>
      <w:r w:rsidRPr="00846B36">
        <w:rPr>
          <w:sz w:val="26"/>
          <w:szCs w:val="26"/>
        </w:rPr>
        <w:t>we</w:t>
      </w:r>
      <w:r w:rsidRPr="00846B36">
        <w:rPr>
          <w:spacing w:val="23"/>
          <w:sz w:val="26"/>
          <w:szCs w:val="26"/>
        </w:rPr>
        <w:t xml:space="preserve"> </w:t>
      </w:r>
      <w:r w:rsidRPr="00846B36">
        <w:rPr>
          <w:sz w:val="26"/>
          <w:szCs w:val="26"/>
        </w:rPr>
        <w:t>have</w:t>
      </w:r>
      <w:r w:rsidRPr="00846B36">
        <w:rPr>
          <w:spacing w:val="23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ree</w:t>
      </w:r>
      <w:r w:rsidRPr="00846B36">
        <w:rPr>
          <w:spacing w:val="22"/>
          <w:sz w:val="26"/>
          <w:szCs w:val="26"/>
        </w:rPr>
        <w:t xml:space="preserve"> </w:t>
      </w:r>
      <w:r w:rsidRPr="00846B36">
        <w:rPr>
          <w:sz w:val="26"/>
          <w:szCs w:val="26"/>
        </w:rPr>
        <w:t>t</w:t>
      </w:r>
      <w:r w:rsidRPr="00846B36">
        <w:rPr>
          <w:spacing w:val="2"/>
          <w:sz w:val="26"/>
          <w:szCs w:val="26"/>
        </w:rPr>
        <w:t>i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e,</w:t>
      </w:r>
      <w:r w:rsidRPr="00846B36">
        <w:rPr>
          <w:spacing w:val="27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m</w:t>
      </w:r>
      <w:r w:rsidRPr="00846B36">
        <w:rPr>
          <w:sz w:val="26"/>
          <w:szCs w:val="26"/>
        </w:rPr>
        <w:t>y</w:t>
      </w:r>
      <w:r w:rsidRPr="00846B36">
        <w:rPr>
          <w:spacing w:val="20"/>
          <w:sz w:val="26"/>
          <w:szCs w:val="26"/>
        </w:rPr>
        <w:t xml:space="preserve"> </w:t>
      </w:r>
      <w:r w:rsidRPr="00846B36">
        <w:rPr>
          <w:sz w:val="26"/>
          <w:szCs w:val="26"/>
        </w:rPr>
        <w:t>cla</w:t>
      </w:r>
      <w:r w:rsidRPr="00846B36">
        <w:rPr>
          <w:spacing w:val="2"/>
          <w:sz w:val="26"/>
          <w:szCs w:val="26"/>
        </w:rPr>
        <w:t>s</w:t>
      </w:r>
      <w:r w:rsidRPr="00846B36">
        <w:rPr>
          <w:sz w:val="26"/>
          <w:szCs w:val="26"/>
        </w:rPr>
        <w:t>s</w:t>
      </w:r>
      <w:r w:rsidRPr="00846B36">
        <w:rPr>
          <w:spacing w:val="21"/>
          <w:sz w:val="26"/>
          <w:szCs w:val="26"/>
        </w:rPr>
        <w:t xml:space="preserve"> </w:t>
      </w:r>
      <w:r w:rsidRPr="00846B36">
        <w:rPr>
          <w:sz w:val="26"/>
          <w:szCs w:val="26"/>
        </w:rPr>
        <w:t>hol</w:t>
      </w:r>
      <w:r w:rsidRPr="00846B36">
        <w:rPr>
          <w:spacing w:val="2"/>
          <w:sz w:val="26"/>
          <w:szCs w:val="26"/>
        </w:rPr>
        <w:t>d</w:t>
      </w:r>
      <w:r w:rsidRPr="00846B36">
        <w:rPr>
          <w:sz w:val="26"/>
          <w:szCs w:val="26"/>
        </w:rPr>
        <w:t>s</w:t>
      </w:r>
      <w:r w:rsidRPr="00846B36">
        <w:rPr>
          <w:spacing w:val="22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25"/>
          <w:sz w:val="26"/>
          <w:szCs w:val="26"/>
        </w:rPr>
        <w:t xml:space="preserve"> </w:t>
      </w:r>
      <w:r w:rsidRPr="00846B36">
        <w:rPr>
          <w:sz w:val="26"/>
          <w:szCs w:val="26"/>
        </w:rPr>
        <w:t>picnic</w:t>
      </w:r>
      <w:r w:rsidRPr="00846B36">
        <w:rPr>
          <w:spacing w:val="22"/>
          <w:sz w:val="26"/>
          <w:szCs w:val="26"/>
        </w:rPr>
        <w:t xml:space="preserve"> </w:t>
      </w:r>
      <w:r w:rsidRPr="00846B36">
        <w:rPr>
          <w:sz w:val="26"/>
          <w:szCs w:val="26"/>
        </w:rPr>
        <w:t>.</w:t>
      </w:r>
      <w:r w:rsidRPr="00846B36">
        <w:rPr>
          <w:spacing w:val="25"/>
          <w:sz w:val="26"/>
          <w:szCs w:val="26"/>
        </w:rPr>
        <w:t xml:space="preserve"> </w:t>
      </w:r>
      <w:r w:rsidRPr="00846B36">
        <w:rPr>
          <w:sz w:val="26"/>
          <w:szCs w:val="26"/>
        </w:rPr>
        <w:t>Last</w:t>
      </w:r>
      <w:r w:rsidRPr="00846B36">
        <w:rPr>
          <w:spacing w:val="24"/>
          <w:sz w:val="26"/>
          <w:szCs w:val="26"/>
        </w:rPr>
        <w:t xml:space="preserve"> </w:t>
      </w:r>
      <w:r w:rsidRPr="00846B36">
        <w:rPr>
          <w:spacing w:val="4"/>
          <w:sz w:val="26"/>
          <w:szCs w:val="26"/>
        </w:rPr>
        <w:t>S</w:t>
      </w:r>
      <w:r w:rsidRPr="00846B36">
        <w:rPr>
          <w:sz w:val="26"/>
          <w:szCs w:val="26"/>
        </w:rPr>
        <w:t>un</w:t>
      </w:r>
      <w:r w:rsidRPr="00846B36">
        <w:rPr>
          <w:spacing w:val="2"/>
          <w:sz w:val="26"/>
          <w:szCs w:val="26"/>
        </w:rPr>
        <w:t>da</w:t>
      </w:r>
      <w:r w:rsidRPr="00846B36">
        <w:rPr>
          <w:sz w:val="26"/>
          <w:szCs w:val="26"/>
        </w:rPr>
        <w:t>y</w:t>
      </w:r>
      <w:r w:rsidRPr="00846B36">
        <w:rPr>
          <w:spacing w:val="15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27"/>
          <w:sz w:val="26"/>
          <w:szCs w:val="26"/>
        </w:rPr>
        <w:t xml:space="preserve"> </w:t>
      </w:r>
      <w:r w:rsidRPr="00846B36">
        <w:rPr>
          <w:sz w:val="26"/>
          <w:szCs w:val="26"/>
        </w:rPr>
        <w:t>with</w:t>
      </w:r>
      <w:r w:rsidRPr="00846B36">
        <w:rPr>
          <w:spacing w:val="25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m</w:t>
      </w:r>
      <w:r w:rsidRPr="00846B36">
        <w:rPr>
          <w:sz w:val="26"/>
          <w:szCs w:val="26"/>
        </w:rPr>
        <w:t>y</w:t>
      </w:r>
    </w:p>
    <w:p w:rsidR="00E52368" w:rsidRPr="00846B36" w:rsidRDefault="00E52368">
      <w:pPr>
        <w:spacing w:before="7" w:line="140" w:lineRule="exact"/>
        <w:rPr>
          <w:sz w:val="14"/>
          <w:szCs w:val="14"/>
        </w:rPr>
      </w:pPr>
    </w:p>
    <w:p w:rsidR="00E52368" w:rsidRPr="00846B36" w:rsidRDefault="00D016D3">
      <w:pPr>
        <w:ind w:left="896"/>
        <w:rPr>
          <w:sz w:val="26"/>
          <w:szCs w:val="26"/>
        </w:rPr>
      </w:pPr>
      <w:r w:rsidRPr="00846B36">
        <w:rPr>
          <w:sz w:val="26"/>
          <w:szCs w:val="26"/>
        </w:rPr>
        <w:t>clas</w:t>
      </w:r>
      <w:r w:rsidRPr="00846B36">
        <w:rPr>
          <w:spacing w:val="2"/>
          <w:sz w:val="26"/>
          <w:szCs w:val="26"/>
        </w:rPr>
        <w:t>s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ates</w:t>
      </w:r>
      <w:r w:rsidRPr="00846B36">
        <w:rPr>
          <w:spacing w:val="-9"/>
          <w:sz w:val="26"/>
          <w:szCs w:val="26"/>
        </w:rPr>
        <w:t xml:space="preserve"> </w:t>
      </w:r>
      <w:r w:rsidRPr="00846B36">
        <w:rPr>
          <w:sz w:val="26"/>
          <w:szCs w:val="26"/>
        </w:rPr>
        <w:t>had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pi</w:t>
      </w:r>
      <w:r w:rsidRPr="00846B36">
        <w:rPr>
          <w:spacing w:val="2"/>
          <w:sz w:val="26"/>
          <w:szCs w:val="26"/>
        </w:rPr>
        <w:t>c</w:t>
      </w:r>
      <w:r w:rsidRPr="00846B36">
        <w:rPr>
          <w:sz w:val="26"/>
          <w:szCs w:val="26"/>
        </w:rPr>
        <w:t>nic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 xml:space="preserve">at </w:t>
      </w:r>
      <w:r w:rsidRPr="00846B36">
        <w:rPr>
          <w:spacing w:val="2"/>
          <w:sz w:val="26"/>
          <w:szCs w:val="26"/>
        </w:rPr>
        <w:t>m</w:t>
      </w:r>
      <w:r w:rsidRPr="00846B36">
        <w:rPr>
          <w:sz w:val="26"/>
          <w:szCs w:val="26"/>
        </w:rPr>
        <w:t>y</w:t>
      </w:r>
      <w:r w:rsidRPr="00846B36">
        <w:rPr>
          <w:spacing w:val="-8"/>
          <w:sz w:val="26"/>
          <w:szCs w:val="26"/>
        </w:rPr>
        <w:t xml:space="preserve"> </w:t>
      </w:r>
      <w:r w:rsidRPr="00846B36">
        <w:rPr>
          <w:spacing w:val="2"/>
          <w:w w:val="95"/>
          <w:sz w:val="26"/>
          <w:szCs w:val="26"/>
        </w:rPr>
        <w:t>f</w:t>
      </w:r>
      <w:r w:rsidRPr="00846B36">
        <w:rPr>
          <w:w w:val="95"/>
          <w:sz w:val="26"/>
          <w:szCs w:val="26"/>
        </w:rPr>
        <w:t>riend‟s</w:t>
      </w:r>
      <w:r w:rsidRPr="00846B36">
        <w:rPr>
          <w:spacing w:val="7"/>
          <w:w w:val="95"/>
          <w:sz w:val="26"/>
          <w:szCs w:val="26"/>
        </w:rPr>
        <w:t xml:space="preserve"> </w:t>
      </w:r>
      <w:r w:rsidRPr="00846B36">
        <w:rPr>
          <w:sz w:val="26"/>
          <w:szCs w:val="26"/>
        </w:rPr>
        <w:t>ho</w:t>
      </w:r>
      <w:r w:rsidRPr="00846B36">
        <w:rPr>
          <w:spacing w:val="2"/>
          <w:sz w:val="26"/>
          <w:szCs w:val="26"/>
        </w:rPr>
        <w:t>u</w:t>
      </w:r>
      <w:r w:rsidRPr="00846B36">
        <w:rPr>
          <w:sz w:val="26"/>
          <w:szCs w:val="26"/>
        </w:rPr>
        <w:t>se,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Lan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in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the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c</w:t>
      </w:r>
      <w:r w:rsidRPr="00846B36">
        <w:rPr>
          <w:sz w:val="26"/>
          <w:szCs w:val="26"/>
        </w:rPr>
        <w:t>ount</w:t>
      </w:r>
      <w:r w:rsidRPr="00846B36">
        <w:rPr>
          <w:spacing w:val="5"/>
          <w:sz w:val="26"/>
          <w:szCs w:val="26"/>
        </w:rPr>
        <w:t>r</w:t>
      </w:r>
      <w:r w:rsidRPr="00846B36">
        <w:rPr>
          <w:spacing w:val="-5"/>
          <w:sz w:val="26"/>
          <w:szCs w:val="26"/>
        </w:rPr>
        <w:t>y</w:t>
      </w:r>
      <w:r w:rsidRPr="00846B36">
        <w:rPr>
          <w:spacing w:val="2"/>
          <w:sz w:val="26"/>
          <w:szCs w:val="26"/>
        </w:rPr>
        <w:t>s</w:t>
      </w:r>
      <w:r w:rsidRPr="00846B36">
        <w:rPr>
          <w:sz w:val="26"/>
          <w:szCs w:val="26"/>
        </w:rPr>
        <w:t>ide.</w:t>
      </w:r>
    </w:p>
    <w:p w:rsidR="00E52368" w:rsidRPr="00846B36" w:rsidRDefault="00E52368">
      <w:pPr>
        <w:spacing w:before="10" w:line="140" w:lineRule="exact"/>
        <w:rPr>
          <w:sz w:val="14"/>
          <w:szCs w:val="14"/>
        </w:rPr>
      </w:pPr>
    </w:p>
    <w:p w:rsidR="00E52368" w:rsidRPr="00846B36" w:rsidRDefault="00D016D3">
      <w:pPr>
        <w:spacing w:line="360" w:lineRule="auto"/>
        <w:ind w:left="896" w:right="130" w:firstLine="720"/>
        <w:jc w:val="both"/>
        <w:rPr>
          <w:sz w:val="26"/>
          <w:szCs w:val="26"/>
        </w:rPr>
      </w:pPr>
      <w:r w:rsidRPr="00846B36">
        <w:rPr>
          <w:sz w:val="26"/>
          <w:szCs w:val="26"/>
        </w:rPr>
        <w:t>It</w:t>
      </w:r>
      <w:r w:rsidRPr="00846B36">
        <w:rPr>
          <w:spacing w:val="22"/>
          <w:sz w:val="26"/>
          <w:szCs w:val="26"/>
        </w:rPr>
        <w:t xml:space="preserve"> </w:t>
      </w:r>
      <w:r w:rsidRPr="00846B36">
        <w:rPr>
          <w:sz w:val="26"/>
          <w:szCs w:val="26"/>
        </w:rPr>
        <w:t>was</w:t>
      </w:r>
      <w:r w:rsidRPr="00846B36">
        <w:rPr>
          <w:spacing w:val="20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23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ine</w:t>
      </w:r>
      <w:r w:rsidRPr="00846B36">
        <w:rPr>
          <w:spacing w:val="20"/>
          <w:sz w:val="26"/>
          <w:szCs w:val="26"/>
        </w:rPr>
        <w:t xml:space="preserve"> </w:t>
      </w:r>
      <w:r w:rsidRPr="00846B36">
        <w:rPr>
          <w:sz w:val="26"/>
          <w:szCs w:val="26"/>
        </w:rPr>
        <w:t>d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y</w:t>
      </w:r>
      <w:r w:rsidRPr="00846B36">
        <w:rPr>
          <w:spacing w:val="15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l</w:t>
      </w:r>
      <w:r w:rsidRPr="00846B36">
        <w:rPr>
          <w:sz w:val="26"/>
          <w:szCs w:val="26"/>
        </w:rPr>
        <w:t>ast</w:t>
      </w:r>
      <w:r w:rsidRPr="00846B36">
        <w:rPr>
          <w:spacing w:val="23"/>
          <w:sz w:val="26"/>
          <w:szCs w:val="26"/>
        </w:rPr>
        <w:t xml:space="preserve"> </w:t>
      </w:r>
      <w:r w:rsidRPr="00846B36">
        <w:rPr>
          <w:sz w:val="26"/>
          <w:szCs w:val="26"/>
        </w:rPr>
        <w:t>Sund</w:t>
      </w:r>
      <w:r w:rsidRPr="00846B36">
        <w:rPr>
          <w:spacing w:val="5"/>
          <w:sz w:val="26"/>
          <w:szCs w:val="26"/>
        </w:rPr>
        <w:t>a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.</w:t>
      </w:r>
      <w:r w:rsidRPr="00846B36">
        <w:rPr>
          <w:spacing w:val="18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W</w:t>
      </w:r>
      <w:r w:rsidRPr="00846B36">
        <w:rPr>
          <w:sz w:val="26"/>
          <w:szCs w:val="26"/>
        </w:rPr>
        <w:t>e</w:t>
      </w:r>
      <w:r w:rsidRPr="00846B36">
        <w:rPr>
          <w:spacing w:val="22"/>
          <w:sz w:val="26"/>
          <w:szCs w:val="26"/>
        </w:rPr>
        <w:t xml:space="preserve"> </w:t>
      </w:r>
      <w:r w:rsidRPr="00846B36">
        <w:rPr>
          <w:sz w:val="26"/>
          <w:szCs w:val="26"/>
        </w:rPr>
        <w:t>went</w:t>
      </w:r>
      <w:r w:rsidRPr="00846B36">
        <w:rPr>
          <w:spacing w:val="19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21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L</w:t>
      </w:r>
      <w:r w:rsidRPr="00846B36">
        <w:rPr>
          <w:sz w:val="26"/>
          <w:szCs w:val="26"/>
        </w:rPr>
        <w:t>an‟s</w:t>
      </w:r>
      <w:r w:rsidRPr="00846B36">
        <w:rPr>
          <w:spacing w:val="-10"/>
          <w:sz w:val="26"/>
          <w:szCs w:val="26"/>
        </w:rPr>
        <w:t xml:space="preserve"> </w:t>
      </w:r>
      <w:r w:rsidRPr="00846B36">
        <w:rPr>
          <w:sz w:val="26"/>
          <w:szCs w:val="26"/>
        </w:rPr>
        <w:t>house</w:t>
      </w:r>
      <w:r w:rsidRPr="00846B36">
        <w:rPr>
          <w:spacing w:val="18"/>
          <w:sz w:val="26"/>
          <w:szCs w:val="26"/>
        </w:rPr>
        <w:t xml:space="preserve"> </w:t>
      </w:r>
      <w:r w:rsidRPr="00846B36">
        <w:rPr>
          <w:spacing w:val="5"/>
          <w:sz w:val="26"/>
          <w:szCs w:val="26"/>
        </w:rPr>
        <w:t>b</w:t>
      </w:r>
      <w:r w:rsidRPr="00846B36">
        <w:rPr>
          <w:sz w:val="26"/>
          <w:szCs w:val="26"/>
        </w:rPr>
        <w:t>y</w:t>
      </w:r>
      <w:r w:rsidRPr="00846B36">
        <w:rPr>
          <w:spacing w:val="18"/>
          <w:sz w:val="26"/>
          <w:szCs w:val="26"/>
        </w:rPr>
        <w:t xml:space="preserve"> </w:t>
      </w:r>
      <w:r w:rsidRPr="00846B36">
        <w:rPr>
          <w:sz w:val="26"/>
          <w:szCs w:val="26"/>
        </w:rPr>
        <w:t>bike.</w:t>
      </w:r>
      <w:r w:rsidRPr="00846B36">
        <w:rPr>
          <w:spacing w:val="19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2"/>
          <w:sz w:val="26"/>
          <w:szCs w:val="26"/>
        </w:rPr>
        <w:t>l</w:t>
      </w:r>
      <w:r w:rsidRPr="00846B36">
        <w:rPr>
          <w:sz w:val="26"/>
          <w:szCs w:val="26"/>
        </w:rPr>
        <w:t>l</w:t>
      </w:r>
      <w:r w:rsidRPr="00846B36">
        <w:rPr>
          <w:spacing w:val="20"/>
          <w:sz w:val="26"/>
          <w:szCs w:val="26"/>
        </w:rPr>
        <w:t xml:space="preserve"> </w:t>
      </w:r>
      <w:r w:rsidRPr="00846B36">
        <w:rPr>
          <w:sz w:val="26"/>
          <w:szCs w:val="26"/>
        </w:rPr>
        <w:t>of</w:t>
      </w:r>
      <w:r w:rsidRPr="00846B36">
        <w:rPr>
          <w:spacing w:val="24"/>
          <w:sz w:val="26"/>
          <w:szCs w:val="26"/>
        </w:rPr>
        <w:t xml:space="preserve"> </w:t>
      </w:r>
      <w:r w:rsidRPr="00846B36">
        <w:rPr>
          <w:sz w:val="26"/>
          <w:szCs w:val="26"/>
        </w:rPr>
        <w:t>us</w:t>
      </w:r>
      <w:r w:rsidRPr="00846B36">
        <w:rPr>
          <w:spacing w:val="21"/>
          <w:sz w:val="26"/>
          <w:szCs w:val="26"/>
        </w:rPr>
        <w:t xml:space="preserve"> </w:t>
      </w:r>
      <w:r w:rsidRPr="00846B36">
        <w:rPr>
          <w:sz w:val="26"/>
          <w:szCs w:val="26"/>
        </w:rPr>
        <w:t xml:space="preserve">were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ive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pacing w:val="2"/>
          <w:sz w:val="26"/>
          <w:szCs w:val="26"/>
        </w:rPr>
        <w:t>e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b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rs.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W</w:t>
      </w:r>
      <w:r w:rsidRPr="00846B36">
        <w:rPr>
          <w:sz w:val="26"/>
          <w:szCs w:val="26"/>
        </w:rPr>
        <w:t>e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star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ed to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go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t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5:00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w w:val="95"/>
          <w:sz w:val="26"/>
          <w:szCs w:val="26"/>
        </w:rPr>
        <w:t>o‟clo</w:t>
      </w:r>
      <w:r w:rsidRPr="00846B36">
        <w:rPr>
          <w:spacing w:val="2"/>
          <w:w w:val="95"/>
          <w:sz w:val="26"/>
          <w:szCs w:val="26"/>
        </w:rPr>
        <w:t>c</w:t>
      </w:r>
      <w:r w:rsidRPr="00846B36">
        <w:rPr>
          <w:w w:val="95"/>
          <w:sz w:val="26"/>
          <w:szCs w:val="26"/>
        </w:rPr>
        <w:t>k</w:t>
      </w:r>
      <w:r w:rsidRPr="00846B36">
        <w:rPr>
          <w:spacing w:val="16"/>
          <w:w w:val="95"/>
          <w:sz w:val="26"/>
          <w:szCs w:val="26"/>
        </w:rPr>
        <w:t xml:space="preserve"> </w:t>
      </w:r>
      <w:r w:rsidRPr="00846B36">
        <w:rPr>
          <w:sz w:val="26"/>
          <w:szCs w:val="26"/>
        </w:rPr>
        <w:t>in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the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mornin</w:t>
      </w:r>
      <w:r w:rsidRPr="00846B36">
        <w:rPr>
          <w:spacing w:val="2"/>
          <w:sz w:val="26"/>
          <w:szCs w:val="26"/>
        </w:rPr>
        <w:t>g</w:t>
      </w:r>
      <w:r w:rsidRPr="00846B36">
        <w:rPr>
          <w:sz w:val="26"/>
          <w:szCs w:val="26"/>
        </w:rPr>
        <w:t>.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It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k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us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abo</w:t>
      </w:r>
      <w:r w:rsidRPr="00846B36">
        <w:rPr>
          <w:spacing w:val="2"/>
          <w:sz w:val="26"/>
          <w:szCs w:val="26"/>
        </w:rPr>
        <w:t>u</w:t>
      </w:r>
      <w:r w:rsidRPr="00846B36">
        <w:rPr>
          <w:sz w:val="26"/>
          <w:szCs w:val="26"/>
        </w:rPr>
        <w:t>t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an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h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ur and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half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go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her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h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use.</w:t>
      </w:r>
    </w:p>
    <w:p w:rsidR="00E52368" w:rsidRPr="00846B36" w:rsidRDefault="00D016D3">
      <w:pPr>
        <w:spacing w:before="5" w:line="360" w:lineRule="auto"/>
        <w:ind w:left="896" w:right="127" w:firstLine="720"/>
        <w:jc w:val="both"/>
        <w:rPr>
          <w:sz w:val="26"/>
          <w:szCs w:val="26"/>
        </w:rPr>
      </w:pPr>
      <w:r w:rsidRPr="00846B36">
        <w:rPr>
          <w:spacing w:val="-2"/>
          <w:sz w:val="26"/>
          <w:szCs w:val="26"/>
        </w:rPr>
        <w:t>W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en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we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arr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ved,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L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n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prepared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e</w:t>
      </w:r>
      <w:r w:rsidRPr="00846B36">
        <w:rPr>
          <w:spacing w:val="2"/>
          <w:sz w:val="26"/>
          <w:szCs w:val="26"/>
        </w:rPr>
        <w:t>v</w:t>
      </w:r>
      <w:r w:rsidRPr="00846B36">
        <w:rPr>
          <w:sz w:val="26"/>
          <w:szCs w:val="26"/>
        </w:rPr>
        <w:t>e</w:t>
      </w:r>
      <w:r w:rsidRPr="00846B36">
        <w:rPr>
          <w:spacing w:val="5"/>
          <w:sz w:val="26"/>
          <w:szCs w:val="26"/>
        </w:rPr>
        <w:t>r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thing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care</w:t>
      </w:r>
      <w:r w:rsidRPr="00846B36">
        <w:rPr>
          <w:spacing w:val="3"/>
          <w:sz w:val="26"/>
          <w:szCs w:val="26"/>
        </w:rPr>
        <w:t>f</w:t>
      </w:r>
      <w:r w:rsidRPr="00846B36">
        <w:rPr>
          <w:sz w:val="26"/>
          <w:szCs w:val="26"/>
        </w:rPr>
        <w:t>ul</w:t>
      </w:r>
      <w:r w:rsidRPr="00846B36">
        <w:rPr>
          <w:spacing w:val="2"/>
          <w:sz w:val="26"/>
          <w:szCs w:val="26"/>
        </w:rPr>
        <w:t>l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. H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r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paren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s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were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ve</w:t>
      </w:r>
      <w:r w:rsidRPr="00846B36">
        <w:rPr>
          <w:spacing w:val="7"/>
          <w:sz w:val="26"/>
          <w:szCs w:val="26"/>
        </w:rPr>
        <w:t>r</w:t>
      </w:r>
      <w:r w:rsidRPr="00846B36">
        <w:rPr>
          <w:sz w:val="26"/>
          <w:szCs w:val="26"/>
        </w:rPr>
        <w:t>y hap</w:t>
      </w:r>
      <w:r w:rsidRPr="00846B36">
        <w:rPr>
          <w:spacing w:val="5"/>
          <w:sz w:val="26"/>
          <w:szCs w:val="26"/>
        </w:rPr>
        <w:t>p</w:t>
      </w:r>
      <w:r w:rsidRPr="00846B36">
        <w:rPr>
          <w:sz w:val="26"/>
          <w:szCs w:val="26"/>
        </w:rPr>
        <w:t xml:space="preserve">y </w:t>
      </w:r>
      <w:r w:rsidRPr="00846B36">
        <w:rPr>
          <w:spacing w:val="2"/>
          <w:sz w:val="26"/>
          <w:szCs w:val="26"/>
        </w:rPr>
        <w:t>w</w:t>
      </w:r>
      <w:r w:rsidRPr="00846B36">
        <w:rPr>
          <w:sz w:val="26"/>
          <w:szCs w:val="26"/>
        </w:rPr>
        <w:t>hen</w:t>
      </w:r>
      <w:r w:rsidRPr="00846B36">
        <w:rPr>
          <w:spacing w:val="9"/>
          <w:sz w:val="26"/>
          <w:szCs w:val="26"/>
        </w:rPr>
        <w:t xml:space="preserve"> </w:t>
      </w:r>
      <w:r w:rsidRPr="00846B36">
        <w:rPr>
          <w:sz w:val="26"/>
          <w:szCs w:val="26"/>
        </w:rPr>
        <w:t>we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c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me.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z w:val="26"/>
          <w:szCs w:val="26"/>
        </w:rPr>
        <w:t>surpri</w:t>
      </w:r>
      <w:r w:rsidRPr="00846B36">
        <w:rPr>
          <w:spacing w:val="2"/>
          <w:sz w:val="26"/>
          <w:szCs w:val="26"/>
        </w:rPr>
        <w:t>s</w:t>
      </w:r>
      <w:r w:rsidRPr="00846B36">
        <w:rPr>
          <w:sz w:val="26"/>
          <w:szCs w:val="26"/>
        </w:rPr>
        <w:t>ed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th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t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the</w:t>
      </w:r>
      <w:r w:rsidRPr="00846B36">
        <w:rPr>
          <w:spacing w:val="2"/>
          <w:sz w:val="26"/>
          <w:szCs w:val="26"/>
        </w:rPr>
        <w:t>r</w:t>
      </w:r>
      <w:r w:rsidRPr="00846B36">
        <w:rPr>
          <w:sz w:val="26"/>
          <w:szCs w:val="26"/>
        </w:rPr>
        <w:t>e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l</w:t>
      </w:r>
      <w:r w:rsidRPr="00846B36">
        <w:rPr>
          <w:sz w:val="26"/>
          <w:szCs w:val="26"/>
        </w:rPr>
        <w:t>ots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of</w:t>
      </w:r>
      <w:r w:rsidRPr="00846B36">
        <w:rPr>
          <w:spacing w:val="12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ood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on</w:t>
      </w:r>
      <w:r w:rsidRPr="00846B36">
        <w:rPr>
          <w:spacing w:val="9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he</w:t>
      </w:r>
      <w:r w:rsidRPr="00846B36">
        <w:rPr>
          <w:spacing w:val="9"/>
          <w:sz w:val="26"/>
          <w:szCs w:val="26"/>
        </w:rPr>
        <w:t xml:space="preserve"> </w:t>
      </w:r>
      <w:r w:rsidRPr="00846B36">
        <w:rPr>
          <w:sz w:val="26"/>
          <w:szCs w:val="26"/>
        </w:rPr>
        <w:t>ta</w:t>
      </w:r>
      <w:r w:rsidRPr="00846B36">
        <w:rPr>
          <w:spacing w:val="2"/>
          <w:sz w:val="26"/>
          <w:szCs w:val="26"/>
        </w:rPr>
        <w:t>bl</w:t>
      </w:r>
      <w:r w:rsidRPr="00846B36">
        <w:rPr>
          <w:sz w:val="26"/>
          <w:szCs w:val="26"/>
        </w:rPr>
        <w:t>e.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2"/>
          <w:sz w:val="26"/>
          <w:szCs w:val="26"/>
        </w:rPr>
        <w:t>s</w:t>
      </w:r>
      <w:r w:rsidRPr="00846B36">
        <w:rPr>
          <w:sz w:val="26"/>
          <w:szCs w:val="26"/>
        </w:rPr>
        <w:t>ked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L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n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w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 xml:space="preserve">o </w:t>
      </w:r>
      <w:r w:rsidRPr="00846B36">
        <w:rPr>
          <w:spacing w:val="-2"/>
          <w:sz w:val="26"/>
          <w:szCs w:val="26"/>
        </w:rPr>
        <w:t>m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de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L</w:t>
      </w:r>
      <w:r w:rsidRPr="00846B36">
        <w:rPr>
          <w:spacing w:val="3"/>
          <w:sz w:val="26"/>
          <w:szCs w:val="26"/>
        </w:rPr>
        <w:t>a</w:t>
      </w:r>
      <w:r w:rsidRPr="00846B36">
        <w:rPr>
          <w:sz w:val="26"/>
          <w:szCs w:val="26"/>
        </w:rPr>
        <w:t>n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answ</w:t>
      </w:r>
      <w:r w:rsidRPr="00846B36">
        <w:rPr>
          <w:spacing w:val="2"/>
          <w:sz w:val="26"/>
          <w:szCs w:val="26"/>
        </w:rPr>
        <w:t>e</w:t>
      </w:r>
      <w:r w:rsidRPr="00846B36">
        <w:rPr>
          <w:spacing w:val="1"/>
          <w:sz w:val="26"/>
          <w:szCs w:val="26"/>
        </w:rPr>
        <w:t>r</w:t>
      </w:r>
      <w:r w:rsidRPr="00846B36">
        <w:rPr>
          <w:spacing w:val="3"/>
          <w:sz w:val="26"/>
          <w:szCs w:val="26"/>
        </w:rPr>
        <w:t>e</w:t>
      </w:r>
      <w:r w:rsidRPr="00846B36">
        <w:rPr>
          <w:sz w:val="26"/>
          <w:szCs w:val="26"/>
        </w:rPr>
        <w:t>d</w:t>
      </w:r>
      <w:r w:rsidRPr="00846B36">
        <w:rPr>
          <w:spacing w:val="-10"/>
          <w:sz w:val="26"/>
          <w:szCs w:val="26"/>
        </w:rPr>
        <w:t xml:space="preserve"> </w:t>
      </w:r>
      <w:r w:rsidRPr="00846B36">
        <w:rPr>
          <w:sz w:val="26"/>
          <w:szCs w:val="26"/>
        </w:rPr>
        <w:t>her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oth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r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z w:val="26"/>
          <w:szCs w:val="26"/>
        </w:rPr>
        <w:t>did.</w:t>
      </w:r>
    </w:p>
    <w:p w:rsidR="00E52368" w:rsidRPr="00846B36" w:rsidRDefault="00D016D3">
      <w:pPr>
        <w:spacing w:before="3" w:line="360" w:lineRule="auto"/>
        <w:ind w:left="896" w:right="125" w:firstLine="720"/>
        <w:jc w:val="both"/>
        <w:rPr>
          <w:sz w:val="26"/>
          <w:szCs w:val="26"/>
        </w:rPr>
      </w:pPr>
      <w:r w:rsidRPr="00846B36">
        <w:rPr>
          <w:sz w:val="26"/>
          <w:szCs w:val="26"/>
        </w:rPr>
        <w:t>A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ter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having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break</w:t>
      </w:r>
      <w:r w:rsidRPr="00846B36">
        <w:rPr>
          <w:spacing w:val="3"/>
          <w:sz w:val="26"/>
          <w:szCs w:val="26"/>
        </w:rPr>
        <w:t>f</w:t>
      </w:r>
      <w:r w:rsidRPr="00846B36">
        <w:rPr>
          <w:sz w:val="26"/>
          <w:szCs w:val="26"/>
        </w:rPr>
        <w:t>ast, we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pl</w:t>
      </w:r>
      <w:r w:rsidRPr="00846B36">
        <w:rPr>
          <w:spacing w:val="2"/>
          <w:sz w:val="26"/>
          <w:szCs w:val="26"/>
        </w:rPr>
        <w:t>a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ed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g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mes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“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W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at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song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is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it”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“</w:t>
      </w:r>
      <w:r w:rsidRPr="00846B36">
        <w:rPr>
          <w:spacing w:val="12"/>
          <w:sz w:val="26"/>
          <w:szCs w:val="26"/>
        </w:rPr>
        <w:t xml:space="preserve"> </w:t>
      </w:r>
      <w:r w:rsidRPr="00846B36">
        <w:rPr>
          <w:sz w:val="26"/>
          <w:szCs w:val="26"/>
        </w:rPr>
        <w:t>blind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n‟s buf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”.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Then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w</w:t>
      </w:r>
      <w:r w:rsidRPr="00846B36">
        <w:rPr>
          <w:sz w:val="26"/>
          <w:szCs w:val="26"/>
        </w:rPr>
        <w:t>e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w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nt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ishing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n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the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river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beh</w:t>
      </w:r>
      <w:r w:rsidRPr="00846B36">
        <w:rPr>
          <w:spacing w:val="2"/>
          <w:sz w:val="26"/>
          <w:szCs w:val="26"/>
        </w:rPr>
        <w:t>in</w:t>
      </w:r>
      <w:r w:rsidRPr="00846B36">
        <w:rPr>
          <w:sz w:val="26"/>
          <w:szCs w:val="26"/>
        </w:rPr>
        <w:t>d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w w:val="95"/>
          <w:sz w:val="26"/>
          <w:szCs w:val="26"/>
        </w:rPr>
        <w:t>Lan‟s</w:t>
      </w:r>
      <w:r w:rsidRPr="00846B36">
        <w:rPr>
          <w:spacing w:val="7"/>
          <w:w w:val="95"/>
          <w:sz w:val="26"/>
          <w:szCs w:val="26"/>
        </w:rPr>
        <w:t xml:space="preserve"> </w:t>
      </w:r>
      <w:r w:rsidRPr="00846B36">
        <w:rPr>
          <w:sz w:val="26"/>
          <w:szCs w:val="26"/>
        </w:rPr>
        <w:t>hou</w:t>
      </w:r>
      <w:r w:rsidRPr="00846B36">
        <w:rPr>
          <w:spacing w:val="2"/>
          <w:sz w:val="26"/>
          <w:szCs w:val="26"/>
        </w:rPr>
        <w:t>s</w:t>
      </w:r>
      <w:r w:rsidRPr="00846B36">
        <w:rPr>
          <w:sz w:val="26"/>
          <w:szCs w:val="26"/>
        </w:rPr>
        <w:t>e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and we</w:t>
      </w:r>
      <w:r w:rsidRPr="00846B36">
        <w:rPr>
          <w:spacing w:val="2"/>
          <w:sz w:val="26"/>
          <w:szCs w:val="26"/>
        </w:rPr>
        <w:t>n</w:t>
      </w:r>
      <w:r w:rsidRPr="00846B36">
        <w:rPr>
          <w:sz w:val="26"/>
          <w:szCs w:val="26"/>
        </w:rPr>
        <w:t>t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or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wa</w:t>
      </w:r>
      <w:r w:rsidRPr="00846B36">
        <w:rPr>
          <w:spacing w:val="2"/>
          <w:sz w:val="26"/>
          <w:szCs w:val="26"/>
        </w:rPr>
        <w:t>l</w:t>
      </w:r>
      <w:r w:rsidRPr="00846B36">
        <w:rPr>
          <w:sz w:val="26"/>
          <w:szCs w:val="26"/>
        </w:rPr>
        <w:t>k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ar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und</w:t>
      </w:r>
    </w:p>
    <w:p w:rsidR="00E52368" w:rsidRPr="00846B36" w:rsidRDefault="00D016D3">
      <w:pPr>
        <w:spacing w:before="5" w:line="360" w:lineRule="auto"/>
        <w:ind w:left="896" w:right="132"/>
        <w:rPr>
          <w:sz w:val="26"/>
          <w:szCs w:val="26"/>
        </w:rPr>
      </w:pPr>
      <w:r w:rsidRPr="00846B36">
        <w:rPr>
          <w:sz w:val="26"/>
          <w:szCs w:val="26"/>
        </w:rPr>
        <w:t>.</w:t>
      </w:r>
      <w:r w:rsidRPr="00846B36">
        <w:rPr>
          <w:spacing w:val="13"/>
          <w:sz w:val="26"/>
          <w:szCs w:val="26"/>
        </w:rPr>
        <w:t xml:space="preserve"> </w:t>
      </w:r>
      <w:r w:rsidRPr="00846B36">
        <w:rPr>
          <w:sz w:val="26"/>
          <w:szCs w:val="26"/>
        </w:rPr>
        <w:t>At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z w:val="26"/>
          <w:szCs w:val="26"/>
        </w:rPr>
        <w:t>n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on</w:t>
      </w:r>
      <w:r w:rsidRPr="00846B36">
        <w:rPr>
          <w:spacing w:val="9"/>
          <w:sz w:val="26"/>
          <w:szCs w:val="26"/>
        </w:rPr>
        <w:t xml:space="preserve"> </w:t>
      </w:r>
      <w:r w:rsidRPr="00846B36">
        <w:rPr>
          <w:sz w:val="26"/>
          <w:szCs w:val="26"/>
        </w:rPr>
        <w:t>we</w:t>
      </w:r>
      <w:r w:rsidRPr="00846B36">
        <w:rPr>
          <w:spacing w:val="13"/>
          <w:sz w:val="26"/>
          <w:szCs w:val="26"/>
        </w:rPr>
        <w:t xml:space="preserve"> </w:t>
      </w:r>
      <w:r w:rsidRPr="00846B36">
        <w:rPr>
          <w:sz w:val="26"/>
          <w:szCs w:val="26"/>
        </w:rPr>
        <w:t>had</w:t>
      </w:r>
      <w:r w:rsidRPr="00846B36">
        <w:rPr>
          <w:spacing w:val="12"/>
          <w:sz w:val="26"/>
          <w:szCs w:val="26"/>
        </w:rPr>
        <w:t xml:space="preserve"> </w:t>
      </w:r>
      <w:r w:rsidRPr="00846B36">
        <w:rPr>
          <w:sz w:val="26"/>
          <w:szCs w:val="26"/>
        </w:rPr>
        <w:t>lun</w:t>
      </w:r>
      <w:r w:rsidRPr="00846B36">
        <w:rPr>
          <w:spacing w:val="2"/>
          <w:sz w:val="26"/>
          <w:szCs w:val="26"/>
        </w:rPr>
        <w:t>c</w:t>
      </w:r>
      <w:r w:rsidRPr="00846B36">
        <w:rPr>
          <w:sz w:val="26"/>
          <w:szCs w:val="26"/>
        </w:rPr>
        <w:t>h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in</w:t>
      </w:r>
      <w:r w:rsidRPr="00846B36">
        <w:rPr>
          <w:spacing w:val="12"/>
          <w:sz w:val="26"/>
          <w:szCs w:val="26"/>
        </w:rPr>
        <w:t xml:space="preserve"> </w:t>
      </w:r>
      <w:r w:rsidRPr="00846B36">
        <w:rPr>
          <w:sz w:val="26"/>
          <w:szCs w:val="26"/>
        </w:rPr>
        <w:t>the</w:t>
      </w:r>
      <w:r w:rsidRPr="00846B36">
        <w:rPr>
          <w:spacing w:val="13"/>
          <w:sz w:val="26"/>
          <w:szCs w:val="26"/>
        </w:rPr>
        <w:t xml:space="preserve"> </w:t>
      </w:r>
      <w:r w:rsidRPr="00846B36">
        <w:rPr>
          <w:sz w:val="26"/>
          <w:szCs w:val="26"/>
        </w:rPr>
        <w:t>gard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n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with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z w:val="26"/>
          <w:szCs w:val="26"/>
        </w:rPr>
        <w:t>b</w:t>
      </w:r>
      <w:r w:rsidRPr="00846B36">
        <w:rPr>
          <w:spacing w:val="2"/>
          <w:sz w:val="26"/>
          <w:szCs w:val="26"/>
        </w:rPr>
        <w:t>r</w:t>
      </w:r>
      <w:r w:rsidRPr="00846B36">
        <w:rPr>
          <w:sz w:val="26"/>
          <w:szCs w:val="26"/>
        </w:rPr>
        <w:t>ead,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so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t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z w:val="26"/>
          <w:szCs w:val="26"/>
        </w:rPr>
        <w:t>drink,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z w:val="26"/>
          <w:szCs w:val="26"/>
        </w:rPr>
        <w:t>snack</w:t>
      </w:r>
      <w:r w:rsidRPr="00846B36">
        <w:rPr>
          <w:spacing w:val="13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z w:val="26"/>
          <w:szCs w:val="26"/>
        </w:rPr>
        <w:t>lots</w:t>
      </w:r>
      <w:r w:rsidRPr="00846B36">
        <w:rPr>
          <w:spacing w:val="12"/>
          <w:sz w:val="26"/>
          <w:szCs w:val="26"/>
        </w:rPr>
        <w:t xml:space="preserve"> </w:t>
      </w:r>
      <w:r w:rsidRPr="00846B36">
        <w:rPr>
          <w:sz w:val="26"/>
          <w:szCs w:val="26"/>
        </w:rPr>
        <w:t>of</w:t>
      </w:r>
      <w:r w:rsidRPr="00846B36">
        <w:rPr>
          <w:spacing w:val="14"/>
          <w:sz w:val="26"/>
          <w:szCs w:val="26"/>
        </w:rPr>
        <w:t xml:space="preserve"> </w:t>
      </w:r>
      <w:r w:rsidRPr="00846B36">
        <w:rPr>
          <w:sz w:val="26"/>
          <w:szCs w:val="26"/>
        </w:rPr>
        <w:t>kinds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 xml:space="preserve">of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ruits.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W</w:t>
      </w:r>
      <w:r w:rsidRPr="00846B36">
        <w:rPr>
          <w:sz w:val="26"/>
          <w:szCs w:val="26"/>
        </w:rPr>
        <w:t>e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c</w:t>
      </w:r>
      <w:r w:rsidRPr="00846B36">
        <w:rPr>
          <w:sz w:val="26"/>
          <w:szCs w:val="26"/>
        </w:rPr>
        <w:t>ontinu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d</w:t>
      </w:r>
      <w:r w:rsidRPr="00846B36">
        <w:rPr>
          <w:spacing w:val="-10"/>
          <w:sz w:val="26"/>
          <w:szCs w:val="26"/>
        </w:rPr>
        <w:t xml:space="preserve"> </w:t>
      </w:r>
      <w:r w:rsidRPr="00846B36">
        <w:rPr>
          <w:sz w:val="26"/>
          <w:szCs w:val="26"/>
        </w:rPr>
        <w:t>to enj</w:t>
      </w:r>
      <w:r w:rsidRPr="00846B36">
        <w:rPr>
          <w:spacing w:val="5"/>
          <w:sz w:val="26"/>
          <w:szCs w:val="26"/>
        </w:rPr>
        <w:t>o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ed</w:t>
      </w:r>
      <w:r w:rsidRPr="00846B36">
        <w:rPr>
          <w:spacing w:val="-8"/>
          <w:sz w:val="26"/>
          <w:szCs w:val="26"/>
        </w:rPr>
        <w:t xml:space="preserve"> </w:t>
      </w:r>
      <w:r w:rsidRPr="00846B36">
        <w:rPr>
          <w:sz w:val="26"/>
          <w:szCs w:val="26"/>
        </w:rPr>
        <w:t>o</w:t>
      </w:r>
      <w:r w:rsidRPr="00846B36">
        <w:rPr>
          <w:spacing w:val="2"/>
          <w:sz w:val="26"/>
          <w:szCs w:val="26"/>
        </w:rPr>
        <w:t>u</w:t>
      </w:r>
      <w:r w:rsidRPr="00846B36">
        <w:rPr>
          <w:sz w:val="26"/>
          <w:szCs w:val="26"/>
        </w:rPr>
        <w:t>r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p</w:t>
      </w:r>
      <w:r w:rsidRPr="00846B36">
        <w:rPr>
          <w:sz w:val="26"/>
          <w:szCs w:val="26"/>
        </w:rPr>
        <w:t>icnic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till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the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evening.</w:t>
      </w:r>
    </w:p>
    <w:p w:rsidR="00E52368" w:rsidRPr="00846B36" w:rsidRDefault="00D016D3">
      <w:pPr>
        <w:spacing w:before="5" w:line="360" w:lineRule="auto"/>
        <w:ind w:left="896" w:right="124" w:firstLine="720"/>
        <w:jc w:val="both"/>
        <w:rPr>
          <w:sz w:val="26"/>
          <w:szCs w:val="26"/>
        </w:rPr>
        <w:sectPr w:rsidR="00E52368" w:rsidRPr="00846B36">
          <w:pgSz w:w="12240" w:h="15840"/>
          <w:pgMar w:top="1020" w:right="840" w:bottom="280" w:left="1120" w:header="753" w:footer="982" w:gutter="0"/>
          <w:cols w:space="720"/>
        </w:sectPr>
      </w:pPr>
      <w:r w:rsidRPr="00846B36">
        <w:rPr>
          <w:sz w:val="26"/>
          <w:szCs w:val="26"/>
        </w:rPr>
        <w:t>At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6:30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P</w:t>
      </w:r>
      <w:r w:rsidRPr="00846B36">
        <w:rPr>
          <w:sz w:val="26"/>
          <w:szCs w:val="26"/>
        </w:rPr>
        <w:t>M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we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hu</w:t>
      </w:r>
      <w:r w:rsidRPr="00846B36">
        <w:rPr>
          <w:spacing w:val="2"/>
          <w:sz w:val="26"/>
          <w:szCs w:val="26"/>
        </w:rPr>
        <w:t>r</w:t>
      </w:r>
      <w:r w:rsidRPr="00846B36">
        <w:rPr>
          <w:sz w:val="26"/>
          <w:szCs w:val="26"/>
        </w:rPr>
        <w:t>ri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d gathered t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ings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9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g</w:t>
      </w:r>
      <w:r w:rsidRPr="00846B36">
        <w:rPr>
          <w:sz w:val="26"/>
          <w:szCs w:val="26"/>
        </w:rPr>
        <w:t>o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h</w:t>
      </w:r>
      <w:r w:rsidRPr="00846B36">
        <w:rPr>
          <w:spacing w:val="2"/>
          <w:sz w:val="26"/>
          <w:szCs w:val="26"/>
        </w:rPr>
        <w:t>o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e.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e</w:t>
      </w:r>
      <w:r w:rsidRPr="00846B36">
        <w:rPr>
          <w:spacing w:val="2"/>
          <w:sz w:val="26"/>
          <w:szCs w:val="26"/>
        </w:rPr>
        <w:t>n</w:t>
      </w:r>
      <w:r w:rsidRPr="00846B36">
        <w:rPr>
          <w:sz w:val="26"/>
          <w:szCs w:val="26"/>
        </w:rPr>
        <w:t>j</w:t>
      </w:r>
      <w:r w:rsidRPr="00846B36">
        <w:rPr>
          <w:spacing w:val="4"/>
          <w:sz w:val="26"/>
          <w:szCs w:val="26"/>
        </w:rPr>
        <w:t>o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ed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t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at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picnic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ve</w:t>
      </w:r>
      <w:r w:rsidRPr="00846B36">
        <w:rPr>
          <w:spacing w:val="5"/>
          <w:sz w:val="26"/>
          <w:szCs w:val="26"/>
        </w:rPr>
        <w:t>r</w:t>
      </w:r>
      <w:r w:rsidRPr="00846B36">
        <w:rPr>
          <w:sz w:val="26"/>
          <w:szCs w:val="26"/>
        </w:rPr>
        <w:t xml:space="preserve">y </w:t>
      </w:r>
      <w:r w:rsidRPr="00846B36">
        <w:rPr>
          <w:spacing w:val="-2"/>
          <w:sz w:val="26"/>
          <w:szCs w:val="26"/>
        </w:rPr>
        <w:t>m</w:t>
      </w:r>
      <w:r w:rsidRPr="00846B36">
        <w:rPr>
          <w:spacing w:val="2"/>
          <w:sz w:val="26"/>
          <w:szCs w:val="26"/>
        </w:rPr>
        <w:t>u</w:t>
      </w:r>
      <w:r w:rsidRPr="00846B36">
        <w:rPr>
          <w:sz w:val="26"/>
          <w:szCs w:val="26"/>
        </w:rPr>
        <w:t>ch.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It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z w:val="26"/>
          <w:szCs w:val="26"/>
        </w:rPr>
        <w:t>was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sh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rt,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ho</w:t>
      </w:r>
      <w:r w:rsidRPr="00846B36">
        <w:rPr>
          <w:sz w:val="26"/>
          <w:szCs w:val="26"/>
        </w:rPr>
        <w:t>wever, it</w:t>
      </w:r>
      <w:r w:rsidRPr="00846B36">
        <w:rPr>
          <w:spacing w:val="12"/>
          <w:sz w:val="26"/>
          <w:szCs w:val="26"/>
        </w:rPr>
        <w:t xml:space="preserve"> </w:t>
      </w:r>
      <w:r w:rsidRPr="00846B36">
        <w:rPr>
          <w:sz w:val="26"/>
          <w:szCs w:val="26"/>
        </w:rPr>
        <w:t>hel</w:t>
      </w:r>
      <w:r w:rsidRPr="00846B36">
        <w:rPr>
          <w:spacing w:val="2"/>
          <w:sz w:val="26"/>
          <w:szCs w:val="26"/>
        </w:rPr>
        <w:t>p</w:t>
      </w:r>
      <w:r w:rsidRPr="00846B36">
        <w:rPr>
          <w:sz w:val="26"/>
          <w:szCs w:val="26"/>
        </w:rPr>
        <w:t>ed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u</w:t>
      </w:r>
      <w:r w:rsidRPr="00846B36">
        <w:rPr>
          <w:sz w:val="26"/>
          <w:szCs w:val="26"/>
        </w:rPr>
        <w:t>s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ve</w:t>
      </w:r>
      <w:r w:rsidRPr="00846B36">
        <w:rPr>
          <w:spacing w:val="2"/>
          <w:sz w:val="26"/>
          <w:szCs w:val="26"/>
        </w:rPr>
        <w:t>r</w:t>
      </w:r>
      <w:r w:rsidRPr="00846B36">
        <w:rPr>
          <w:sz w:val="26"/>
          <w:szCs w:val="26"/>
        </w:rPr>
        <w:t>y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much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.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z w:val="26"/>
          <w:szCs w:val="26"/>
        </w:rPr>
        <w:t>It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he</w:t>
      </w:r>
      <w:r w:rsidRPr="00846B36">
        <w:rPr>
          <w:spacing w:val="2"/>
          <w:sz w:val="26"/>
          <w:szCs w:val="26"/>
        </w:rPr>
        <w:t>l</w:t>
      </w:r>
      <w:r w:rsidRPr="00846B36">
        <w:rPr>
          <w:sz w:val="26"/>
          <w:szCs w:val="26"/>
        </w:rPr>
        <w:t>ps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me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r</w:t>
      </w:r>
      <w:r w:rsidRPr="00846B36">
        <w:rPr>
          <w:sz w:val="26"/>
          <w:szCs w:val="26"/>
        </w:rPr>
        <w:t>elaxed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ter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z w:val="26"/>
          <w:szCs w:val="26"/>
        </w:rPr>
        <w:t>hard working</w:t>
      </w:r>
      <w:r w:rsidRPr="00846B36">
        <w:rPr>
          <w:spacing w:val="-9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w</w:t>
      </w:r>
      <w:r w:rsidRPr="00846B36">
        <w:rPr>
          <w:sz w:val="26"/>
          <w:szCs w:val="26"/>
        </w:rPr>
        <w:t>eek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kn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w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pacing w:val="-3"/>
          <w:sz w:val="26"/>
          <w:szCs w:val="26"/>
        </w:rPr>
        <w:t>m</w:t>
      </w:r>
      <w:r w:rsidRPr="00846B36">
        <w:rPr>
          <w:sz w:val="26"/>
          <w:szCs w:val="26"/>
        </w:rPr>
        <w:t>ore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ab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ut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peo</w:t>
      </w:r>
      <w:r w:rsidRPr="00846B36">
        <w:rPr>
          <w:spacing w:val="2"/>
          <w:sz w:val="26"/>
          <w:szCs w:val="26"/>
        </w:rPr>
        <w:t>p</w:t>
      </w:r>
      <w:r w:rsidRPr="00846B36">
        <w:rPr>
          <w:sz w:val="26"/>
          <w:szCs w:val="26"/>
        </w:rPr>
        <w:t>le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nd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places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of our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co</w:t>
      </w:r>
      <w:r w:rsidRPr="00846B36">
        <w:rPr>
          <w:spacing w:val="2"/>
          <w:sz w:val="26"/>
          <w:szCs w:val="26"/>
        </w:rPr>
        <w:t>u</w:t>
      </w:r>
      <w:r w:rsidRPr="00846B36">
        <w:rPr>
          <w:sz w:val="26"/>
          <w:szCs w:val="26"/>
        </w:rPr>
        <w:t>nt</w:t>
      </w:r>
      <w:r w:rsidRPr="00846B36">
        <w:rPr>
          <w:spacing w:val="2"/>
          <w:sz w:val="26"/>
          <w:szCs w:val="26"/>
        </w:rPr>
        <w:t>r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.</w:t>
      </w:r>
    </w:p>
    <w:p w:rsidR="00E52368" w:rsidRPr="00846B36" w:rsidRDefault="00E52368">
      <w:pPr>
        <w:spacing w:before="7" w:line="140" w:lineRule="exact"/>
        <w:rPr>
          <w:sz w:val="14"/>
          <w:szCs w:val="14"/>
        </w:rPr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D016D3">
      <w:pPr>
        <w:spacing w:before="26"/>
        <w:ind w:left="536"/>
        <w:rPr>
          <w:sz w:val="26"/>
          <w:szCs w:val="26"/>
        </w:rPr>
      </w:pPr>
      <w:r w:rsidRPr="00846B36">
        <w:rPr>
          <w:b/>
          <w:sz w:val="26"/>
          <w:szCs w:val="26"/>
        </w:rPr>
        <w:t>4.</w:t>
      </w:r>
      <w:r w:rsidRPr="00846B36">
        <w:rPr>
          <w:b/>
          <w:spacing w:val="-2"/>
          <w:sz w:val="26"/>
          <w:szCs w:val="26"/>
        </w:rPr>
        <w:t xml:space="preserve"> </w:t>
      </w:r>
      <w:r w:rsidRPr="00846B36">
        <w:rPr>
          <w:b/>
          <w:sz w:val="26"/>
          <w:szCs w:val="26"/>
        </w:rPr>
        <w:t>A</w:t>
      </w:r>
      <w:r w:rsidRPr="00846B36">
        <w:rPr>
          <w:b/>
          <w:spacing w:val="-2"/>
          <w:sz w:val="26"/>
          <w:szCs w:val="26"/>
        </w:rPr>
        <w:t xml:space="preserve"> </w:t>
      </w:r>
      <w:r w:rsidRPr="00846B36">
        <w:rPr>
          <w:b/>
          <w:sz w:val="26"/>
          <w:szCs w:val="26"/>
        </w:rPr>
        <w:t>letter</w:t>
      </w:r>
      <w:r w:rsidRPr="00846B36">
        <w:rPr>
          <w:b/>
          <w:spacing w:val="-6"/>
          <w:sz w:val="26"/>
          <w:szCs w:val="26"/>
        </w:rPr>
        <w:t xml:space="preserve"> </w:t>
      </w:r>
      <w:r w:rsidRPr="00846B36">
        <w:rPr>
          <w:b/>
          <w:sz w:val="26"/>
          <w:szCs w:val="26"/>
        </w:rPr>
        <w:t>f</w:t>
      </w:r>
      <w:r w:rsidRPr="00846B36">
        <w:rPr>
          <w:b/>
          <w:spacing w:val="3"/>
          <w:sz w:val="26"/>
          <w:szCs w:val="26"/>
        </w:rPr>
        <w:t>r</w:t>
      </w:r>
      <w:r w:rsidRPr="00846B36">
        <w:rPr>
          <w:b/>
          <w:spacing w:val="2"/>
          <w:sz w:val="26"/>
          <w:szCs w:val="26"/>
        </w:rPr>
        <w:t>o</w:t>
      </w:r>
      <w:r w:rsidRPr="00846B36">
        <w:rPr>
          <w:b/>
          <w:spacing w:val="-2"/>
          <w:sz w:val="26"/>
          <w:szCs w:val="26"/>
        </w:rPr>
        <w:t>m</w:t>
      </w:r>
      <w:r w:rsidRPr="00846B36">
        <w:rPr>
          <w:b/>
          <w:sz w:val="26"/>
          <w:szCs w:val="26"/>
        </w:rPr>
        <w:t>…..</w:t>
      </w:r>
    </w:p>
    <w:p w:rsidR="00E52368" w:rsidRPr="00846B36" w:rsidRDefault="00E52368">
      <w:pPr>
        <w:spacing w:line="140" w:lineRule="exact"/>
        <w:rPr>
          <w:sz w:val="14"/>
          <w:szCs w:val="14"/>
        </w:rPr>
      </w:pPr>
    </w:p>
    <w:p w:rsidR="00E52368" w:rsidRPr="00846B36" w:rsidRDefault="00D016D3">
      <w:pPr>
        <w:ind w:left="896"/>
        <w:rPr>
          <w:sz w:val="26"/>
          <w:szCs w:val="26"/>
        </w:rPr>
      </w:pPr>
      <w:r w:rsidRPr="00846B36">
        <w:rPr>
          <w:sz w:val="26"/>
          <w:szCs w:val="26"/>
        </w:rPr>
        <w:t>Dear…</w:t>
      </w:r>
      <w:r w:rsidRPr="00846B36">
        <w:rPr>
          <w:b/>
          <w:sz w:val="26"/>
          <w:szCs w:val="26"/>
        </w:rPr>
        <w:t>.,</w:t>
      </w:r>
    </w:p>
    <w:p w:rsidR="00E52368" w:rsidRPr="00846B36" w:rsidRDefault="00E52368">
      <w:pPr>
        <w:spacing w:before="10" w:line="140" w:lineRule="exact"/>
        <w:rPr>
          <w:sz w:val="14"/>
          <w:szCs w:val="14"/>
        </w:rPr>
      </w:pPr>
    </w:p>
    <w:p w:rsidR="00E52368" w:rsidRPr="00846B36" w:rsidRDefault="00D016D3">
      <w:pPr>
        <w:spacing w:line="360" w:lineRule="auto"/>
        <w:ind w:left="536" w:right="131" w:firstLine="360"/>
        <w:jc w:val="both"/>
        <w:rPr>
          <w:sz w:val="26"/>
          <w:szCs w:val="26"/>
        </w:rPr>
      </w:pPr>
      <w:r w:rsidRPr="00846B36">
        <w:rPr>
          <w:sz w:val="26"/>
          <w:szCs w:val="26"/>
        </w:rPr>
        <w:t>I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arrived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in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Nha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Tr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ng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at 4:00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M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este</w:t>
      </w:r>
      <w:r w:rsidRPr="00846B36">
        <w:rPr>
          <w:spacing w:val="2"/>
          <w:sz w:val="26"/>
          <w:szCs w:val="26"/>
        </w:rPr>
        <w:t>r</w:t>
      </w:r>
      <w:r w:rsidRPr="00846B36">
        <w:rPr>
          <w:sz w:val="26"/>
          <w:szCs w:val="26"/>
        </w:rPr>
        <w:t>d</w:t>
      </w:r>
      <w:r w:rsidRPr="00846B36">
        <w:rPr>
          <w:spacing w:val="5"/>
          <w:sz w:val="26"/>
          <w:szCs w:val="26"/>
        </w:rPr>
        <w:t>a</w:t>
      </w:r>
      <w:r w:rsidRPr="00846B36">
        <w:rPr>
          <w:sz w:val="26"/>
          <w:szCs w:val="26"/>
        </w:rPr>
        <w:t>y</w:t>
      </w:r>
      <w:r w:rsidRPr="00846B36">
        <w:rPr>
          <w:spacing w:val="-10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rning.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Thanh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met me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at the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train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station and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then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he took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me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h</w:t>
      </w:r>
      <w:r w:rsidRPr="00846B36">
        <w:rPr>
          <w:spacing w:val="2"/>
          <w:sz w:val="26"/>
          <w:szCs w:val="26"/>
        </w:rPr>
        <w:t>o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e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pacing w:val="5"/>
          <w:sz w:val="26"/>
          <w:szCs w:val="26"/>
        </w:rPr>
        <w:t>b</w:t>
      </w:r>
      <w:r w:rsidRPr="00846B36">
        <w:rPr>
          <w:sz w:val="26"/>
          <w:szCs w:val="26"/>
        </w:rPr>
        <w:t>y</w:t>
      </w:r>
      <w:r w:rsidRPr="00846B36">
        <w:rPr>
          <w:spacing w:val="-8"/>
          <w:sz w:val="26"/>
          <w:szCs w:val="26"/>
        </w:rPr>
        <w:t xml:space="preserve"> </w:t>
      </w:r>
      <w:r w:rsidRPr="00846B36">
        <w:rPr>
          <w:sz w:val="26"/>
          <w:szCs w:val="26"/>
        </w:rPr>
        <w:t>his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motorb</w:t>
      </w:r>
      <w:r w:rsidRPr="00846B36">
        <w:rPr>
          <w:spacing w:val="1"/>
          <w:sz w:val="26"/>
          <w:szCs w:val="26"/>
        </w:rPr>
        <w:t>i</w:t>
      </w:r>
      <w:r w:rsidRPr="00846B36">
        <w:rPr>
          <w:sz w:val="26"/>
          <w:szCs w:val="26"/>
        </w:rPr>
        <w:t>ke.</w:t>
      </w:r>
    </w:p>
    <w:p w:rsidR="00E52368" w:rsidRPr="00846B36" w:rsidRDefault="00D016D3">
      <w:pPr>
        <w:spacing w:before="5" w:line="360" w:lineRule="auto"/>
        <w:ind w:left="565" w:right="774" w:firstLine="331"/>
        <w:rPr>
          <w:sz w:val="26"/>
          <w:szCs w:val="26"/>
        </w:rPr>
      </w:pPr>
      <w:r w:rsidRPr="00846B36">
        <w:rPr>
          <w:sz w:val="26"/>
          <w:szCs w:val="26"/>
        </w:rPr>
        <w:t>Nha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Trang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s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qu</w:t>
      </w:r>
      <w:r w:rsidRPr="00846B36">
        <w:rPr>
          <w:spacing w:val="1"/>
          <w:sz w:val="26"/>
          <w:szCs w:val="26"/>
        </w:rPr>
        <w:t>i</w:t>
      </w:r>
      <w:r w:rsidRPr="00846B36">
        <w:rPr>
          <w:spacing w:val="3"/>
          <w:sz w:val="26"/>
          <w:szCs w:val="26"/>
        </w:rPr>
        <w:t>e</w:t>
      </w:r>
      <w:r w:rsidRPr="00846B36">
        <w:rPr>
          <w:sz w:val="26"/>
          <w:szCs w:val="26"/>
        </w:rPr>
        <w:t>t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2"/>
          <w:sz w:val="26"/>
          <w:szCs w:val="26"/>
        </w:rPr>
        <w:t>n</w:t>
      </w:r>
      <w:r w:rsidRPr="00846B36">
        <w:rPr>
          <w:sz w:val="26"/>
          <w:szCs w:val="26"/>
        </w:rPr>
        <w:t>d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beauti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ul</w:t>
      </w:r>
      <w:r w:rsidRPr="00846B36">
        <w:rPr>
          <w:spacing w:val="-9"/>
          <w:sz w:val="26"/>
          <w:szCs w:val="26"/>
        </w:rPr>
        <w:t xml:space="preserve"> </w:t>
      </w:r>
      <w:r w:rsidRPr="00846B36">
        <w:rPr>
          <w:sz w:val="26"/>
          <w:szCs w:val="26"/>
        </w:rPr>
        <w:t>ci</w:t>
      </w:r>
      <w:r w:rsidRPr="00846B36">
        <w:rPr>
          <w:spacing w:val="4"/>
          <w:sz w:val="26"/>
          <w:szCs w:val="26"/>
        </w:rPr>
        <w:t>t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.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It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as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long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coast</w:t>
      </w:r>
      <w:r w:rsidRPr="00846B36">
        <w:rPr>
          <w:spacing w:val="2"/>
          <w:sz w:val="26"/>
          <w:szCs w:val="26"/>
        </w:rPr>
        <w:t>l</w:t>
      </w:r>
      <w:r w:rsidRPr="00846B36">
        <w:rPr>
          <w:sz w:val="26"/>
          <w:szCs w:val="26"/>
        </w:rPr>
        <w:t>ine</w:t>
      </w:r>
      <w:r w:rsidRPr="00846B36">
        <w:rPr>
          <w:spacing w:val="-9"/>
          <w:sz w:val="26"/>
          <w:szCs w:val="26"/>
        </w:rPr>
        <w:t xml:space="preserve"> </w:t>
      </w:r>
      <w:r w:rsidRPr="00846B36">
        <w:rPr>
          <w:sz w:val="26"/>
          <w:szCs w:val="26"/>
        </w:rPr>
        <w:t>wi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h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b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auti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ul</w:t>
      </w:r>
      <w:r w:rsidRPr="00846B36">
        <w:rPr>
          <w:spacing w:val="-9"/>
          <w:sz w:val="26"/>
          <w:szCs w:val="26"/>
        </w:rPr>
        <w:t xml:space="preserve"> </w:t>
      </w:r>
      <w:r w:rsidRPr="00846B36">
        <w:rPr>
          <w:sz w:val="26"/>
          <w:szCs w:val="26"/>
        </w:rPr>
        <w:t>w</w:t>
      </w:r>
      <w:r w:rsidRPr="00846B36">
        <w:rPr>
          <w:spacing w:val="1"/>
          <w:sz w:val="26"/>
          <w:szCs w:val="26"/>
        </w:rPr>
        <w:t>h</w:t>
      </w:r>
      <w:r w:rsidRPr="00846B36">
        <w:rPr>
          <w:sz w:val="26"/>
          <w:szCs w:val="26"/>
        </w:rPr>
        <w:t>ite san</w:t>
      </w:r>
      <w:r w:rsidRPr="00846B36">
        <w:rPr>
          <w:spacing w:val="5"/>
          <w:sz w:val="26"/>
          <w:szCs w:val="26"/>
        </w:rPr>
        <w:t>d</w:t>
      </w:r>
      <w:r w:rsidRPr="00846B36">
        <w:rPr>
          <w:sz w:val="26"/>
          <w:szCs w:val="26"/>
        </w:rPr>
        <w:t>y</w:t>
      </w:r>
      <w:r w:rsidRPr="00846B36">
        <w:rPr>
          <w:spacing w:val="-9"/>
          <w:sz w:val="26"/>
          <w:szCs w:val="26"/>
        </w:rPr>
        <w:t xml:space="preserve"> </w:t>
      </w:r>
      <w:r w:rsidRPr="00846B36">
        <w:rPr>
          <w:sz w:val="26"/>
          <w:szCs w:val="26"/>
        </w:rPr>
        <w:t>beaches.</w:t>
      </w:r>
    </w:p>
    <w:p w:rsidR="00E52368" w:rsidRPr="00846B36" w:rsidRDefault="00D016D3">
      <w:pPr>
        <w:spacing w:before="5"/>
        <w:ind w:left="896"/>
        <w:rPr>
          <w:sz w:val="26"/>
          <w:szCs w:val="26"/>
        </w:rPr>
      </w:pPr>
      <w:r w:rsidRPr="00846B36">
        <w:rPr>
          <w:sz w:val="26"/>
          <w:szCs w:val="26"/>
        </w:rPr>
        <w:t>I</w:t>
      </w:r>
      <w:r w:rsidRPr="00846B36">
        <w:rPr>
          <w:spacing w:val="20"/>
          <w:sz w:val="26"/>
          <w:szCs w:val="26"/>
        </w:rPr>
        <w:t xml:space="preserve"> </w:t>
      </w:r>
      <w:r w:rsidRPr="00846B36">
        <w:rPr>
          <w:sz w:val="26"/>
          <w:szCs w:val="26"/>
        </w:rPr>
        <w:t>went</w:t>
      </w:r>
      <w:r w:rsidRPr="00846B36">
        <w:rPr>
          <w:spacing w:val="16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19"/>
          <w:sz w:val="26"/>
          <w:szCs w:val="26"/>
        </w:rPr>
        <w:t xml:space="preserve"> </w:t>
      </w:r>
      <w:r w:rsidRPr="00846B36">
        <w:rPr>
          <w:sz w:val="26"/>
          <w:szCs w:val="26"/>
        </w:rPr>
        <w:t>the</w:t>
      </w:r>
      <w:r w:rsidRPr="00846B36">
        <w:rPr>
          <w:spacing w:val="21"/>
          <w:sz w:val="26"/>
          <w:szCs w:val="26"/>
        </w:rPr>
        <w:t xml:space="preserve"> </w:t>
      </w:r>
      <w:r w:rsidRPr="00846B36">
        <w:rPr>
          <w:sz w:val="26"/>
          <w:szCs w:val="26"/>
        </w:rPr>
        <w:t>beach</w:t>
      </w:r>
      <w:r w:rsidRPr="00846B36">
        <w:rPr>
          <w:spacing w:val="16"/>
          <w:sz w:val="26"/>
          <w:szCs w:val="26"/>
        </w:rPr>
        <w:t xml:space="preserve"> </w:t>
      </w:r>
      <w:r w:rsidRPr="00846B36">
        <w:rPr>
          <w:sz w:val="26"/>
          <w:szCs w:val="26"/>
        </w:rPr>
        <w:t>v</w:t>
      </w:r>
      <w:r w:rsidRPr="00846B36">
        <w:rPr>
          <w:spacing w:val="2"/>
          <w:sz w:val="26"/>
          <w:szCs w:val="26"/>
        </w:rPr>
        <w:t>er</w:t>
      </w:r>
      <w:r w:rsidRPr="00846B36">
        <w:rPr>
          <w:sz w:val="26"/>
          <w:szCs w:val="26"/>
        </w:rPr>
        <w:t>y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z w:val="26"/>
          <w:szCs w:val="26"/>
        </w:rPr>
        <w:t>e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r</w:t>
      </w:r>
      <w:r w:rsidRPr="00846B36">
        <w:rPr>
          <w:spacing w:val="5"/>
          <w:sz w:val="26"/>
          <w:szCs w:val="26"/>
        </w:rPr>
        <w:t>l</w:t>
      </w:r>
      <w:r w:rsidRPr="00846B36">
        <w:rPr>
          <w:sz w:val="26"/>
          <w:szCs w:val="26"/>
        </w:rPr>
        <w:t>y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z w:val="26"/>
          <w:szCs w:val="26"/>
        </w:rPr>
        <w:t>this</w:t>
      </w:r>
      <w:r w:rsidRPr="00846B36">
        <w:rPr>
          <w:spacing w:val="19"/>
          <w:sz w:val="26"/>
          <w:szCs w:val="26"/>
        </w:rPr>
        <w:t xml:space="preserve"> </w:t>
      </w:r>
      <w:r w:rsidRPr="00846B36">
        <w:rPr>
          <w:sz w:val="26"/>
          <w:szCs w:val="26"/>
        </w:rPr>
        <w:t>morning</w:t>
      </w:r>
      <w:r w:rsidRPr="00846B36">
        <w:rPr>
          <w:spacing w:val="1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nd</w:t>
      </w:r>
      <w:r w:rsidRPr="00846B36">
        <w:rPr>
          <w:spacing w:val="17"/>
          <w:sz w:val="26"/>
          <w:szCs w:val="26"/>
        </w:rPr>
        <w:t xml:space="preserve"> </w:t>
      </w:r>
      <w:r w:rsidRPr="00846B36">
        <w:rPr>
          <w:sz w:val="26"/>
          <w:szCs w:val="26"/>
        </w:rPr>
        <w:t>enj</w:t>
      </w:r>
      <w:r w:rsidRPr="00846B36">
        <w:rPr>
          <w:spacing w:val="5"/>
          <w:sz w:val="26"/>
          <w:szCs w:val="26"/>
        </w:rPr>
        <w:t>o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ed</w:t>
      </w:r>
      <w:r w:rsidRPr="00846B36">
        <w:rPr>
          <w:spacing w:val="13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he</w:t>
      </w:r>
      <w:r w:rsidRPr="00846B36">
        <w:rPr>
          <w:spacing w:val="19"/>
          <w:sz w:val="26"/>
          <w:szCs w:val="26"/>
        </w:rPr>
        <w:t xml:space="preserve"> </w:t>
      </w:r>
      <w:r w:rsidRPr="00846B36">
        <w:rPr>
          <w:sz w:val="26"/>
          <w:szCs w:val="26"/>
        </w:rPr>
        <w:t>sunr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se</w:t>
      </w:r>
      <w:r w:rsidRPr="00846B36">
        <w:rPr>
          <w:spacing w:val="16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ar</w:t>
      </w:r>
      <w:r w:rsidRPr="00846B36">
        <w:rPr>
          <w:spacing w:val="18"/>
          <w:sz w:val="26"/>
          <w:szCs w:val="26"/>
        </w:rPr>
        <w:t xml:space="preserve"> </w:t>
      </w:r>
      <w:r w:rsidRPr="00846B36">
        <w:rPr>
          <w:sz w:val="26"/>
          <w:szCs w:val="26"/>
        </w:rPr>
        <w:t>out</w:t>
      </w:r>
      <w:r w:rsidRPr="00846B36">
        <w:rPr>
          <w:spacing w:val="18"/>
          <w:sz w:val="26"/>
          <w:szCs w:val="26"/>
        </w:rPr>
        <w:t xml:space="preserve"> </w:t>
      </w:r>
      <w:r w:rsidRPr="00846B36">
        <w:rPr>
          <w:sz w:val="26"/>
          <w:szCs w:val="26"/>
        </w:rPr>
        <w:t>in</w:t>
      </w:r>
      <w:r w:rsidRPr="00846B36">
        <w:rPr>
          <w:spacing w:val="19"/>
          <w:sz w:val="26"/>
          <w:szCs w:val="26"/>
        </w:rPr>
        <w:t xml:space="preserve"> </w:t>
      </w:r>
      <w:r w:rsidRPr="00846B36">
        <w:rPr>
          <w:sz w:val="26"/>
          <w:szCs w:val="26"/>
        </w:rPr>
        <w:t>the</w:t>
      </w:r>
      <w:r w:rsidRPr="00846B36">
        <w:rPr>
          <w:spacing w:val="18"/>
          <w:sz w:val="26"/>
          <w:szCs w:val="26"/>
        </w:rPr>
        <w:t xml:space="preserve"> </w:t>
      </w:r>
      <w:r w:rsidRPr="00846B36">
        <w:rPr>
          <w:sz w:val="26"/>
          <w:szCs w:val="26"/>
        </w:rPr>
        <w:t>sea.</w:t>
      </w:r>
    </w:p>
    <w:p w:rsidR="00E52368" w:rsidRPr="00846B36" w:rsidRDefault="00E52368">
      <w:pPr>
        <w:spacing w:before="10" w:line="140" w:lineRule="exact"/>
        <w:rPr>
          <w:sz w:val="14"/>
          <w:szCs w:val="14"/>
        </w:rPr>
      </w:pPr>
    </w:p>
    <w:p w:rsidR="00E52368" w:rsidRPr="00846B36" w:rsidRDefault="00D016D3">
      <w:pPr>
        <w:ind w:left="536"/>
        <w:rPr>
          <w:sz w:val="26"/>
          <w:szCs w:val="26"/>
        </w:rPr>
      </w:pPr>
      <w:r w:rsidRPr="00846B36">
        <w:rPr>
          <w:sz w:val="26"/>
          <w:szCs w:val="26"/>
        </w:rPr>
        <w:t>Yesterd</w:t>
      </w:r>
      <w:r w:rsidRPr="00846B36">
        <w:rPr>
          <w:spacing w:val="4"/>
          <w:sz w:val="26"/>
          <w:szCs w:val="26"/>
        </w:rPr>
        <w:t>a</w:t>
      </w:r>
      <w:r w:rsidRPr="00846B36">
        <w:rPr>
          <w:sz w:val="26"/>
          <w:szCs w:val="26"/>
        </w:rPr>
        <w:t>y</w:t>
      </w:r>
      <w:r w:rsidRPr="00846B36">
        <w:rPr>
          <w:spacing w:val="53"/>
          <w:sz w:val="26"/>
          <w:szCs w:val="26"/>
        </w:rPr>
        <w:t xml:space="preserve"> </w:t>
      </w:r>
      <w:r w:rsidRPr="00846B36">
        <w:rPr>
          <w:sz w:val="26"/>
          <w:szCs w:val="26"/>
        </w:rPr>
        <w:t>morn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ng</w:t>
      </w:r>
      <w:r w:rsidRPr="00846B36">
        <w:rPr>
          <w:spacing w:val="58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hanh</w:t>
      </w:r>
      <w:r w:rsidRPr="00846B36">
        <w:rPr>
          <w:spacing w:val="60"/>
          <w:sz w:val="26"/>
          <w:szCs w:val="26"/>
        </w:rPr>
        <w:t xml:space="preserve"> </w:t>
      </w:r>
      <w:r w:rsidRPr="00846B36">
        <w:rPr>
          <w:sz w:val="26"/>
          <w:szCs w:val="26"/>
        </w:rPr>
        <w:t>and  Hoai</w:t>
      </w:r>
      <w:r w:rsidRPr="00846B36">
        <w:rPr>
          <w:spacing w:val="64"/>
          <w:sz w:val="26"/>
          <w:szCs w:val="26"/>
        </w:rPr>
        <w:t xml:space="preserve"> </w:t>
      </w:r>
      <w:r w:rsidRPr="00846B36">
        <w:rPr>
          <w:sz w:val="26"/>
          <w:szCs w:val="26"/>
        </w:rPr>
        <w:t xml:space="preserve">took 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pacing w:val="-3"/>
          <w:sz w:val="26"/>
          <w:szCs w:val="26"/>
        </w:rPr>
        <w:t>m</w:t>
      </w:r>
      <w:r w:rsidRPr="00846B36">
        <w:rPr>
          <w:sz w:val="26"/>
          <w:szCs w:val="26"/>
        </w:rPr>
        <w:t xml:space="preserve">e 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65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he</w:t>
      </w:r>
      <w:r w:rsidRPr="00846B36">
        <w:rPr>
          <w:spacing w:val="65"/>
          <w:sz w:val="26"/>
          <w:szCs w:val="26"/>
        </w:rPr>
        <w:t xml:space="preserve"> </w:t>
      </w:r>
      <w:r w:rsidRPr="00846B36">
        <w:rPr>
          <w:sz w:val="26"/>
          <w:szCs w:val="26"/>
        </w:rPr>
        <w:t xml:space="preserve">Tri 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Ng</w:t>
      </w:r>
      <w:r w:rsidRPr="00846B36">
        <w:rPr>
          <w:spacing w:val="4"/>
          <w:sz w:val="26"/>
          <w:szCs w:val="26"/>
        </w:rPr>
        <w:t>u</w:t>
      </w:r>
      <w:r w:rsidRPr="00846B36">
        <w:rPr>
          <w:spacing w:val="-5"/>
          <w:sz w:val="26"/>
          <w:szCs w:val="26"/>
        </w:rPr>
        <w:t>y</w:t>
      </w:r>
      <w:r w:rsidRPr="00846B36">
        <w:rPr>
          <w:spacing w:val="5"/>
          <w:sz w:val="26"/>
          <w:szCs w:val="26"/>
        </w:rPr>
        <w:t>e</w:t>
      </w:r>
      <w:r w:rsidRPr="00846B36">
        <w:rPr>
          <w:sz w:val="26"/>
          <w:szCs w:val="26"/>
        </w:rPr>
        <w:t>n</w:t>
      </w:r>
      <w:r w:rsidRPr="00846B36">
        <w:rPr>
          <w:spacing w:val="59"/>
          <w:sz w:val="26"/>
          <w:szCs w:val="26"/>
        </w:rPr>
        <w:t xml:space="preserve"> </w:t>
      </w:r>
      <w:r w:rsidRPr="00846B36">
        <w:rPr>
          <w:sz w:val="26"/>
          <w:szCs w:val="26"/>
        </w:rPr>
        <w:t>Aquar</w:t>
      </w:r>
      <w:r w:rsidRPr="00846B36">
        <w:rPr>
          <w:spacing w:val="2"/>
          <w:sz w:val="26"/>
          <w:szCs w:val="26"/>
        </w:rPr>
        <w:t>iu</w:t>
      </w:r>
      <w:r w:rsidRPr="00846B36">
        <w:rPr>
          <w:spacing w:val="-3"/>
          <w:sz w:val="26"/>
          <w:szCs w:val="26"/>
        </w:rPr>
        <w:t>m</w:t>
      </w:r>
      <w:r w:rsidRPr="00846B36">
        <w:rPr>
          <w:sz w:val="26"/>
          <w:szCs w:val="26"/>
        </w:rPr>
        <w:t>.</w:t>
      </w:r>
      <w:r w:rsidRPr="00846B36">
        <w:rPr>
          <w:spacing w:val="56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‟s</w:t>
      </w:r>
      <w:r w:rsidRPr="00846B36">
        <w:rPr>
          <w:spacing w:val="35"/>
          <w:sz w:val="26"/>
          <w:szCs w:val="26"/>
        </w:rPr>
        <w:t xml:space="preserve"> </w:t>
      </w:r>
      <w:r w:rsidRPr="00846B36">
        <w:rPr>
          <w:sz w:val="26"/>
          <w:szCs w:val="26"/>
        </w:rPr>
        <w:t>ve</w:t>
      </w:r>
      <w:r w:rsidRPr="00846B36">
        <w:rPr>
          <w:spacing w:val="5"/>
          <w:sz w:val="26"/>
          <w:szCs w:val="26"/>
        </w:rPr>
        <w:t>r</w:t>
      </w:r>
      <w:r w:rsidRPr="00846B36">
        <w:rPr>
          <w:sz w:val="26"/>
          <w:szCs w:val="26"/>
        </w:rPr>
        <w:t>y</w:t>
      </w:r>
    </w:p>
    <w:p w:rsidR="00E52368" w:rsidRPr="00846B36" w:rsidRDefault="00E52368">
      <w:pPr>
        <w:spacing w:before="7" w:line="140" w:lineRule="exact"/>
        <w:rPr>
          <w:sz w:val="14"/>
          <w:szCs w:val="14"/>
        </w:rPr>
      </w:pPr>
    </w:p>
    <w:p w:rsidR="00E52368" w:rsidRPr="00846B36" w:rsidRDefault="00D016D3">
      <w:pPr>
        <w:ind w:left="536"/>
        <w:rPr>
          <w:sz w:val="26"/>
          <w:szCs w:val="26"/>
        </w:rPr>
      </w:pPr>
      <w:r w:rsidRPr="00846B36">
        <w:rPr>
          <w:sz w:val="26"/>
          <w:szCs w:val="26"/>
        </w:rPr>
        <w:t>interesting</w:t>
      </w:r>
      <w:r w:rsidRPr="00846B36">
        <w:rPr>
          <w:spacing w:val="-8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see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ma</w:t>
      </w:r>
      <w:r w:rsidRPr="00846B36">
        <w:rPr>
          <w:spacing w:val="5"/>
          <w:sz w:val="26"/>
          <w:szCs w:val="26"/>
        </w:rPr>
        <w:t>n</w:t>
      </w:r>
      <w:r w:rsidRPr="00846B36">
        <w:rPr>
          <w:sz w:val="26"/>
          <w:szCs w:val="26"/>
        </w:rPr>
        <w:t>y</w:t>
      </w:r>
      <w:r w:rsidRPr="00846B36">
        <w:rPr>
          <w:spacing w:val="-9"/>
          <w:sz w:val="26"/>
          <w:szCs w:val="26"/>
        </w:rPr>
        <w:t xml:space="preserve"> </w:t>
      </w:r>
      <w:r w:rsidRPr="00846B36">
        <w:rPr>
          <w:sz w:val="26"/>
          <w:szCs w:val="26"/>
        </w:rPr>
        <w:t>di</w:t>
      </w:r>
      <w:r w:rsidRPr="00846B36">
        <w:rPr>
          <w:spacing w:val="2"/>
          <w:sz w:val="26"/>
          <w:szCs w:val="26"/>
        </w:rPr>
        <w:t>ff</w:t>
      </w:r>
      <w:r w:rsidRPr="00846B36">
        <w:rPr>
          <w:sz w:val="26"/>
          <w:szCs w:val="26"/>
        </w:rPr>
        <w:t>erent</w:t>
      </w:r>
      <w:r w:rsidRPr="00846B36">
        <w:rPr>
          <w:spacing w:val="-9"/>
          <w:sz w:val="26"/>
          <w:szCs w:val="26"/>
        </w:rPr>
        <w:t xml:space="preserve"> </w:t>
      </w:r>
      <w:r w:rsidRPr="00846B36">
        <w:rPr>
          <w:sz w:val="26"/>
          <w:szCs w:val="26"/>
        </w:rPr>
        <w:t>kind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of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ish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sea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creat</w:t>
      </w:r>
      <w:r w:rsidRPr="00846B36">
        <w:rPr>
          <w:spacing w:val="2"/>
          <w:sz w:val="26"/>
          <w:szCs w:val="26"/>
        </w:rPr>
        <w:t>u</w:t>
      </w:r>
      <w:r w:rsidRPr="00846B36">
        <w:rPr>
          <w:sz w:val="26"/>
          <w:szCs w:val="26"/>
        </w:rPr>
        <w:t>res.</w:t>
      </w:r>
    </w:p>
    <w:p w:rsidR="00E52368" w:rsidRPr="00846B36" w:rsidRDefault="00E52368">
      <w:pPr>
        <w:spacing w:before="10" w:line="140" w:lineRule="exact"/>
        <w:rPr>
          <w:sz w:val="14"/>
          <w:szCs w:val="14"/>
        </w:rPr>
      </w:pPr>
    </w:p>
    <w:p w:rsidR="00E52368" w:rsidRPr="00846B36" w:rsidRDefault="00D016D3">
      <w:pPr>
        <w:ind w:left="896"/>
        <w:rPr>
          <w:sz w:val="26"/>
          <w:szCs w:val="26"/>
        </w:rPr>
      </w:pPr>
      <w:r w:rsidRPr="00846B36">
        <w:rPr>
          <w:sz w:val="26"/>
          <w:szCs w:val="26"/>
        </w:rPr>
        <w:t>I‟ve</w:t>
      </w:r>
      <w:r w:rsidRPr="00846B36">
        <w:rPr>
          <w:spacing w:val="65"/>
          <w:sz w:val="26"/>
          <w:szCs w:val="26"/>
        </w:rPr>
        <w:t xml:space="preserve"> </w:t>
      </w:r>
      <w:r w:rsidRPr="00846B36">
        <w:rPr>
          <w:sz w:val="26"/>
          <w:szCs w:val="26"/>
        </w:rPr>
        <w:t xml:space="preserve">also </w:t>
      </w:r>
      <w:r w:rsidRPr="00846B36">
        <w:rPr>
          <w:spacing w:val="26"/>
          <w:sz w:val="26"/>
          <w:szCs w:val="26"/>
        </w:rPr>
        <w:t xml:space="preserve"> </w:t>
      </w:r>
      <w:r w:rsidRPr="00846B36">
        <w:rPr>
          <w:sz w:val="26"/>
          <w:szCs w:val="26"/>
        </w:rPr>
        <w:t>visit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 xml:space="preserve">d </w:t>
      </w:r>
      <w:r w:rsidRPr="00846B36">
        <w:rPr>
          <w:spacing w:val="26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pacing w:val="2"/>
          <w:sz w:val="26"/>
          <w:szCs w:val="26"/>
        </w:rPr>
        <w:t>an</w:t>
      </w:r>
      <w:r w:rsidRPr="00846B36">
        <w:rPr>
          <w:sz w:val="26"/>
          <w:szCs w:val="26"/>
        </w:rPr>
        <w:t xml:space="preserve">y </w:t>
      </w:r>
      <w:r w:rsidRPr="00846B36">
        <w:rPr>
          <w:spacing w:val="20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nteresti</w:t>
      </w:r>
      <w:r w:rsidRPr="00846B36">
        <w:rPr>
          <w:spacing w:val="2"/>
          <w:sz w:val="26"/>
          <w:szCs w:val="26"/>
        </w:rPr>
        <w:t>n</w:t>
      </w:r>
      <w:r w:rsidRPr="00846B36">
        <w:rPr>
          <w:sz w:val="26"/>
          <w:szCs w:val="26"/>
        </w:rPr>
        <w:t xml:space="preserve">g </w:t>
      </w:r>
      <w:r w:rsidRPr="00846B36">
        <w:rPr>
          <w:spacing w:val="20"/>
          <w:sz w:val="26"/>
          <w:szCs w:val="26"/>
        </w:rPr>
        <w:t xml:space="preserve"> </w:t>
      </w:r>
      <w:r w:rsidRPr="00846B36">
        <w:rPr>
          <w:sz w:val="26"/>
          <w:szCs w:val="26"/>
        </w:rPr>
        <w:t xml:space="preserve">places </w:t>
      </w:r>
      <w:r w:rsidRPr="00846B36">
        <w:rPr>
          <w:spacing w:val="27"/>
          <w:sz w:val="26"/>
          <w:szCs w:val="26"/>
        </w:rPr>
        <w:t xml:space="preserve"> </w:t>
      </w:r>
      <w:r w:rsidRPr="00846B36">
        <w:rPr>
          <w:sz w:val="26"/>
          <w:szCs w:val="26"/>
        </w:rPr>
        <w:t xml:space="preserve">like </w:t>
      </w:r>
      <w:r w:rsidRPr="00846B36">
        <w:rPr>
          <w:spacing w:val="26"/>
          <w:sz w:val="26"/>
          <w:szCs w:val="26"/>
        </w:rPr>
        <w:t xml:space="preserve"> </w:t>
      </w:r>
      <w:r w:rsidRPr="00846B36">
        <w:rPr>
          <w:sz w:val="26"/>
          <w:szCs w:val="26"/>
        </w:rPr>
        <w:t>Ch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 xml:space="preserve">m </w:t>
      </w:r>
      <w:r w:rsidRPr="00846B36">
        <w:rPr>
          <w:spacing w:val="22"/>
          <w:sz w:val="26"/>
          <w:szCs w:val="26"/>
        </w:rPr>
        <w:t xml:space="preserve"> </w:t>
      </w:r>
      <w:r w:rsidRPr="00846B36">
        <w:rPr>
          <w:sz w:val="26"/>
          <w:szCs w:val="26"/>
        </w:rPr>
        <w:t>T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 xml:space="preserve">mple, </w:t>
      </w:r>
      <w:r w:rsidRPr="00846B36">
        <w:rPr>
          <w:spacing w:val="24"/>
          <w:sz w:val="26"/>
          <w:szCs w:val="26"/>
        </w:rPr>
        <w:t xml:space="preserve"> </w:t>
      </w:r>
      <w:r w:rsidRPr="00846B36">
        <w:rPr>
          <w:sz w:val="26"/>
          <w:szCs w:val="26"/>
        </w:rPr>
        <w:t>Aquari</w:t>
      </w:r>
      <w:r w:rsidRPr="00846B36">
        <w:rPr>
          <w:spacing w:val="2"/>
          <w:sz w:val="26"/>
          <w:szCs w:val="26"/>
        </w:rPr>
        <w:t>u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 xml:space="preserve">, </w:t>
      </w:r>
      <w:r w:rsidRPr="00846B36">
        <w:rPr>
          <w:spacing w:val="19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P</w:t>
      </w:r>
      <w:r w:rsidRPr="00846B36">
        <w:rPr>
          <w:sz w:val="26"/>
          <w:szCs w:val="26"/>
        </w:rPr>
        <w:t>asteur</w:t>
      </w:r>
    </w:p>
    <w:p w:rsidR="00E52368" w:rsidRPr="00846B36" w:rsidRDefault="00E52368">
      <w:pPr>
        <w:spacing w:before="10" w:line="140" w:lineRule="exact"/>
        <w:rPr>
          <w:sz w:val="14"/>
          <w:szCs w:val="14"/>
        </w:rPr>
      </w:pPr>
    </w:p>
    <w:p w:rsidR="00E52368" w:rsidRPr="00846B36" w:rsidRDefault="00D016D3">
      <w:pPr>
        <w:ind w:left="536"/>
        <w:rPr>
          <w:sz w:val="26"/>
          <w:szCs w:val="26"/>
        </w:rPr>
      </w:pPr>
      <w:r w:rsidRPr="00846B36">
        <w:rPr>
          <w:sz w:val="26"/>
          <w:szCs w:val="26"/>
        </w:rPr>
        <w:t>Institu</w:t>
      </w:r>
      <w:r w:rsidRPr="00846B36">
        <w:rPr>
          <w:spacing w:val="-1"/>
          <w:sz w:val="26"/>
          <w:szCs w:val="26"/>
        </w:rPr>
        <w:t>t</w:t>
      </w:r>
      <w:r w:rsidRPr="00846B36">
        <w:rPr>
          <w:sz w:val="26"/>
          <w:szCs w:val="26"/>
        </w:rPr>
        <w:t>e.</w:t>
      </w:r>
    </w:p>
    <w:p w:rsidR="00E52368" w:rsidRPr="00846B36" w:rsidRDefault="00E52368">
      <w:pPr>
        <w:spacing w:line="140" w:lineRule="exact"/>
        <w:rPr>
          <w:sz w:val="15"/>
          <w:szCs w:val="15"/>
        </w:rPr>
      </w:pPr>
    </w:p>
    <w:p w:rsidR="00E52368" w:rsidRPr="00846B36" w:rsidRDefault="00D016D3">
      <w:pPr>
        <w:spacing w:line="360" w:lineRule="auto"/>
        <w:ind w:left="536" w:right="124" w:firstLine="360"/>
        <w:jc w:val="both"/>
        <w:rPr>
          <w:sz w:val="26"/>
          <w:szCs w:val="26"/>
        </w:rPr>
      </w:pPr>
      <w:r w:rsidRPr="00846B36">
        <w:rPr>
          <w:sz w:val="26"/>
          <w:szCs w:val="26"/>
        </w:rPr>
        <w:t>I‟ve taken</w:t>
      </w:r>
      <w:r w:rsidRPr="00846B36">
        <w:rPr>
          <w:spacing w:val="26"/>
          <w:sz w:val="26"/>
          <w:szCs w:val="26"/>
        </w:rPr>
        <w:t xml:space="preserve"> </w:t>
      </w:r>
      <w:r w:rsidRPr="00846B36">
        <w:rPr>
          <w:sz w:val="26"/>
          <w:szCs w:val="26"/>
        </w:rPr>
        <w:t>part</w:t>
      </w:r>
      <w:r w:rsidRPr="00846B36">
        <w:rPr>
          <w:spacing w:val="27"/>
          <w:sz w:val="26"/>
          <w:szCs w:val="26"/>
        </w:rPr>
        <w:t xml:space="preserve"> </w:t>
      </w:r>
      <w:r w:rsidRPr="00846B36">
        <w:rPr>
          <w:sz w:val="26"/>
          <w:szCs w:val="26"/>
        </w:rPr>
        <w:t>in</w:t>
      </w:r>
      <w:r w:rsidRPr="00846B36">
        <w:rPr>
          <w:spacing w:val="29"/>
          <w:sz w:val="26"/>
          <w:szCs w:val="26"/>
        </w:rPr>
        <w:t xml:space="preserve"> </w:t>
      </w:r>
      <w:r w:rsidRPr="00846B36">
        <w:rPr>
          <w:sz w:val="26"/>
          <w:szCs w:val="26"/>
        </w:rPr>
        <w:t>s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me</w:t>
      </w:r>
      <w:r w:rsidRPr="00846B36">
        <w:rPr>
          <w:spacing w:val="26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ascinating</w:t>
      </w:r>
      <w:r w:rsidRPr="00846B36">
        <w:rPr>
          <w:spacing w:val="20"/>
          <w:sz w:val="26"/>
          <w:szCs w:val="26"/>
        </w:rPr>
        <w:t xml:space="preserve"> </w:t>
      </w:r>
      <w:r w:rsidRPr="00846B36">
        <w:rPr>
          <w:sz w:val="26"/>
          <w:szCs w:val="26"/>
        </w:rPr>
        <w:t>out</w:t>
      </w:r>
      <w:r w:rsidRPr="00846B36">
        <w:rPr>
          <w:spacing w:val="28"/>
          <w:sz w:val="26"/>
          <w:szCs w:val="26"/>
        </w:rPr>
        <w:t xml:space="preserve"> </w:t>
      </w:r>
      <w:r w:rsidRPr="00846B36">
        <w:rPr>
          <w:sz w:val="26"/>
          <w:szCs w:val="26"/>
        </w:rPr>
        <w:t>door</w:t>
      </w:r>
      <w:r w:rsidRPr="00846B36">
        <w:rPr>
          <w:spacing w:val="28"/>
          <w:sz w:val="26"/>
          <w:szCs w:val="26"/>
        </w:rPr>
        <w:t xml:space="preserve"> </w:t>
      </w:r>
      <w:r w:rsidRPr="00846B36">
        <w:rPr>
          <w:sz w:val="26"/>
          <w:szCs w:val="26"/>
        </w:rPr>
        <w:t>activities:</w:t>
      </w:r>
      <w:r w:rsidRPr="00846B36">
        <w:rPr>
          <w:spacing w:val="23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ud</w:t>
      </w:r>
      <w:r w:rsidRPr="00846B36">
        <w:rPr>
          <w:spacing w:val="27"/>
          <w:sz w:val="26"/>
          <w:szCs w:val="26"/>
        </w:rPr>
        <w:t xml:space="preserve"> </w:t>
      </w:r>
      <w:r w:rsidRPr="00846B36">
        <w:rPr>
          <w:sz w:val="26"/>
          <w:szCs w:val="26"/>
        </w:rPr>
        <w:t>b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thi</w:t>
      </w:r>
      <w:r w:rsidRPr="00846B36">
        <w:rPr>
          <w:spacing w:val="2"/>
          <w:sz w:val="26"/>
          <w:szCs w:val="26"/>
        </w:rPr>
        <w:t>n</w:t>
      </w:r>
      <w:r w:rsidRPr="00846B36">
        <w:rPr>
          <w:sz w:val="26"/>
          <w:szCs w:val="26"/>
        </w:rPr>
        <w:t>g</w:t>
      </w:r>
      <w:r w:rsidRPr="00846B36">
        <w:rPr>
          <w:spacing w:val="23"/>
          <w:sz w:val="26"/>
          <w:szCs w:val="26"/>
        </w:rPr>
        <w:t xml:space="preserve"> </w:t>
      </w:r>
      <w:r w:rsidRPr="00846B36">
        <w:rPr>
          <w:sz w:val="26"/>
          <w:szCs w:val="26"/>
        </w:rPr>
        <w:t xml:space="preserve">snorkeling   </w:t>
      </w:r>
      <w:r w:rsidRPr="00846B36">
        <w:rPr>
          <w:spacing w:val="32"/>
          <w:sz w:val="26"/>
          <w:szCs w:val="26"/>
        </w:rPr>
        <w:t xml:space="preserve"> </w:t>
      </w:r>
      <w:r w:rsidRPr="00846B36">
        <w:rPr>
          <w:sz w:val="26"/>
          <w:szCs w:val="26"/>
        </w:rPr>
        <w:t>and scuba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di</w:t>
      </w:r>
      <w:r w:rsidRPr="00846B36">
        <w:rPr>
          <w:spacing w:val="2"/>
          <w:sz w:val="26"/>
          <w:szCs w:val="26"/>
        </w:rPr>
        <w:t>v</w:t>
      </w:r>
      <w:r w:rsidRPr="00846B36">
        <w:rPr>
          <w:sz w:val="26"/>
          <w:szCs w:val="26"/>
        </w:rPr>
        <w:t>ing.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T</w:t>
      </w:r>
      <w:r w:rsidRPr="00846B36">
        <w:rPr>
          <w:spacing w:val="2"/>
          <w:sz w:val="26"/>
          <w:szCs w:val="26"/>
        </w:rPr>
        <w:t>o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orr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w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we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2"/>
          <w:sz w:val="26"/>
          <w:szCs w:val="26"/>
        </w:rPr>
        <w:t>r</w:t>
      </w:r>
      <w:r w:rsidRPr="00846B36">
        <w:rPr>
          <w:sz w:val="26"/>
          <w:szCs w:val="26"/>
        </w:rPr>
        <w:t>e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go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ng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spe</w:t>
      </w:r>
      <w:r w:rsidRPr="00846B36">
        <w:rPr>
          <w:spacing w:val="2"/>
          <w:sz w:val="26"/>
          <w:szCs w:val="26"/>
        </w:rPr>
        <w:t>n</w:t>
      </w:r>
      <w:r w:rsidRPr="00846B36">
        <w:rPr>
          <w:sz w:val="26"/>
          <w:szCs w:val="26"/>
        </w:rPr>
        <w:t>d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the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e</w:t>
      </w:r>
      <w:r w:rsidRPr="00846B36">
        <w:rPr>
          <w:spacing w:val="2"/>
          <w:sz w:val="26"/>
          <w:szCs w:val="26"/>
        </w:rPr>
        <w:t>v</w:t>
      </w:r>
      <w:r w:rsidRPr="00846B36">
        <w:rPr>
          <w:sz w:val="26"/>
          <w:szCs w:val="26"/>
        </w:rPr>
        <w:t>ening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visiti</w:t>
      </w:r>
      <w:r w:rsidRPr="00846B36">
        <w:rPr>
          <w:spacing w:val="2"/>
          <w:sz w:val="26"/>
          <w:szCs w:val="26"/>
        </w:rPr>
        <w:t>n</w:t>
      </w:r>
      <w:r w:rsidRPr="00846B36">
        <w:rPr>
          <w:sz w:val="26"/>
          <w:szCs w:val="26"/>
        </w:rPr>
        <w:t>g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pacing w:val="10"/>
          <w:sz w:val="26"/>
          <w:szCs w:val="26"/>
        </w:rPr>
        <w:t>f</w:t>
      </w:r>
      <w:r w:rsidRPr="00846B36">
        <w:rPr>
          <w:sz w:val="26"/>
          <w:szCs w:val="26"/>
        </w:rPr>
        <w:t>ishing villa</w:t>
      </w:r>
      <w:r w:rsidRPr="00846B36">
        <w:rPr>
          <w:spacing w:val="2"/>
          <w:sz w:val="26"/>
          <w:szCs w:val="26"/>
        </w:rPr>
        <w:t>g</w:t>
      </w:r>
      <w:r w:rsidRPr="00846B36">
        <w:rPr>
          <w:sz w:val="26"/>
          <w:szCs w:val="26"/>
        </w:rPr>
        <w:t>e wh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re we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can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get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taste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of t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e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local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sea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ood.</w:t>
      </w:r>
    </w:p>
    <w:p w:rsidR="00E52368" w:rsidRPr="00846B36" w:rsidRDefault="00D016D3">
      <w:pPr>
        <w:spacing w:before="5" w:line="359" w:lineRule="auto"/>
        <w:ind w:left="536" w:right="124" w:firstLine="360"/>
        <w:jc w:val="both"/>
        <w:rPr>
          <w:sz w:val="26"/>
          <w:szCs w:val="26"/>
        </w:rPr>
      </w:pPr>
      <w:r w:rsidRPr="00846B36">
        <w:rPr>
          <w:sz w:val="26"/>
          <w:szCs w:val="26"/>
        </w:rPr>
        <w:t>I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eel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so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hap</w:t>
      </w:r>
      <w:r w:rsidRPr="00846B36">
        <w:rPr>
          <w:spacing w:val="5"/>
          <w:sz w:val="26"/>
          <w:szCs w:val="26"/>
        </w:rPr>
        <w:t>p</w:t>
      </w:r>
      <w:r w:rsidRPr="00846B36">
        <w:rPr>
          <w:sz w:val="26"/>
          <w:szCs w:val="26"/>
        </w:rPr>
        <w:t>y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nd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en</w:t>
      </w:r>
      <w:r w:rsidRPr="00846B36">
        <w:rPr>
          <w:spacing w:val="2"/>
          <w:sz w:val="26"/>
          <w:szCs w:val="26"/>
        </w:rPr>
        <w:t>jo</w:t>
      </w:r>
      <w:r w:rsidRPr="00846B36">
        <w:rPr>
          <w:sz w:val="26"/>
          <w:szCs w:val="26"/>
        </w:rPr>
        <w:t>y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m</w:t>
      </w:r>
      <w:r w:rsidRPr="00846B36">
        <w:rPr>
          <w:spacing w:val="-5"/>
          <w:sz w:val="26"/>
          <w:szCs w:val="26"/>
        </w:rPr>
        <w:t>y</w:t>
      </w:r>
      <w:r w:rsidRPr="00846B36">
        <w:rPr>
          <w:spacing w:val="2"/>
          <w:sz w:val="26"/>
          <w:szCs w:val="26"/>
        </w:rPr>
        <w:t>s</w:t>
      </w:r>
      <w:r w:rsidRPr="00846B36">
        <w:rPr>
          <w:sz w:val="26"/>
          <w:szCs w:val="26"/>
        </w:rPr>
        <w:t>elf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so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much.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T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e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 xml:space="preserve">people 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ere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are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s</w:t>
      </w:r>
      <w:r w:rsidRPr="00846B36">
        <w:rPr>
          <w:sz w:val="26"/>
          <w:szCs w:val="26"/>
        </w:rPr>
        <w:t>o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n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ce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riend</w:t>
      </w:r>
      <w:r w:rsidRPr="00846B36">
        <w:rPr>
          <w:spacing w:val="5"/>
          <w:sz w:val="26"/>
          <w:szCs w:val="26"/>
        </w:rPr>
        <w:t>l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,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t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 xml:space="preserve">e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ood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is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excel</w:t>
      </w:r>
      <w:r w:rsidRPr="00846B36">
        <w:rPr>
          <w:spacing w:val="2"/>
          <w:sz w:val="26"/>
          <w:szCs w:val="26"/>
        </w:rPr>
        <w:t>l</w:t>
      </w:r>
      <w:r w:rsidRPr="00846B36">
        <w:rPr>
          <w:sz w:val="26"/>
          <w:szCs w:val="26"/>
        </w:rPr>
        <w:t>ent</w:t>
      </w:r>
      <w:r w:rsidRPr="00846B36">
        <w:rPr>
          <w:spacing w:val="-9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nd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th</w:t>
      </w:r>
      <w:r w:rsidRPr="00846B36">
        <w:rPr>
          <w:sz w:val="26"/>
          <w:szCs w:val="26"/>
        </w:rPr>
        <w:t>e</w:t>
      </w:r>
      <w:r w:rsidRPr="00846B36">
        <w:rPr>
          <w:spacing w:val="63"/>
          <w:sz w:val="26"/>
          <w:szCs w:val="26"/>
        </w:rPr>
        <w:t xml:space="preserve"> </w:t>
      </w:r>
      <w:r w:rsidRPr="00846B36">
        <w:rPr>
          <w:sz w:val="26"/>
          <w:szCs w:val="26"/>
        </w:rPr>
        <w:t>s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ghts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are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v</w:t>
      </w:r>
      <w:r w:rsidRPr="00846B36">
        <w:rPr>
          <w:spacing w:val="3"/>
          <w:sz w:val="26"/>
          <w:szCs w:val="26"/>
        </w:rPr>
        <w:t>e</w:t>
      </w:r>
      <w:r w:rsidRPr="00846B36">
        <w:rPr>
          <w:spacing w:val="5"/>
          <w:sz w:val="26"/>
          <w:szCs w:val="26"/>
        </w:rPr>
        <w:t>r</w:t>
      </w:r>
      <w:r w:rsidRPr="00846B36">
        <w:rPr>
          <w:sz w:val="26"/>
          <w:szCs w:val="26"/>
        </w:rPr>
        <w:t>y</w:t>
      </w:r>
      <w:r w:rsidRPr="00846B36">
        <w:rPr>
          <w:spacing w:val="-10"/>
          <w:sz w:val="26"/>
          <w:szCs w:val="26"/>
        </w:rPr>
        <w:t xml:space="preserve"> </w:t>
      </w:r>
      <w:r w:rsidRPr="00846B36">
        <w:rPr>
          <w:sz w:val="26"/>
          <w:szCs w:val="26"/>
        </w:rPr>
        <w:t>b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au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i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ul.</w:t>
      </w:r>
      <w:r w:rsidRPr="00846B36">
        <w:rPr>
          <w:spacing w:val="-10"/>
          <w:sz w:val="26"/>
          <w:szCs w:val="26"/>
        </w:rPr>
        <w:t xml:space="preserve"> </w:t>
      </w:r>
      <w:r w:rsidRPr="00846B36">
        <w:rPr>
          <w:w w:val="91"/>
          <w:sz w:val="26"/>
          <w:szCs w:val="26"/>
        </w:rPr>
        <w:t>I‟ll</w:t>
      </w:r>
      <w:r w:rsidRPr="00846B36">
        <w:rPr>
          <w:spacing w:val="6"/>
          <w:w w:val="91"/>
          <w:sz w:val="26"/>
          <w:szCs w:val="26"/>
        </w:rPr>
        <w:t xml:space="preserve"> </w:t>
      </w:r>
      <w:r w:rsidRPr="00846B36">
        <w:rPr>
          <w:sz w:val="26"/>
          <w:szCs w:val="26"/>
        </w:rPr>
        <w:t>leave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Nha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Tr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ng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at 4PM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on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Satur</w:t>
      </w:r>
      <w:r w:rsidRPr="00846B36">
        <w:rPr>
          <w:spacing w:val="2"/>
          <w:sz w:val="26"/>
          <w:szCs w:val="26"/>
        </w:rPr>
        <w:t>d</w:t>
      </w:r>
      <w:r w:rsidRPr="00846B36">
        <w:rPr>
          <w:spacing w:val="5"/>
          <w:sz w:val="26"/>
          <w:szCs w:val="26"/>
        </w:rPr>
        <w:t>a</w:t>
      </w:r>
      <w:r w:rsidRPr="00846B36">
        <w:rPr>
          <w:sz w:val="26"/>
          <w:szCs w:val="26"/>
        </w:rPr>
        <w:t>y and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will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arr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ve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h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me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at 5AM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on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Sund</w:t>
      </w:r>
      <w:r w:rsidRPr="00846B36">
        <w:rPr>
          <w:spacing w:val="5"/>
          <w:sz w:val="26"/>
          <w:szCs w:val="26"/>
        </w:rPr>
        <w:t>a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.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Ple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se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z w:val="26"/>
          <w:szCs w:val="26"/>
        </w:rPr>
        <w:t>pick</w:t>
      </w:r>
      <w:r w:rsidRPr="00846B36">
        <w:rPr>
          <w:spacing w:val="-2"/>
          <w:sz w:val="26"/>
          <w:szCs w:val="26"/>
        </w:rPr>
        <w:t xml:space="preserve"> m</w:t>
      </w:r>
      <w:r w:rsidRPr="00846B36">
        <w:rPr>
          <w:sz w:val="26"/>
          <w:szCs w:val="26"/>
        </w:rPr>
        <w:t>e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up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at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the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tr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in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station</w:t>
      </w:r>
    </w:p>
    <w:p w:rsidR="00E52368" w:rsidRPr="00846B36" w:rsidRDefault="00D016D3">
      <w:pPr>
        <w:spacing w:before="6"/>
        <w:ind w:left="896"/>
        <w:rPr>
          <w:sz w:val="26"/>
          <w:szCs w:val="26"/>
        </w:rPr>
        <w:sectPr w:rsidR="00E52368" w:rsidRPr="00846B36">
          <w:pgSz w:w="12240" w:h="15840"/>
          <w:pgMar w:top="1020" w:right="840" w:bottom="280" w:left="1120" w:header="753" w:footer="982" w:gutter="0"/>
          <w:cols w:space="720"/>
        </w:sectPr>
      </w:pPr>
      <w:r w:rsidRPr="00846B36">
        <w:rPr>
          <w:sz w:val="26"/>
          <w:szCs w:val="26"/>
        </w:rPr>
        <w:t>Love</w:t>
      </w:r>
    </w:p>
    <w:p w:rsidR="00E52368" w:rsidRPr="00846B36" w:rsidRDefault="00E52368">
      <w:pPr>
        <w:spacing w:before="4" w:line="180" w:lineRule="exact"/>
        <w:rPr>
          <w:sz w:val="19"/>
          <w:szCs w:val="19"/>
        </w:rPr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D016D3">
      <w:pPr>
        <w:spacing w:before="26"/>
        <w:ind w:left="536"/>
        <w:rPr>
          <w:sz w:val="26"/>
          <w:szCs w:val="26"/>
        </w:rPr>
      </w:pPr>
      <w:r w:rsidRPr="00846B36">
        <w:rPr>
          <w:b/>
          <w:sz w:val="26"/>
          <w:szCs w:val="26"/>
        </w:rPr>
        <w:t>5.</w:t>
      </w:r>
      <w:r w:rsidRPr="00846B36">
        <w:rPr>
          <w:b/>
          <w:spacing w:val="-2"/>
          <w:sz w:val="26"/>
          <w:szCs w:val="26"/>
        </w:rPr>
        <w:t xml:space="preserve"> </w:t>
      </w:r>
      <w:r w:rsidRPr="00846B36">
        <w:rPr>
          <w:b/>
          <w:sz w:val="26"/>
          <w:szCs w:val="26"/>
        </w:rPr>
        <w:t>Talk</w:t>
      </w:r>
      <w:r w:rsidRPr="00846B36">
        <w:rPr>
          <w:b/>
          <w:spacing w:val="-5"/>
          <w:sz w:val="26"/>
          <w:szCs w:val="26"/>
        </w:rPr>
        <w:t xml:space="preserve"> </w:t>
      </w:r>
      <w:r w:rsidRPr="00846B36">
        <w:rPr>
          <w:b/>
          <w:spacing w:val="2"/>
          <w:sz w:val="26"/>
          <w:szCs w:val="26"/>
        </w:rPr>
        <w:t>a</w:t>
      </w:r>
      <w:r w:rsidRPr="00846B36">
        <w:rPr>
          <w:b/>
          <w:sz w:val="26"/>
          <w:szCs w:val="26"/>
        </w:rPr>
        <w:t>bout</w:t>
      </w:r>
      <w:r w:rsidRPr="00846B36">
        <w:rPr>
          <w:b/>
          <w:spacing w:val="-6"/>
          <w:sz w:val="26"/>
          <w:szCs w:val="26"/>
        </w:rPr>
        <w:t xml:space="preserve"> </w:t>
      </w:r>
      <w:r w:rsidRPr="00846B36">
        <w:rPr>
          <w:b/>
          <w:spacing w:val="2"/>
          <w:sz w:val="26"/>
          <w:szCs w:val="26"/>
        </w:rPr>
        <w:t>y</w:t>
      </w:r>
      <w:r w:rsidRPr="00846B36">
        <w:rPr>
          <w:b/>
          <w:sz w:val="26"/>
          <w:szCs w:val="26"/>
        </w:rPr>
        <w:t>our</w:t>
      </w:r>
      <w:r w:rsidRPr="00846B36">
        <w:rPr>
          <w:b/>
          <w:spacing w:val="-5"/>
          <w:sz w:val="26"/>
          <w:szCs w:val="26"/>
        </w:rPr>
        <w:t xml:space="preserve"> </w:t>
      </w:r>
      <w:r w:rsidRPr="00846B36">
        <w:rPr>
          <w:b/>
          <w:sz w:val="26"/>
          <w:szCs w:val="26"/>
        </w:rPr>
        <w:t>cl</w:t>
      </w:r>
      <w:r w:rsidRPr="00846B36">
        <w:rPr>
          <w:b/>
          <w:spacing w:val="2"/>
          <w:sz w:val="26"/>
          <w:szCs w:val="26"/>
        </w:rPr>
        <w:t>o</w:t>
      </w:r>
      <w:r w:rsidRPr="00846B36">
        <w:rPr>
          <w:b/>
          <w:sz w:val="26"/>
          <w:szCs w:val="26"/>
        </w:rPr>
        <w:t>se</w:t>
      </w:r>
      <w:r w:rsidRPr="00846B36">
        <w:rPr>
          <w:b/>
          <w:spacing w:val="-5"/>
          <w:sz w:val="26"/>
          <w:szCs w:val="26"/>
        </w:rPr>
        <w:t xml:space="preserve"> </w:t>
      </w:r>
      <w:r w:rsidRPr="00846B36">
        <w:rPr>
          <w:b/>
          <w:sz w:val="26"/>
          <w:szCs w:val="26"/>
        </w:rPr>
        <w:t>friend</w:t>
      </w:r>
    </w:p>
    <w:p w:rsidR="00E52368" w:rsidRPr="00846B36" w:rsidRDefault="00E52368">
      <w:pPr>
        <w:spacing w:before="3" w:line="140" w:lineRule="exact"/>
        <w:rPr>
          <w:sz w:val="14"/>
          <w:szCs w:val="14"/>
        </w:rPr>
      </w:pPr>
    </w:p>
    <w:p w:rsidR="00E52368" w:rsidRPr="00846B36" w:rsidRDefault="00D016D3">
      <w:pPr>
        <w:ind w:left="896"/>
        <w:rPr>
          <w:sz w:val="26"/>
          <w:szCs w:val="26"/>
        </w:rPr>
      </w:pPr>
      <w:r w:rsidRPr="00846B36">
        <w:rPr>
          <w:sz w:val="26"/>
          <w:szCs w:val="26"/>
        </w:rPr>
        <w:t>At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school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z w:val="26"/>
          <w:szCs w:val="26"/>
        </w:rPr>
        <w:t>I have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l</w:t>
      </w:r>
      <w:r w:rsidRPr="00846B36">
        <w:rPr>
          <w:sz w:val="26"/>
          <w:szCs w:val="26"/>
        </w:rPr>
        <w:t>ot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f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riends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z w:val="26"/>
          <w:szCs w:val="26"/>
        </w:rPr>
        <w:t>but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m</w:t>
      </w:r>
      <w:r w:rsidRPr="00846B36">
        <w:rPr>
          <w:sz w:val="26"/>
          <w:szCs w:val="26"/>
        </w:rPr>
        <w:t>y</w:t>
      </w:r>
      <w:r w:rsidRPr="00846B36">
        <w:rPr>
          <w:spacing w:val="-8"/>
          <w:sz w:val="26"/>
          <w:szCs w:val="26"/>
        </w:rPr>
        <w:t xml:space="preserve"> </w:t>
      </w:r>
      <w:r w:rsidRPr="00846B36">
        <w:rPr>
          <w:sz w:val="26"/>
          <w:szCs w:val="26"/>
        </w:rPr>
        <w:t>c</w:t>
      </w:r>
      <w:r w:rsidRPr="00846B36">
        <w:rPr>
          <w:spacing w:val="2"/>
          <w:sz w:val="26"/>
          <w:szCs w:val="26"/>
        </w:rPr>
        <w:t>l</w:t>
      </w:r>
      <w:r w:rsidRPr="00846B36">
        <w:rPr>
          <w:sz w:val="26"/>
          <w:szCs w:val="26"/>
        </w:rPr>
        <w:t>ose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riend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is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N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m.</w:t>
      </w:r>
    </w:p>
    <w:p w:rsidR="00E52368" w:rsidRPr="00846B36" w:rsidRDefault="00E52368">
      <w:pPr>
        <w:spacing w:line="140" w:lineRule="exact"/>
        <w:rPr>
          <w:sz w:val="15"/>
          <w:szCs w:val="15"/>
        </w:rPr>
      </w:pPr>
    </w:p>
    <w:p w:rsidR="00E52368" w:rsidRPr="00846B36" w:rsidRDefault="00D016D3">
      <w:pPr>
        <w:spacing w:line="360" w:lineRule="auto"/>
        <w:ind w:left="536" w:right="125" w:firstLine="360"/>
        <w:jc w:val="both"/>
        <w:rPr>
          <w:sz w:val="26"/>
          <w:szCs w:val="26"/>
        </w:rPr>
      </w:pPr>
      <w:r w:rsidRPr="00846B36">
        <w:rPr>
          <w:sz w:val="26"/>
          <w:szCs w:val="26"/>
        </w:rPr>
        <w:t>N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m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is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z w:val="26"/>
          <w:szCs w:val="26"/>
        </w:rPr>
        <w:t>tall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2"/>
          <w:sz w:val="26"/>
          <w:szCs w:val="26"/>
        </w:rPr>
        <w:t>n</w:t>
      </w:r>
      <w:r w:rsidRPr="00846B36">
        <w:rPr>
          <w:sz w:val="26"/>
          <w:szCs w:val="26"/>
        </w:rPr>
        <w:t>d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ha</w:t>
      </w:r>
      <w:r w:rsidRPr="00846B36">
        <w:rPr>
          <w:spacing w:val="2"/>
          <w:sz w:val="26"/>
          <w:szCs w:val="26"/>
        </w:rPr>
        <w:t>n</w:t>
      </w:r>
      <w:r w:rsidRPr="00846B36">
        <w:rPr>
          <w:sz w:val="26"/>
          <w:szCs w:val="26"/>
        </w:rPr>
        <w:t>ds</w:t>
      </w:r>
      <w:r w:rsidRPr="00846B36">
        <w:rPr>
          <w:spacing w:val="2"/>
          <w:sz w:val="26"/>
          <w:szCs w:val="26"/>
        </w:rPr>
        <w:t>o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e.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He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z w:val="26"/>
          <w:szCs w:val="26"/>
        </w:rPr>
        <w:t>is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the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z w:val="26"/>
          <w:szCs w:val="26"/>
        </w:rPr>
        <w:t>s</w:t>
      </w:r>
      <w:r w:rsidRPr="00846B36">
        <w:rPr>
          <w:spacing w:val="2"/>
          <w:sz w:val="26"/>
          <w:szCs w:val="26"/>
        </w:rPr>
        <w:t>a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e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2"/>
          <w:sz w:val="26"/>
          <w:szCs w:val="26"/>
        </w:rPr>
        <w:t>g</w:t>
      </w:r>
      <w:r w:rsidRPr="00846B36">
        <w:rPr>
          <w:sz w:val="26"/>
          <w:szCs w:val="26"/>
        </w:rPr>
        <w:t>e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as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e.</w:t>
      </w:r>
      <w:r w:rsidRPr="00846B36">
        <w:rPr>
          <w:spacing w:val="9"/>
          <w:sz w:val="26"/>
          <w:szCs w:val="26"/>
        </w:rPr>
        <w:t xml:space="preserve"> </w:t>
      </w:r>
      <w:r w:rsidRPr="00846B36">
        <w:rPr>
          <w:sz w:val="26"/>
          <w:szCs w:val="26"/>
        </w:rPr>
        <w:t>He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z w:val="26"/>
          <w:szCs w:val="26"/>
        </w:rPr>
        <w:t>is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m</w:t>
      </w:r>
      <w:r w:rsidRPr="00846B36">
        <w:rPr>
          <w:sz w:val="26"/>
          <w:szCs w:val="26"/>
        </w:rPr>
        <w:t>y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cla</w:t>
      </w:r>
      <w:r w:rsidRPr="00846B36">
        <w:rPr>
          <w:spacing w:val="2"/>
          <w:sz w:val="26"/>
          <w:szCs w:val="26"/>
        </w:rPr>
        <w:t>s</w:t>
      </w:r>
      <w:r w:rsidRPr="00846B36">
        <w:rPr>
          <w:sz w:val="26"/>
          <w:szCs w:val="26"/>
        </w:rPr>
        <w:t xml:space="preserve">smate. </w:t>
      </w:r>
      <w:r w:rsidRPr="00846B36">
        <w:rPr>
          <w:spacing w:val="9"/>
          <w:sz w:val="26"/>
          <w:szCs w:val="26"/>
        </w:rPr>
        <w:t>H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s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ho</w:t>
      </w:r>
      <w:r w:rsidRPr="00846B36">
        <w:rPr>
          <w:spacing w:val="2"/>
          <w:sz w:val="26"/>
          <w:szCs w:val="26"/>
        </w:rPr>
        <w:t>u</w:t>
      </w:r>
      <w:r w:rsidRPr="00846B36">
        <w:rPr>
          <w:sz w:val="26"/>
          <w:szCs w:val="26"/>
        </w:rPr>
        <w:t>se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is near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m</w:t>
      </w:r>
      <w:r w:rsidRPr="00846B36">
        <w:rPr>
          <w:sz w:val="26"/>
          <w:szCs w:val="26"/>
        </w:rPr>
        <w:t>y</w:t>
      </w:r>
      <w:r w:rsidRPr="00846B36">
        <w:rPr>
          <w:spacing w:val="-8"/>
          <w:sz w:val="26"/>
          <w:szCs w:val="26"/>
        </w:rPr>
        <w:t xml:space="preserve"> </w:t>
      </w:r>
      <w:r w:rsidRPr="00846B36">
        <w:rPr>
          <w:sz w:val="26"/>
          <w:szCs w:val="26"/>
        </w:rPr>
        <w:t>h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use.</w:t>
      </w:r>
    </w:p>
    <w:p w:rsidR="00E52368" w:rsidRPr="00846B36" w:rsidRDefault="00D016D3">
      <w:pPr>
        <w:spacing w:before="5"/>
        <w:ind w:left="896"/>
        <w:rPr>
          <w:sz w:val="26"/>
          <w:szCs w:val="26"/>
        </w:rPr>
      </w:pPr>
      <w:r w:rsidRPr="00846B36">
        <w:rPr>
          <w:sz w:val="26"/>
          <w:szCs w:val="26"/>
        </w:rPr>
        <w:t>N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m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is</w:t>
      </w:r>
      <w:r w:rsidRPr="00846B36">
        <w:rPr>
          <w:spacing w:val="12"/>
          <w:sz w:val="26"/>
          <w:szCs w:val="26"/>
        </w:rPr>
        <w:t xml:space="preserve"> </w:t>
      </w:r>
      <w:r w:rsidRPr="00846B36">
        <w:rPr>
          <w:sz w:val="26"/>
          <w:szCs w:val="26"/>
        </w:rPr>
        <w:t>ve</w:t>
      </w:r>
      <w:r w:rsidRPr="00846B36">
        <w:rPr>
          <w:spacing w:val="5"/>
          <w:sz w:val="26"/>
          <w:szCs w:val="26"/>
        </w:rPr>
        <w:t>r</w:t>
      </w:r>
      <w:r w:rsidRPr="00846B36">
        <w:rPr>
          <w:sz w:val="26"/>
          <w:szCs w:val="26"/>
        </w:rPr>
        <w:t>y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riend</w:t>
      </w:r>
      <w:r w:rsidRPr="00846B36">
        <w:rPr>
          <w:spacing w:val="5"/>
          <w:sz w:val="26"/>
          <w:szCs w:val="26"/>
        </w:rPr>
        <w:t>l</w:t>
      </w:r>
      <w:r w:rsidRPr="00846B36">
        <w:rPr>
          <w:sz w:val="26"/>
          <w:szCs w:val="26"/>
        </w:rPr>
        <w:t>y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nd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z w:val="26"/>
          <w:szCs w:val="26"/>
        </w:rPr>
        <w:t>help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ul.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He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z w:val="26"/>
          <w:szCs w:val="26"/>
        </w:rPr>
        <w:t>o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ten</w:t>
      </w:r>
      <w:r w:rsidRPr="00846B36">
        <w:rPr>
          <w:spacing w:val="9"/>
          <w:sz w:val="26"/>
          <w:szCs w:val="26"/>
        </w:rPr>
        <w:t xml:space="preserve"> </w:t>
      </w:r>
      <w:r w:rsidRPr="00846B36">
        <w:rPr>
          <w:sz w:val="26"/>
          <w:szCs w:val="26"/>
        </w:rPr>
        <w:t>helps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e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z w:val="26"/>
          <w:szCs w:val="26"/>
        </w:rPr>
        <w:t>with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z w:val="26"/>
          <w:szCs w:val="26"/>
        </w:rPr>
        <w:t>di</w:t>
      </w:r>
      <w:r w:rsidRPr="00846B36">
        <w:rPr>
          <w:spacing w:val="2"/>
          <w:sz w:val="26"/>
          <w:szCs w:val="26"/>
        </w:rPr>
        <w:t>ff</w:t>
      </w:r>
      <w:r w:rsidRPr="00846B36">
        <w:rPr>
          <w:sz w:val="26"/>
          <w:szCs w:val="26"/>
        </w:rPr>
        <w:t>icult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probl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m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w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enever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</w:p>
    <w:p w:rsidR="00E52368" w:rsidRPr="00846B36" w:rsidRDefault="00E52368">
      <w:pPr>
        <w:spacing w:before="10" w:line="140" w:lineRule="exact"/>
        <w:rPr>
          <w:sz w:val="14"/>
          <w:szCs w:val="14"/>
        </w:rPr>
      </w:pPr>
    </w:p>
    <w:p w:rsidR="00E52368" w:rsidRPr="00846B36" w:rsidRDefault="00D016D3">
      <w:pPr>
        <w:ind w:left="536"/>
        <w:rPr>
          <w:sz w:val="26"/>
          <w:szCs w:val="26"/>
        </w:rPr>
      </w:pPr>
      <w:r w:rsidRPr="00846B36">
        <w:rPr>
          <w:sz w:val="26"/>
          <w:szCs w:val="26"/>
        </w:rPr>
        <w:t>need.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N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m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studies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ve</w:t>
      </w:r>
      <w:r w:rsidRPr="00846B36">
        <w:rPr>
          <w:spacing w:val="5"/>
          <w:sz w:val="26"/>
          <w:szCs w:val="26"/>
        </w:rPr>
        <w:t>r</w:t>
      </w:r>
      <w:r w:rsidRPr="00846B36">
        <w:rPr>
          <w:sz w:val="26"/>
          <w:szCs w:val="26"/>
        </w:rPr>
        <w:t>y</w:t>
      </w:r>
      <w:r w:rsidRPr="00846B36">
        <w:rPr>
          <w:spacing w:val="-8"/>
          <w:sz w:val="26"/>
          <w:szCs w:val="26"/>
        </w:rPr>
        <w:t xml:space="preserve"> </w:t>
      </w:r>
      <w:r w:rsidRPr="00846B36">
        <w:rPr>
          <w:sz w:val="26"/>
          <w:szCs w:val="26"/>
        </w:rPr>
        <w:t>well.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He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2"/>
          <w:sz w:val="26"/>
          <w:szCs w:val="26"/>
        </w:rPr>
        <w:t>l</w:t>
      </w:r>
      <w:r w:rsidRPr="00846B36">
        <w:rPr>
          <w:sz w:val="26"/>
          <w:szCs w:val="26"/>
        </w:rPr>
        <w:t>w</w:t>
      </w:r>
      <w:r w:rsidRPr="00846B36">
        <w:rPr>
          <w:spacing w:val="5"/>
          <w:sz w:val="26"/>
          <w:szCs w:val="26"/>
        </w:rPr>
        <w:t>a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s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z w:val="26"/>
          <w:szCs w:val="26"/>
        </w:rPr>
        <w:t>ge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s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g</w:t>
      </w:r>
      <w:r w:rsidRPr="00846B36">
        <w:rPr>
          <w:sz w:val="26"/>
          <w:szCs w:val="26"/>
        </w:rPr>
        <w:t>ood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arks.</w:t>
      </w:r>
    </w:p>
    <w:p w:rsidR="00E52368" w:rsidRPr="00846B36" w:rsidRDefault="00E52368">
      <w:pPr>
        <w:spacing w:before="10" w:line="140" w:lineRule="exact"/>
        <w:rPr>
          <w:sz w:val="14"/>
          <w:szCs w:val="14"/>
        </w:rPr>
      </w:pPr>
    </w:p>
    <w:p w:rsidR="00E52368" w:rsidRPr="00846B36" w:rsidRDefault="00D016D3">
      <w:pPr>
        <w:spacing w:line="359" w:lineRule="auto"/>
        <w:ind w:left="536" w:right="119" w:firstLine="360"/>
        <w:jc w:val="both"/>
        <w:rPr>
          <w:sz w:val="26"/>
          <w:szCs w:val="26"/>
        </w:rPr>
      </w:pPr>
      <w:r w:rsidRPr="00846B36">
        <w:rPr>
          <w:sz w:val="26"/>
          <w:szCs w:val="26"/>
        </w:rPr>
        <w:t>N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m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is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not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on</w:t>
      </w:r>
      <w:r w:rsidRPr="00846B36">
        <w:rPr>
          <w:spacing w:val="4"/>
          <w:sz w:val="26"/>
          <w:szCs w:val="26"/>
        </w:rPr>
        <w:t>l</w:t>
      </w:r>
      <w:r w:rsidRPr="00846B36">
        <w:rPr>
          <w:sz w:val="26"/>
          <w:szCs w:val="26"/>
        </w:rPr>
        <w:t>y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g</w:t>
      </w:r>
      <w:r w:rsidRPr="00846B36">
        <w:rPr>
          <w:spacing w:val="2"/>
          <w:sz w:val="26"/>
          <w:szCs w:val="26"/>
        </w:rPr>
        <w:t>oo</w:t>
      </w:r>
      <w:r w:rsidRPr="00846B36">
        <w:rPr>
          <w:sz w:val="26"/>
          <w:szCs w:val="26"/>
        </w:rPr>
        <w:t>d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b</w:t>
      </w:r>
      <w:r w:rsidRPr="00846B36">
        <w:rPr>
          <w:spacing w:val="5"/>
          <w:sz w:val="26"/>
          <w:szCs w:val="26"/>
        </w:rPr>
        <w:t>o</w:t>
      </w:r>
      <w:r w:rsidRPr="00846B36">
        <w:rPr>
          <w:sz w:val="26"/>
          <w:szCs w:val="26"/>
        </w:rPr>
        <w:t>y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at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sc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ool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but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2"/>
          <w:sz w:val="26"/>
          <w:szCs w:val="26"/>
        </w:rPr>
        <w:t>ls</w:t>
      </w:r>
      <w:r w:rsidRPr="00846B36">
        <w:rPr>
          <w:sz w:val="26"/>
          <w:szCs w:val="26"/>
        </w:rPr>
        <w:t>o a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good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son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in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z w:val="26"/>
          <w:szCs w:val="26"/>
        </w:rPr>
        <w:t>his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fa</w:t>
      </w:r>
      <w:r w:rsidRPr="00846B36">
        <w:rPr>
          <w:sz w:val="26"/>
          <w:szCs w:val="26"/>
        </w:rPr>
        <w:t>mi</w:t>
      </w:r>
      <w:r w:rsidRPr="00846B36">
        <w:rPr>
          <w:spacing w:val="2"/>
          <w:sz w:val="26"/>
          <w:szCs w:val="26"/>
        </w:rPr>
        <w:t>l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. He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usu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l</w:t>
      </w:r>
      <w:r w:rsidRPr="00846B36">
        <w:rPr>
          <w:spacing w:val="4"/>
          <w:sz w:val="26"/>
          <w:szCs w:val="26"/>
        </w:rPr>
        <w:t>l</w:t>
      </w:r>
      <w:r w:rsidRPr="00846B36">
        <w:rPr>
          <w:sz w:val="26"/>
          <w:szCs w:val="26"/>
        </w:rPr>
        <w:t>y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do</w:t>
      </w:r>
      <w:r w:rsidRPr="00846B36">
        <w:rPr>
          <w:spacing w:val="10"/>
          <w:sz w:val="26"/>
          <w:szCs w:val="26"/>
        </w:rPr>
        <w:t>e</w:t>
      </w:r>
      <w:r w:rsidRPr="00846B36">
        <w:rPr>
          <w:sz w:val="26"/>
          <w:szCs w:val="26"/>
        </w:rPr>
        <w:t>s chores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to help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his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t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er.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He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is loved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ve</w:t>
      </w:r>
      <w:r w:rsidRPr="00846B36">
        <w:rPr>
          <w:spacing w:val="2"/>
          <w:sz w:val="26"/>
          <w:szCs w:val="26"/>
        </w:rPr>
        <w:t>r</w:t>
      </w:r>
      <w:r w:rsidRPr="00846B36">
        <w:rPr>
          <w:sz w:val="26"/>
          <w:szCs w:val="26"/>
        </w:rPr>
        <w:t>y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pacing w:val="2"/>
          <w:sz w:val="26"/>
          <w:szCs w:val="26"/>
        </w:rPr>
        <w:t>u</w:t>
      </w:r>
      <w:r w:rsidRPr="00846B36">
        <w:rPr>
          <w:sz w:val="26"/>
          <w:szCs w:val="26"/>
        </w:rPr>
        <w:t>ch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b</w:t>
      </w:r>
      <w:r w:rsidRPr="00846B36">
        <w:rPr>
          <w:sz w:val="26"/>
          <w:szCs w:val="26"/>
        </w:rPr>
        <w:t>y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his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teacher</w:t>
      </w:r>
      <w:r w:rsidRPr="00846B36">
        <w:rPr>
          <w:spacing w:val="3"/>
          <w:sz w:val="26"/>
          <w:szCs w:val="26"/>
        </w:rPr>
        <w:t>s</w:t>
      </w:r>
      <w:r w:rsidRPr="00846B36">
        <w:rPr>
          <w:sz w:val="26"/>
          <w:szCs w:val="26"/>
        </w:rPr>
        <w:t>,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z w:val="26"/>
          <w:szCs w:val="26"/>
        </w:rPr>
        <w:t>parents,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riends.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Th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y are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alw</w:t>
      </w:r>
      <w:r w:rsidRPr="00846B36">
        <w:rPr>
          <w:spacing w:val="4"/>
          <w:sz w:val="26"/>
          <w:szCs w:val="26"/>
        </w:rPr>
        <w:t>a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s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p</w:t>
      </w:r>
      <w:r w:rsidRPr="00846B36">
        <w:rPr>
          <w:sz w:val="26"/>
          <w:szCs w:val="26"/>
        </w:rPr>
        <w:t>roud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of h</w:t>
      </w:r>
      <w:r w:rsidRPr="00846B36">
        <w:rPr>
          <w:spacing w:val="2"/>
          <w:sz w:val="26"/>
          <w:szCs w:val="26"/>
        </w:rPr>
        <w:t>i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.</w:t>
      </w:r>
    </w:p>
    <w:p w:rsidR="00E52368" w:rsidRPr="00846B36" w:rsidRDefault="00D016D3">
      <w:pPr>
        <w:spacing w:before="6" w:line="360" w:lineRule="auto"/>
        <w:ind w:left="536" w:right="124" w:firstLine="360"/>
        <w:jc w:val="both"/>
        <w:rPr>
          <w:sz w:val="26"/>
          <w:szCs w:val="26"/>
        </w:rPr>
        <w:sectPr w:rsidR="00E52368" w:rsidRPr="00846B36">
          <w:pgSz w:w="12240" w:h="15840"/>
          <w:pgMar w:top="1020" w:right="840" w:bottom="280" w:left="1120" w:header="753" w:footer="982" w:gutter="0"/>
          <w:cols w:space="720"/>
        </w:sectPr>
      </w:pPr>
      <w:r w:rsidRPr="00846B36">
        <w:rPr>
          <w:sz w:val="26"/>
          <w:szCs w:val="26"/>
        </w:rPr>
        <w:t>N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m</w:t>
      </w:r>
      <w:r w:rsidRPr="00846B36">
        <w:rPr>
          <w:spacing w:val="45"/>
          <w:sz w:val="26"/>
          <w:szCs w:val="26"/>
        </w:rPr>
        <w:t xml:space="preserve"> </w:t>
      </w:r>
      <w:r w:rsidRPr="00846B36">
        <w:rPr>
          <w:sz w:val="26"/>
          <w:szCs w:val="26"/>
        </w:rPr>
        <w:t>is</w:t>
      </w:r>
      <w:r w:rsidRPr="00846B36">
        <w:rPr>
          <w:spacing w:val="50"/>
          <w:sz w:val="26"/>
          <w:szCs w:val="26"/>
        </w:rPr>
        <w:t xml:space="preserve"> </w:t>
      </w:r>
      <w:r w:rsidRPr="00846B36">
        <w:rPr>
          <w:sz w:val="26"/>
          <w:szCs w:val="26"/>
        </w:rPr>
        <w:t>in</w:t>
      </w:r>
      <w:r w:rsidRPr="00846B36">
        <w:rPr>
          <w:spacing w:val="50"/>
          <w:sz w:val="26"/>
          <w:szCs w:val="26"/>
        </w:rPr>
        <w:t xml:space="preserve"> </w:t>
      </w:r>
      <w:r w:rsidRPr="00846B36">
        <w:rPr>
          <w:sz w:val="26"/>
          <w:szCs w:val="26"/>
        </w:rPr>
        <w:t>deed</w:t>
      </w:r>
      <w:r w:rsidRPr="00846B36">
        <w:rPr>
          <w:spacing w:val="48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m</w:t>
      </w:r>
      <w:r w:rsidRPr="00846B36">
        <w:rPr>
          <w:sz w:val="26"/>
          <w:szCs w:val="26"/>
        </w:rPr>
        <w:t>y</w:t>
      </w:r>
      <w:r w:rsidRPr="00846B36">
        <w:rPr>
          <w:spacing w:val="4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c</w:t>
      </w:r>
      <w:r w:rsidRPr="00846B36">
        <w:rPr>
          <w:sz w:val="26"/>
          <w:szCs w:val="26"/>
        </w:rPr>
        <w:t>l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se</w:t>
      </w:r>
      <w:r w:rsidRPr="00846B36">
        <w:rPr>
          <w:spacing w:val="47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riend.</w:t>
      </w:r>
      <w:r w:rsidRPr="00846B36">
        <w:rPr>
          <w:spacing w:val="45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51"/>
          <w:sz w:val="26"/>
          <w:szCs w:val="26"/>
        </w:rPr>
        <w:t xml:space="preserve"> </w:t>
      </w:r>
      <w:r w:rsidRPr="00846B36">
        <w:rPr>
          <w:sz w:val="26"/>
          <w:szCs w:val="26"/>
        </w:rPr>
        <w:t>like</w:t>
      </w:r>
      <w:r w:rsidRPr="00846B36">
        <w:rPr>
          <w:spacing w:val="48"/>
          <w:sz w:val="26"/>
          <w:szCs w:val="26"/>
        </w:rPr>
        <w:t xml:space="preserve"> </w:t>
      </w:r>
      <w:r w:rsidRPr="00846B36">
        <w:rPr>
          <w:sz w:val="26"/>
          <w:szCs w:val="26"/>
        </w:rPr>
        <w:t>him</w:t>
      </w:r>
      <w:r w:rsidRPr="00846B36">
        <w:rPr>
          <w:spacing w:val="48"/>
          <w:sz w:val="26"/>
          <w:szCs w:val="26"/>
        </w:rPr>
        <w:t xml:space="preserve"> </w:t>
      </w:r>
      <w:r w:rsidRPr="00846B36">
        <w:rPr>
          <w:sz w:val="26"/>
          <w:szCs w:val="26"/>
        </w:rPr>
        <w:t>ve</w:t>
      </w:r>
      <w:r w:rsidRPr="00846B36">
        <w:rPr>
          <w:spacing w:val="2"/>
          <w:sz w:val="26"/>
          <w:szCs w:val="26"/>
        </w:rPr>
        <w:t>r</w:t>
      </w:r>
      <w:r w:rsidRPr="00846B36">
        <w:rPr>
          <w:sz w:val="26"/>
          <w:szCs w:val="26"/>
        </w:rPr>
        <w:t>y</w:t>
      </w:r>
      <w:r w:rsidRPr="00846B36">
        <w:rPr>
          <w:spacing w:val="45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uc</w:t>
      </w:r>
      <w:r w:rsidRPr="00846B36">
        <w:rPr>
          <w:spacing w:val="3"/>
          <w:sz w:val="26"/>
          <w:szCs w:val="26"/>
        </w:rPr>
        <w:t>h</w:t>
      </w:r>
      <w:r w:rsidRPr="00846B36">
        <w:rPr>
          <w:sz w:val="26"/>
          <w:szCs w:val="26"/>
        </w:rPr>
        <w:t>,</w:t>
      </w:r>
      <w:r w:rsidRPr="00846B36">
        <w:rPr>
          <w:spacing w:val="46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51"/>
          <w:sz w:val="26"/>
          <w:szCs w:val="26"/>
        </w:rPr>
        <w:t xml:space="preserve"> </w:t>
      </w:r>
      <w:r w:rsidRPr="00846B36">
        <w:rPr>
          <w:sz w:val="26"/>
          <w:szCs w:val="26"/>
        </w:rPr>
        <w:t>hope</w:t>
      </w:r>
      <w:r w:rsidRPr="00846B36">
        <w:rPr>
          <w:spacing w:val="50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m</w:t>
      </w:r>
      <w:r w:rsidRPr="00846B36">
        <w:rPr>
          <w:sz w:val="26"/>
          <w:szCs w:val="26"/>
        </w:rPr>
        <w:t>y</w:t>
      </w:r>
      <w:r w:rsidRPr="00846B36">
        <w:rPr>
          <w:spacing w:val="4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riendship</w:t>
      </w:r>
      <w:r w:rsidRPr="00846B36">
        <w:rPr>
          <w:spacing w:val="41"/>
          <w:sz w:val="26"/>
          <w:szCs w:val="26"/>
        </w:rPr>
        <w:t xml:space="preserve"> </w:t>
      </w:r>
      <w:r w:rsidRPr="00846B36">
        <w:rPr>
          <w:sz w:val="26"/>
          <w:szCs w:val="26"/>
        </w:rPr>
        <w:t>las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 xml:space="preserve">s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orever.</w:t>
      </w: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before="3" w:line="240" w:lineRule="exact"/>
        <w:rPr>
          <w:sz w:val="24"/>
          <w:szCs w:val="24"/>
        </w:rPr>
      </w:pPr>
    </w:p>
    <w:p w:rsidR="00E52368" w:rsidRPr="00846B36" w:rsidRDefault="00D016D3">
      <w:pPr>
        <w:spacing w:before="26"/>
        <w:ind w:left="536"/>
        <w:rPr>
          <w:sz w:val="26"/>
          <w:szCs w:val="26"/>
        </w:rPr>
      </w:pPr>
      <w:r w:rsidRPr="00846B36">
        <w:rPr>
          <w:b/>
          <w:sz w:val="26"/>
          <w:szCs w:val="26"/>
        </w:rPr>
        <w:t>6.</w:t>
      </w:r>
      <w:r w:rsidRPr="00846B36">
        <w:rPr>
          <w:b/>
          <w:spacing w:val="-2"/>
          <w:sz w:val="26"/>
          <w:szCs w:val="26"/>
        </w:rPr>
        <w:t xml:space="preserve"> </w:t>
      </w:r>
      <w:r w:rsidRPr="00846B36">
        <w:rPr>
          <w:b/>
          <w:sz w:val="26"/>
          <w:szCs w:val="26"/>
        </w:rPr>
        <w:t>Unifo</w:t>
      </w:r>
      <w:r w:rsidRPr="00846B36">
        <w:rPr>
          <w:b/>
          <w:spacing w:val="2"/>
          <w:sz w:val="26"/>
          <w:szCs w:val="26"/>
        </w:rPr>
        <w:t>r</w:t>
      </w:r>
      <w:r w:rsidRPr="00846B36">
        <w:rPr>
          <w:b/>
          <w:sz w:val="26"/>
          <w:szCs w:val="26"/>
        </w:rPr>
        <w:t>ms</w:t>
      </w:r>
    </w:p>
    <w:p w:rsidR="00E52368" w:rsidRPr="00846B36" w:rsidRDefault="00E52368">
      <w:pPr>
        <w:spacing w:before="3" w:line="140" w:lineRule="exact"/>
        <w:rPr>
          <w:sz w:val="14"/>
          <w:szCs w:val="14"/>
        </w:rPr>
      </w:pPr>
    </w:p>
    <w:p w:rsidR="00E52368" w:rsidRPr="00846B36" w:rsidRDefault="00D016D3">
      <w:pPr>
        <w:spacing w:line="360" w:lineRule="auto"/>
        <w:ind w:left="536" w:right="129" w:firstLine="360"/>
        <w:rPr>
          <w:sz w:val="26"/>
          <w:szCs w:val="26"/>
        </w:rPr>
      </w:pPr>
      <w:r w:rsidRPr="00846B36">
        <w:rPr>
          <w:sz w:val="26"/>
          <w:szCs w:val="26"/>
        </w:rPr>
        <w:t>I</w:t>
      </w:r>
      <w:r w:rsidRPr="00846B36">
        <w:rPr>
          <w:spacing w:val="20"/>
          <w:sz w:val="26"/>
          <w:szCs w:val="26"/>
        </w:rPr>
        <w:t xml:space="preserve"> </w:t>
      </w:r>
      <w:r w:rsidRPr="00846B36">
        <w:rPr>
          <w:sz w:val="26"/>
          <w:szCs w:val="26"/>
        </w:rPr>
        <w:t>think</w:t>
      </w:r>
      <w:r w:rsidRPr="00846B36">
        <w:rPr>
          <w:spacing w:val="16"/>
          <w:sz w:val="26"/>
          <w:szCs w:val="26"/>
        </w:rPr>
        <w:t xml:space="preserve"> </w:t>
      </w:r>
      <w:r w:rsidRPr="00846B36">
        <w:rPr>
          <w:sz w:val="26"/>
          <w:szCs w:val="26"/>
        </w:rPr>
        <w:t>it‟s</w:t>
      </w:r>
      <w:r w:rsidRPr="00846B36">
        <w:rPr>
          <w:spacing w:val="-11"/>
          <w:sz w:val="26"/>
          <w:szCs w:val="26"/>
        </w:rPr>
        <w:t xml:space="preserve"> </w:t>
      </w:r>
      <w:r w:rsidRPr="00846B36">
        <w:rPr>
          <w:spacing w:val="1"/>
          <w:sz w:val="26"/>
          <w:szCs w:val="26"/>
        </w:rPr>
        <w:t>n</w:t>
      </w:r>
      <w:r w:rsidRPr="00846B36">
        <w:rPr>
          <w:sz w:val="26"/>
          <w:szCs w:val="26"/>
        </w:rPr>
        <w:t>ecessa</w:t>
      </w:r>
      <w:r w:rsidRPr="00846B36">
        <w:rPr>
          <w:spacing w:val="5"/>
          <w:sz w:val="26"/>
          <w:szCs w:val="26"/>
        </w:rPr>
        <w:t>r</w:t>
      </w:r>
      <w:r w:rsidRPr="00846B36">
        <w:rPr>
          <w:sz w:val="26"/>
          <w:szCs w:val="26"/>
        </w:rPr>
        <w:t>y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pacing w:val="5"/>
          <w:sz w:val="26"/>
          <w:szCs w:val="26"/>
        </w:rPr>
        <w:t>f</w:t>
      </w:r>
      <w:r w:rsidRPr="00846B36">
        <w:rPr>
          <w:sz w:val="26"/>
          <w:szCs w:val="26"/>
        </w:rPr>
        <w:t>or</w:t>
      </w:r>
      <w:r w:rsidRPr="00846B36">
        <w:rPr>
          <w:spacing w:val="18"/>
          <w:sz w:val="26"/>
          <w:szCs w:val="26"/>
        </w:rPr>
        <w:t xml:space="preserve"> </w:t>
      </w:r>
      <w:r w:rsidRPr="00846B36">
        <w:rPr>
          <w:sz w:val="26"/>
          <w:szCs w:val="26"/>
        </w:rPr>
        <w:t>seconda</w:t>
      </w:r>
      <w:r w:rsidRPr="00846B36">
        <w:rPr>
          <w:spacing w:val="5"/>
          <w:sz w:val="26"/>
          <w:szCs w:val="26"/>
        </w:rPr>
        <w:t>r</w:t>
      </w:r>
      <w:r w:rsidRPr="00846B36">
        <w:rPr>
          <w:sz w:val="26"/>
          <w:szCs w:val="26"/>
        </w:rPr>
        <w:t>y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st</w:t>
      </w:r>
      <w:r w:rsidRPr="00846B36">
        <w:rPr>
          <w:spacing w:val="2"/>
          <w:sz w:val="26"/>
          <w:szCs w:val="26"/>
        </w:rPr>
        <w:t>u</w:t>
      </w:r>
      <w:r w:rsidRPr="00846B36">
        <w:rPr>
          <w:sz w:val="26"/>
          <w:szCs w:val="26"/>
        </w:rPr>
        <w:t>dents</w:t>
      </w:r>
      <w:r w:rsidRPr="00846B36">
        <w:rPr>
          <w:spacing w:val="12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o</w:t>
      </w:r>
      <w:r w:rsidRPr="00846B36">
        <w:rPr>
          <w:spacing w:val="20"/>
          <w:sz w:val="26"/>
          <w:szCs w:val="26"/>
        </w:rPr>
        <w:t xml:space="preserve"> </w:t>
      </w:r>
      <w:r w:rsidRPr="00846B36">
        <w:rPr>
          <w:sz w:val="26"/>
          <w:szCs w:val="26"/>
        </w:rPr>
        <w:t>wear</w:t>
      </w:r>
      <w:r w:rsidRPr="00846B36">
        <w:rPr>
          <w:spacing w:val="17"/>
          <w:sz w:val="26"/>
          <w:szCs w:val="26"/>
        </w:rPr>
        <w:t xml:space="preserve"> </w:t>
      </w:r>
      <w:r w:rsidRPr="00846B36">
        <w:rPr>
          <w:sz w:val="26"/>
          <w:szCs w:val="26"/>
        </w:rPr>
        <w:t>uni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or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s</w:t>
      </w:r>
      <w:r w:rsidRPr="00846B36">
        <w:rPr>
          <w:spacing w:val="12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w</w:t>
      </w:r>
      <w:r w:rsidRPr="00846B36">
        <w:rPr>
          <w:sz w:val="26"/>
          <w:szCs w:val="26"/>
        </w:rPr>
        <w:t>hen</w:t>
      </w:r>
      <w:r w:rsidRPr="00846B36">
        <w:rPr>
          <w:spacing w:val="17"/>
          <w:sz w:val="26"/>
          <w:szCs w:val="26"/>
        </w:rPr>
        <w:t xml:space="preserve"> </w:t>
      </w:r>
      <w:r w:rsidRPr="00846B36">
        <w:rPr>
          <w:sz w:val="26"/>
          <w:szCs w:val="26"/>
        </w:rPr>
        <w:t>th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y</w:t>
      </w:r>
      <w:r w:rsidRPr="00846B36">
        <w:rPr>
          <w:spacing w:val="12"/>
          <w:sz w:val="26"/>
          <w:szCs w:val="26"/>
        </w:rPr>
        <w:t xml:space="preserve"> </w:t>
      </w:r>
      <w:r w:rsidRPr="00846B36">
        <w:rPr>
          <w:sz w:val="26"/>
          <w:szCs w:val="26"/>
        </w:rPr>
        <w:t>are</w:t>
      </w:r>
      <w:r w:rsidRPr="00846B36">
        <w:rPr>
          <w:spacing w:val="19"/>
          <w:sz w:val="26"/>
          <w:szCs w:val="26"/>
        </w:rPr>
        <w:t xml:space="preserve"> </w:t>
      </w:r>
      <w:r w:rsidRPr="00846B36">
        <w:rPr>
          <w:sz w:val="26"/>
          <w:szCs w:val="26"/>
        </w:rPr>
        <w:t>at</w:t>
      </w:r>
      <w:r w:rsidRPr="00846B36">
        <w:rPr>
          <w:spacing w:val="19"/>
          <w:sz w:val="26"/>
          <w:szCs w:val="26"/>
        </w:rPr>
        <w:t xml:space="preserve"> </w:t>
      </w:r>
      <w:r w:rsidRPr="00846B36">
        <w:rPr>
          <w:sz w:val="26"/>
          <w:szCs w:val="26"/>
        </w:rPr>
        <w:t>sc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ool because</w:t>
      </w:r>
      <w:r w:rsidRPr="00846B36">
        <w:rPr>
          <w:spacing w:val="-8"/>
          <w:sz w:val="26"/>
          <w:szCs w:val="26"/>
        </w:rPr>
        <w:t xml:space="preserve"> </w:t>
      </w:r>
      <w:r w:rsidRPr="00846B36">
        <w:rPr>
          <w:sz w:val="26"/>
          <w:szCs w:val="26"/>
        </w:rPr>
        <w:t>of the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ollowi</w:t>
      </w:r>
      <w:r w:rsidRPr="00846B36">
        <w:rPr>
          <w:spacing w:val="2"/>
          <w:sz w:val="26"/>
          <w:szCs w:val="26"/>
        </w:rPr>
        <w:t>n</w:t>
      </w:r>
      <w:r w:rsidRPr="00846B36">
        <w:rPr>
          <w:sz w:val="26"/>
          <w:szCs w:val="26"/>
        </w:rPr>
        <w:t>g</w:t>
      </w:r>
      <w:r w:rsidRPr="00846B36">
        <w:rPr>
          <w:spacing w:val="-10"/>
          <w:sz w:val="26"/>
          <w:szCs w:val="26"/>
        </w:rPr>
        <w:t xml:space="preserve"> </w:t>
      </w:r>
      <w:r w:rsidRPr="00846B36">
        <w:rPr>
          <w:sz w:val="26"/>
          <w:szCs w:val="26"/>
        </w:rPr>
        <w:t>reasons.</w:t>
      </w:r>
    </w:p>
    <w:p w:rsidR="00E52368" w:rsidRPr="00846B36" w:rsidRDefault="00D016D3">
      <w:pPr>
        <w:spacing w:before="5" w:line="360" w:lineRule="auto"/>
        <w:ind w:left="536" w:right="131" w:firstLine="360"/>
        <w:rPr>
          <w:sz w:val="26"/>
          <w:szCs w:val="26"/>
        </w:rPr>
      </w:pPr>
      <w:r w:rsidRPr="00846B36">
        <w:rPr>
          <w:sz w:val="26"/>
          <w:szCs w:val="26"/>
        </w:rPr>
        <w:t>First</w:t>
      </w:r>
      <w:r w:rsidRPr="00846B36">
        <w:rPr>
          <w:spacing w:val="4"/>
          <w:sz w:val="26"/>
          <w:szCs w:val="26"/>
        </w:rPr>
        <w:t>l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,</w:t>
      </w:r>
      <w:r w:rsidRPr="00846B36">
        <w:rPr>
          <w:spacing w:val="35"/>
          <w:sz w:val="26"/>
          <w:szCs w:val="26"/>
        </w:rPr>
        <w:t xml:space="preserve"> </w:t>
      </w:r>
      <w:r w:rsidRPr="00846B36">
        <w:rPr>
          <w:sz w:val="26"/>
          <w:szCs w:val="26"/>
        </w:rPr>
        <w:t>wearing</w:t>
      </w:r>
      <w:r w:rsidRPr="00846B36">
        <w:rPr>
          <w:spacing w:val="35"/>
          <w:sz w:val="26"/>
          <w:szCs w:val="26"/>
        </w:rPr>
        <w:t xml:space="preserve"> </w:t>
      </w:r>
      <w:r w:rsidRPr="00846B36">
        <w:rPr>
          <w:sz w:val="26"/>
          <w:szCs w:val="26"/>
        </w:rPr>
        <w:t>uni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</w:t>
      </w:r>
      <w:r w:rsidRPr="00846B36">
        <w:rPr>
          <w:spacing w:val="2"/>
          <w:sz w:val="26"/>
          <w:szCs w:val="26"/>
        </w:rPr>
        <w:t>r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s</w:t>
      </w:r>
      <w:r w:rsidRPr="00846B36">
        <w:rPr>
          <w:spacing w:val="33"/>
          <w:sz w:val="26"/>
          <w:szCs w:val="26"/>
        </w:rPr>
        <w:t xml:space="preserve"> </w:t>
      </w:r>
      <w:r w:rsidRPr="00846B36">
        <w:rPr>
          <w:sz w:val="26"/>
          <w:szCs w:val="26"/>
        </w:rPr>
        <w:t>enc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urages</w:t>
      </w:r>
      <w:r w:rsidRPr="00846B36">
        <w:rPr>
          <w:spacing w:val="31"/>
          <w:sz w:val="26"/>
          <w:szCs w:val="26"/>
        </w:rPr>
        <w:t xml:space="preserve"> </w:t>
      </w:r>
      <w:r w:rsidRPr="00846B36">
        <w:rPr>
          <w:sz w:val="26"/>
          <w:szCs w:val="26"/>
        </w:rPr>
        <w:t>stude</w:t>
      </w:r>
      <w:r w:rsidRPr="00846B36">
        <w:rPr>
          <w:spacing w:val="2"/>
          <w:sz w:val="26"/>
          <w:szCs w:val="26"/>
        </w:rPr>
        <w:t>nt</w:t>
      </w:r>
      <w:r w:rsidRPr="00846B36">
        <w:rPr>
          <w:sz w:val="26"/>
          <w:szCs w:val="26"/>
        </w:rPr>
        <w:t>s</w:t>
      </w:r>
      <w:r w:rsidRPr="00846B36">
        <w:rPr>
          <w:spacing w:val="32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41"/>
          <w:sz w:val="26"/>
          <w:szCs w:val="26"/>
        </w:rPr>
        <w:t xml:space="preserve"> </w:t>
      </w:r>
      <w:r w:rsidRPr="00846B36">
        <w:rPr>
          <w:sz w:val="26"/>
          <w:szCs w:val="26"/>
        </w:rPr>
        <w:t>be</w:t>
      </w:r>
      <w:r w:rsidRPr="00846B36">
        <w:rPr>
          <w:spacing w:val="38"/>
          <w:sz w:val="26"/>
          <w:szCs w:val="26"/>
        </w:rPr>
        <w:t xml:space="preserve"> </w:t>
      </w:r>
      <w:r w:rsidRPr="00846B36">
        <w:rPr>
          <w:sz w:val="26"/>
          <w:szCs w:val="26"/>
        </w:rPr>
        <w:t>pr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ud</w:t>
      </w:r>
      <w:r w:rsidRPr="00846B36">
        <w:rPr>
          <w:spacing w:val="34"/>
          <w:sz w:val="26"/>
          <w:szCs w:val="26"/>
        </w:rPr>
        <w:t xml:space="preserve"> </w:t>
      </w:r>
      <w:r w:rsidRPr="00846B36">
        <w:rPr>
          <w:sz w:val="26"/>
          <w:szCs w:val="26"/>
        </w:rPr>
        <w:t>of</w:t>
      </w:r>
      <w:r w:rsidRPr="00846B36">
        <w:rPr>
          <w:spacing w:val="41"/>
          <w:sz w:val="26"/>
          <w:szCs w:val="26"/>
        </w:rPr>
        <w:t xml:space="preserve"> </w:t>
      </w:r>
      <w:r w:rsidRPr="00846B36">
        <w:rPr>
          <w:sz w:val="26"/>
          <w:szCs w:val="26"/>
        </w:rPr>
        <w:t>be</w:t>
      </w:r>
      <w:r w:rsidRPr="00846B36">
        <w:rPr>
          <w:spacing w:val="2"/>
          <w:sz w:val="26"/>
          <w:szCs w:val="26"/>
        </w:rPr>
        <w:t>in</w:t>
      </w:r>
      <w:r w:rsidRPr="00846B36">
        <w:rPr>
          <w:sz w:val="26"/>
          <w:szCs w:val="26"/>
        </w:rPr>
        <w:t>g</w:t>
      </w:r>
      <w:r w:rsidRPr="00846B36">
        <w:rPr>
          <w:spacing w:val="34"/>
          <w:sz w:val="26"/>
          <w:szCs w:val="26"/>
        </w:rPr>
        <w:t xml:space="preserve"> </w:t>
      </w:r>
      <w:r w:rsidRPr="00846B36">
        <w:rPr>
          <w:sz w:val="26"/>
          <w:szCs w:val="26"/>
        </w:rPr>
        <w:t>stude</w:t>
      </w:r>
      <w:r w:rsidRPr="00846B36">
        <w:rPr>
          <w:spacing w:val="2"/>
          <w:sz w:val="26"/>
          <w:szCs w:val="26"/>
        </w:rPr>
        <w:t>n</w:t>
      </w:r>
      <w:r w:rsidRPr="00846B36">
        <w:rPr>
          <w:sz w:val="26"/>
          <w:szCs w:val="26"/>
        </w:rPr>
        <w:t>ts</w:t>
      </w:r>
      <w:r w:rsidRPr="00846B36">
        <w:rPr>
          <w:spacing w:val="31"/>
          <w:sz w:val="26"/>
          <w:szCs w:val="26"/>
        </w:rPr>
        <w:t xml:space="preserve"> </w:t>
      </w:r>
      <w:r w:rsidRPr="00846B36">
        <w:rPr>
          <w:sz w:val="26"/>
          <w:szCs w:val="26"/>
        </w:rPr>
        <w:t>of</w:t>
      </w:r>
      <w:r w:rsidRPr="00846B36">
        <w:rPr>
          <w:spacing w:val="41"/>
          <w:sz w:val="26"/>
          <w:szCs w:val="26"/>
        </w:rPr>
        <w:t xml:space="preserve"> </w:t>
      </w:r>
      <w:r w:rsidRPr="00846B36">
        <w:rPr>
          <w:sz w:val="26"/>
          <w:szCs w:val="26"/>
        </w:rPr>
        <w:t>their school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z w:val="26"/>
          <w:szCs w:val="26"/>
        </w:rPr>
        <w:t>bec</w:t>
      </w:r>
      <w:r w:rsidRPr="00846B36">
        <w:rPr>
          <w:spacing w:val="3"/>
          <w:sz w:val="26"/>
          <w:szCs w:val="26"/>
        </w:rPr>
        <w:t>a</w:t>
      </w:r>
      <w:r w:rsidRPr="00846B36">
        <w:rPr>
          <w:sz w:val="26"/>
          <w:szCs w:val="26"/>
        </w:rPr>
        <w:t>use</w:t>
      </w:r>
      <w:r w:rsidRPr="00846B36">
        <w:rPr>
          <w:spacing w:val="-8"/>
          <w:sz w:val="26"/>
          <w:szCs w:val="26"/>
        </w:rPr>
        <w:t xml:space="preserve"> </w:t>
      </w:r>
      <w:r w:rsidRPr="00846B36">
        <w:rPr>
          <w:sz w:val="26"/>
          <w:szCs w:val="26"/>
        </w:rPr>
        <w:t>th</w:t>
      </w:r>
      <w:r w:rsidRPr="00846B36">
        <w:rPr>
          <w:spacing w:val="5"/>
          <w:sz w:val="26"/>
          <w:szCs w:val="26"/>
        </w:rPr>
        <w:t>e</w:t>
      </w:r>
      <w:r w:rsidRPr="00846B36">
        <w:rPr>
          <w:sz w:val="26"/>
          <w:szCs w:val="26"/>
        </w:rPr>
        <w:t>y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2"/>
          <w:sz w:val="26"/>
          <w:szCs w:val="26"/>
        </w:rPr>
        <w:t>r</w:t>
      </w:r>
      <w:r w:rsidRPr="00846B36">
        <w:rPr>
          <w:sz w:val="26"/>
          <w:szCs w:val="26"/>
        </w:rPr>
        <w:t>e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wearing</w:t>
      </w:r>
      <w:r w:rsidRPr="00846B36">
        <w:rPr>
          <w:spacing w:val="-8"/>
          <w:sz w:val="26"/>
          <w:szCs w:val="26"/>
        </w:rPr>
        <w:t xml:space="preserve"> </w:t>
      </w:r>
      <w:r w:rsidRPr="00846B36">
        <w:rPr>
          <w:sz w:val="26"/>
          <w:szCs w:val="26"/>
        </w:rPr>
        <w:t>t</w:t>
      </w:r>
      <w:r w:rsidRPr="00846B36">
        <w:rPr>
          <w:spacing w:val="3"/>
          <w:sz w:val="26"/>
          <w:szCs w:val="26"/>
        </w:rPr>
        <w:t>h</w:t>
      </w:r>
      <w:r w:rsidRPr="00846B36">
        <w:rPr>
          <w:sz w:val="26"/>
          <w:szCs w:val="26"/>
        </w:rPr>
        <w:t>e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uni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</w:t>
      </w:r>
      <w:r w:rsidRPr="00846B36">
        <w:rPr>
          <w:spacing w:val="2"/>
          <w:sz w:val="26"/>
          <w:szCs w:val="26"/>
        </w:rPr>
        <w:t>r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s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z w:val="26"/>
          <w:szCs w:val="26"/>
        </w:rPr>
        <w:t>with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labels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bearing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th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ir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w w:val="96"/>
          <w:sz w:val="26"/>
          <w:szCs w:val="26"/>
        </w:rPr>
        <w:t>school‟s</w:t>
      </w:r>
      <w:r w:rsidRPr="00846B36">
        <w:rPr>
          <w:spacing w:val="5"/>
          <w:w w:val="96"/>
          <w:sz w:val="26"/>
          <w:szCs w:val="26"/>
        </w:rPr>
        <w:t xml:space="preserve"> </w:t>
      </w:r>
      <w:r w:rsidRPr="00846B36">
        <w:rPr>
          <w:sz w:val="26"/>
          <w:szCs w:val="26"/>
        </w:rPr>
        <w:t>n</w:t>
      </w:r>
      <w:r w:rsidRPr="00846B36">
        <w:rPr>
          <w:spacing w:val="2"/>
          <w:sz w:val="26"/>
          <w:szCs w:val="26"/>
        </w:rPr>
        <w:t>a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e.</w:t>
      </w:r>
    </w:p>
    <w:p w:rsidR="00E52368" w:rsidRPr="00846B36" w:rsidRDefault="00D016D3">
      <w:pPr>
        <w:spacing w:before="5" w:line="358" w:lineRule="auto"/>
        <w:ind w:left="536" w:right="132" w:firstLine="360"/>
        <w:rPr>
          <w:sz w:val="26"/>
          <w:szCs w:val="26"/>
        </w:rPr>
      </w:pPr>
      <w:r w:rsidRPr="00846B36">
        <w:rPr>
          <w:sz w:val="26"/>
          <w:szCs w:val="26"/>
        </w:rPr>
        <w:t>Second</w:t>
      </w:r>
      <w:r w:rsidRPr="00846B36">
        <w:rPr>
          <w:spacing w:val="5"/>
          <w:sz w:val="26"/>
          <w:szCs w:val="26"/>
        </w:rPr>
        <w:t>l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,</w:t>
      </w:r>
      <w:r w:rsidRPr="00846B36">
        <w:rPr>
          <w:spacing w:val="16"/>
          <w:sz w:val="26"/>
          <w:szCs w:val="26"/>
        </w:rPr>
        <w:t xml:space="preserve"> </w:t>
      </w:r>
      <w:r w:rsidRPr="00846B36">
        <w:rPr>
          <w:sz w:val="26"/>
          <w:szCs w:val="26"/>
        </w:rPr>
        <w:t>wearing</w:t>
      </w:r>
      <w:r w:rsidRPr="00846B36">
        <w:rPr>
          <w:spacing w:val="18"/>
          <w:sz w:val="26"/>
          <w:szCs w:val="26"/>
        </w:rPr>
        <w:t xml:space="preserve"> </w:t>
      </w:r>
      <w:r w:rsidRPr="00846B36">
        <w:rPr>
          <w:sz w:val="26"/>
          <w:szCs w:val="26"/>
        </w:rPr>
        <w:t>un</w:t>
      </w:r>
      <w:r w:rsidRPr="00846B36">
        <w:rPr>
          <w:spacing w:val="2"/>
          <w:sz w:val="26"/>
          <w:szCs w:val="26"/>
        </w:rPr>
        <w:t>if</w:t>
      </w:r>
      <w:r w:rsidRPr="00846B36">
        <w:rPr>
          <w:sz w:val="26"/>
          <w:szCs w:val="26"/>
        </w:rPr>
        <w:t>or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s</w:t>
      </w:r>
      <w:r w:rsidRPr="00846B36">
        <w:rPr>
          <w:spacing w:val="14"/>
          <w:sz w:val="26"/>
          <w:szCs w:val="26"/>
        </w:rPr>
        <w:t xml:space="preserve"> </w:t>
      </w:r>
      <w:r w:rsidRPr="00846B36">
        <w:rPr>
          <w:sz w:val="26"/>
          <w:szCs w:val="26"/>
        </w:rPr>
        <w:t>he</w:t>
      </w:r>
      <w:r w:rsidRPr="00846B36">
        <w:rPr>
          <w:spacing w:val="2"/>
          <w:sz w:val="26"/>
          <w:szCs w:val="26"/>
        </w:rPr>
        <w:t>l</w:t>
      </w:r>
      <w:r w:rsidRPr="00846B36">
        <w:rPr>
          <w:sz w:val="26"/>
          <w:szCs w:val="26"/>
        </w:rPr>
        <w:t>ps</w:t>
      </w:r>
      <w:r w:rsidRPr="00846B36">
        <w:rPr>
          <w:spacing w:val="18"/>
          <w:sz w:val="26"/>
          <w:szCs w:val="26"/>
        </w:rPr>
        <w:t xml:space="preserve"> </w:t>
      </w:r>
      <w:r w:rsidRPr="00846B36">
        <w:rPr>
          <w:sz w:val="26"/>
          <w:szCs w:val="26"/>
        </w:rPr>
        <w:t>stu</w:t>
      </w:r>
      <w:r w:rsidRPr="00846B36">
        <w:rPr>
          <w:spacing w:val="2"/>
          <w:sz w:val="26"/>
          <w:szCs w:val="26"/>
        </w:rPr>
        <w:t>d</w:t>
      </w:r>
      <w:r w:rsidRPr="00846B36">
        <w:rPr>
          <w:sz w:val="26"/>
          <w:szCs w:val="26"/>
        </w:rPr>
        <w:t>ents</w:t>
      </w:r>
      <w:r w:rsidRPr="00846B36">
        <w:rPr>
          <w:spacing w:val="15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eel</w:t>
      </w:r>
      <w:r w:rsidRPr="00846B36">
        <w:rPr>
          <w:spacing w:val="20"/>
          <w:sz w:val="26"/>
          <w:szCs w:val="26"/>
        </w:rPr>
        <w:t xml:space="preserve"> </w:t>
      </w:r>
      <w:r w:rsidRPr="00846B36">
        <w:rPr>
          <w:sz w:val="26"/>
          <w:szCs w:val="26"/>
        </w:rPr>
        <w:t>equal</w:t>
      </w:r>
      <w:r w:rsidRPr="00846B36">
        <w:rPr>
          <w:spacing w:val="18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n</w:t>
      </w:r>
      <w:r w:rsidRPr="00846B36">
        <w:rPr>
          <w:spacing w:val="25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a</w:t>
      </w:r>
      <w:r w:rsidRPr="00846B36">
        <w:rPr>
          <w:spacing w:val="5"/>
          <w:sz w:val="26"/>
          <w:szCs w:val="26"/>
        </w:rPr>
        <w:t>n</w:t>
      </w:r>
      <w:r w:rsidRPr="00846B36">
        <w:rPr>
          <w:sz w:val="26"/>
          <w:szCs w:val="26"/>
        </w:rPr>
        <w:t>y</w:t>
      </w:r>
      <w:r w:rsidRPr="00846B36">
        <w:rPr>
          <w:spacing w:val="15"/>
          <w:sz w:val="26"/>
          <w:szCs w:val="26"/>
        </w:rPr>
        <w:t xml:space="preserve"> </w:t>
      </w:r>
      <w:r w:rsidRPr="00846B36">
        <w:rPr>
          <w:sz w:val="26"/>
          <w:szCs w:val="26"/>
        </w:rPr>
        <w:t>w</w:t>
      </w:r>
      <w:r w:rsidRPr="00846B36">
        <w:rPr>
          <w:spacing w:val="5"/>
          <w:sz w:val="26"/>
          <w:szCs w:val="26"/>
        </w:rPr>
        <w:t>a</w:t>
      </w:r>
      <w:r w:rsidRPr="00846B36">
        <w:rPr>
          <w:spacing w:val="-2"/>
          <w:sz w:val="26"/>
          <w:szCs w:val="26"/>
        </w:rPr>
        <w:t>y</w:t>
      </w:r>
      <w:r w:rsidRPr="00846B36">
        <w:rPr>
          <w:sz w:val="26"/>
          <w:szCs w:val="26"/>
        </w:rPr>
        <w:t>s,</w:t>
      </w:r>
      <w:r w:rsidRPr="00846B36">
        <w:rPr>
          <w:spacing w:val="17"/>
          <w:sz w:val="26"/>
          <w:szCs w:val="26"/>
        </w:rPr>
        <w:t xml:space="preserve"> </w:t>
      </w:r>
      <w:r w:rsidRPr="00846B36">
        <w:rPr>
          <w:sz w:val="26"/>
          <w:szCs w:val="26"/>
        </w:rPr>
        <w:t>whether</w:t>
      </w:r>
      <w:r w:rsidRPr="00846B36">
        <w:rPr>
          <w:spacing w:val="18"/>
          <w:sz w:val="26"/>
          <w:szCs w:val="26"/>
        </w:rPr>
        <w:t xml:space="preserve"> </w:t>
      </w:r>
      <w:r w:rsidRPr="00846B36">
        <w:rPr>
          <w:sz w:val="26"/>
          <w:szCs w:val="26"/>
        </w:rPr>
        <w:t>th</w:t>
      </w:r>
      <w:r w:rsidRPr="00846B36">
        <w:rPr>
          <w:spacing w:val="5"/>
          <w:sz w:val="26"/>
          <w:szCs w:val="26"/>
        </w:rPr>
        <w:t>e</w:t>
      </w:r>
      <w:r w:rsidRPr="00846B36">
        <w:rPr>
          <w:sz w:val="26"/>
          <w:szCs w:val="26"/>
        </w:rPr>
        <w:t>y</w:t>
      </w:r>
      <w:r w:rsidRPr="00846B36">
        <w:rPr>
          <w:spacing w:val="15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re rich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or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poor</w:t>
      </w:r>
    </w:p>
    <w:p w:rsidR="00E52368" w:rsidRPr="00846B36" w:rsidRDefault="00D016D3">
      <w:pPr>
        <w:spacing w:before="8"/>
        <w:ind w:left="896"/>
        <w:rPr>
          <w:sz w:val="26"/>
          <w:szCs w:val="26"/>
        </w:rPr>
      </w:pPr>
      <w:r w:rsidRPr="00846B36">
        <w:rPr>
          <w:sz w:val="26"/>
          <w:szCs w:val="26"/>
        </w:rPr>
        <w:t>Final</w:t>
      </w:r>
      <w:r w:rsidRPr="00846B36">
        <w:rPr>
          <w:spacing w:val="4"/>
          <w:sz w:val="26"/>
          <w:szCs w:val="26"/>
        </w:rPr>
        <w:t>l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,</w:t>
      </w:r>
      <w:r w:rsidRPr="00846B36">
        <w:rPr>
          <w:spacing w:val="-8"/>
          <w:sz w:val="26"/>
          <w:szCs w:val="26"/>
        </w:rPr>
        <w:t xml:space="preserve"> </w:t>
      </w:r>
      <w:r w:rsidRPr="00846B36">
        <w:rPr>
          <w:sz w:val="26"/>
          <w:szCs w:val="26"/>
        </w:rPr>
        <w:t>w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aring</w:t>
      </w:r>
      <w:r w:rsidRPr="00846B36">
        <w:rPr>
          <w:spacing w:val="-8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u</w:t>
      </w:r>
      <w:r w:rsidRPr="00846B36">
        <w:rPr>
          <w:sz w:val="26"/>
          <w:szCs w:val="26"/>
        </w:rPr>
        <w:t>ni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or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s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z w:val="26"/>
          <w:szCs w:val="26"/>
        </w:rPr>
        <w:t>is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pract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cal.</w:t>
      </w:r>
      <w:r w:rsidRPr="00846B36">
        <w:rPr>
          <w:spacing w:val="-10"/>
          <w:sz w:val="26"/>
          <w:szCs w:val="26"/>
        </w:rPr>
        <w:t xml:space="preserve"> </w:t>
      </w:r>
      <w:r w:rsidRPr="00846B36">
        <w:rPr>
          <w:sz w:val="26"/>
          <w:szCs w:val="26"/>
        </w:rPr>
        <w:t>we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w w:val="94"/>
          <w:sz w:val="26"/>
          <w:szCs w:val="26"/>
        </w:rPr>
        <w:t>do</w:t>
      </w:r>
      <w:r w:rsidRPr="00846B36">
        <w:rPr>
          <w:spacing w:val="2"/>
          <w:w w:val="94"/>
          <w:sz w:val="26"/>
          <w:szCs w:val="26"/>
        </w:rPr>
        <w:t>n</w:t>
      </w:r>
      <w:r w:rsidRPr="00846B36">
        <w:rPr>
          <w:w w:val="94"/>
          <w:sz w:val="26"/>
          <w:szCs w:val="26"/>
        </w:rPr>
        <w:t>‟t</w:t>
      </w:r>
      <w:r w:rsidRPr="00846B36">
        <w:rPr>
          <w:spacing w:val="5"/>
          <w:w w:val="94"/>
          <w:sz w:val="26"/>
          <w:szCs w:val="26"/>
        </w:rPr>
        <w:t xml:space="preserve"> </w:t>
      </w:r>
      <w:r w:rsidRPr="00846B36">
        <w:rPr>
          <w:sz w:val="26"/>
          <w:szCs w:val="26"/>
        </w:rPr>
        <w:t>have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t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ink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of what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wear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eve</w:t>
      </w:r>
      <w:r w:rsidRPr="00846B36">
        <w:rPr>
          <w:spacing w:val="5"/>
          <w:sz w:val="26"/>
          <w:szCs w:val="26"/>
        </w:rPr>
        <w:t>r</w:t>
      </w:r>
      <w:r w:rsidRPr="00846B36">
        <w:rPr>
          <w:sz w:val="26"/>
          <w:szCs w:val="26"/>
        </w:rPr>
        <w:t>y</w:t>
      </w:r>
      <w:r w:rsidRPr="00846B36">
        <w:rPr>
          <w:spacing w:val="-9"/>
          <w:sz w:val="26"/>
          <w:szCs w:val="26"/>
        </w:rPr>
        <w:t xml:space="preserve"> </w:t>
      </w:r>
      <w:r w:rsidRPr="00846B36">
        <w:rPr>
          <w:sz w:val="26"/>
          <w:szCs w:val="26"/>
        </w:rPr>
        <w:t>d</w:t>
      </w:r>
      <w:r w:rsidRPr="00846B36">
        <w:rPr>
          <w:spacing w:val="5"/>
          <w:sz w:val="26"/>
          <w:szCs w:val="26"/>
        </w:rPr>
        <w:t>a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.</w:t>
      </w:r>
    </w:p>
    <w:p w:rsidR="00E52368" w:rsidRPr="00846B36" w:rsidRDefault="00E52368">
      <w:pPr>
        <w:spacing w:before="10" w:line="140" w:lineRule="exact"/>
        <w:rPr>
          <w:sz w:val="14"/>
          <w:szCs w:val="14"/>
        </w:rPr>
      </w:pPr>
    </w:p>
    <w:p w:rsidR="00E52368" w:rsidRPr="00846B36" w:rsidRDefault="00D016D3">
      <w:pPr>
        <w:ind w:left="896"/>
        <w:rPr>
          <w:sz w:val="26"/>
          <w:szCs w:val="26"/>
        </w:rPr>
        <w:sectPr w:rsidR="00E52368" w:rsidRPr="00846B36">
          <w:pgSz w:w="12240" w:h="15840"/>
          <w:pgMar w:top="1020" w:right="840" w:bottom="280" w:left="1120" w:header="753" w:footer="982" w:gutter="0"/>
          <w:cols w:space="720"/>
        </w:sectPr>
      </w:pPr>
      <w:r w:rsidRPr="00846B36">
        <w:rPr>
          <w:sz w:val="26"/>
          <w:szCs w:val="26"/>
        </w:rPr>
        <w:t>There</w:t>
      </w:r>
      <w:r w:rsidRPr="00846B36">
        <w:rPr>
          <w:spacing w:val="3"/>
          <w:sz w:val="26"/>
          <w:szCs w:val="26"/>
        </w:rPr>
        <w:t>f</w:t>
      </w:r>
      <w:r w:rsidRPr="00846B36">
        <w:rPr>
          <w:sz w:val="26"/>
          <w:szCs w:val="26"/>
        </w:rPr>
        <w:t>ore,</w:t>
      </w:r>
      <w:r w:rsidRPr="00846B36">
        <w:rPr>
          <w:spacing w:val="-11"/>
          <w:sz w:val="26"/>
          <w:szCs w:val="26"/>
        </w:rPr>
        <w:t xml:space="preserve"> </w:t>
      </w:r>
      <w:r w:rsidRPr="00846B36">
        <w:rPr>
          <w:sz w:val="26"/>
          <w:szCs w:val="26"/>
        </w:rPr>
        <w:t>Students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z w:val="26"/>
          <w:szCs w:val="26"/>
        </w:rPr>
        <w:t>in seconda</w:t>
      </w:r>
      <w:r w:rsidRPr="00846B36">
        <w:rPr>
          <w:spacing w:val="5"/>
          <w:sz w:val="26"/>
          <w:szCs w:val="26"/>
        </w:rPr>
        <w:t>r</w:t>
      </w:r>
      <w:r w:rsidRPr="00846B36">
        <w:rPr>
          <w:sz w:val="26"/>
          <w:szCs w:val="26"/>
        </w:rPr>
        <w:t>y</w:t>
      </w:r>
      <w:r w:rsidRPr="00846B36">
        <w:rPr>
          <w:spacing w:val="-16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s</w:t>
      </w:r>
      <w:r w:rsidRPr="00846B36">
        <w:rPr>
          <w:sz w:val="26"/>
          <w:szCs w:val="26"/>
        </w:rPr>
        <w:t>chools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sho</w:t>
      </w:r>
      <w:r w:rsidRPr="00846B36">
        <w:rPr>
          <w:spacing w:val="2"/>
          <w:sz w:val="26"/>
          <w:szCs w:val="26"/>
        </w:rPr>
        <w:t>u</w:t>
      </w:r>
      <w:r w:rsidRPr="00846B36">
        <w:rPr>
          <w:sz w:val="26"/>
          <w:szCs w:val="26"/>
        </w:rPr>
        <w:t>ld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wear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uni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</w:t>
      </w:r>
      <w:r w:rsidRPr="00846B36">
        <w:rPr>
          <w:spacing w:val="2"/>
          <w:sz w:val="26"/>
          <w:szCs w:val="26"/>
        </w:rPr>
        <w:t>r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.</w:t>
      </w: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before="12" w:line="280" w:lineRule="exact"/>
        <w:rPr>
          <w:sz w:val="28"/>
          <w:szCs w:val="28"/>
        </w:rPr>
      </w:pPr>
    </w:p>
    <w:p w:rsidR="00E52368" w:rsidRPr="00846B36" w:rsidRDefault="00D016D3">
      <w:pPr>
        <w:spacing w:before="26"/>
        <w:ind w:left="536"/>
        <w:rPr>
          <w:sz w:val="26"/>
          <w:szCs w:val="26"/>
        </w:rPr>
      </w:pPr>
      <w:r w:rsidRPr="00846B36">
        <w:rPr>
          <w:b/>
          <w:sz w:val="26"/>
          <w:szCs w:val="26"/>
        </w:rPr>
        <w:t>7.Casual</w:t>
      </w:r>
      <w:r w:rsidRPr="00846B36">
        <w:rPr>
          <w:b/>
          <w:spacing w:val="-8"/>
          <w:sz w:val="26"/>
          <w:szCs w:val="26"/>
        </w:rPr>
        <w:t xml:space="preserve"> </w:t>
      </w:r>
      <w:r w:rsidRPr="00846B36">
        <w:rPr>
          <w:b/>
          <w:sz w:val="26"/>
          <w:szCs w:val="26"/>
        </w:rPr>
        <w:t>clothes(</w:t>
      </w:r>
      <w:r w:rsidRPr="00846B36">
        <w:rPr>
          <w:b/>
          <w:spacing w:val="-7"/>
          <w:sz w:val="26"/>
          <w:szCs w:val="26"/>
        </w:rPr>
        <w:t xml:space="preserve"> </w:t>
      </w:r>
      <w:r w:rsidRPr="00846B36">
        <w:rPr>
          <w:b/>
          <w:sz w:val="26"/>
          <w:szCs w:val="26"/>
        </w:rPr>
        <w:t>unit</w:t>
      </w:r>
      <w:r w:rsidRPr="00846B36">
        <w:rPr>
          <w:b/>
          <w:spacing w:val="-2"/>
          <w:sz w:val="26"/>
          <w:szCs w:val="26"/>
        </w:rPr>
        <w:t xml:space="preserve"> </w:t>
      </w:r>
      <w:r w:rsidRPr="00846B36">
        <w:rPr>
          <w:b/>
          <w:sz w:val="26"/>
          <w:szCs w:val="26"/>
        </w:rPr>
        <w:t>2)</w:t>
      </w:r>
    </w:p>
    <w:p w:rsidR="00E52368" w:rsidRPr="00846B36" w:rsidRDefault="00E52368">
      <w:pPr>
        <w:spacing w:before="3" w:line="140" w:lineRule="exact"/>
        <w:rPr>
          <w:sz w:val="14"/>
          <w:szCs w:val="14"/>
        </w:rPr>
      </w:pPr>
    </w:p>
    <w:p w:rsidR="00E52368" w:rsidRPr="00846B36" w:rsidRDefault="00D016D3">
      <w:pPr>
        <w:spacing w:line="360" w:lineRule="auto"/>
        <w:ind w:left="536" w:right="122" w:firstLine="360"/>
        <w:rPr>
          <w:sz w:val="26"/>
          <w:szCs w:val="26"/>
        </w:rPr>
      </w:pPr>
      <w:r w:rsidRPr="00846B36">
        <w:rPr>
          <w:sz w:val="26"/>
          <w:szCs w:val="26"/>
        </w:rPr>
        <w:t>I</w:t>
      </w:r>
      <w:r w:rsidRPr="00846B36">
        <w:rPr>
          <w:spacing w:val="37"/>
          <w:sz w:val="26"/>
          <w:szCs w:val="26"/>
        </w:rPr>
        <w:t xml:space="preserve"> </w:t>
      </w:r>
      <w:r w:rsidRPr="00846B36">
        <w:rPr>
          <w:sz w:val="26"/>
          <w:szCs w:val="26"/>
        </w:rPr>
        <w:t>think</w:t>
      </w:r>
      <w:r w:rsidRPr="00846B36">
        <w:rPr>
          <w:spacing w:val="33"/>
          <w:sz w:val="26"/>
          <w:szCs w:val="26"/>
        </w:rPr>
        <w:t xml:space="preserve"> </w:t>
      </w:r>
      <w:r w:rsidRPr="00846B36">
        <w:rPr>
          <w:sz w:val="26"/>
          <w:szCs w:val="26"/>
        </w:rPr>
        <w:t>it‟s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necessa</w:t>
      </w:r>
      <w:r w:rsidRPr="00846B36">
        <w:rPr>
          <w:spacing w:val="5"/>
          <w:sz w:val="26"/>
          <w:szCs w:val="26"/>
        </w:rPr>
        <w:t>r</w:t>
      </w:r>
      <w:r w:rsidRPr="00846B36">
        <w:rPr>
          <w:sz w:val="26"/>
          <w:szCs w:val="26"/>
        </w:rPr>
        <w:t>y</w:t>
      </w:r>
      <w:r w:rsidRPr="00846B36">
        <w:rPr>
          <w:spacing w:val="25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or</w:t>
      </w:r>
      <w:r w:rsidRPr="00846B36">
        <w:rPr>
          <w:spacing w:val="35"/>
          <w:sz w:val="26"/>
          <w:szCs w:val="26"/>
        </w:rPr>
        <w:t xml:space="preserve"> </w:t>
      </w:r>
      <w:r w:rsidRPr="00846B36">
        <w:rPr>
          <w:sz w:val="26"/>
          <w:szCs w:val="26"/>
        </w:rPr>
        <w:t>seconda</w:t>
      </w:r>
      <w:r w:rsidRPr="00846B36">
        <w:rPr>
          <w:spacing w:val="3"/>
          <w:sz w:val="26"/>
          <w:szCs w:val="26"/>
        </w:rPr>
        <w:t>r</w:t>
      </w:r>
      <w:r w:rsidRPr="00846B36">
        <w:rPr>
          <w:sz w:val="26"/>
          <w:szCs w:val="26"/>
        </w:rPr>
        <w:t>y</w:t>
      </w:r>
      <w:r w:rsidRPr="00846B36">
        <w:rPr>
          <w:spacing w:val="22"/>
          <w:sz w:val="26"/>
          <w:szCs w:val="26"/>
        </w:rPr>
        <w:t xml:space="preserve"> </w:t>
      </w:r>
      <w:r w:rsidRPr="00846B36">
        <w:rPr>
          <w:sz w:val="26"/>
          <w:szCs w:val="26"/>
        </w:rPr>
        <w:t>stu</w:t>
      </w:r>
      <w:r w:rsidRPr="00846B36">
        <w:rPr>
          <w:spacing w:val="2"/>
          <w:sz w:val="26"/>
          <w:szCs w:val="26"/>
        </w:rPr>
        <w:t>d</w:t>
      </w:r>
      <w:r w:rsidRPr="00846B36">
        <w:rPr>
          <w:sz w:val="26"/>
          <w:szCs w:val="26"/>
        </w:rPr>
        <w:t>ents</w:t>
      </w:r>
      <w:r w:rsidRPr="00846B36">
        <w:rPr>
          <w:spacing w:val="31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36"/>
          <w:sz w:val="26"/>
          <w:szCs w:val="26"/>
        </w:rPr>
        <w:t xml:space="preserve"> </w:t>
      </w:r>
      <w:r w:rsidRPr="00846B36">
        <w:rPr>
          <w:sz w:val="26"/>
          <w:szCs w:val="26"/>
        </w:rPr>
        <w:t>wear</w:t>
      </w:r>
      <w:r w:rsidRPr="00846B36">
        <w:rPr>
          <w:spacing w:val="39"/>
          <w:sz w:val="26"/>
          <w:szCs w:val="26"/>
        </w:rPr>
        <w:t xml:space="preserve"> </w:t>
      </w:r>
      <w:r w:rsidRPr="00846B36">
        <w:rPr>
          <w:sz w:val="26"/>
          <w:szCs w:val="26"/>
        </w:rPr>
        <w:t>casual</w:t>
      </w:r>
      <w:r w:rsidRPr="00846B36">
        <w:rPr>
          <w:spacing w:val="32"/>
          <w:sz w:val="26"/>
          <w:szCs w:val="26"/>
        </w:rPr>
        <w:t xml:space="preserve"> </w:t>
      </w:r>
      <w:r w:rsidRPr="00846B36">
        <w:rPr>
          <w:sz w:val="26"/>
          <w:szCs w:val="26"/>
        </w:rPr>
        <w:t>cloth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s</w:t>
      </w:r>
      <w:r w:rsidRPr="00846B36">
        <w:rPr>
          <w:spacing w:val="32"/>
          <w:sz w:val="26"/>
          <w:szCs w:val="26"/>
        </w:rPr>
        <w:t xml:space="preserve"> </w:t>
      </w:r>
      <w:r w:rsidRPr="00846B36">
        <w:rPr>
          <w:sz w:val="26"/>
          <w:szCs w:val="26"/>
        </w:rPr>
        <w:t>when</w:t>
      </w:r>
      <w:r w:rsidRPr="00846B36">
        <w:rPr>
          <w:spacing w:val="32"/>
          <w:sz w:val="26"/>
          <w:szCs w:val="26"/>
        </w:rPr>
        <w:t xml:space="preserve"> </w:t>
      </w:r>
      <w:r w:rsidRPr="00846B36">
        <w:rPr>
          <w:sz w:val="26"/>
          <w:szCs w:val="26"/>
        </w:rPr>
        <w:t>th</w:t>
      </w:r>
      <w:r w:rsidRPr="00846B36">
        <w:rPr>
          <w:spacing w:val="5"/>
          <w:sz w:val="26"/>
          <w:szCs w:val="26"/>
        </w:rPr>
        <w:t>e</w:t>
      </w:r>
      <w:r w:rsidRPr="00846B36">
        <w:rPr>
          <w:sz w:val="26"/>
          <w:szCs w:val="26"/>
        </w:rPr>
        <w:t>y</w:t>
      </w:r>
      <w:r w:rsidRPr="00846B36">
        <w:rPr>
          <w:spacing w:val="27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re</w:t>
      </w:r>
      <w:r w:rsidRPr="00846B36">
        <w:rPr>
          <w:spacing w:val="35"/>
          <w:sz w:val="26"/>
          <w:szCs w:val="26"/>
        </w:rPr>
        <w:t xml:space="preserve"> </w:t>
      </w:r>
      <w:r w:rsidRPr="00846B36">
        <w:rPr>
          <w:sz w:val="26"/>
          <w:szCs w:val="26"/>
        </w:rPr>
        <w:t>at school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z w:val="26"/>
          <w:szCs w:val="26"/>
        </w:rPr>
        <w:t>bec</w:t>
      </w:r>
      <w:r w:rsidRPr="00846B36">
        <w:rPr>
          <w:spacing w:val="3"/>
          <w:sz w:val="26"/>
          <w:szCs w:val="26"/>
        </w:rPr>
        <w:t>a</w:t>
      </w:r>
      <w:r w:rsidRPr="00846B36">
        <w:rPr>
          <w:sz w:val="26"/>
          <w:szCs w:val="26"/>
        </w:rPr>
        <w:t>use</w:t>
      </w:r>
      <w:r w:rsidRPr="00846B36">
        <w:rPr>
          <w:spacing w:val="-8"/>
          <w:sz w:val="26"/>
          <w:szCs w:val="26"/>
        </w:rPr>
        <w:t xml:space="preserve"> </w:t>
      </w:r>
      <w:r w:rsidRPr="00846B36">
        <w:rPr>
          <w:sz w:val="26"/>
          <w:szCs w:val="26"/>
        </w:rPr>
        <w:t>of the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ollowing</w:t>
      </w:r>
      <w:r w:rsidRPr="00846B36">
        <w:rPr>
          <w:spacing w:val="-10"/>
          <w:sz w:val="26"/>
          <w:szCs w:val="26"/>
        </w:rPr>
        <w:t xml:space="preserve"> </w:t>
      </w:r>
      <w:r w:rsidRPr="00846B36">
        <w:rPr>
          <w:sz w:val="26"/>
          <w:szCs w:val="26"/>
        </w:rPr>
        <w:t>r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asons.</w:t>
      </w:r>
    </w:p>
    <w:p w:rsidR="00E52368" w:rsidRPr="00846B36" w:rsidRDefault="00D016D3">
      <w:pPr>
        <w:spacing w:before="5" w:line="360" w:lineRule="auto"/>
        <w:ind w:left="536" w:right="121" w:firstLine="360"/>
        <w:rPr>
          <w:sz w:val="26"/>
          <w:szCs w:val="26"/>
        </w:rPr>
      </w:pPr>
      <w:r w:rsidRPr="00846B36">
        <w:rPr>
          <w:sz w:val="26"/>
          <w:szCs w:val="26"/>
        </w:rPr>
        <w:t>First</w:t>
      </w:r>
      <w:r w:rsidRPr="00846B36">
        <w:rPr>
          <w:spacing w:val="4"/>
          <w:sz w:val="26"/>
          <w:szCs w:val="26"/>
        </w:rPr>
        <w:t>l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,</w:t>
      </w:r>
      <w:r w:rsidRPr="00846B36">
        <w:rPr>
          <w:spacing w:val="36"/>
          <w:sz w:val="26"/>
          <w:szCs w:val="26"/>
        </w:rPr>
        <w:t xml:space="preserve"> </w:t>
      </w:r>
      <w:r w:rsidRPr="00846B36">
        <w:rPr>
          <w:sz w:val="26"/>
          <w:szCs w:val="26"/>
        </w:rPr>
        <w:t>wear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ng</w:t>
      </w:r>
      <w:r w:rsidRPr="00846B36">
        <w:rPr>
          <w:spacing w:val="35"/>
          <w:sz w:val="26"/>
          <w:szCs w:val="26"/>
        </w:rPr>
        <w:t xml:space="preserve"> </w:t>
      </w:r>
      <w:r w:rsidRPr="00846B36">
        <w:rPr>
          <w:sz w:val="26"/>
          <w:szCs w:val="26"/>
        </w:rPr>
        <w:t>casual</w:t>
      </w:r>
      <w:r w:rsidRPr="00846B36">
        <w:rPr>
          <w:spacing w:val="38"/>
          <w:sz w:val="26"/>
          <w:szCs w:val="26"/>
        </w:rPr>
        <w:t xml:space="preserve"> </w:t>
      </w:r>
      <w:r w:rsidRPr="00846B36">
        <w:rPr>
          <w:sz w:val="26"/>
          <w:szCs w:val="26"/>
        </w:rPr>
        <w:t>clothes</w:t>
      </w:r>
      <w:r w:rsidRPr="00846B36">
        <w:rPr>
          <w:spacing w:val="38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ake</w:t>
      </w:r>
      <w:r w:rsidRPr="00846B36">
        <w:rPr>
          <w:spacing w:val="37"/>
          <w:sz w:val="26"/>
          <w:szCs w:val="26"/>
        </w:rPr>
        <w:t xml:space="preserve"> </w:t>
      </w:r>
      <w:r w:rsidRPr="00846B36">
        <w:rPr>
          <w:sz w:val="26"/>
          <w:szCs w:val="26"/>
        </w:rPr>
        <w:t>stud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n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s</w:t>
      </w:r>
      <w:r w:rsidRPr="00846B36">
        <w:rPr>
          <w:spacing w:val="3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eel</w:t>
      </w:r>
      <w:r w:rsidRPr="00846B36">
        <w:rPr>
          <w:spacing w:val="39"/>
          <w:sz w:val="26"/>
          <w:szCs w:val="26"/>
        </w:rPr>
        <w:t xml:space="preserve"> </w:t>
      </w:r>
      <w:r w:rsidRPr="00846B36">
        <w:rPr>
          <w:sz w:val="26"/>
          <w:szCs w:val="26"/>
        </w:rPr>
        <w:t>co</w:t>
      </w:r>
      <w:r w:rsidRPr="00846B36">
        <w:rPr>
          <w:spacing w:val="-2"/>
          <w:sz w:val="26"/>
          <w:szCs w:val="26"/>
        </w:rPr>
        <w:t>m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ortabl</w:t>
      </w:r>
      <w:r w:rsidRPr="00846B36">
        <w:rPr>
          <w:spacing w:val="4"/>
          <w:sz w:val="26"/>
          <w:szCs w:val="26"/>
        </w:rPr>
        <w:t>e</w:t>
      </w:r>
      <w:r w:rsidRPr="00846B36">
        <w:rPr>
          <w:sz w:val="26"/>
          <w:szCs w:val="26"/>
        </w:rPr>
        <w:t>.</w:t>
      </w:r>
      <w:r w:rsidRPr="00846B36">
        <w:rPr>
          <w:spacing w:val="30"/>
          <w:sz w:val="26"/>
          <w:szCs w:val="26"/>
        </w:rPr>
        <w:t xml:space="preserve"> </w:t>
      </w:r>
      <w:r w:rsidRPr="00846B36">
        <w:rPr>
          <w:sz w:val="26"/>
          <w:szCs w:val="26"/>
        </w:rPr>
        <w:t>It</w:t>
      </w:r>
      <w:r w:rsidRPr="00846B36">
        <w:rPr>
          <w:spacing w:val="3"/>
          <w:sz w:val="26"/>
          <w:szCs w:val="26"/>
        </w:rPr>
        <w:t>‟</w:t>
      </w:r>
      <w:r w:rsidRPr="00846B36">
        <w:rPr>
          <w:sz w:val="26"/>
          <w:szCs w:val="26"/>
        </w:rPr>
        <w:t>s</w:t>
      </w:r>
      <w:r w:rsidRPr="00846B36">
        <w:rPr>
          <w:spacing w:val="12"/>
          <w:sz w:val="26"/>
          <w:szCs w:val="26"/>
        </w:rPr>
        <w:t xml:space="preserve"> </w:t>
      </w:r>
      <w:r w:rsidRPr="00846B36">
        <w:rPr>
          <w:sz w:val="26"/>
          <w:szCs w:val="26"/>
        </w:rPr>
        <w:t>ea</w:t>
      </w:r>
      <w:r w:rsidRPr="00846B36">
        <w:rPr>
          <w:spacing w:val="2"/>
          <w:sz w:val="26"/>
          <w:szCs w:val="26"/>
        </w:rPr>
        <w:t>s</w:t>
      </w:r>
      <w:r w:rsidRPr="00846B36">
        <w:rPr>
          <w:sz w:val="26"/>
          <w:szCs w:val="26"/>
        </w:rPr>
        <w:t>y</w:t>
      </w:r>
      <w:r w:rsidRPr="00846B36">
        <w:rPr>
          <w:spacing w:val="3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or</w:t>
      </w:r>
      <w:r w:rsidRPr="00846B36">
        <w:rPr>
          <w:spacing w:val="40"/>
          <w:sz w:val="26"/>
          <w:szCs w:val="26"/>
        </w:rPr>
        <w:t xml:space="preserve"> </w:t>
      </w:r>
      <w:r w:rsidRPr="00846B36">
        <w:rPr>
          <w:sz w:val="26"/>
          <w:szCs w:val="26"/>
        </w:rPr>
        <w:t>th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m</w:t>
      </w:r>
      <w:r w:rsidRPr="00846B36">
        <w:rPr>
          <w:spacing w:val="36"/>
          <w:sz w:val="26"/>
          <w:szCs w:val="26"/>
        </w:rPr>
        <w:t xml:space="preserve"> </w:t>
      </w:r>
      <w:r w:rsidRPr="00846B36">
        <w:rPr>
          <w:sz w:val="26"/>
          <w:szCs w:val="26"/>
        </w:rPr>
        <w:t>to travel</w:t>
      </w:r>
    </w:p>
    <w:p w:rsidR="00E52368" w:rsidRPr="00846B36" w:rsidRDefault="00D016D3">
      <w:pPr>
        <w:spacing w:before="3" w:line="360" w:lineRule="auto"/>
        <w:ind w:left="536" w:right="131" w:firstLine="360"/>
        <w:rPr>
          <w:sz w:val="26"/>
          <w:szCs w:val="26"/>
        </w:rPr>
      </w:pPr>
      <w:r w:rsidRPr="00846B36">
        <w:rPr>
          <w:sz w:val="26"/>
          <w:szCs w:val="26"/>
        </w:rPr>
        <w:t>Second</w:t>
      </w:r>
      <w:r w:rsidRPr="00846B36">
        <w:rPr>
          <w:spacing w:val="5"/>
          <w:sz w:val="26"/>
          <w:szCs w:val="26"/>
        </w:rPr>
        <w:t>l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,</w:t>
      </w:r>
      <w:r w:rsidRPr="00846B36">
        <w:rPr>
          <w:spacing w:val="28"/>
          <w:sz w:val="26"/>
          <w:szCs w:val="26"/>
        </w:rPr>
        <w:t xml:space="preserve"> </w:t>
      </w:r>
      <w:r w:rsidRPr="00846B36">
        <w:rPr>
          <w:sz w:val="26"/>
          <w:szCs w:val="26"/>
        </w:rPr>
        <w:t>wearing</w:t>
      </w:r>
      <w:r w:rsidRPr="00846B36">
        <w:rPr>
          <w:spacing w:val="30"/>
          <w:sz w:val="26"/>
          <w:szCs w:val="26"/>
        </w:rPr>
        <w:t xml:space="preserve"> </w:t>
      </w:r>
      <w:r w:rsidRPr="00846B36">
        <w:rPr>
          <w:sz w:val="26"/>
          <w:szCs w:val="26"/>
        </w:rPr>
        <w:t>ca</w:t>
      </w:r>
      <w:r w:rsidRPr="00846B36">
        <w:rPr>
          <w:spacing w:val="2"/>
          <w:sz w:val="26"/>
          <w:szCs w:val="26"/>
        </w:rPr>
        <w:t>s</w:t>
      </w:r>
      <w:r w:rsidRPr="00846B36">
        <w:rPr>
          <w:sz w:val="26"/>
          <w:szCs w:val="26"/>
        </w:rPr>
        <w:t>ual</w:t>
      </w:r>
      <w:r w:rsidRPr="00846B36">
        <w:rPr>
          <w:spacing w:val="30"/>
          <w:sz w:val="26"/>
          <w:szCs w:val="26"/>
        </w:rPr>
        <w:t xml:space="preserve"> </w:t>
      </w:r>
      <w:r w:rsidRPr="00846B36">
        <w:rPr>
          <w:sz w:val="26"/>
          <w:szCs w:val="26"/>
        </w:rPr>
        <w:t>clothes</w:t>
      </w:r>
      <w:r w:rsidRPr="00846B36">
        <w:rPr>
          <w:spacing w:val="31"/>
          <w:sz w:val="26"/>
          <w:szCs w:val="26"/>
        </w:rPr>
        <w:t xml:space="preserve"> </w:t>
      </w:r>
      <w:r w:rsidRPr="00846B36">
        <w:rPr>
          <w:sz w:val="26"/>
          <w:szCs w:val="26"/>
        </w:rPr>
        <w:t>gives</w:t>
      </w:r>
      <w:r w:rsidRPr="00846B36">
        <w:rPr>
          <w:spacing w:val="33"/>
          <w:sz w:val="26"/>
          <w:szCs w:val="26"/>
        </w:rPr>
        <w:t xml:space="preserve"> </w:t>
      </w:r>
      <w:r w:rsidRPr="00846B36">
        <w:rPr>
          <w:sz w:val="26"/>
          <w:szCs w:val="26"/>
        </w:rPr>
        <w:t>stud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nts</w:t>
      </w:r>
      <w:r w:rsidRPr="00846B36">
        <w:rPr>
          <w:spacing w:val="28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reed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m</w:t>
      </w:r>
      <w:r w:rsidRPr="00846B36">
        <w:rPr>
          <w:spacing w:val="24"/>
          <w:sz w:val="26"/>
          <w:szCs w:val="26"/>
        </w:rPr>
        <w:t xml:space="preserve"> </w:t>
      </w:r>
      <w:r w:rsidRPr="00846B36">
        <w:rPr>
          <w:sz w:val="26"/>
          <w:szCs w:val="26"/>
        </w:rPr>
        <w:t>of</w:t>
      </w:r>
      <w:r w:rsidRPr="00846B36">
        <w:rPr>
          <w:spacing w:val="36"/>
          <w:sz w:val="26"/>
          <w:szCs w:val="26"/>
        </w:rPr>
        <w:t xml:space="preserve"> </w:t>
      </w:r>
      <w:r w:rsidRPr="00846B36">
        <w:rPr>
          <w:sz w:val="26"/>
          <w:szCs w:val="26"/>
        </w:rPr>
        <w:t>choice</w:t>
      </w:r>
      <w:r w:rsidRPr="00846B36">
        <w:rPr>
          <w:spacing w:val="31"/>
          <w:sz w:val="26"/>
          <w:szCs w:val="26"/>
        </w:rPr>
        <w:t xml:space="preserve"> </w:t>
      </w:r>
      <w:r w:rsidRPr="00846B36">
        <w:rPr>
          <w:sz w:val="26"/>
          <w:szCs w:val="26"/>
        </w:rPr>
        <w:t>about</w:t>
      </w:r>
      <w:r w:rsidRPr="00846B36">
        <w:rPr>
          <w:spacing w:val="30"/>
          <w:sz w:val="26"/>
          <w:szCs w:val="26"/>
        </w:rPr>
        <w:t xml:space="preserve"> </w:t>
      </w:r>
      <w:r w:rsidRPr="00846B36">
        <w:rPr>
          <w:sz w:val="26"/>
          <w:szCs w:val="26"/>
        </w:rPr>
        <w:t>s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ze,</w:t>
      </w:r>
      <w:r w:rsidRPr="00846B36">
        <w:rPr>
          <w:spacing w:val="31"/>
          <w:sz w:val="26"/>
          <w:szCs w:val="26"/>
        </w:rPr>
        <w:t xml:space="preserve"> </w:t>
      </w:r>
      <w:r w:rsidRPr="00846B36">
        <w:rPr>
          <w:sz w:val="26"/>
          <w:szCs w:val="26"/>
        </w:rPr>
        <w:t>co</w:t>
      </w:r>
      <w:r w:rsidRPr="00846B36">
        <w:rPr>
          <w:spacing w:val="2"/>
          <w:sz w:val="26"/>
          <w:szCs w:val="26"/>
        </w:rPr>
        <w:t>l</w:t>
      </w:r>
      <w:r w:rsidRPr="00846B36">
        <w:rPr>
          <w:sz w:val="26"/>
          <w:szCs w:val="26"/>
        </w:rPr>
        <w:t>ors and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ashion...</w:t>
      </w:r>
    </w:p>
    <w:p w:rsidR="00E52368" w:rsidRPr="00846B36" w:rsidRDefault="00D016D3">
      <w:pPr>
        <w:spacing w:before="5" w:line="360" w:lineRule="auto"/>
        <w:ind w:left="536" w:right="123" w:firstLine="360"/>
        <w:rPr>
          <w:sz w:val="26"/>
          <w:szCs w:val="26"/>
        </w:rPr>
      </w:pPr>
      <w:r w:rsidRPr="00846B36">
        <w:rPr>
          <w:sz w:val="26"/>
          <w:szCs w:val="26"/>
        </w:rPr>
        <w:t>Next</w:t>
      </w:r>
      <w:r w:rsidRPr="00846B36">
        <w:rPr>
          <w:spacing w:val="5"/>
          <w:sz w:val="26"/>
          <w:szCs w:val="26"/>
        </w:rPr>
        <w:t>l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,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wea</w:t>
      </w:r>
      <w:r w:rsidRPr="00846B36">
        <w:rPr>
          <w:spacing w:val="3"/>
          <w:sz w:val="26"/>
          <w:szCs w:val="26"/>
        </w:rPr>
        <w:t>r</w:t>
      </w:r>
      <w:r w:rsidRPr="00846B36">
        <w:rPr>
          <w:sz w:val="26"/>
          <w:szCs w:val="26"/>
        </w:rPr>
        <w:t>ing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casu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l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clothes</w:t>
      </w:r>
      <w:r w:rsidRPr="00846B36">
        <w:rPr>
          <w:spacing w:val="2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ak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s stude</w:t>
      </w:r>
      <w:r w:rsidRPr="00846B36">
        <w:rPr>
          <w:spacing w:val="2"/>
          <w:sz w:val="26"/>
          <w:szCs w:val="26"/>
        </w:rPr>
        <w:t>nt</w:t>
      </w:r>
      <w:r w:rsidRPr="00846B36">
        <w:rPr>
          <w:sz w:val="26"/>
          <w:szCs w:val="26"/>
        </w:rPr>
        <w:t>s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eel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sel</w:t>
      </w:r>
      <w:r w:rsidRPr="00846B36">
        <w:rPr>
          <w:spacing w:val="3"/>
          <w:sz w:val="26"/>
          <w:szCs w:val="26"/>
        </w:rPr>
        <w:t>f</w:t>
      </w:r>
      <w:r w:rsidRPr="00846B36">
        <w:rPr>
          <w:sz w:val="26"/>
          <w:szCs w:val="26"/>
        </w:rPr>
        <w:t>-co</w:t>
      </w:r>
      <w:r w:rsidRPr="00846B36">
        <w:rPr>
          <w:spacing w:val="-2"/>
          <w:sz w:val="26"/>
          <w:szCs w:val="26"/>
        </w:rPr>
        <w:t>n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ident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z w:val="26"/>
          <w:szCs w:val="26"/>
        </w:rPr>
        <w:t>when</w:t>
      </w:r>
      <w:r w:rsidRPr="00846B36">
        <w:rPr>
          <w:spacing w:val="1"/>
          <w:sz w:val="26"/>
          <w:szCs w:val="26"/>
        </w:rPr>
        <w:t xml:space="preserve"> </w:t>
      </w:r>
      <w:r w:rsidRPr="00846B36">
        <w:rPr>
          <w:sz w:val="26"/>
          <w:szCs w:val="26"/>
        </w:rPr>
        <w:t>th</w:t>
      </w:r>
      <w:r w:rsidRPr="00846B36">
        <w:rPr>
          <w:spacing w:val="5"/>
          <w:sz w:val="26"/>
          <w:szCs w:val="26"/>
        </w:rPr>
        <w:t>e</w:t>
      </w:r>
      <w:r w:rsidRPr="00846B36">
        <w:rPr>
          <w:sz w:val="26"/>
          <w:szCs w:val="26"/>
        </w:rPr>
        <w:t>y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are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in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 xml:space="preserve">heir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avorite</w:t>
      </w:r>
      <w:r w:rsidRPr="00846B36">
        <w:rPr>
          <w:spacing w:val="-8"/>
          <w:sz w:val="26"/>
          <w:szCs w:val="26"/>
        </w:rPr>
        <w:t xml:space="preserve"> </w:t>
      </w:r>
      <w:r w:rsidRPr="00846B36">
        <w:rPr>
          <w:sz w:val="26"/>
          <w:szCs w:val="26"/>
        </w:rPr>
        <w:t>clothes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m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kes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z w:val="26"/>
          <w:szCs w:val="26"/>
        </w:rPr>
        <w:t>school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more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co</w:t>
      </w:r>
      <w:r w:rsidRPr="00846B36">
        <w:rPr>
          <w:sz w:val="26"/>
          <w:szCs w:val="26"/>
        </w:rPr>
        <w:t>lor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ul</w:t>
      </w:r>
      <w:r w:rsidRPr="00846B36">
        <w:rPr>
          <w:spacing w:val="-8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live</w:t>
      </w:r>
      <w:r w:rsidRPr="00846B36">
        <w:rPr>
          <w:spacing w:val="5"/>
          <w:sz w:val="26"/>
          <w:szCs w:val="26"/>
        </w:rPr>
        <w:t>l</w:t>
      </w:r>
      <w:r w:rsidRPr="00846B36">
        <w:rPr>
          <w:sz w:val="26"/>
          <w:szCs w:val="26"/>
        </w:rPr>
        <w:t>y</w:t>
      </w:r>
    </w:p>
    <w:p w:rsidR="00E52368" w:rsidRPr="00846B36" w:rsidRDefault="00D016D3">
      <w:pPr>
        <w:spacing w:before="5"/>
        <w:ind w:left="896"/>
        <w:rPr>
          <w:sz w:val="26"/>
          <w:szCs w:val="26"/>
        </w:rPr>
        <w:sectPr w:rsidR="00E52368" w:rsidRPr="00846B36">
          <w:pgSz w:w="12240" w:h="15840"/>
          <w:pgMar w:top="1020" w:right="840" w:bottom="280" w:left="1120" w:header="753" w:footer="982" w:gutter="0"/>
          <w:cols w:space="720"/>
        </w:sectPr>
      </w:pPr>
      <w:r w:rsidRPr="00846B36">
        <w:rPr>
          <w:sz w:val="26"/>
          <w:szCs w:val="26"/>
        </w:rPr>
        <w:t>There</w:t>
      </w:r>
      <w:r w:rsidRPr="00846B36">
        <w:rPr>
          <w:spacing w:val="3"/>
          <w:sz w:val="26"/>
          <w:szCs w:val="26"/>
        </w:rPr>
        <w:t>f</w:t>
      </w:r>
      <w:r w:rsidRPr="00846B36">
        <w:rPr>
          <w:sz w:val="26"/>
          <w:szCs w:val="26"/>
        </w:rPr>
        <w:t>ore,</w:t>
      </w:r>
      <w:r w:rsidRPr="00846B36">
        <w:rPr>
          <w:spacing w:val="-11"/>
          <w:sz w:val="26"/>
          <w:szCs w:val="26"/>
        </w:rPr>
        <w:t xml:space="preserve"> </w:t>
      </w:r>
      <w:r w:rsidRPr="00846B36">
        <w:rPr>
          <w:sz w:val="26"/>
          <w:szCs w:val="26"/>
        </w:rPr>
        <w:t>Students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z w:val="26"/>
          <w:szCs w:val="26"/>
        </w:rPr>
        <w:t>in seconda</w:t>
      </w:r>
      <w:r w:rsidRPr="00846B36">
        <w:rPr>
          <w:spacing w:val="5"/>
          <w:sz w:val="26"/>
          <w:szCs w:val="26"/>
        </w:rPr>
        <w:t>r</w:t>
      </w:r>
      <w:r w:rsidRPr="00846B36">
        <w:rPr>
          <w:sz w:val="26"/>
          <w:szCs w:val="26"/>
        </w:rPr>
        <w:t>y</w:t>
      </w:r>
      <w:r w:rsidRPr="00846B36">
        <w:rPr>
          <w:spacing w:val="-16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s</w:t>
      </w:r>
      <w:r w:rsidRPr="00846B36">
        <w:rPr>
          <w:sz w:val="26"/>
          <w:szCs w:val="26"/>
        </w:rPr>
        <w:t>chools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sho</w:t>
      </w:r>
      <w:r w:rsidRPr="00846B36">
        <w:rPr>
          <w:spacing w:val="2"/>
          <w:sz w:val="26"/>
          <w:szCs w:val="26"/>
        </w:rPr>
        <w:t>u</w:t>
      </w:r>
      <w:r w:rsidRPr="00846B36">
        <w:rPr>
          <w:sz w:val="26"/>
          <w:szCs w:val="26"/>
        </w:rPr>
        <w:t>ld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wear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cas</w:t>
      </w:r>
      <w:r w:rsidRPr="00846B36">
        <w:rPr>
          <w:spacing w:val="2"/>
          <w:sz w:val="26"/>
          <w:szCs w:val="26"/>
        </w:rPr>
        <w:t>u</w:t>
      </w:r>
      <w:r w:rsidRPr="00846B36">
        <w:rPr>
          <w:sz w:val="26"/>
          <w:szCs w:val="26"/>
        </w:rPr>
        <w:t>al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cloth</w:t>
      </w:r>
      <w:r w:rsidRPr="00846B36">
        <w:rPr>
          <w:spacing w:val="2"/>
          <w:sz w:val="26"/>
          <w:szCs w:val="26"/>
        </w:rPr>
        <w:t>e</w:t>
      </w:r>
      <w:r w:rsidRPr="00846B36">
        <w:rPr>
          <w:spacing w:val="1"/>
          <w:sz w:val="26"/>
          <w:szCs w:val="26"/>
        </w:rPr>
        <w:t>s</w:t>
      </w:r>
      <w:r w:rsidRPr="00846B36">
        <w:rPr>
          <w:sz w:val="26"/>
          <w:szCs w:val="26"/>
        </w:rPr>
        <w:t>.</w:t>
      </w:r>
    </w:p>
    <w:p w:rsidR="00E52368" w:rsidRPr="00846B36" w:rsidRDefault="00E52368">
      <w:pPr>
        <w:spacing w:before="1" w:line="140" w:lineRule="exact"/>
        <w:rPr>
          <w:sz w:val="14"/>
          <w:szCs w:val="14"/>
        </w:rPr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D016D3">
      <w:pPr>
        <w:spacing w:before="26"/>
        <w:ind w:left="536"/>
        <w:rPr>
          <w:sz w:val="26"/>
          <w:szCs w:val="26"/>
        </w:rPr>
      </w:pPr>
      <w:r w:rsidRPr="00846B36">
        <w:rPr>
          <w:b/>
          <w:sz w:val="26"/>
          <w:szCs w:val="26"/>
        </w:rPr>
        <w:t>8.Your</w:t>
      </w:r>
      <w:r w:rsidRPr="00846B36">
        <w:rPr>
          <w:b/>
          <w:spacing w:val="-8"/>
          <w:sz w:val="26"/>
          <w:szCs w:val="26"/>
        </w:rPr>
        <w:t xml:space="preserve"> </w:t>
      </w:r>
      <w:r w:rsidRPr="00846B36">
        <w:rPr>
          <w:b/>
          <w:sz w:val="26"/>
          <w:szCs w:val="26"/>
        </w:rPr>
        <w:t>f</w:t>
      </w:r>
      <w:r w:rsidRPr="00846B36">
        <w:rPr>
          <w:b/>
          <w:spacing w:val="2"/>
          <w:sz w:val="26"/>
          <w:szCs w:val="26"/>
        </w:rPr>
        <w:t>a</w:t>
      </w:r>
      <w:r w:rsidRPr="00846B36">
        <w:rPr>
          <w:b/>
          <w:sz w:val="26"/>
          <w:szCs w:val="26"/>
        </w:rPr>
        <w:t>vorite</w:t>
      </w:r>
      <w:r w:rsidRPr="00846B36">
        <w:rPr>
          <w:b/>
          <w:spacing w:val="-9"/>
          <w:sz w:val="26"/>
          <w:szCs w:val="26"/>
        </w:rPr>
        <w:t xml:space="preserve"> </w:t>
      </w:r>
      <w:r w:rsidRPr="00846B36">
        <w:rPr>
          <w:b/>
          <w:sz w:val="26"/>
          <w:szCs w:val="26"/>
        </w:rPr>
        <w:t>cl</w:t>
      </w:r>
      <w:r w:rsidRPr="00846B36">
        <w:rPr>
          <w:b/>
          <w:spacing w:val="2"/>
          <w:sz w:val="26"/>
          <w:szCs w:val="26"/>
        </w:rPr>
        <w:t>o</w:t>
      </w:r>
      <w:r w:rsidRPr="00846B36">
        <w:rPr>
          <w:b/>
          <w:sz w:val="26"/>
          <w:szCs w:val="26"/>
        </w:rPr>
        <w:t>th</w:t>
      </w:r>
      <w:r w:rsidRPr="00846B36">
        <w:rPr>
          <w:b/>
          <w:spacing w:val="2"/>
          <w:sz w:val="26"/>
          <w:szCs w:val="26"/>
        </w:rPr>
        <w:t>e</w:t>
      </w:r>
      <w:r w:rsidRPr="00846B36">
        <w:rPr>
          <w:b/>
          <w:sz w:val="26"/>
          <w:szCs w:val="26"/>
        </w:rPr>
        <w:t>s</w:t>
      </w:r>
    </w:p>
    <w:p w:rsidR="00E52368" w:rsidRPr="00846B36" w:rsidRDefault="00E52368">
      <w:pPr>
        <w:spacing w:before="3" w:line="140" w:lineRule="exact"/>
        <w:rPr>
          <w:sz w:val="14"/>
          <w:szCs w:val="14"/>
        </w:rPr>
      </w:pPr>
    </w:p>
    <w:p w:rsidR="00E52368" w:rsidRPr="00846B36" w:rsidRDefault="00D016D3">
      <w:pPr>
        <w:ind w:left="896"/>
        <w:rPr>
          <w:sz w:val="26"/>
          <w:szCs w:val="26"/>
        </w:rPr>
      </w:pPr>
      <w:r w:rsidRPr="00846B36">
        <w:rPr>
          <w:sz w:val="26"/>
          <w:szCs w:val="26"/>
        </w:rPr>
        <w:t>As</w:t>
      </w:r>
      <w:r w:rsidRPr="00846B36">
        <w:rPr>
          <w:spacing w:val="13"/>
          <w:sz w:val="26"/>
          <w:szCs w:val="26"/>
        </w:rPr>
        <w:t xml:space="preserve"> 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ou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k</w:t>
      </w:r>
      <w:r w:rsidRPr="00846B36">
        <w:rPr>
          <w:sz w:val="26"/>
          <w:szCs w:val="26"/>
        </w:rPr>
        <w:t>now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e</w:t>
      </w:r>
      <w:r w:rsidRPr="00846B36">
        <w:rPr>
          <w:spacing w:val="2"/>
          <w:sz w:val="26"/>
          <w:szCs w:val="26"/>
        </w:rPr>
        <w:t>v</w:t>
      </w:r>
      <w:r w:rsidRPr="00846B36">
        <w:rPr>
          <w:sz w:val="26"/>
          <w:szCs w:val="26"/>
        </w:rPr>
        <w:t>e</w:t>
      </w:r>
      <w:r w:rsidRPr="00846B36">
        <w:rPr>
          <w:spacing w:val="5"/>
          <w:sz w:val="26"/>
          <w:szCs w:val="26"/>
        </w:rPr>
        <w:t>r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one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has</w:t>
      </w:r>
      <w:r w:rsidRPr="00846B36">
        <w:rPr>
          <w:spacing w:val="9"/>
          <w:sz w:val="26"/>
          <w:szCs w:val="26"/>
        </w:rPr>
        <w:t xml:space="preserve"> </w:t>
      </w:r>
      <w:r w:rsidRPr="00846B36">
        <w:rPr>
          <w:sz w:val="26"/>
          <w:szCs w:val="26"/>
        </w:rPr>
        <w:t>their</w:t>
      </w:r>
      <w:r w:rsidRPr="00846B36">
        <w:rPr>
          <w:spacing w:val="9"/>
          <w:sz w:val="26"/>
          <w:szCs w:val="26"/>
        </w:rPr>
        <w:t xml:space="preserve"> </w:t>
      </w:r>
      <w:r w:rsidRPr="00846B36">
        <w:rPr>
          <w:sz w:val="26"/>
          <w:szCs w:val="26"/>
        </w:rPr>
        <w:t>own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avorite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clothes.</w:t>
      </w:r>
      <w:r w:rsidRPr="00846B36">
        <w:rPr>
          <w:spacing w:val="6"/>
          <w:sz w:val="26"/>
          <w:szCs w:val="26"/>
        </w:rPr>
        <w:t xml:space="preserve"> </w:t>
      </w:r>
      <w:r w:rsidRPr="00846B36">
        <w:rPr>
          <w:sz w:val="26"/>
          <w:szCs w:val="26"/>
        </w:rPr>
        <w:t>For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e,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z w:val="26"/>
          <w:szCs w:val="26"/>
        </w:rPr>
        <w:t>like</w:t>
      </w:r>
      <w:r w:rsidRPr="00846B36">
        <w:rPr>
          <w:spacing w:val="10"/>
          <w:sz w:val="26"/>
          <w:szCs w:val="26"/>
        </w:rPr>
        <w:t xml:space="preserve"> </w:t>
      </w:r>
      <w:r w:rsidRPr="00846B36">
        <w:rPr>
          <w:sz w:val="26"/>
          <w:szCs w:val="26"/>
        </w:rPr>
        <w:t>wearing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j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ans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2"/>
          <w:sz w:val="26"/>
          <w:szCs w:val="26"/>
        </w:rPr>
        <w:t>n</w:t>
      </w:r>
      <w:r w:rsidRPr="00846B36">
        <w:rPr>
          <w:sz w:val="26"/>
          <w:szCs w:val="26"/>
        </w:rPr>
        <w:t>d</w:t>
      </w:r>
    </w:p>
    <w:p w:rsidR="00E52368" w:rsidRPr="00846B36" w:rsidRDefault="00E52368">
      <w:pPr>
        <w:spacing w:before="10" w:line="140" w:lineRule="exact"/>
        <w:rPr>
          <w:sz w:val="14"/>
          <w:szCs w:val="14"/>
        </w:rPr>
      </w:pPr>
    </w:p>
    <w:p w:rsidR="00E52368" w:rsidRPr="00846B36" w:rsidRDefault="00D016D3">
      <w:pPr>
        <w:ind w:left="536"/>
        <w:rPr>
          <w:sz w:val="26"/>
          <w:szCs w:val="26"/>
        </w:rPr>
      </w:pPr>
      <w:r w:rsidRPr="00846B36">
        <w:rPr>
          <w:sz w:val="26"/>
          <w:szCs w:val="26"/>
        </w:rPr>
        <w:t>T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shirt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best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because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of the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ollowing</w:t>
      </w:r>
      <w:r w:rsidRPr="00846B36">
        <w:rPr>
          <w:spacing w:val="-9"/>
          <w:sz w:val="26"/>
          <w:szCs w:val="26"/>
        </w:rPr>
        <w:t xml:space="preserve"> </w:t>
      </w:r>
      <w:r w:rsidRPr="00846B36">
        <w:rPr>
          <w:sz w:val="26"/>
          <w:szCs w:val="26"/>
        </w:rPr>
        <w:t>reas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ns.</w:t>
      </w:r>
    </w:p>
    <w:p w:rsidR="00E52368" w:rsidRPr="00846B36" w:rsidRDefault="00E52368">
      <w:pPr>
        <w:spacing w:before="10" w:line="140" w:lineRule="exact"/>
        <w:rPr>
          <w:sz w:val="14"/>
          <w:szCs w:val="14"/>
        </w:rPr>
      </w:pPr>
    </w:p>
    <w:p w:rsidR="00E52368" w:rsidRPr="00846B36" w:rsidRDefault="00D016D3">
      <w:pPr>
        <w:spacing w:line="358" w:lineRule="auto"/>
        <w:ind w:left="536" w:right="121" w:firstLine="360"/>
        <w:rPr>
          <w:sz w:val="26"/>
          <w:szCs w:val="26"/>
        </w:rPr>
      </w:pPr>
      <w:r w:rsidRPr="00846B36">
        <w:rPr>
          <w:sz w:val="26"/>
          <w:szCs w:val="26"/>
        </w:rPr>
        <w:t>First</w:t>
      </w:r>
      <w:r w:rsidRPr="00846B36">
        <w:rPr>
          <w:spacing w:val="4"/>
          <w:sz w:val="26"/>
          <w:szCs w:val="26"/>
        </w:rPr>
        <w:t>l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,</w:t>
      </w:r>
      <w:r w:rsidRPr="00846B36">
        <w:rPr>
          <w:spacing w:val="2"/>
          <w:sz w:val="26"/>
          <w:szCs w:val="26"/>
        </w:rPr>
        <w:t xml:space="preserve"> w</w:t>
      </w:r>
      <w:r w:rsidRPr="00846B36">
        <w:rPr>
          <w:sz w:val="26"/>
          <w:szCs w:val="26"/>
        </w:rPr>
        <w:t>hen</w:t>
      </w:r>
      <w:r w:rsidRPr="00846B36">
        <w:rPr>
          <w:spacing w:val="3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we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r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j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ans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T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s</w:t>
      </w:r>
      <w:r w:rsidRPr="00846B36">
        <w:rPr>
          <w:sz w:val="26"/>
          <w:szCs w:val="26"/>
        </w:rPr>
        <w:t>hirt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eel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c</w:t>
      </w:r>
      <w:r w:rsidRPr="00846B36">
        <w:rPr>
          <w:sz w:val="26"/>
          <w:szCs w:val="26"/>
        </w:rPr>
        <w:t>o</w:t>
      </w:r>
      <w:r w:rsidRPr="00846B36">
        <w:rPr>
          <w:spacing w:val="-2"/>
          <w:sz w:val="26"/>
          <w:szCs w:val="26"/>
        </w:rPr>
        <w:t>m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ortable.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z w:val="26"/>
          <w:szCs w:val="26"/>
        </w:rPr>
        <w:t>can</w:t>
      </w:r>
      <w:r w:rsidRPr="00846B36">
        <w:rPr>
          <w:spacing w:val="5"/>
          <w:sz w:val="26"/>
          <w:szCs w:val="26"/>
        </w:rPr>
        <w:t xml:space="preserve"> </w:t>
      </w:r>
      <w:r w:rsidRPr="00846B36">
        <w:rPr>
          <w:sz w:val="26"/>
          <w:szCs w:val="26"/>
        </w:rPr>
        <w:t>tr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v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l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ea</w:t>
      </w:r>
      <w:r w:rsidRPr="00846B36">
        <w:rPr>
          <w:spacing w:val="2"/>
          <w:sz w:val="26"/>
          <w:szCs w:val="26"/>
        </w:rPr>
        <w:t>s</w:t>
      </w:r>
      <w:r w:rsidRPr="00846B36">
        <w:rPr>
          <w:sz w:val="26"/>
          <w:szCs w:val="26"/>
        </w:rPr>
        <w:t>i</w:t>
      </w:r>
      <w:r w:rsidRPr="00846B36">
        <w:rPr>
          <w:spacing w:val="4"/>
          <w:sz w:val="26"/>
          <w:szCs w:val="26"/>
        </w:rPr>
        <w:t>l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.</w:t>
      </w:r>
      <w:r w:rsidRPr="00846B36">
        <w:rPr>
          <w:spacing w:val="4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eel</w:t>
      </w:r>
      <w:r w:rsidRPr="00846B36">
        <w:rPr>
          <w:spacing w:val="8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ore con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ident</w:t>
      </w:r>
      <w:r w:rsidRPr="00846B36">
        <w:rPr>
          <w:spacing w:val="-10"/>
          <w:sz w:val="26"/>
          <w:szCs w:val="26"/>
        </w:rPr>
        <w:t xml:space="preserve"> </w:t>
      </w:r>
      <w:r w:rsidRPr="00846B36">
        <w:rPr>
          <w:sz w:val="26"/>
          <w:szCs w:val="26"/>
        </w:rPr>
        <w:t>when</w:t>
      </w:r>
      <w:r w:rsidRPr="00846B36">
        <w:rPr>
          <w:spacing w:val="-6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ta</w:t>
      </w:r>
      <w:r w:rsidRPr="00846B36">
        <w:rPr>
          <w:spacing w:val="2"/>
          <w:sz w:val="26"/>
          <w:szCs w:val="26"/>
        </w:rPr>
        <w:t>l</w:t>
      </w:r>
      <w:r w:rsidRPr="00846B36">
        <w:rPr>
          <w:sz w:val="26"/>
          <w:szCs w:val="26"/>
        </w:rPr>
        <w:t>k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o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eve</w:t>
      </w:r>
      <w:r w:rsidRPr="00846B36">
        <w:rPr>
          <w:spacing w:val="5"/>
          <w:sz w:val="26"/>
          <w:szCs w:val="26"/>
        </w:rPr>
        <w:t>r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one.</w:t>
      </w:r>
    </w:p>
    <w:p w:rsidR="00E52368" w:rsidRPr="00846B36" w:rsidRDefault="00D016D3">
      <w:pPr>
        <w:spacing w:before="8"/>
        <w:ind w:left="896"/>
        <w:rPr>
          <w:sz w:val="26"/>
          <w:szCs w:val="26"/>
        </w:rPr>
      </w:pPr>
      <w:r w:rsidRPr="00846B36">
        <w:rPr>
          <w:sz w:val="26"/>
          <w:szCs w:val="26"/>
        </w:rPr>
        <w:t>Second</w:t>
      </w:r>
      <w:r w:rsidRPr="00846B36">
        <w:rPr>
          <w:spacing w:val="5"/>
          <w:sz w:val="26"/>
          <w:szCs w:val="26"/>
        </w:rPr>
        <w:t>l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,</w:t>
      </w:r>
      <w:r w:rsidRPr="00846B36">
        <w:rPr>
          <w:spacing w:val="37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w</w:t>
      </w:r>
      <w:r w:rsidRPr="00846B36">
        <w:rPr>
          <w:sz w:val="26"/>
          <w:szCs w:val="26"/>
        </w:rPr>
        <w:t>earing</w:t>
      </w:r>
      <w:r w:rsidRPr="00846B36">
        <w:rPr>
          <w:spacing w:val="40"/>
          <w:sz w:val="26"/>
          <w:szCs w:val="26"/>
        </w:rPr>
        <w:t xml:space="preserve"> </w:t>
      </w:r>
      <w:r w:rsidRPr="00846B36">
        <w:rPr>
          <w:sz w:val="26"/>
          <w:szCs w:val="26"/>
        </w:rPr>
        <w:t>je</w:t>
      </w:r>
      <w:r w:rsidRPr="00846B36">
        <w:rPr>
          <w:spacing w:val="2"/>
          <w:sz w:val="26"/>
          <w:szCs w:val="26"/>
        </w:rPr>
        <w:t>a</w:t>
      </w:r>
      <w:r w:rsidRPr="00846B36">
        <w:rPr>
          <w:sz w:val="26"/>
          <w:szCs w:val="26"/>
        </w:rPr>
        <w:t>ns</w:t>
      </w:r>
      <w:r w:rsidRPr="00846B36">
        <w:rPr>
          <w:spacing w:val="42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44"/>
          <w:sz w:val="26"/>
          <w:szCs w:val="26"/>
        </w:rPr>
        <w:t xml:space="preserve"> </w:t>
      </w:r>
      <w:r w:rsidRPr="00846B36">
        <w:rPr>
          <w:sz w:val="26"/>
          <w:szCs w:val="26"/>
        </w:rPr>
        <w:t>T</w:t>
      </w:r>
      <w:r w:rsidRPr="00846B36">
        <w:rPr>
          <w:spacing w:val="45"/>
          <w:sz w:val="26"/>
          <w:szCs w:val="26"/>
        </w:rPr>
        <w:t xml:space="preserve"> </w:t>
      </w:r>
      <w:r w:rsidRPr="00846B36">
        <w:rPr>
          <w:sz w:val="26"/>
          <w:szCs w:val="26"/>
        </w:rPr>
        <w:t>shirt</w:t>
      </w:r>
      <w:r w:rsidRPr="00846B36">
        <w:rPr>
          <w:spacing w:val="42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s</w:t>
      </w:r>
      <w:r w:rsidRPr="00846B36">
        <w:rPr>
          <w:spacing w:val="46"/>
          <w:sz w:val="26"/>
          <w:szCs w:val="26"/>
        </w:rPr>
        <w:t xml:space="preserve"> </w:t>
      </w:r>
      <w:r w:rsidRPr="00846B36">
        <w:rPr>
          <w:sz w:val="26"/>
          <w:szCs w:val="26"/>
        </w:rPr>
        <w:t>ve</w:t>
      </w:r>
      <w:r w:rsidRPr="00846B36">
        <w:rPr>
          <w:spacing w:val="5"/>
          <w:sz w:val="26"/>
          <w:szCs w:val="26"/>
        </w:rPr>
        <w:t>r</w:t>
      </w:r>
      <w:r w:rsidRPr="00846B36">
        <w:rPr>
          <w:sz w:val="26"/>
          <w:szCs w:val="26"/>
        </w:rPr>
        <w:t>y</w:t>
      </w:r>
      <w:r w:rsidRPr="00846B36">
        <w:rPr>
          <w:spacing w:val="40"/>
          <w:sz w:val="26"/>
          <w:szCs w:val="26"/>
        </w:rPr>
        <w:t xml:space="preserve"> </w:t>
      </w:r>
      <w:r w:rsidRPr="00846B36">
        <w:rPr>
          <w:sz w:val="26"/>
          <w:szCs w:val="26"/>
        </w:rPr>
        <w:t>convenient.</w:t>
      </w:r>
      <w:r w:rsidRPr="00846B36">
        <w:rPr>
          <w:spacing w:val="36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47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d</w:t>
      </w:r>
      <w:r w:rsidRPr="00846B36">
        <w:rPr>
          <w:sz w:val="26"/>
          <w:szCs w:val="26"/>
        </w:rPr>
        <w:t>on‟t</w:t>
      </w:r>
      <w:r w:rsidRPr="00846B36">
        <w:rPr>
          <w:spacing w:val="1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ave</w:t>
      </w:r>
      <w:r w:rsidRPr="00846B36">
        <w:rPr>
          <w:spacing w:val="43"/>
          <w:sz w:val="26"/>
          <w:szCs w:val="26"/>
        </w:rPr>
        <w:t xml:space="preserve"> </w:t>
      </w:r>
      <w:r w:rsidRPr="00846B36">
        <w:rPr>
          <w:sz w:val="26"/>
          <w:szCs w:val="26"/>
        </w:rPr>
        <w:t>to</w:t>
      </w:r>
      <w:r w:rsidRPr="00846B36">
        <w:rPr>
          <w:spacing w:val="45"/>
          <w:sz w:val="26"/>
          <w:szCs w:val="26"/>
        </w:rPr>
        <w:t xml:space="preserve"> </w:t>
      </w:r>
      <w:r w:rsidRPr="00846B36">
        <w:rPr>
          <w:sz w:val="26"/>
          <w:szCs w:val="26"/>
        </w:rPr>
        <w:t>spend</w:t>
      </w:r>
      <w:r w:rsidRPr="00846B36">
        <w:rPr>
          <w:spacing w:val="42"/>
          <w:sz w:val="26"/>
          <w:szCs w:val="26"/>
        </w:rPr>
        <w:t xml:space="preserve"> </w:t>
      </w:r>
      <w:r w:rsidRPr="00846B36">
        <w:rPr>
          <w:sz w:val="26"/>
          <w:szCs w:val="26"/>
        </w:rPr>
        <w:t>t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me</w:t>
      </w:r>
    </w:p>
    <w:p w:rsidR="00E52368" w:rsidRPr="00846B36" w:rsidRDefault="00E52368">
      <w:pPr>
        <w:spacing w:before="10" w:line="140" w:lineRule="exact"/>
        <w:rPr>
          <w:sz w:val="14"/>
          <w:szCs w:val="14"/>
        </w:rPr>
      </w:pPr>
    </w:p>
    <w:p w:rsidR="00E52368" w:rsidRPr="00846B36" w:rsidRDefault="00D016D3">
      <w:pPr>
        <w:ind w:left="536"/>
        <w:rPr>
          <w:sz w:val="26"/>
          <w:szCs w:val="26"/>
        </w:rPr>
      </w:pPr>
      <w:r w:rsidRPr="00846B36">
        <w:rPr>
          <w:sz w:val="26"/>
          <w:szCs w:val="26"/>
        </w:rPr>
        <w:t>ironing</w:t>
      </w:r>
      <w:r w:rsidRPr="00846B36">
        <w:rPr>
          <w:spacing w:val="-8"/>
          <w:sz w:val="26"/>
          <w:szCs w:val="26"/>
        </w:rPr>
        <w:t xml:space="preserve"> </w:t>
      </w:r>
      <w:r w:rsidRPr="00846B36">
        <w:rPr>
          <w:sz w:val="26"/>
          <w:szCs w:val="26"/>
        </w:rPr>
        <w:t>cl</w:t>
      </w:r>
      <w:r w:rsidRPr="00846B36">
        <w:rPr>
          <w:spacing w:val="3"/>
          <w:sz w:val="26"/>
          <w:szCs w:val="26"/>
        </w:rPr>
        <w:t>o</w:t>
      </w:r>
      <w:r w:rsidRPr="00846B36">
        <w:rPr>
          <w:sz w:val="26"/>
          <w:szCs w:val="26"/>
        </w:rPr>
        <w:t>thes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z w:val="26"/>
          <w:szCs w:val="26"/>
        </w:rPr>
        <w:t>eve</w:t>
      </w:r>
      <w:r w:rsidRPr="00846B36">
        <w:rPr>
          <w:spacing w:val="5"/>
          <w:sz w:val="26"/>
          <w:szCs w:val="26"/>
        </w:rPr>
        <w:t>r</w:t>
      </w:r>
      <w:r w:rsidRPr="00846B36">
        <w:rPr>
          <w:spacing w:val="-5"/>
          <w:sz w:val="26"/>
          <w:szCs w:val="26"/>
        </w:rPr>
        <w:t>y</w:t>
      </w:r>
      <w:r w:rsidRPr="00846B36">
        <w:rPr>
          <w:spacing w:val="2"/>
          <w:sz w:val="26"/>
          <w:szCs w:val="26"/>
        </w:rPr>
        <w:t>da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.</w:t>
      </w:r>
    </w:p>
    <w:p w:rsidR="00E52368" w:rsidRPr="00846B36" w:rsidRDefault="00E52368">
      <w:pPr>
        <w:spacing w:line="140" w:lineRule="exact"/>
        <w:rPr>
          <w:sz w:val="15"/>
          <w:szCs w:val="15"/>
        </w:rPr>
      </w:pPr>
    </w:p>
    <w:p w:rsidR="00E52368" w:rsidRPr="00846B36" w:rsidRDefault="00D016D3">
      <w:pPr>
        <w:spacing w:line="360" w:lineRule="auto"/>
        <w:ind w:left="536" w:right="130" w:firstLine="360"/>
        <w:rPr>
          <w:sz w:val="26"/>
          <w:szCs w:val="26"/>
        </w:rPr>
      </w:pPr>
      <w:r w:rsidRPr="00846B36">
        <w:rPr>
          <w:sz w:val="26"/>
          <w:szCs w:val="26"/>
        </w:rPr>
        <w:t>Second</w:t>
      </w:r>
      <w:r w:rsidRPr="00846B36">
        <w:rPr>
          <w:spacing w:val="5"/>
          <w:sz w:val="26"/>
          <w:szCs w:val="26"/>
        </w:rPr>
        <w:t>l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,</w:t>
      </w:r>
      <w:r w:rsidRPr="00846B36">
        <w:rPr>
          <w:spacing w:val="35"/>
          <w:sz w:val="26"/>
          <w:szCs w:val="26"/>
        </w:rPr>
        <w:t xml:space="preserve"> </w:t>
      </w:r>
      <w:r w:rsidRPr="00846B36">
        <w:rPr>
          <w:spacing w:val="1"/>
          <w:sz w:val="26"/>
          <w:szCs w:val="26"/>
        </w:rPr>
        <w:t>j</w:t>
      </w:r>
      <w:r w:rsidRPr="00846B36">
        <w:rPr>
          <w:sz w:val="26"/>
          <w:szCs w:val="26"/>
        </w:rPr>
        <w:t>eans</w:t>
      </w:r>
      <w:r w:rsidRPr="00846B36">
        <w:rPr>
          <w:spacing w:val="40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39"/>
          <w:sz w:val="26"/>
          <w:szCs w:val="26"/>
        </w:rPr>
        <w:t xml:space="preserve"> </w:t>
      </w:r>
      <w:r w:rsidRPr="00846B36">
        <w:rPr>
          <w:sz w:val="26"/>
          <w:szCs w:val="26"/>
        </w:rPr>
        <w:t>T</w:t>
      </w:r>
      <w:r w:rsidRPr="00846B36">
        <w:rPr>
          <w:spacing w:val="43"/>
          <w:sz w:val="26"/>
          <w:szCs w:val="26"/>
        </w:rPr>
        <w:t xml:space="preserve"> </w:t>
      </w:r>
      <w:r w:rsidRPr="00846B36">
        <w:rPr>
          <w:sz w:val="26"/>
          <w:szCs w:val="26"/>
        </w:rPr>
        <w:t>shirt</w:t>
      </w:r>
      <w:r w:rsidRPr="00846B36">
        <w:rPr>
          <w:spacing w:val="38"/>
          <w:sz w:val="26"/>
          <w:szCs w:val="26"/>
        </w:rPr>
        <w:t xml:space="preserve"> </w:t>
      </w:r>
      <w:r w:rsidRPr="00846B36">
        <w:rPr>
          <w:sz w:val="26"/>
          <w:szCs w:val="26"/>
        </w:rPr>
        <w:t>are</w:t>
      </w:r>
      <w:r w:rsidRPr="00846B36">
        <w:rPr>
          <w:spacing w:val="42"/>
          <w:sz w:val="26"/>
          <w:szCs w:val="26"/>
        </w:rPr>
        <w:t xml:space="preserve"> </w:t>
      </w:r>
      <w:r w:rsidRPr="00846B36">
        <w:rPr>
          <w:sz w:val="26"/>
          <w:szCs w:val="26"/>
        </w:rPr>
        <w:t>alw</w:t>
      </w:r>
      <w:r w:rsidRPr="00846B36">
        <w:rPr>
          <w:spacing w:val="5"/>
          <w:sz w:val="26"/>
          <w:szCs w:val="26"/>
        </w:rPr>
        <w:t>a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s</w:t>
      </w:r>
      <w:r w:rsidRPr="00846B36">
        <w:rPr>
          <w:spacing w:val="38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ashionable</w:t>
      </w:r>
      <w:r w:rsidRPr="00846B36">
        <w:rPr>
          <w:spacing w:val="31"/>
          <w:sz w:val="26"/>
          <w:szCs w:val="26"/>
        </w:rPr>
        <w:t xml:space="preserve"> </w:t>
      </w:r>
      <w:r w:rsidRPr="00846B36">
        <w:rPr>
          <w:sz w:val="26"/>
          <w:szCs w:val="26"/>
        </w:rPr>
        <w:t>clo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hes.</w:t>
      </w:r>
      <w:r w:rsidRPr="00846B36">
        <w:rPr>
          <w:spacing w:val="37"/>
          <w:sz w:val="26"/>
          <w:szCs w:val="26"/>
        </w:rPr>
        <w:t xml:space="preserve"> </w:t>
      </w:r>
      <w:r w:rsidRPr="00846B36">
        <w:rPr>
          <w:sz w:val="26"/>
          <w:szCs w:val="26"/>
        </w:rPr>
        <w:t>Wear</w:t>
      </w:r>
      <w:r w:rsidRPr="00846B36">
        <w:rPr>
          <w:spacing w:val="3"/>
          <w:sz w:val="26"/>
          <w:szCs w:val="26"/>
        </w:rPr>
        <w:t>i</w:t>
      </w:r>
      <w:r w:rsidRPr="00846B36">
        <w:rPr>
          <w:sz w:val="26"/>
          <w:szCs w:val="26"/>
        </w:rPr>
        <w:t>ng</w:t>
      </w:r>
      <w:r w:rsidRPr="00846B36">
        <w:rPr>
          <w:spacing w:val="34"/>
          <w:sz w:val="26"/>
          <w:szCs w:val="26"/>
        </w:rPr>
        <w:t xml:space="preserve"> </w:t>
      </w:r>
      <w:r w:rsidRPr="00846B36">
        <w:rPr>
          <w:sz w:val="26"/>
          <w:szCs w:val="26"/>
        </w:rPr>
        <w:t>th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m</w:t>
      </w:r>
      <w:r w:rsidRPr="00846B36">
        <w:rPr>
          <w:spacing w:val="38"/>
          <w:sz w:val="26"/>
          <w:szCs w:val="26"/>
        </w:rPr>
        <w:t xml:space="preserve"> </w:t>
      </w:r>
      <w:r w:rsidRPr="00846B36">
        <w:rPr>
          <w:sz w:val="26"/>
          <w:szCs w:val="26"/>
        </w:rPr>
        <w:t>makes</w:t>
      </w:r>
      <w:r w:rsidRPr="00846B36">
        <w:rPr>
          <w:spacing w:val="38"/>
          <w:sz w:val="26"/>
          <w:szCs w:val="26"/>
        </w:rPr>
        <w:t xml:space="preserve"> </w:t>
      </w:r>
      <w:r w:rsidRPr="00846B36">
        <w:rPr>
          <w:sz w:val="26"/>
          <w:szCs w:val="26"/>
        </w:rPr>
        <w:t>us look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ou</w:t>
      </w:r>
      <w:r w:rsidRPr="00846B36">
        <w:rPr>
          <w:spacing w:val="2"/>
          <w:sz w:val="26"/>
          <w:szCs w:val="26"/>
        </w:rPr>
        <w:t>n</w:t>
      </w:r>
      <w:r w:rsidRPr="00846B36">
        <w:rPr>
          <w:sz w:val="26"/>
          <w:szCs w:val="26"/>
        </w:rPr>
        <w:t>ger,</w:t>
      </w:r>
      <w:r w:rsidRPr="00846B36">
        <w:rPr>
          <w:spacing w:val="-9"/>
          <w:sz w:val="26"/>
          <w:szCs w:val="26"/>
        </w:rPr>
        <w:t xml:space="preserve"> </w:t>
      </w:r>
      <w:r w:rsidRPr="00846B36">
        <w:rPr>
          <w:sz w:val="26"/>
          <w:szCs w:val="26"/>
        </w:rPr>
        <w:t>heal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hier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-2"/>
          <w:sz w:val="26"/>
          <w:szCs w:val="26"/>
        </w:rPr>
        <w:t xml:space="preserve"> m</w:t>
      </w:r>
      <w:r w:rsidRPr="00846B36">
        <w:rPr>
          <w:sz w:val="26"/>
          <w:szCs w:val="26"/>
        </w:rPr>
        <w:t>ore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b</w:t>
      </w:r>
      <w:r w:rsidRPr="00846B36">
        <w:rPr>
          <w:sz w:val="26"/>
          <w:szCs w:val="26"/>
        </w:rPr>
        <w:t>eauti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ul.</w:t>
      </w:r>
    </w:p>
    <w:p w:rsidR="00E52368" w:rsidRPr="00846B36" w:rsidRDefault="00D016D3">
      <w:pPr>
        <w:spacing w:before="5"/>
        <w:ind w:left="896"/>
        <w:rPr>
          <w:sz w:val="26"/>
          <w:szCs w:val="26"/>
        </w:rPr>
      </w:pPr>
      <w:r w:rsidRPr="00846B36">
        <w:rPr>
          <w:sz w:val="26"/>
          <w:szCs w:val="26"/>
        </w:rPr>
        <w:t>On</w:t>
      </w:r>
      <w:r w:rsidRPr="00846B36">
        <w:rPr>
          <w:spacing w:val="28"/>
          <w:sz w:val="26"/>
          <w:szCs w:val="26"/>
        </w:rPr>
        <w:t xml:space="preserve"> </w:t>
      </w:r>
      <w:r w:rsidRPr="00846B36">
        <w:rPr>
          <w:sz w:val="26"/>
          <w:szCs w:val="26"/>
        </w:rPr>
        <w:t>the</w:t>
      </w:r>
      <w:r w:rsidRPr="00846B36">
        <w:rPr>
          <w:spacing w:val="28"/>
          <w:sz w:val="26"/>
          <w:szCs w:val="26"/>
        </w:rPr>
        <w:t xml:space="preserve"> </w:t>
      </w:r>
      <w:r w:rsidRPr="00846B36">
        <w:rPr>
          <w:sz w:val="26"/>
          <w:szCs w:val="26"/>
        </w:rPr>
        <w:t>other</w:t>
      </w:r>
      <w:r w:rsidRPr="00846B36">
        <w:rPr>
          <w:spacing w:val="28"/>
          <w:sz w:val="26"/>
          <w:szCs w:val="26"/>
        </w:rPr>
        <w:t xml:space="preserve"> </w:t>
      </w:r>
      <w:r w:rsidRPr="00846B36">
        <w:rPr>
          <w:sz w:val="26"/>
          <w:szCs w:val="26"/>
        </w:rPr>
        <w:t>hand,</w:t>
      </w:r>
      <w:r w:rsidRPr="00846B36">
        <w:rPr>
          <w:spacing w:val="25"/>
          <w:sz w:val="26"/>
          <w:szCs w:val="26"/>
        </w:rPr>
        <w:t xml:space="preserve"> </w:t>
      </w:r>
      <w:r w:rsidRPr="00846B36">
        <w:rPr>
          <w:sz w:val="26"/>
          <w:szCs w:val="26"/>
        </w:rPr>
        <w:t>n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wad</w:t>
      </w:r>
      <w:r w:rsidRPr="00846B36">
        <w:rPr>
          <w:spacing w:val="5"/>
          <w:sz w:val="26"/>
          <w:szCs w:val="26"/>
        </w:rPr>
        <w:t>a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s</w:t>
      </w:r>
      <w:r w:rsidRPr="00846B36">
        <w:rPr>
          <w:spacing w:val="21"/>
          <w:sz w:val="26"/>
          <w:szCs w:val="26"/>
        </w:rPr>
        <w:t xml:space="preserve"> </w:t>
      </w:r>
      <w:r w:rsidRPr="00846B36">
        <w:rPr>
          <w:sz w:val="26"/>
          <w:szCs w:val="26"/>
        </w:rPr>
        <w:t>there</w:t>
      </w:r>
      <w:r w:rsidRPr="00846B36">
        <w:rPr>
          <w:spacing w:val="28"/>
          <w:sz w:val="26"/>
          <w:szCs w:val="26"/>
        </w:rPr>
        <w:t xml:space="preserve"> </w:t>
      </w:r>
      <w:r w:rsidRPr="00846B36">
        <w:rPr>
          <w:sz w:val="26"/>
          <w:szCs w:val="26"/>
        </w:rPr>
        <w:t>are</w:t>
      </w:r>
      <w:r w:rsidRPr="00846B36">
        <w:rPr>
          <w:spacing w:val="28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30"/>
          <w:sz w:val="26"/>
          <w:szCs w:val="26"/>
        </w:rPr>
        <w:t xml:space="preserve"> </w:t>
      </w:r>
      <w:r w:rsidRPr="00846B36">
        <w:rPr>
          <w:sz w:val="26"/>
          <w:szCs w:val="26"/>
        </w:rPr>
        <w:t>lot</w:t>
      </w:r>
      <w:r w:rsidRPr="00846B36">
        <w:rPr>
          <w:spacing w:val="30"/>
          <w:sz w:val="26"/>
          <w:szCs w:val="26"/>
        </w:rPr>
        <w:t xml:space="preserve"> </w:t>
      </w:r>
      <w:r w:rsidRPr="00846B36">
        <w:rPr>
          <w:sz w:val="26"/>
          <w:szCs w:val="26"/>
        </w:rPr>
        <w:t>of</w:t>
      </w:r>
      <w:r w:rsidRPr="00846B36">
        <w:rPr>
          <w:spacing w:val="31"/>
          <w:sz w:val="26"/>
          <w:szCs w:val="26"/>
        </w:rPr>
        <w:t xml:space="preserve"> </w:t>
      </w:r>
      <w:r w:rsidRPr="00846B36">
        <w:rPr>
          <w:sz w:val="26"/>
          <w:szCs w:val="26"/>
        </w:rPr>
        <w:t>shops</w:t>
      </w:r>
      <w:r w:rsidRPr="00846B36">
        <w:rPr>
          <w:spacing w:val="25"/>
          <w:sz w:val="26"/>
          <w:szCs w:val="26"/>
        </w:rPr>
        <w:t xml:space="preserve"> </w:t>
      </w:r>
      <w:r w:rsidRPr="00846B36">
        <w:rPr>
          <w:sz w:val="26"/>
          <w:szCs w:val="26"/>
        </w:rPr>
        <w:t>selling</w:t>
      </w:r>
      <w:r w:rsidRPr="00846B36">
        <w:rPr>
          <w:spacing w:val="24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ash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onable</w:t>
      </w:r>
      <w:r w:rsidRPr="00846B36">
        <w:rPr>
          <w:spacing w:val="19"/>
          <w:sz w:val="26"/>
          <w:szCs w:val="26"/>
        </w:rPr>
        <w:t xml:space="preserve"> </w:t>
      </w:r>
      <w:r w:rsidRPr="00846B36">
        <w:rPr>
          <w:sz w:val="26"/>
          <w:szCs w:val="26"/>
        </w:rPr>
        <w:t>jeans</w:t>
      </w:r>
      <w:r w:rsidRPr="00846B36">
        <w:rPr>
          <w:spacing w:val="28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27"/>
          <w:sz w:val="26"/>
          <w:szCs w:val="26"/>
        </w:rPr>
        <w:t xml:space="preserve"> </w:t>
      </w:r>
      <w:r w:rsidRPr="00846B36">
        <w:rPr>
          <w:sz w:val="26"/>
          <w:szCs w:val="26"/>
        </w:rPr>
        <w:t>T</w:t>
      </w:r>
    </w:p>
    <w:p w:rsidR="00E52368" w:rsidRPr="00846B36" w:rsidRDefault="00E52368">
      <w:pPr>
        <w:spacing w:before="10" w:line="140" w:lineRule="exact"/>
        <w:rPr>
          <w:sz w:val="14"/>
          <w:szCs w:val="14"/>
        </w:rPr>
      </w:pPr>
    </w:p>
    <w:p w:rsidR="00E52368" w:rsidRPr="00846B36" w:rsidRDefault="00D016D3">
      <w:pPr>
        <w:ind w:left="536"/>
        <w:rPr>
          <w:sz w:val="26"/>
          <w:szCs w:val="26"/>
        </w:rPr>
      </w:pPr>
      <w:r w:rsidRPr="00846B36">
        <w:rPr>
          <w:sz w:val="26"/>
          <w:szCs w:val="26"/>
        </w:rPr>
        <w:t>shirt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eve</w:t>
      </w:r>
      <w:r w:rsidRPr="00846B36">
        <w:rPr>
          <w:spacing w:val="5"/>
          <w:sz w:val="26"/>
          <w:szCs w:val="26"/>
        </w:rPr>
        <w:t>r</w:t>
      </w:r>
      <w:r w:rsidRPr="00846B36">
        <w:rPr>
          <w:spacing w:val="-5"/>
          <w:sz w:val="26"/>
          <w:szCs w:val="26"/>
        </w:rPr>
        <w:t>y</w:t>
      </w:r>
      <w:r w:rsidRPr="00846B36">
        <w:rPr>
          <w:spacing w:val="2"/>
          <w:sz w:val="26"/>
          <w:szCs w:val="26"/>
        </w:rPr>
        <w:t>w</w:t>
      </w:r>
      <w:r w:rsidRPr="00846B36">
        <w:rPr>
          <w:sz w:val="26"/>
          <w:szCs w:val="26"/>
        </w:rPr>
        <w:t>here.</w:t>
      </w:r>
      <w:r w:rsidRPr="00846B36">
        <w:rPr>
          <w:spacing w:val="-13"/>
          <w:sz w:val="26"/>
          <w:szCs w:val="26"/>
        </w:rPr>
        <w:t xml:space="preserve"> </w:t>
      </w:r>
      <w:r w:rsidRPr="00846B36">
        <w:rPr>
          <w:w w:val="91"/>
          <w:sz w:val="26"/>
          <w:szCs w:val="26"/>
        </w:rPr>
        <w:t>It</w:t>
      </w:r>
      <w:r w:rsidRPr="00846B36">
        <w:rPr>
          <w:spacing w:val="2"/>
          <w:w w:val="91"/>
          <w:sz w:val="26"/>
          <w:szCs w:val="26"/>
        </w:rPr>
        <w:t>‟</w:t>
      </w:r>
      <w:r w:rsidRPr="00846B36">
        <w:rPr>
          <w:w w:val="91"/>
          <w:sz w:val="26"/>
          <w:szCs w:val="26"/>
        </w:rPr>
        <w:t>s</w:t>
      </w:r>
      <w:r w:rsidRPr="00846B36">
        <w:rPr>
          <w:spacing w:val="9"/>
          <w:w w:val="91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a</w:t>
      </w:r>
      <w:r w:rsidRPr="00846B36">
        <w:rPr>
          <w:spacing w:val="2"/>
          <w:sz w:val="26"/>
          <w:szCs w:val="26"/>
        </w:rPr>
        <w:t>s</w:t>
      </w:r>
      <w:r w:rsidRPr="00846B36">
        <w:rPr>
          <w:sz w:val="26"/>
          <w:szCs w:val="26"/>
        </w:rPr>
        <w:t>y</w:t>
      </w:r>
      <w:r w:rsidRPr="00846B36">
        <w:rPr>
          <w:spacing w:val="-10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or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us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o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b</w:t>
      </w:r>
      <w:r w:rsidRPr="00846B36">
        <w:rPr>
          <w:spacing w:val="5"/>
          <w:sz w:val="26"/>
          <w:szCs w:val="26"/>
        </w:rPr>
        <w:t>u</w:t>
      </w:r>
      <w:r w:rsidRPr="00846B36">
        <w:rPr>
          <w:sz w:val="26"/>
          <w:szCs w:val="26"/>
        </w:rPr>
        <w:t>y</w:t>
      </w:r>
      <w:r w:rsidRPr="00846B36">
        <w:rPr>
          <w:spacing w:val="-9"/>
          <w:sz w:val="26"/>
          <w:szCs w:val="26"/>
        </w:rPr>
        <w:t xml:space="preserve"> </w:t>
      </w:r>
      <w:r w:rsidRPr="00846B36">
        <w:rPr>
          <w:sz w:val="26"/>
          <w:szCs w:val="26"/>
        </w:rPr>
        <w:t>j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ans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T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s</w:t>
      </w:r>
      <w:r w:rsidRPr="00846B36">
        <w:rPr>
          <w:spacing w:val="3"/>
          <w:sz w:val="26"/>
          <w:szCs w:val="26"/>
        </w:rPr>
        <w:t>h</w:t>
      </w:r>
      <w:r w:rsidRPr="00846B36">
        <w:rPr>
          <w:sz w:val="26"/>
          <w:szCs w:val="26"/>
        </w:rPr>
        <w:t>irt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at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a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low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pr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ce.</w:t>
      </w:r>
    </w:p>
    <w:p w:rsidR="00E52368" w:rsidRPr="00846B36" w:rsidRDefault="00E52368">
      <w:pPr>
        <w:spacing w:before="7" w:line="140" w:lineRule="exact"/>
        <w:rPr>
          <w:sz w:val="14"/>
          <w:szCs w:val="14"/>
        </w:rPr>
      </w:pPr>
    </w:p>
    <w:p w:rsidR="00E52368" w:rsidRPr="00846B36" w:rsidRDefault="00D016D3">
      <w:pPr>
        <w:spacing w:line="360" w:lineRule="auto"/>
        <w:ind w:left="536" w:right="132" w:firstLine="360"/>
        <w:rPr>
          <w:sz w:val="26"/>
          <w:szCs w:val="26"/>
        </w:rPr>
        <w:sectPr w:rsidR="00E52368" w:rsidRPr="00846B36">
          <w:pgSz w:w="12240" w:h="15840"/>
          <w:pgMar w:top="1020" w:right="840" w:bottom="280" w:left="1120" w:header="753" w:footer="982" w:gutter="0"/>
          <w:cols w:space="720"/>
        </w:sectPr>
      </w:pPr>
      <w:r w:rsidRPr="00846B36">
        <w:rPr>
          <w:sz w:val="26"/>
          <w:szCs w:val="26"/>
        </w:rPr>
        <w:t>In</w:t>
      </w:r>
      <w:r w:rsidRPr="00846B36">
        <w:rPr>
          <w:spacing w:val="17"/>
          <w:sz w:val="26"/>
          <w:szCs w:val="26"/>
        </w:rPr>
        <w:t xml:space="preserve"> </w:t>
      </w:r>
      <w:r w:rsidRPr="00846B36">
        <w:rPr>
          <w:sz w:val="26"/>
          <w:szCs w:val="26"/>
        </w:rPr>
        <w:t>conclus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on,</w:t>
      </w:r>
      <w:r w:rsidRPr="00846B36">
        <w:rPr>
          <w:spacing w:val="7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18"/>
          <w:sz w:val="26"/>
          <w:szCs w:val="26"/>
        </w:rPr>
        <w:t xml:space="preserve"> </w:t>
      </w:r>
      <w:r w:rsidRPr="00846B36">
        <w:rPr>
          <w:sz w:val="26"/>
          <w:szCs w:val="26"/>
        </w:rPr>
        <w:t>l</w:t>
      </w:r>
      <w:r w:rsidRPr="00846B36">
        <w:rPr>
          <w:spacing w:val="2"/>
          <w:sz w:val="26"/>
          <w:szCs w:val="26"/>
        </w:rPr>
        <w:t>i</w:t>
      </w:r>
      <w:r w:rsidRPr="00846B36">
        <w:rPr>
          <w:sz w:val="26"/>
          <w:szCs w:val="26"/>
        </w:rPr>
        <w:t>ke</w:t>
      </w:r>
      <w:r w:rsidRPr="00846B36">
        <w:rPr>
          <w:spacing w:val="17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w</w:t>
      </w:r>
      <w:r w:rsidRPr="00846B36">
        <w:rPr>
          <w:sz w:val="26"/>
          <w:szCs w:val="26"/>
        </w:rPr>
        <w:t>earing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z w:val="26"/>
          <w:szCs w:val="26"/>
        </w:rPr>
        <w:t>jeans</w:t>
      </w:r>
      <w:r w:rsidRPr="00846B36">
        <w:rPr>
          <w:spacing w:val="16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15"/>
          <w:sz w:val="26"/>
          <w:szCs w:val="26"/>
        </w:rPr>
        <w:t xml:space="preserve"> </w:t>
      </w:r>
      <w:r w:rsidRPr="00846B36">
        <w:rPr>
          <w:sz w:val="26"/>
          <w:szCs w:val="26"/>
        </w:rPr>
        <w:t>T</w:t>
      </w:r>
      <w:r w:rsidRPr="00846B36">
        <w:rPr>
          <w:spacing w:val="19"/>
          <w:sz w:val="26"/>
          <w:szCs w:val="26"/>
        </w:rPr>
        <w:t xml:space="preserve"> </w:t>
      </w:r>
      <w:r w:rsidRPr="00846B36">
        <w:rPr>
          <w:sz w:val="26"/>
          <w:szCs w:val="26"/>
        </w:rPr>
        <w:t>shi</w:t>
      </w:r>
      <w:r w:rsidRPr="00846B36">
        <w:rPr>
          <w:spacing w:val="2"/>
          <w:sz w:val="26"/>
          <w:szCs w:val="26"/>
        </w:rPr>
        <w:t>r</w:t>
      </w:r>
      <w:r w:rsidRPr="00846B36">
        <w:rPr>
          <w:sz w:val="26"/>
          <w:szCs w:val="26"/>
        </w:rPr>
        <w:t>t</w:t>
      </w:r>
      <w:r w:rsidRPr="00846B36">
        <w:rPr>
          <w:spacing w:val="15"/>
          <w:sz w:val="26"/>
          <w:szCs w:val="26"/>
        </w:rPr>
        <w:t xml:space="preserve"> </w:t>
      </w:r>
      <w:r w:rsidRPr="00846B36">
        <w:rPr>
          <w:sz w:val="26"/>
          <w:szCs w:val="26"/>
        </w:rPr>
        <w:t>ve</w:t>
      </w:r>
      <w:r w:rsidRPr="00846B36">
        <w:rPr>
          <w:spacing w:val="5"/>
          <w:sz w:val="26"/>
          <w:szCs w:val="26"/>
        </w:rPr>
        <w:t>r</w:t>
      </w:r>
      <w:r w:rsidRPr="00846B36">
        <w:rPr>
          <w:sz w:val="26"/>
          <w:szCs w:val="26"/>
        </w:rPr>
        <w:t>y</w:t>
      </w:r>
      <w:r w:rsidRPr="00846B36">
        <w:rPr>
          <w:spacing w:val="11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>u</w:t>
      </w:r>
      <w:r w:rsidRPr="00846B36">
        <w:rPr>
          <w:spacing w:val="2"/>
          <w:sz w:val="26"/>
          <w:szCs w:val="26"/>
        </w:rPr>
        <w:t>c</w:t>
      </w:r>
      <w:r w:rsidRPr="00846B36">
        <w:rPr>
          <w:sz w:val="26"/>
          <w:szCs w:val="26"/>
        </w:rPr>
        <w:t>h.</w:t>
      </w:r>
      <w:r w:rsidRPr="00846B36">
        <w:rPr>
          <w:spacing w:val="13"/>
          <w:sz w:val="26"/>
          <w:szCs w:val="26"/>
        </w:rPr>
        <w:t xml:space="preserve"> </w:t>
      </w:r>
      <w:r w:rsidRPr="00846B36">
        <w:rPr>
          <w:sz w:val="26"/>
          <w:szCs w:val="26"/>
        </w:rPr>
        <w:t>In</w:t>
      </w:r>
      <w:r w:rsidRPr="00846B36">
        <w:rPr>
          <w:spacing w:val="17"/>
          <w:sz w:val="26"/>
          <w:szCs w:val="26"/>
        </w:rPr>
        <w:t xml:space="preserve"> </w:t>
      </w:r>
      <w:r w:rsidRPr="00846B36">
        <w:rPr>
          <w:sz w:val="26"/>
          <w:szCs w:val="26"/>
        </w:rPr>
        <w:t>t</w:t>
      </w:r>
      <w:r w:rsidRPr="00846B36">
        <w:rPr>
          <w:spacing w:val="2"/>
          <w:sz w:val="26"/>
          <w:szCs w:val="26"/>
        </w:rPr>
        <w:t>h</w:t>
      </w:r>
      <w:r w:rsidRPr="00846B36">
        <w:rPr>
          <w:sz w:val="26"/>
          <w:szCs w:val="26"/>
        </w:rPr>
        <w:t>e</w:t>
      </w:r>
      <w:r w:rsidRPr="00846B36">
        <w:rPr>
          <w:spacing w:val="16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f</w:t>
      </w:r>
      <w:r w:rsidRPr="00846B36">
        <w:rPr>
          <w:sz w:val="26"/>
          <w:szCs w:val="26"/>
        </w:rPr>
        <w:t>uture</w:t>
      </w:r>
      <w:r w:rsidRPr="00846B36">
        <w:rPr>
          <w:spacing w:val="13"/>
          <w:sz w:val="26"/>
          <w:szCs w:val="26"/>
        </w:rPr>
        <w:t xml:space="preserve"> </w:t>
      </w:r>
      <w:r w:rsidRPr="00846B36">
        <w:rPr>
          <w:sz w:val="26"/>
          <w:szCs w:val="26"/>
        </w:rPr>
        <w:t>if</w:t>
      </w:r>
      <w:r w:rsidRPr="00846B36">
        <w:rPr>
          <w:spacing w:val="19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18"/>
          <w:sz w:val="26"/>
          <w:szCs w:val="26"/>
        </w:rPr>
        <w:t xml:space="preserve"> </w:t>
      </w:r>
      <w:r w:rsidRPr="00846B36">
        <w:rPr>
          <w:sz w:val="26"/>
          <w:szCs w:val="26"/>
        </w:rPr>
        <w:t>have</w:t>
      </w:r>
      <w:r w:rsidRPr="00846B36">
        <w:rPr>
          <w:spacing w:val="16"/>
          <w:sz w:val="26"/>
          <w:szCs w:val="26"/>
        </w:rPr>
        <w:t xml:space="preserve"> </w:t>
      </w:r>
      <w:r w:rsidRPr="00846B36">
        <w:rPr>
          <w:spacing w:val="-2"/>
          <w:sz w:val="26"/>
          <w:szCs w:val="26"/>
        </w:rPr>
        <w:t>m</w:t>
      </w:r>
      <w:r w:rsidRPr="00846B36">
        <w:rPr>
          <w:sz w:val="26"/>
          <w:szCs w:val="26"/>
        </w:rPr>
        <w:t xml:space="preserve">ore </w:t>
      </w:r>
      <w:r w:rsidRPr="00846B36">
        <w:rPr>
          <w:spacing w:val="-2"/>
          <w:sz w:val="26"/>
          <w:szCs w:val="26"/>
        </w:rPr>
        <w:t>m</w:t>
      </w:r>
      <w:r w:rsidRPr="00846B36">
        <w:rPr>
          <w:spacing w:val="2"/>
          <w:sz w:val="26"/>
          <w:szCs w:val="26"/>
        </w:rPr>
        <w:t>o</w:t>
      </w:r>
      <w:r w:rsidRPr="00846B36">
        <w:rPr>
          <w:sz w:val="26"/>
          <w:szCs w:val="26"/>
        </w:rPr>
        <w:t>n</w:t>
      </w:r>
      <w:r w:rsidRPr="00846B36">
        <w:rPr>
          <w:spacing w:val="5"/>
          <w:sz w:val="26"/>
          <w:szCs w:val="26"/>
        </w:rPr>
        <w:t>e</w:t>
      </w:r>
      <w:r w:rsidRPr="00846B36">
        <w:rPr>
          <w:spacing w:val="-5"/>
          <w:sz w:val="26"/>
          <w:szCs w:val="26"/>
        </w:rPr>
        <w:t>y</w:t>
      </w:r>
      <w:r w:rsidRPr="00846B36">
        <w:rPr>
          <w:sz w:val="26"/>
          <w:szCs w:val="26"/>
        </w:rPr>
        <w:t>,</w:t>
      </w:r>
      <w:r w:rsidRPr="00846B36">
        <w:rPr>
          <w:spacing w:val="-8"/>
          <w:sz w:val="26"/>
          <w:szCs w:val="26"/>
        </w:rPr>
        <w:t xml:space="preserve"> </w:t>
      </w:r>
      <w:r w:rsidRPr="00846B36">
        <w:rPr>
          <w:sz w:val="26"/>
          <w:szCs w:val="26"/>
        </w:rPr>
        <w:t>I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w</w:t>
      </w:r>
      <w:r w:rsidRPr="00846B36">
        <w:rPr>
          <w:sz w:val="26"/>
          <w:szCs w:val="26"/>
        </w:rPr>
        <w:t>ill</w:t>
      </w:r>
      <w:r w:rsidRPr="00846B36">
        <w:rPr>
          <w:spacing w:val="-2"/>
          <w:sz w:val="26"/>
          <w:szCs w:val="26"/>
        </w:rPr>
        <w:t xml:space="preserve"> </w:t>
      </w:r>
      <w:r w:rsidRPr="00846B36">
        <w:rPr>
          <w:sz w:val="26"/>
          <w:szCs w:val="26"/>
        </w:rPr>
        <w:t>b</w:t>
      </w:r>
      <w:r w:rsidRPr="00846B36">
        <w:rPr>
          <w:spacing w:val="4"/>
          <w:sz w:val="26"/>
          <w:szCs w:val="26"/>
        </w:rPr>
        <w:t>u</w:t>
      </w:r>
      <w:r w:rsidRPr="00846B36">
        <w:rPr>
          <w:sz w:val="26"/>
          <w:szCs w:val="26"/>
        </w:rPr>
        <w:t>y</w:t>
      </w:r>
      <w:r w:rsidRPr="00846B36">
        <w:rPr>
          <w:spacing w:val="-7"/>
          <w:sz w:val="26"/>
          <w:szCs w:val="26"/>
        </w:rPr>
        <w:t xml:space="preserve"> </w:t>
      </w:r>
      <w:r w:rsidRPr="00846B36">
        <w:rPr>
          <w:sz w:val="26"/>
          <w:szCs w:val="26"/>
        </w:rPr>
        <w:t>more</w:t>
      </w:r>
      <w:r w:rsidRPr="00846B36">
        <w:rPr>
          <w:spacing w:val="-3"/>
          <w:sz w:val="26"/>
          <w:szCs w:val="26"/>
        </w:rPr>
        <w:t xml:space="preserve"> </w:t>
      </w:r>
      <w:r w:rsidRPr="00846B36">
        <w:rPr>
          <w:sz w:val="26"/>
          <w:szCs w:val="26"/>
        </w:rPr>
        <w:t>jeans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z w:val="26"/>
          <w:szCs w:val="26"/>
        </w:rPr>
        <w:t>and</w:t>
      </w:r>
      <w:r w:rsidRPr="00846B36">
        <w:rPr>
          <w:spacing w:val="-4"/>
          <w:sz w:val="26"/>
          <w:szCs w:val="26"/>
        </w:rPr>
        <w:t xml:space="preserve"> </w:t>
      </w:r>
      <w:r w:rsidRPr="00846B36">
        <w:rPr>
          <w:sz w:val="26"/>
          <w:szCs w:val="26"/>
        </w:rPr>
        <w:t>T shirt</w:t>
      </w:r>
      <w:r w:rsidRPr="00846B36">
        <w:rPr>
          <w:spacing w:val="-5"/>
          <w:sz w:val="26"/>
          <w:szCs w:val="26"/>
        </w:rPr>
        <w:t xml:space="preserve"> </w:t>
      </w:r>
      <w:r w:rsidRPr="00846B36">
        <w:rPr>
          <w:spacing w:val="2"/>
          <w:sz w:val="26"/>
          <w:szCs w:val="26"/>
        </w:rPr>
        <w:t>t</w:t>
      </w:r>
      <w:r w:rsidRPr="00846B36">
        <w:rPr>
          <w:sz w:val="26"/>
          <w:szCs w:val="26"/>
        </w:rPr>
        <w:t>o</w:t>
      </w:r>
      <w:r w:rsidRPr="00846B36">
        <w:rPr>
          <w:spacing w:val="-1"/>
          <w:sz w:val="26"/>
          <w:szCs w:val="26"/>
        </w:rPr>
        <w:t xml:space="preserve"> </w:t>
      </w:r>
      <w:r w:rsidRPr="00846B36">
        <w:rPr>
          <w:sz w:val="26"/>
          <w:szCs w:val="26"/>
        </w:rPr>
        <w:t>w</w:t>
      </w:r>
      <w:r w:rsidRPr="00846B36">
        <w:rPr>
          <w:spacing w:val="2"/>
          <w:sz w:val="26"/>
          <w:szCs w:val="26"/>
        </w:rPr>
        <w:t>e</w:t>
      </w:r>
      <w:r w:rsidRPr="00846B36">
        <w:rPr>
          <w:sz w:val="26"/>
          <w:szCs w:val="26"/>
        </w:rPr>
        <w:t>ar.</w:t>
      </w: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before="19" w:line="280" w:lineRule="exact"/>
        <w:rPr>
          <w:sz w:val="28"/>
          <w:szCs w:val="28"/>
        </w:rPr>
      </w:pPr>
    </w:p>
    <w:p w:rsidR="00E52368" w:rsidRPr="00846B36" w:rsidRDefault="00D016D3">
      <w:pPr>
        <w:spacing w:before="24"/>
        <w:ind w:left="536"/>
        <w:rPr>
          <w:sz w:val="28"/>
          <w:szCs w:val="28"/>
        </w:rPr>
      </w:pPr>
      <w:r w:rsidRPr="00846B36">
        <w:rPr>
          <w:b/>
          <w:spacing w:val="1"/>
          <w:sz w:val="28"/>
          <w:szCs w:val="28"/>
        </w:rPr>
        <w:t>7</w:t>
      </w:r>
      <w:r w:rsidRPr="00846B36">
        <w:rPr>
          <w:b/>
          <w:sz w:val="28"/>
          <w:szCs w:val="28"/>
        </w:rPr>
        <w:t>.W</w:t>
      </w:r>
      <w:r w:rsidRPr="00846B36">
        <w:rPr>
          <w:b/>
          <w:spacing w:val="-3"/>
          <w:sz w:val="28"/>
          <w:szCs w:val="28"/>
        </w:rPr>
        <w:t>h</w:t>
      </w:r>
      <w:r w:rsidRPr="00846B36">
        <w:rPr>
          <w:b/>
          <w:spacing w:val="1"/>
          <w:sz w:val="28"/>
          <w:szCs w:val="28"/>
        </w:rPr>
        <w:t>a</w:t>
      </w:r>
      <w:r w:rsidRPr="00846B36">
        <w:rPr>
          <w:b/>
          <w:sz w:val="28"/>
          <w:szCs w:val="28"/>
        </w:rPr>
        <w:t xml:space="preserve">t </w:t>
      </w:r>
      <w:r w:rsidRPr="00846B36">
        <w:rPr>
          <w:b/>
          <w:spacing w:val="-2"/>
          <w:sz w:val="28"/>
          <w:szCs w:val="28"/>
        </w:rPr>
        <w:t>i</w:t>
      </w:r>
      <w:r w:rsidRPr="00846B36">
        <w:rPr>
          <w:b/>
          <w:sz w:val="28"/>
          <w:szCs w:val="28"/>
        </w:rPr>
        <w:t>s</w:t>
      </w:r>
      <w:r w:rsidRPr="00846B36">
        <w:rPr>
          <w:b/>
          <w:spacing w:val="1"/>
          <w:sz w:val="28"/>
          <w:szCs w:val="28"/>
        </w:rPr>
        <w:t xml:space="preserve"> </w:t>
      </w:r>
      <w:r w:rsidRPr="00846B36">
        <w:rPr>
          <w:b/>
          <w:spacing w:val="-2"/>
          <w:sz w:val="28"/>
          <w:szCs w:val="28"/>
        </w:rPr>
        <w:t>y</w:t>
      </w:r>
      <w:r w:rsidRPr="00846B36">
        <w:rPr>
          <w:b/>
          <w:spacing w:val="1"/>
          <w:sz w:val="28"/>
          <w:szCs w:val="28"/>
        </w:rPr>
        <w:t>o</w:t>
      </w:r>
      <w:r w:rsidRPr="00846B36">
        <w:rPr>
          <w:b/>
          <w:sz w:val="28"/>
          <w:szCs w:val="28"/>
        </w:rPr>
        <w:t xml:space="preserve">ur </w:t>
      </w:r>
      <w:r w:rsidRPr="00846B36">
        <w:rPr>
          <w:b/>
          <w:spacing w:val="-3"/>
          <w:sz w:val="28"/>
          <w:szCs w:val="28"/>
        </w:rPr>
        <w:t>f</w:t>
      </w:r>
      <w:r w:rsidRPr="00846B36">
        <w:rPr>
          <w:b/>
          <w:spacing w:val="-1"/>
          <w:sz w:val="28"/>
          <w:szCs w:val="28"/>
        </w:rPr>
        <w:t>a</w:t>
      </w:r>
      <w:r w:rsidRPr="00846B36">
        <w:rPr>
          <w:b/>
          <w:spacing w:val="1"/>
          <w:sz w:val="28"/>
          <w:szCs w:val="28"/>
        </w:rPr>
        <w:t>v</w:t>
      </w:r>
      <w:r w:rsidRPr="00846B36">
        <w:rPr>
          <w:b/>
          <w:spacing w:val="-1"/>
          <w:sz w:val="28"/>
          <w:szCs w:val="28"/>
        </w:rPr>
        <w:t>o</w:t>
      </w:r>
      <w:r w:rsidRPr="00846B36">
        <w:rPr>
          <w:b/>
          <w:sz w:val="28"/>
          <w:szCs w:val="28"/>
        </w:rPr>
        <w:t>r</w:t>
      </w:r>
      <w:r w:rsidRPr="00846B36">
        <w:rPr>
          <w:b/>
          <w:spacing w:val="1"/>
          <w:sz w:val="28"/>
          <w:szCs w:val="28"/>
        </w:rPr>
        <w:t>i</w:t>
      </w:r>
      <w:r w:rsidRPr="00846B36">
        <w:rPr>
          <w:b/>
          <w:sz w:val="28"/>
          <w:szCs w:val="28"/>
        </w:rPr>
        <w:t>te</w:t>
      </w:r>
      <w:r w:rsidRPr="00846B36">
        <w:rPr>
          <w:b/>
          <w:spacing w:val="-3"/>
          <w:sz w:val="28"/>
          <w:szCs w:val="28"/>
        </w:rPr>
        <w:t xml:space="preserve"> </w:t>
      </w:r>
      <w:r w:rsidRPr="00846B36">
        <w:rPr>
          <w:b/>
          <w:spacing w:val="1"/>
          <w:sz w:val="28"/>
          <w:szCs w:val="28"/>
        </w:rPr>
        <w:t>s</w:t>
      </w:r>
      <w:r w:rsidRPr="00846B36">
        <w:rPr>
          <w:b/>
          <w:sz w:val="28"/>
          <w:szCs w:val="28"/>
        </w:rPr>
        <w:t>ubje</w:t>
      </w:r>
      <w:r w:rsidRPr="00846B36">
        <w:rPr>
          <w:b/>
          <w:spacing w:val="-2"/>
          <w:sz w:val="28"/>
          <w:szCs w:val="28"/>
        </w:rPr>
        <w:t>c</w:t>
      </w:r>
      <w:r w:rsidRPr="00846B36">
        <w:rPr>
          <w:b/>
          <w:sz w:val="28"/>
          <w:szCs w:val="28"/>
        </w:rPr>
        <w:t>t?</w:t>
      </w:r>
    </w:p>
    <w:p w:rsidR="00E52368" w:rsidRPr="00846B36" w:rsidRDefault="00E52368">
      <w:pPr>
        <w:spacing w:before="6" w:line="140" w:lineRule="exact"/>
        <w:rPr>
          <w:sz w:val="15"/>
          <w:szCs w:val="15"/>
        </w:rPr>
      </w:pPr>
    </w:p>
    <w:p w:rsidR="00E52368" w:rsidRPr="00846B36" w:rsidRDefault="00D016D3">
      <w:pPr>
        <w:spacing w:line="361" w:lineRule="auto"/>
        <w:ind w:left="536" w:right="123" w:firstLine="360"/>
        <w:jc w:val="both"/>
        <w:rPr>
          <w:sz w:val="28"/>
          <w:szCs w:val="28"/>
        </w:rPr>
      </w:pPr>
      <w:r w:rsidRPr="00846B36">
        <w:rPr>
          <w:spacing w:val="-1"/>
          <w:sz w:val="28"/>
          <w:szCs w:val="28"/>
        </w:rPr>
        <w:t>A</w:t>
      </w:r>
      <w:r w:rsidRPr="00846B36">
        <w:rPr>
          <w:sz w:val="28"/>
          <w:szCs w:val="28"/>
        </w:rPr>
        <w:t>t</w:t>
      </w:r>
      <w:r w:rsidRPr="00846B36">
        <w:rPr>
          <w:spacing w:val="17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ho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l</w:t>
      </w:r>
      <w:r w:rsidRPr="00846B36">
        <w:rPr>
          <w:spacing w:val="17"/>
          <w:sz w:val="28"/>
          <w:szCs w:val="28"/>
        </w:rPr>
        <w:t xml:space="preserve"> </w:t>
      </w:r>
      <w:r w:rsidRPr="00846B36">
        <w:rPr>
          <w:sz w:val="28"/>
          <w:szCs w:val="28"/>
        </w:rPr>
        <w:t>I</w:t>
      </w:r>
      <w:r w:rsidRPr="00846B36">
        <w:rPr>
          <w:spacing w:val="16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h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1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tud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ed</w:t>
      </w:r>
      <w:r w:rsidRPr="00846B36">
        <w:rPr>
          <w:spacing w:val="17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y</w:t>
      </w:r>
      <w:r w:rsidRPr="00846B36">
        <w:rPr>
          <w:spacing w:val="15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sub</w:t>
      </w:r>
      <w:r w:rsidRPr="00846B36">
        <w:rPr>
          <w:spacing w:val="-1"/>
          <w:sz w:val="28"/>
          <w:szCs w:val="28"/>
        </w:rPr>
        <w:t>j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s</w:t>
      </w:r>
      <w:r w:rsidRPr="00846B36">
        <w:rPr>
          <w:spacing w:val="17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bu</w:t>
      </w:r>
      <w:r w:rsidRPr="00846B36">
        <w:rPr>
          <w:sz w:val="28"/>
          <w:szCs w:val="28"/>
        </w:rPr>
        <w:t>t</w:t>
      </w:r>
      <w:r w:rsidRPr="00846B36">
        <w:rPr>
          <w:spacing w:val="17"/>
          <w:sz w:val="28"/>
          <w:szCs w:val="28"/>
        </w:rPr>
        <w:t xml:space="preserve"> </w:t>
      </w:r>
      <w:r w:rsidRPr="00846B36">
        <w:rPr>
          <w:sz w:val="28"/>
          <w:szCs w:val="28"/>
        </w:rPr>
        <w:t>I</w:t>
      </w:r>
      <w:r w:rsidRPr="00846B36">
        <w:rPr>
          <w:spacing w:val="2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k</w:t>
      </w:r>
      <w:r w:rsidRPr="00846B36">
        <w:rPr>
          <w:sz w:val="28"/>
          <w:szCs w:val="28"/>
        </w:rPr>
        <w:t>e</w:t>
      </w:r>
      <w:r w:rsidRPr="00846B36">
        <w:rPr>
          <w:spacing w:val="16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d</w:t>
      </w:r>
      <w:r w:rsidRPr="00846B36">
        <w:rPr>
          <w:spacing w:val="-4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 xml:space="preserve">g </w:t>
      </w:r>
      <w:r w:rsidRPr="00846B36">
        <w:rPr>
          <w:spacing w:val="3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g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h</w:t>
      </w:r>
      <w:r w:rsidRPr="00846B36">
        <w:rPr>
          <w:spacing w:val="15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t</w:t>
      </w:r>
      <w:r w:rsidRPr="00846B36">
        <w:rPr>
          <w:spacing w:val="17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b</w:t>
      </w:r>
      <w:r w:rsidRPr="00846B36">
        <w:rPr>
          <w:sz w:val="28"/>
          <w:szCs w:val="28"/>
        </w:rPr>
        <w:t>ec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 xml:space="preserve">e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 xml:space="preserve">f </w:t>
      </w:r>
      <w:r w:rsidRPr="00846B36">
        <w:rPr>
          <w:spacing w:val="-2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3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ll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wi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r</w:t>
      </w:r>
      <w:r w:rsidRPr="00846B36">
        <w:rPr>
          <w:spacing w:val="-3"/>
          <w:sz w:val="28"/>
          <w:szCs w:val="28"/>
        </w:rPr>
        <w:t>e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3" w:line="359" w:lineRule="auto"/>
        <w:ind w:left="536" w:right="121" w:firstLine="360"/>
        <w:jc w:val="both"/>
        <w:rPr>
          <w:sz w:val="28"/>
          <w:szCs w:val="28"/>
        </w:rPr>
      </w:pPr>
      <w:r w:rsidRPr="00846B36">
        <w:rPr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st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,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ng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h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s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on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 xml:space="preserve"> o</w:t>
      </w:r>
      <w:r w:rsidRPr="00846B36">
        <w:rPr>
          <w:sz w:val="28"/>
          <w:szCs w:val="28"/>
        </w:rPr>
        <w:t>f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m</w:t>
      </w:r>
      <w:r w:rsidRPr="00846B36">
        <w:rPr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c</w:t>
      </w:r>
      <w:r w:rsidRPr="00846B36">
        <w:rPr>
          <w:spacing w:val="3"/>
          <w:sz w:val="28"/>
          <w:szCs w:val="28"/>
        </w:rPr>
        <w:t>o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p</w:t>
      </w:r>
      <w:r w:rsidRPr="00846B36">
        <w:rPr>
          <w:spacing w:val="2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 xml:space="preserve">ry 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1"/>
          <w:sz w:val="28"/>
          <w:szCs w:val="28"/>
        </w:rPr>
        <w:t>j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ts</w:t>
      </w:r>
      <w:r w:rsidRPr="00846B36">
        <w:rPr>
          <w:sz w:val="28"/>
          <w:szCs w:val="28"/>
        </w:rPr>
        <w:t>. If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 xml:space="preserve"> d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w w:val="75"/>
          <w:sz w:val="28"/>
          <w:szCs w:val="28"/>
        </w:rPr>
        <w:t>‟</w:t>
      </w:r>
      <w:r w:rsidRPr="00846B36">
        <w:rPr>
          <w:sz w:val="28"/>
          <w:szCs w:val="28"/>
        </w:rPr>
        <w:t>t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ea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n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gl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h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 xml:space="preserve">,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 ca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w w:val="75"/>
          <w:sz w:val="28"/>
          <w:szCs w:val="28"/>
        </w:rPr>
        <w:t>‟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p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 e</w:t>
      </w:r>
      <w:r w:rsidRPr="00846B36">
        <w:rPr>
          <w:spacing w:val="-2"/>
          <w:sz w:val="28"/>
          <w:szCs w:val="28"/>
        </w:rPr>
        <w:t>xa</w:t>
      </w:r>
      <w:r w:rsidRPr="00846B36">
        <w:rPr>
          <w:sz w:val="28"/>
          <w:szCs w:val="28"/>
        </w:rPr>
        <w:t>m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z w:val="28"/>
          <w:szCs w:val="28"/>
        </w:rPr>
        <w:t>to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st</w:t>
      </w:r>
      <w:r w:rsidRPr="00846B36">
        <w:rPr>
          <w:spacing w:val="-2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y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z w:val="28"/>
          <w:szCs w:val="28"/>
        </w:rPr>
        <w:t>in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the</w:t>
      </w:r>
      <w:r w:rsidRPr="00846B36">
        <w:rPr>
          <w:spacing w:val="-1"/>
          <w:sz w:val="28"/>
          <w:szCs w:val="28"/>
        </w:rPr>
        <w:t xml:space="preserve"> upp</w:t>
      </w:r>
      <w:r w:rsidRPr="00846B36">
        <w:rPr>
          <w:sz w:val="28"/>
          <w:szCs w:val="28"/>
        </w:rPr>
        <w:t>er c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ss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6" w:line="360" w:lineRule="auto"/>
        <w:ind w:left="536" w:right="117" w:firstLine="360"/>
        <w:jc w:val="both"/>
        <w:rPr>
          <w:sz w:val="28"/>
          <w:szCs w:val="28"/>
        </w:rPr>
      </w:pPr>
      <w:r w:rsidRPr="00846B36">
        <w:rPr>
          <w:sz w:val="28"/>
          <w:szCs w:val="28"/>
        </w:rPr>
        <w:t>Sec</w:t>
      </w:r>
      <w:r w:rsidRPr="00846B36">
        <w:rPr>
          <w:spacing w:val="-1"/>
          <w:sz w:val="28"/>
          <w:szCs w:val="28"/>
        </w:rPr>
        <w:t>on</w:t>
      </w:r>
      <w:r w:rsidRPr="00846B36">
        <w:rPr>
          <w:spacing w:val="1"/>
          <w:sz w:val="28"/>
          <w:szCs w:val="28"/>
        </w:rPr>
        <w:t>dl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,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I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li</w:t>
      </w:r>
      <w:r w:rsidRPr="00846B36">
        <w:rPr>
          <w:spacing w:val="-1"/>
          <w:sz w:val="28"/>
          <w:szCs w:val="28"/>
        </w:rPr>
        <w:t>k</w:t>
      </w:r>
      <w:r w:rsidRPr="00846B36">
        <w:rPr>
          <w:sz w:val="28"/>
          <w:szCs w:val="28"/>
        </w:rPr>
        <w:t>e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ud</w:t>
      </w:r>
      <w:r w:rsidRPr="00846B36">
        <w:rPr>
          <w:spacing w:val="-4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in</w:t>
      </w:r>
      <w:r w:rsidRPr="00846B36">
        <w:rPr>
          <w:sz w:val="28"/>
          <w:szCs w:val="28"/>
        </w:rPr>
        <w:t>g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En</w:t>
      </w:r>
      <w:r w:rsidRPr="00846B36">
        <w:rPr>
          <w:spacing w:val="1"/>
          <w:sz w:val="28"/>
          <w:szCs w:val="28"/>
        </w:rPr>
        <w:t>g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h</w:t>
      </w:r>
      <w:r w:rsidRPr="00846B36">
        <w:rPr>
          <w:spacing w:val="1"/>
          <w:sz w:val="28"/>
          <w:szCs w:val="28"/>
        </w:rPr>
        <w:t xml:space="preserve"> b</w:t>
      </w:r>
      <w:r w:rsidRPr="00846B36">
        <w:rPr>
          <w:sz w:val="28"/>
          <w:szCs w:val="28"/>
        </w:rPr>
        <w:t>ec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1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g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h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 xml:space="preserve">s an 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3"/>
          <w:sz w:val="28"/>
          <w:szCs w:val="28"/>
        </w:rPr>
        <w:t>t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io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l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gu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 xml:space="preserve">e. </w:t>
      </w:r>
      <w:r w:rsidRPr="00846B36">
        <w:rPr>
          <w:spacing w:val="-1"/>
          <w:sz w:val="28"/>
          <w:szCs w:val="28"/>
        </w:rPr>
        <w:t>K</w:t>
      </w:r>
      <w:r w:rsidRPr="00846B36">
        <w:rPr>
          <w:spacing w:val="1"/>
          <w:sz w:val="28"/>
          <w:szCs w:val="28"/>
        </w:rPr>
        <w:t>no</w:t>
      </w:r>
      <w:r w:rsidRPr="00846B36">
        <w:rPr>
          <w:spacing w:val="-1"/>
          <w:sz w:val="28"/>
          <w:szCs w:val="28"/>
        </w:rPr>
        <w:t>win</w:t>
      </w:r>
      <w:r w:rsidRPr="00846B36">
        <w:rPr>
          <w:sz w:val="28"/>
          <w:szCs w:val="28"/>
        </w:rPr>
        <w:t>g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En</w:t>
      </w:r>
      <w:r w:rsidRPr="00846B36">
        <w:rPr>
          <w:spacing w:val="1"/>
          <w:sz w:val="28"/>
          <w:szCs w:val="28"/>
        </w:rPr>
        <w:t>g</w:t>
      </w:r>
      <w:r w:rsidRPr="00846B36">
        <w:rPr>
          <w:spacing w:val="-1"/>
          <w:sz w:val="28"/>
          <w:szCs w:val="28"/>
        </w:rPr>
        <w:t>li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h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I c</w:t>
      </w:r>
      <w:r w:rsidRPr="00846B36">
        <w:rPr>
          <w:spacing w:val="-3"/>
          <w:sz w:val="28"/>
          <w:szCs w:val="28"/>
        </w:rPr>
        <w:t>a</w:t>
      </w:r>
      <w:r w:rsidRPr="00846B36">
        <w:rPr>
          <w:sz w:val="28"/>
          <w:szCs w:val="28"/>
        </w:rPr>
        <w:t>n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p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k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to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p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pl</w:t>
      </w:r>
      <w:r w:rsidRPr="00846B36">
        <w:rPr>
          <w:sz w:val="28"/>
          <w:szCs w:val="28"/>
        </w:rPr>
        <w:t>e a</w:t>
      </w:r>
      <w:r w:rsidRPr="00846B36">
        <w:rPr>
          <w:spacing w:val="-2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over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4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.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I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c</w:t>
      </w:r>
      <w:r w:rsidRPr="00846B36">
        <w:rPr>
          <w:sz w:val="28"/>
          <w:szCs w:val="28"/>
        </w:rPr>
        <w:t>an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read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ne</w:t>
      </w:r>
      <w:r w:rsidRPr="00846B36">
        <w:rPr>
          <w:spacing w:val="-3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sp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p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s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 xml:space="preserve">d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 xml:space="preserve">ch 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p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 xml:space="preserve">ram 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 xml:space="preserve">n 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v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io</w:t>
      </w:r>
      <w:r w:rsidRPr="00846B36">
        <w:rPr>
          <w:sz w:val="28"/>
          <w:szCs w:val="28"/>
        </w:rPr>
        <w:t xml:space="preserve">n 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 xml:space="preserve">n 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En</w:t>
      </w:r>
      <w:r w:rsidRPr="00846B36">
        <w:rPr>
          <w:spacing w:val="1"/>
          <w:sz w:val="28"/>
          <w:szCs w:val="28"/>
        </w:rPr>
        <w:t>g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 xml:space="preserve">h 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 xml:space="preserve">d 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z w:val="28"/>
          <w:szCs w:val="28"/>
        </w:rPr>
        <w:t>c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 xml:space="preserve">n 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d</w:t>
      </w:r>
      <w:r w:rsidRPr="00846B36">
        <w:rPr>
          <w:sz w:val="28"/>
          <w:szCs w:val="28"/>
        </w:rPr>
        <w:t>er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 xml:space="preserve">d </w:t>
      </w:r>
      <w:r w:rsidRPr="00846B36">
        <w:rPr>
          <w:spacing w:val="1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in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er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ti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 xml:space="preserve">g 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En</w:t>
      </w:r>
      <w:r w:rsidRPr="00846B36">
        <w:rPr>
          <w:spacing w:val="1"/>
          <w:sz w:val="28"/>
          <w:szCs w:val="28"/>
        </w:rPr>
        <w:t>g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 xml:space="preserve">h 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on</w:t>
      </w:r>
      <w:r w:rsidRPr="00846B36">
        <w:rPr>
          <w:spacing w:val="1"/>
          <w:sz w:val="28"/>
          <w:szCs w:val="28"/>
        </w:rPr>
        <w:t>gs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5" w:line="361" w:lineRule="auto"/>
        <w:ind w:left="536" w:right="118" w:firstLine="360"/>
        <w:jc w:val="both"/>
        <w:rPr>
          <w:sz w:val="28"/>
          <w:szCs w:val="28"/>
        </w:rPr>
      </w:pP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t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bu</w:t>
      </w:r>
      <w:r w:rsidRPr="00846B36">
        <w:rPr>
          <w:sz w:val="28"/>
          <w:szCs w:val="28"/>
        </w:rPr>
        <w:t>t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t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ea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,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st</w:t>
      </w:r>
      <w:r w:rsidRPr="00846B36">
        <w:rPr>
          <w:spacing w:val="1"/>
          <w:sz w:val="28"/>
          <w:szCs w:val="28"/>
        </w:rPr>
        <w:t>ud</w:t>
      </w:r>
      <w:r w:rsidRPr="00846B36">
        <w:rPr>
          <w:spacing w:val="-4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En</w:t>
      </w:r>
      <w:r w:rsidRPr="00846B36">
        <w:rPr>
          <w:spacing w:val="1"/>
          <w:sz w:val="28"/>
          <w:szCs w:val="28"/>
        </w:rPr>
        <w:t>g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h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g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v</w:t>
      </w:r>
      <w:r w:rsidRPr="00846B36">
        <w:rPr>
          <w:spacing w:val="2"/>
          <w:sz w:val="28"/>
          <w:szCs w:val="28"/>
        </w:rPr>
        <w:t>e</w:t>
      </w:r>
      <w:r w:rsidRPr="00846B36">
        <w:rPr>
          <w:sz w:val="28"/>
          <w:szCs w:val="28"/>
        </w:rPr>
        <w:t>s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>s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c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s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 xml:space="preserve">o 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>et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job</w:t>
      </w:r>
      <w:r w:rsidRPr="00846B36">
        <w:rPr>
          <w:sz w:val="28"/>
          <w:szCs w:val="28"/>
        </w:rPr>
        <w:t>s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h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g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 xml:space="preserve">d 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ar</w:t>
      </w:r>
      <w:r w:rsidRPr="00846B36">
        <w:rPr>
          <w:spacing w:val="-3"/>
          <w:sz w:val="28"/>
          <w:szCs w:val="28"/>
        </w:rPr>
        <w:t>y</w:t>
      </w:r>
      <w:r w:rsidRPr="00846B36">
        <w:rPr>
          <w:sz w:val="28"/>
          <w:szCs w:val="28"/>
        </w:rPr>
        <w:t>.</w:t>
      </w:r>
      <w:r w:rsidRPr="00846B36">
        <w:rPr>
          <w:spacing w:val="-1"/>
          <w:sz w:val="28"/>
          <w:szCs w:val="28"/>
        </w:rPr>
        <w:t xml:space="preserve"> </w:t>
      </w:r>
      <w:r w:rsidRPr="00846B36">
        <w:rPr>
          <w:sz w:val="28"/>
          <w:szCs w:val="28"/>
        </w:rPr>
        <w:t>It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gives</w:t>
      </w:r>
      <w:r w:rsidRPr="00846B36">
        <w:rPr>
          <w:spacing w:val="-1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s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p</w:t>
      </w:r>
      <w:r w:rsidRPr="00846B36">
        <w:rPr>
          <w:spacing w:val="-1"/>
          <w:sz w:val="28"/>
          <w:szCs w:val="28"/>
        </w:rPr>
        <w:t>p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tu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es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p</w:t>
      </w:r>
      <w:r w:rsidRPr="00846B36">
        <w:rPr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ov</w:t>
      </w:r>
      <w:r w:rsidRPr="00846B36">
        <w:rPr>
          <w:sz w:val="28"/>
          <w:szCs w:val="28"/>
        </w:rPr>
        <w:t>e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ou</w:t>
      </w:r>
      <w:r w:rsidRPr="00846B36">
        <w:rPr>
          <w:sz w:val="28"/>
          <w:szCs w:val="28"/>
        </w:rPr>
        <w:t>r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fe.</w:t>
      </w:r>
    </w:p>
    <w:p w:rsidR="00E52368" w:rsidRPr="00846B36" w:rsidRDefault="00D016D3">
      <w:pPr>
        <w:spacing w:before="4"/>
        <w:ind w:left="896"/>
        <w:rPr>
          <w:sz w:val="28"/>
          <w:szCs w:val="28"/>
        </w:rPr>
      </w:pPr>
      <w:r w:rsidRPr="00846B36">
        <w:rPr>
          <w:sz w:val="28"/>
          <w:szCs w:val="28"/>
        </w:rPr>
        <w:t>In</w:t>
      </w:r>
      <w:r w:rsidRPr="00846B36">
        <w:rPr>
          <w:spacing w:val="4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on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,</w:t>
      </w:r>
      <w:r w:rsidRPr="00846B36">
        <w:rPr>
          <w:spacing w:val="40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En</w:t>
      </w:r>
      <w:r w:rsidRPr="00846B36">
        <w:rPr>
          <w:spacing w:val="1"/>
          <w:sz w:val="28"/>
          <w:szCs w:val="28"/>
        </w:rPr>
        <w:t>g</w:t>
      </w:r>
      <w:r w:rsidRPr="00846B36">
        <w:rPr>
          <w:spacing w:val="-1"/>
          <w:sz w:val="28"/>
          <w:szCs w:val="28"/>
        </w:rPr>
        <w:t>lis</w:t>
      </w:r>
      <w:r w:rsidRPr="00846B36">
        <w:rPr>
          <w:sz w:val="28"/>
          <w:szCs w:val="28"/>
        </w:rPr>
        <w:t>h</w:t>
      </w:r>
      <w:r w:rsidRPr="00846B36">
        <w:rPr>
          <w:spacing w:val="4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s</w:t>
      </w:r>
      <w:r w:rsidRPr="00846B36">
        <w:rPr>
          <w:spacing w:val="4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l</w:t>
      </w:r>
      <w:r w:rsidRPr="00846B36">
        <w:rPr>
          <w:spacing w:val="4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4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ti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39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g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>e.</w:t>
      </w:r>
      <w:r w:rsidRPr="00846B36">
        <w:rPr>
          <w:spacing w:val="48"/>
          <w:sz w:val="28"/>
          <w:szCs w:val="28"/>
        </w:rPr>
        <w:t xml:space="preserve"> </w:t>
      </w:r>
      <w:r w:rsidRPr="00846B36">
        <w:rPr>
          <w:sz w:val="28"/>
          <w:szCs w:val="28"/>
        </w:rPr>
        <w:t>I</w:t>
      </w:r>
      <w:r w:rsidRPr="00846B36">
        <w:rPr>
          <w:spacing w:val="40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wi</w:t>
      </w:r>
      <w:r w:rsidRPr="00846B36">
        <w:rPr>
          <w:spacing w:val="2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39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ry</w:t>
      </w:r>
      <w:r w:rsidRPr="00846B36">
        <w:rPr>
          <w:spacing w:val="39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m</w:t>
      </w:r>
      <w:r w:rsidRPr="00846B36">
        <w:rPr>
          <w:sz w:val="28"/>
          <w:szCs w:val="28"/>
        </w:rPr>
        <w:t>y</w:t>
      </w:r>
      <w:r w:rsidRPr="00846B36">
        <w:rPr>
          <w:spacing w:val="39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t</w:t>
      </w:r>
      <w:r w:rsidRPr="00846B36">
        <w:rPr>
          <w:spacing w:val="39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</w:p>
    <w:p w:rsidR="00E52368" w:rsidRPr="00846B36" w:rsidRDefault="00E52368">
      <w:pPr>
        <w:spacing w:line="160" w:lineRule="exact"/>
        <w:rPr>
          <w:sz w:val="16"/>
          <w:szCs w:val="16"/>
        </w:rPr>
      </w:pPr>
    </w:p>
    <w:p w:rsidR="00E52368" w:rsidRPr="00846B36" w:rsidRDefault="00D016D3">
      <w:pPr>
        <w:ind w:left="536"/>
        <w:rPr>
          <w:sz w:val="28"/>
          <w:szCs w:val="28"/>
        </w:rPr>
        <w:sectPr w:rsidR="00E52368" w:rsidRPr="00846B36">
          <w:pgSz w:w="12240" w:h="15840"/>
          <w:pgMar w:top="1020" w:right="840" w:bottom="280" w:left="1120" w:header="753" w:footer="982" w:gutter="0"/>
          <w:cols w:space="720"/>
        </w:sectPr>
      </w:pP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tu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y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ngl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 xml:space="preserve">er </w:t>
      </w:r>
      <w:r w:rsidRPr="00846B36">
        <w:rPr>
          <w:spacing w:val="-3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tt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r.</w:t>
      </w:r>
      <w:r w:rsidRPr="00846B36">
        <w:rPr>
          <w:spacing w:val="-1"/>
          <w:sz w:val="28"/>
          <w:szCs w:val="28"/>
        </w:rPr>
        <w:t xml:space="preserve"> </w:t>
      </w:r>
      <w:r w:rsidRPr="00846B36">
        <w:rPr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w w:val="75"/>
          <w:sz w:val="28"/>
          <w:szCs w:val="28"/>
        </w:rPr>
        <w:t>‟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m</w:t>
      </w:r>
      <w:r w:rsidRPr="00846B36">
        <w:rPr>
          <w:sz w:val="28"/>
          <w:szCs w:val="28"/>
        </w:rPr>
        <w:t>y</w:t>
      </w:r>
      <w:r w:rsidRPr="00846B36">
        <w:rPr>
          <w:spacing w:val="-1"/>
          <w:sz w:val="28"/>
          <w:szCs w:val="28"/>
        </w:rPr>
        <w:t xml:space="preserve"> </w:t>
      </w:r>
      <w:r w:rsidRPr="00846B36">
        <w:rPr>
          <w:spacing w:val="2"/>
          <w:sz w:val="28"/>
          <w:szCs w:val="28"/>
        </w:rPr>
        <w:t>a</w:t>
      </w:r>
      <w:r w:rsidRPr="00846B36">
        <w:rPr>
          <w:spacing w:val="-3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io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.</w:t>
      </w:r>
      <w:r w:rsidRPr="00846B36">
        <w:rPr>
          <w:spacing w:val="-1"/>
          <w:sz w:val="28"/>
          <w:szCs w:val="28"/>
        </w:rPr>
        <w:t xml:space="preserve"> </w:t>
      </w:r>
      <w:r w:rsidRPr="00846B36">
        <w:rPr>
          <w:sz w:val="28"/>
          <w:szCs w:val="28"/>
        </w:rPr>
        <w:t xml:space="preserve">I </w:t>
      </w:r>
      <w:r w:rsidRPr="00846B36">
        <w:rPr>
          <w:spacing w:val="-2"/>
          <w:sz w:val="28"/>
          <w:szCs w:val="28"/>
        </w:rPr>
        <w:t>h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p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2"/>
          <w:sz w:val="28"/>
          <w:szCs w:val="28"/>
        </w:rPr>
        <w:t>i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b</w:t>
      </w:r>
      <w:r w:rsidRPr="00846B36">
        <w:rPr>
          <w:sz w:val="28"/>
          <w:szCs w:val="28"/>
        </w:rPr>
        <w:t>ec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 tr</w:t>
      </w:r>
      <w:r w:rsidRPr="00846B36">
        <w:rPr>
          <w:spacing w:val="2"/>
          <w:sz w:val="28"/>
          <w:szCs w:val="28"/>
        </w:rPr>
        <w:t>u</w:t>
      </w:r>
      <w:r w:rsidRPr="00846B36">
        <w:rPr>
          <w:sz w:val="28"/>
          <w:szCs w:val="28"/>
        </w:rPr>
        <w:t>e.</w:t>
      </w: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before="17" w:line="200" w:lineRule="exact"/>
      </w:pPr>
    </w:p>
    <w:p w:rsidR="00E52368" w:rsidRPr="00846B36" w:rsidRDefault="00D016D3">
      <w:pPr>
        <w:spacing w:before="24"/>
        <w:ind w:left="716" w:right="5047"/>
        <w:jc w:val="both"/>
        <w:rPr>
          <w:sz w:val="28"/>
          <w:szCs w:val="28"/>
        </w:rPr>
      </w:pPr>
      <w:r w:rsidRPr="00846B36">
        <w:rPr>
          <w:b/>
          <w:spacing w:val="1"/>
          <w:sz w:val="28"/>
          <w:szCs w:val="28"/>
        </w:rPr>
        <w:t>8</w:t>
      </w:r>
      <w:r w:rsidRPr="00846B36">
        <w:rPr>
          <w:b/>
          <w:sz w:val="28"/>
          <w:szCs w:val="28"/>
        </w:rPr>
        <w:t xml:space="preserve">. </w:t>
      </w:r>
      <w:r w:rsidRPr="00846B36">
        <w:rPr>
          <w:b/>
          <w:spacing w:val="8"/>
          <w:sz w:val="28"/>
          <w:szCs w:val="28"/>
        </w:rPr>
        <w:t xml:space="preserve"> </w:t>
      </w:r>
      <w:r w:rsidRPr="00846B36">
        <w:rPr>
          <w:b/>
          <w:sz w:val="28"/>
          <w:szCs w:val="28"/>
        </w:rPr>
        <w:t>Wh</w:t>
      </w:r>
      <w:r w:rsidRPr="00846B36">
        <w:rPr>
          <w:b/>
          <w:spacing w:val="1"/>
          <w:sz w:val="28"/>
          <w:szCs w:val="28"/>
        </w:rPr>
        <w:t>a</w:t>
      </w:r>
      <w:r w:rsidRPr="00846B36">
        <w:rPr>
          <w:b/>
          <w:sz w:val="28"/>
          <w:szCs w:val="28"/>
        </w:rPr>
        <w:t xml:space="preserve">t </w:t>
      </w:r>
      <w:r w:rsidRPr="00846B36">
        <w:rPr>
          <w:b/>
          <w:spacing w:val="-3"/>
          <w:sz w:val="28"/>
          <w:szCs w:val="28"/>
        </w:rPr>
        <w:t>d</w:t>
      </w:r>
      <w:r w:rsidRPr="00846B36">
        <w:rPr>
          <w:b/>
          <w:sz w:val="28"/>
          <w:szCs w:val="28"/>
        </w:rPr>
        <w:t>o</w:t>
      </w:r>
      <w:r w:rsidRPr="00846B36">
        <w:rPr>
          <w:b/>
          <w:spacing w:val="1"/>
          <w:sz w:val="28"/>
          <w:szCs w:val="28"/>
        </w:rPr>
        <w:t xml:space="preserve"> </w:t>
      </w:r>
      <w:r w:rsidRPr="00846B36">
        <w:rPr>
          <w:b/>
          <w:spacing w:val="-2"/>
          <w:sz w:val="28"/>
          <w:szCs w:val="28"/>
        </w:rPr>
        <w:t>y</w:t>
      </w:r>
      <w:r w:rsidRPr="00846B36">
        <w:rPr>
          <w:b/>
          <w:spacing w:val="1"/>
          <w:sz w:val="28"/>
          <w:szCs w:val="28"/>
        </w:rPr>
        <w:t>o</w:t>
      </w:r>
      <w:r w:rsidRPr="00846B36">
        <w:rPr>
          <w:b/>
          <w:sz w:val="28"/>
          <w:szCs w:val="28"/>
        </w:rPr>
        <w:t xml:space="preserve">u </w:t>
      </w:r>
      <w:r w:rsidRPr="00846B36">
        <w:rPr>
          <w:b/>
          <w:spacing w:val="-3"/>
          <w:sz w:val="28"/>
          <w:szCs w:val="28"/>
        </w:rPr>
        <w:t>d</w:t>
      </w:r>
      <w:r w:rsidRPr="00846B36">
        <w:rPr>
          <w:b/>
          <w:sz w:val="28"/>
          <w:szCs w:val="28"/>
        </w:rPr>
        <w:t>o</w:t>
      </w:r>
      <w:r w:rsidRPr="00846B36">
        <w:rPr>
          <w:b/>
          <w:spacing w:val="1"/>
          <w:sz w:val="28"/>
          <w:szCs w:val="28"/>
        </w:rPr>
        <w:t xml:space="preserve"> </w:t>
      </w:r>
      <w:r w:rsidRPr="00846B36">
        <w:rPr>
          <w:b/>
          <w:sz w:val="28"/>
          <w:szCs w:val="28"/>
        </w:rPr>
        <w:t>in</w:t>
      </w:r>
      <w:r w:rsidRPr="00846B36">
        <w:rPr>
          <w:b/>
          <w:spacing w:val="-2"/>
          <w:sz w:val="28"/>
          <w:szCs w:val="28"/>
        </w:rPr>
        <w:t xml:space="preserve"> </w:t>
      </w:r>
      <w:r w:rsidRPr="00846B36">
        <w:rPr>
          <w:b/>
          <w:spacing w:val="-1"/>
          <w:sz w:val="28"/>
          <w:szCs w:val="28"/>
        </w:rPr>
        <w:t>y</w:t>
      </w:r>
      <w:r w:rsidRPr="00846B36">
        <w:rPr>
          <w:b/>
          <w:spacing w:val="1"/>
          <w:sz w:val="28"/>
          <w:szCs w:val="28"/>
        </w:rPr>
        <w:t>o</w:t>
      </w:r>
      <w:r w:rsidRPr="00846B36">
        <w:rPr>
          <w:b/>
          <w:sz w:val="28"/>
          <w:szCs w:val="28"/>
        </w:rPr>
        <w:t>ur fr</w:t>
      </w:r>
      <w:r w:rsidRPr="00846B36">
        <w:rPr>
          <w:b/>
          <w:spacing w:val="-3"/>
          <w:sz w:val="28"/>
          <w:szCs w:val="28"/>
        </w:rPr>
        <w:t>e</w:t>
      </w:r>
      <w:r w:rsidRPr="00846B36">
        <w:rPr>
          <w:b/>
          <w:sz w:val="28"/>
          <w:szCs w:val="28"/>
        </w:rPr>
        <w:t>e ti</w:t>
      </w:r>
      <w:r w:rsidRPr="00846B36">
        <w:rPr>
          <w:b/>
          <w:spacing w:val="-3"/>
          <w:sz w:val="28"/>
          <w:szCs w:val="28"/>
        </w:rPr>
        <w:t>m</w:t>
      </w:r>
      <w:r w:rsidRPr="00846B36">
        <w:rPr>
          <w:b/>
          <w:sz w:val="28"/>
          <w:szCs w:val="28"/>
        </w:rPr>
        <w:t>e?</w:t>
      </w:r>
    </w:p>
    <w:p w:rsidR="00E52368" w:rsidRPr="00846B36" w:rsidRDefault="00E52368">
      <w:pPr>
        <w:spacing w:before="6" w:line="140" w:lineRule="exact"/>
        <w:rPr>
          <w:sz w:val="15"/>
          <w:szCs w:val="15"/>
        </w:rPr>
      </w:pPr>
    </w:p>
    <w:p w:rsidR="00E52368" w:rsidRPr="00846B36" w:rsidRDefault="00D016D3">
      <w:pPr>
        <w:spacing w:line="360" w:lineRule="auto"/>
        <w:ind w:left="716" w:right="119"/>
        <w:jc w:val="both"/>
        <w:rPr>
          <w:sz w:val="28"/>
          <w:szCs w:val="28"/>
        </w:rPr>
        <w:sectPr w:rsidR="00E52368" w:rsidRPr="00846B36">
          <w:pgSz w:w="12240" w:h="15840"/>
          <w:pgMar w:top="1020" w:right="840" w:bottom="280" w:left="1120" w:header="753" w:footer="982" w:gutter="0"/>
          <w:cols w:space="720"/>
        </w:sectPr>
      </w:pPr>
      <w:r w:rsidRPr="00846B36">
        <w:rPr>
          <w:spacing w:val="-1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er</w:t>
      </w:r>
      <w:r w:rsidRPr="00846B36">
        <w:rPr>
          <w:spacing w:val="-3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on</w:t>
      </w:r>
      <w:r w:rsidRPr="00846B36">
        <w:rPr>
          <w:sz w:val="28"/>
          <w:szCs w:val="28"/>
        </w:rPr>
        <w:t>e</w:t>
      </w:r>
      <w:r w:rsidRPr="00846B36">
        <w:rPr>
          <w:spacing w:val="19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s</w:t>
      </w:r>
      <w:r w:rsidRPr="00846B36">
        <w:rPr>
          <w:spacing w:val="19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n</w:t>
      </w:r>
      <w:r w:rsidRPr="00846B36">
        <w:rPr>
          <w:spacing w:val="20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h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b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y</w:t>
      </w:r>
      <w:r w:rsidRPr="00846B36">
        <w:rPr>
          <w:spacing w:val="17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n</w:t>
      </w:r>
      <w:r w:rsidRPr="00846B36">
        <w:rPr>
          <w:spacing w:val="20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r</w:t>
      </w:r>
      <w:r w:rsidRPr="00846B36">
        <w:rPr>
          <w:spacing w:val="2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f</w:t>
      </w:r>
      <w:r w:rsidRPr="00846B36">
        <w:rPr>
          <w:sz w:val="28"/>
          <w:szCs w:val="28"/>
        </w:rPr>
        <w:t>ree</w:t>
      </w:r>
      <w:r w:rsidRPr="00846B36">
        <w:rPr>
          <w:spacing w:val="19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ti</w:t>
      </w:r>
      <w:r w:rsidRPr="00846B36">
        <w:rPr>
          <w:spacing w:val="-3"/>
          <w:sz w:val="28"/>
          <w:szCs w:val="28"/>
        </w:rPr>
        <w:t>m</w:t>
      </w:r>
      <w:r w:rsidRPr="00846B36">
        <w:rPr>
          <w:sz w:val="28"/>
          <w:szCs w:val="28"/>
        </w:rPr>
        <w:t>e.</w:t>
      </w:r>
      <w:r w:rsidRPr="00846B36">
        <w:rPr>
          <w:spacing w:val="20"/>
          <w:sz w:val="28"/>
          <w:szCs w:val="28"/>
        </w:rPr>
        <w:t xml:space="preserve"> 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</w:t>
      </w:r>
      <w:r w:rsidRPr="00846B36">
        <w:rPr>
          <w:spacing w:val="21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lik</w:t>
      </w:r>
      <w:r w:rsidRPr="00846B36">
        <w:rPr>
          <w:sz w:val="28"/>
          <w:szCs w:val="28"/>
        </w:rPr>
        <w:t>e</w:t>
      </w:r>
      <w:r w:rsidRPr="00846B36">
        <w:rPr>
          <w:spacing w:val="19"/>
          <w:sz w:val="28"/>
          <w:szCs w:val="28"/>
        </w:rPr>
        <w:t xml:space="preserve"> </w:t>
      </w:r>
      <w:r w:rsidRPr="00846B36">
        <w:rPr>
          <w:sz w:val="28"/>
          <w:szCs w:val="28"/>
        </w:rPr>
        <w:t>re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22"/>
          <w:sz w:val="28"/>
          <w:szCs w:val="28"/>
        </w:rPr>
        <w:t xml:space="preserve"> </w:t>
      </w:r>
      <w:r w:rsidRPr="00846B36">
        <w:rPr>
          <w:sz w:val="28"/>
          <w:szCs w:val="28"/>
        </w:rPr>
        <w:t>.</w:t>
      </w:r>
      <w:r w:rsidRPr="00846B36">
        <w:rPr>
          <w:spacing w:val="20"/>
          <w:sz w:val="28"/>
          <w:szCs w:val="28"/>
        </w:rPr>
        <w:t xml:space="preserve"> </w:t>
      </w:r>
      <w:r w:rsidRPr="00846B36">
        <w:rPr>
          <w:spacing w:val="-4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h</w:t>
      </w:r>
      <w:r w:rsidRPr="00846B36">
        <w:rPr>
          <w:sz w:val="28"/>
          <w:szCs w:val="28"/>
        </w:rPr>
        <w:t>ers</w:t>
      </w:r>
      <w:r w:rsidRPr="00846B36">
        <w:rPr>
          <w:spacing w:val="20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li</w:t>
      </w:r>
      <w:r w:rsidRPr="00846B36">
        <w:rPr>
          <w:spacing w:val="1"/>
          <w:sz w:val="28"/>
          <w:szCs w:val="28"/>
        </w:rPr>
        <w:t>k</w:t>
      </w:r>
      <w:r w:rsidRPr="00846B36">
        <w:rPr>
          <w:sz w:val="28"/>
          <w:szCs w:val="28"/>
        </w:rPr>
        <w:t>e</w:t>
      </w:r>
      <w:r w:rsidRPr="00846B36">
        <w:rPr>
          <w:spacing w:val="19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g</w:t>
      </w:r>
      <w:r w:rsidRPr="00846B36">
        <w:rPr>
          <w:spacing w:val="-1"/>
          <w:sz w:val="28"/>
          <w:szCs w:val="28"/>
        </w:rPr>
        <w:t>oin</w:t>
      </w:r>
      <w:r w:rsidRPr="00846B36">
        <w:rPr>
          <w:sz w:val="28"/>
          <w:szCs w:val="28"/>
        </w:rPr>
        <w:t>g f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k</w:t>
      </w:r>
      <w:r w:rsidRPr="00846B36">
        <w:rPr>
          <w:sz w:val="28"/>
          <w:szCs w:val="28"/>
        </w:rPr>
        <w:t>.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e,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z w:val="28"/>
          <w:szCs w:val="28"/>
        </w:rPr>
        <w:t>I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li</w:t>
      </w:r>
      <w:r w:rsidRPr="00846B36">
        <w:rPr>
          <w:spacing w:val="1"/>
          <w:sz w:val="28"/>
          <w:szCs w:val="28"/>
        </w:rPr>
        <w:t>k</w:t>
      </w:r>
      <w:r w:rsidRPr="00846B36">
        <w:rPr>
          <w:sz w:val="28"/>
          <w:szCs w:val="28"/>
        </w:rPr>
        <w:t>e</w:t>
      </w:r>
      <w:r w:rsidRPr="00846B36">
        <w:rPr>
          <w:spacing w:val="7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v</w:t>
      </w:r>
      <w:r w:rsidRPr="00846B36">
        <w:rPr>
          <w:spacing w:val="-1"/>
          <w:sz w:val="28"/>
          <w:szCs w:val="28"/>
        </w:rPr>
        <w:t>is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n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n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m</w:t>
      </w:r>
      <w:r w:rsidRPr="00846B36">
        <w:rPr>
          <w:sz w:val="28"/>
          <w:szCs w:val="28"/>
        </w:rPr>
        <w:t>y free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ecause</w:t>
      </w:r>
      <w:r w:rsidRPr="00846B36">
        <w:rPr>
          <w:spacing w:val="1"/>
          <w:sz w:val="28"/>
          <w:szCs w:val="28"/>
        </w:rPr>
        <w:t xml:space="preserve"> o</w:t>
      </w:r>
      <w:r w:rsidRPr="00846B36">
        <w:rPr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 f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ll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wi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r</w:t>
      </w:r>
      <w:r w:rsidRPr="00846B36">
        <w:rPr>
          <w:spacing w:val="-3"/>
          <w:sz w:val="28"/>
          <w:szCs w:val="28"/>
        </w:rPr>
        <w:t>e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so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2"/>
          <w:sz w:val="28"/>
          <w:szCs w:val="28"/>
        </w:rPr>
        <w:t>s</w:t>
      </w:r>
      <w:r w:rsidRPr="00846B36">
        <w:rPr>
          <w:sz w:val="28"/>
          <w:szCs w:val="28"/>
        </w:rPr>
        <w:t>.</w:t>
      </w: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before="19" w:line="280" w:lineRule="exact"/>
        <w:rPr>
          <w:sz w:val="28"/>
          <w:szCs w:val="28"/>
        </w:rPr>
      </w:pPr>
    </w:p>
    <w:p w:rsidR="00E52368" w:rsidRPr="00846B36" w:rsidRDefault="00D016D3">
      <w:pPr>
        <w:spacing w:before="24"/>
        <w:ind w:left="716" w:right="5662"/>
        <w:jc w:val="both"/>
        <w:rPr>
          <w:sz w:val="28"/>
          <w:szCs w:val="28"/>
        </w:rPr>
      </w:pPr>
      <w:r w:rsidRPr="00846B36">
        <w:rPr>
          <w:spacing w:val="1"/>
          <w:sz w:val="28"/>
          <w:szCs w:val="28"/>
        </w:rPr>
        <w:t>9</w:t>
      </w:r>
      <w:r w:rsidRPr="00846B36">
        <w:rPr>
          <w:sz w:val="28"/>
          <w:szCs w:val="28"/>
        </w:rPr>
        <w:t xml:space="preserve">. </w:t>
      </w:r>
      <w:r w:rsidRPr="00846B36">
        <w:rPr>
          <w:spacing w:val="8"/>
          <w:sz w:val="28"/>
          <w:szCs w:val="28"/>
        </w:rPr>
        <w:t xml:space="preserve"> </w:t>
      </w:r>
      <w:r w:rsidRPr="00846B36">
        <w:rPr>
          <w:b/>
          <w:sz w:val="28"/>
          <w:szCs w:val="28"/>
        </w:rPr>
        <w:t>Wh</w:t>
      </w:r>
      <w:r w:rsidRPr="00846B36">
        <w:rPr>
          <w:b/>
          <w:spacing w:val="1"/>
          <w:sz w:val="28"/>
          <w:szCs w:val="28"/>
        </w:rPr>
        <w:t>a</w:t>
      </w:r>
      <w:r w:rsidRPr="00846B36">
        <w:rPr>
          <w:b/>
          <w:sz w:val="28"/>
          <w:szCs w:val="28"/>
        </w:rPr>
        <w:t>t</w:t>
      </w:r>
      <w:r w:rsidRPr="00846B36">
        <w:rPr>
          <w:b/>
          <w:spacing w:val="-3"/>
          <w:sz w:val="28"/>
          <w:szCs w:val="28"/>
        </w:rPr>
        <w:t xml:space="preserve"> </w:t>
      </w:r>
      <w:r w:rsidRPr="00846B36">
        <w:rPr>
          <w:b/>
          <w:spacing w:val="1"/>
          <w:sz w:val="28"/>
          <w:szCs w:val="28"/>
        </w:rPr>
        <w:t>i</w:t>
      </w:r>
      <w:r w:rsidRPr="00846B36">
        <w:rPr>
          <w:b/>
          <w:sz w:val="28"/>
          <w:szCs w:val="28"/>
        </w:rPr>
        <w:t>s</w:t>
      </w:r>
      <w:r w:rsidRPr="00846B36">
        <w:rPr>
          <w:b/>
          <w:spacing w:val="-2"/>
          <w:sz w:val="28"/>
          <w:szCs w:val="28"/>
        </w:rPr>
        <w:t xml:space="preserve"> </w:t>
      </w:r>
      <w:r w:rsidRPr="00846B36">
        <w:rPr>
          <w:b/>
          <w:spacing w:val="1"/>
          <w:sz w:val="28"/>
          <w:szCs w:val="28"/>
        </w:rPr>
        <w:t>y</w:t>
      </w:r>
      <w:r w:rsidRPr="00846B36">
        <w:rPr>
          <w:b/>
          <w:spacing w:val="-1"/>
          <w:sz w:val="28"/>
          <w:szCs w:val="28"/>
        </w:rPr>
        <w:t>o</w:t>
      </w:r>
      <w:r w:rsidRPr="00846B36">
        <w:rPr>
          <w:b/>
          <w:spacing w:val="1"/>
          <w:sz w:val="28"/>
          <w:szCs w:val="28"/>
        </w:rPr>
        <w:t>u</w:t>
      </w:r>
      <w:r w:rsidRPr="00846B36">
        <w:rPr>
          <w:b/>
          <w:sz w:val="28"/>
          <w:szCs w:val="28"/>
        </w:rPr>
        <w:t>r f</w:t>
      </w:r>
      <w:r w:rsidRPr="00846B36">
        <w:rPr>
          <w:b/>
          <w:spacing w:val="-1"/>
          <w:sz w:val="28"/>
          <w:szCs w:val="28"/>
        </w:rPr>
        <w:t>av</w:t>
      </w:r>
      <w:r w:rsidRPr="00846B36">
        <w:rPr>
          <w:b/>
          <w:spacing w:val="1"/>
          <w:sz w:val="28"/>
          <w:szCs w:val="28"/>
        </w:rPr>
        <w:t>o</w:t>
      </w:r>
      <w:r w:rsidRPr="00846B36">
        <w:rPr>
          <w:b/>
          <w:sz w:val="28"/>
          <w:szCs w:val="28"/>
        </w:rPr>
        <w:t>r</w:t>
      </w:r>
      <w:r w:rsidRPr="00846B36">
        <w:rPr>
          <w:b/>
          <w:spacing w:val="-1"/>
          <w:sz w:val="28"/>
          <w:szCs w:val="28"/>
        </w:rPr>
        <w:t>i</w:t>
      </w:r>
      <w:r w:rsidRPr="00846B36">
        <w:rPr>
          <w:b/>
          <w:spacing w:val="-2"/>
          <w:sz w:val="28"/>
          <w:szCs w:val="28"/>
        </w:rPr>
        <w:t>t</w:t>
      </w:r>
      <w:r w:rsidRPr="00846B36">
        <w:rPr>
          <w:b/>
          <w:sz w:val="28"/>
          <w:szCs w:val="28"/>
        </w:rPr>
        <w:t xml:space="preserve">e </w:t>
      </w:r>
      <w:r w:rsidRPr="00846B36">
        <w:rPr>
          <w:b/>
          <w:spacing w:val="-4"/>
          <w:sz w:val="28"/>
          <w:szCs w:val="28"/>
        </w:rPr>
        <w:t>m</w:t>
      </w:r>
      <w:r w:rsidRPr="00846B36">
        <w:rPr>
          <w:b/>
          <w:sz w:val="28"/>
          <w:szCs w:val="28"/>
        </w:rPr>
        <w:t>ed</w:t>
      </w:r>
      <w:r w:rsidRPr="00846B36">
        <w:rPr>
          <w:b/>
          <w:spacing w:val="1"/>
          <w:sz w:val="28"/>
          <w:szCs w:val="28"/>
        </w:rPr>
        <w:t>ia</w:t>
      </w:r>
      <w:r w:rsidRPr="00846B36">
        <w:rPr>
          <w:b/>
          <w:sz w:val="28"/>
          <w:szCs w:val="28"/>
        </w:rPr>
        <w:t>?</w:t>
      </w:r>
    </w:p>
    <w:p w:rsidR="00E52368" w:rsidRPr="00846B36" w:rsidRDefault="00E52368">
      <w:pPr>
        <w:spacing w:before="6" w:line="140" w:lineRule="exact"/>
        <w:rPr>
          <w:sz w:val="15"/>
          <w:szCs w:val="15"/>
        </w:rPr>
      </w:pPr>
    </w:p>
    <w:p w:rsidR="00E52368" w:rsidRPr="00846B36" w:rsidRDefault="00D016D3">
      <w:pPr>
        <w:spacing w:line="360" w:lineRule="auto"/>
        <w:ind w:left="716" w:right="126"/>
        <w:jc w:val="both"/>
        <w:rPr>
          <w:sz w:val="28"/>
          <w:szCs w:val="28"/>
        </w:rPr>
      </w:pP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a</w:t>
      </w:r>
      <w:r w:rsidRPr="00846B36">
        <w:rPr>
          <w:spacing w:val="-3"/>
          <w:sz w:val="28"/>
          <w:szCs w:val="28"/>
        </w:rPr>
        <w:t>y</w:t>
      </w:r>
      <w:r w:rsidRPr="00846B36">
        <w:rPr>
          <w:sz w:val="28"/>
          <w:szCs w:val="28"/>
        </w:rPr>
        <w:t>s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ere are a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 xml:space="preserve">t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f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di</w:t>
      </w:r>
      <w:r w:rsidRPr="00846B36">
        <w:rPr>
          <w:sz w:val="28"/>
          <w:szCs w:val="28"/>
        </w:rPr>
        <w:t>a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 xml:space="preserve">n </w:t>
      </w:r>
      <w:r w:rsidRPr="00846B36">
        <w:rPr>
          <w:spacing w:val="1"/>
          <w:sz w:val="28"/>
          <w:szCs w:val="28"/>
        </w:rPr>
        <w:t>li</w:t>
      </w:r>
      <w:r w:rsidRPr="00846B36">
        <w:rPr>
          <w:spacing w:val="-2"/>
          <w:sz w:val="28"/>
          <w:szCs w:val="28"/>
        </w:rPr>
        <w:t>f</w:t>
      </w:r>
      <w:r w:rsidRPr="00846B36">
        <w:rPr>
          <w:sz w:val="28"/>
          <w:szCs w:val="28"/>
        </w:rPr>
        <w:t>e.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lik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s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z w:val="28"/>
          <w:szCs w:val="28"/>
        </w:rPr>
        <w:t>re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 xml:space="preserve">g 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ws</w:t>
      </w:r>
      <w:r w:rsidRPr="00846B36">
        <w:rPr>
          <w:spacing w:val="1"/>
          <w:sz w:val="28"/>
          <w:szCs w:val="28"/>
        </w:rPr>
        <w:t>p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p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.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 xml:space="preserve">s 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k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acc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 xml:space="preserve">g </w:t>
      </w:r>
      <w:r w:rsidRPr="00846B36">
        <w:rPr>
          <w:spacing w:val="1"/>
          <w:sz w:val="28"/>
          <w:szCs w:val="28"/>
        </w:rPr>
        <w:t>th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nt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.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I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li</w:t>
      </w:r>
      <w:r w:rsidRPr="00846B36">
        <w:rPr>
          <w:spacing w:val="1"/>
          <w:sz w:val="28"/>
          <w:szCs w:val="28"/>
        </w:rPr>
        <w:t>k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1"/>
          <w:sz w:val="28"/>
          <w:szCs w:val="28"/>
        </w:rPr>
        <w:t>in</w:t>
      </w:r>
      <w:r w:rsidRPr="00846B36">
        <w:rPr>
          <w:sz w:val="28"/>
          <w:szCs w:val="28"/>
        </w:rPr>
        <w:t>g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vi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n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b</w:t>
      </w:r>
      <w:r w:rsidRPr="00846B36">
        <w:rPr>
          <w:sz w:val="28"/>
          <w:szCs w:val="28"/>
        </w:rPr>
        <w:t>ec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f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 f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ll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wi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r</w:t>
      </w:r>
      <w:r w:rsidRPr="00846B36">
        <w:rPr>
          <w:spacing w:val="-3"/>
          <w:sz w:val="28"/>
          <w:szCs w:val="28"/>
        </w:rPr>
        <w:t>e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so</w:t>
      </w:r>
      <w:r w:rsidRPr="00846B36">
        <w:rPr>
          <w:spacing w:val="1"/>
          <w:sz w:val="28"/>
          <w:szCs w:val="28"/>
        </w:rPr>
        <w:t>ns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4" w:line="360" w:lineRule="auto"/>
        <w:ind w:left="536" w:right="117" w:firstLine="360"/>
        <w:jc w:val="both"/>
        <w:rPr>
          <w:sz w:val="28"/>
          <w:szCs w:val="28"/>
        </w:rPr>
      </w:pPr>
      <w:r w:rsidRPr="00846B36">
        <w:rPr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st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,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h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v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io</w:t>
      </w:r>
      <w:r w:rsidRPr="00846B36">
        <w:rPr>
          <w:sz w:val="28"/>
          <w:szCs w:val="28"/>
        </w:rPr>
        <w:t>n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g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v</w:t>
      </w:r>
      <w:r w:rsidRPr="00846B36">
        <w:rPr>
          <w:sz w:val="28"/>
          <w:szCs w:val="28"/>
        </w:rPr>
        <w:t>es</w:t>
      </w:r>
      <w:r w:rsidRPr="00846B36">
        <w:rPr>
          <w:spacing w:val="8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>s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-3"/>
          <w:sz w:val="28"/>
          <w:szCs w:val="28"/>
        </w:rPr>
        <w:t>m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ti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n</w:t>
      </w:r>
      <w:r w:rsidRPr="00846B36">
        <w:rPr>
          <w:spacing w:val="7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bo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t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ery a</w:t>
      </w:r>
      <w:r w:rsidRPr="00846B36">
        <w:rPr>
          <w:spacing w:val="1"/>
          <w:sz w:val="28"/>
          <w:szCs w:val="28"/>
        </w:rPr>
        <w:t>sp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ct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n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6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e</w:t>
      </w:r>
      <w:r w:rsidRPr="00846B36">
        <w:rPr>
          <w:sz w:val="28"/>
          <w:szCs w:val="28"/>
        </w:rPr>
        <w:t>.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I</w:t>
      </w:r>
      <w:r w:rsidRPr="00846B36">
        <w:rPr>
          <w:sz w:val="28"/>
          <w:szCs w:val="28"/>
        </w:rPr>
        <w:t xml:space="preserve">t 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lp</w:t>
      </w:r>
      <w:r w:rsidRPr="00846B36">
        <w:rPr>
          <w:sz w:val="28"/>
          <w:szCs w:val="28"/>
        </w:rPr>
        <w:t>s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s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kn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w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t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s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h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p</w:t>
      </w:r>
      <w:r w:rsidRPr="00846B36">
        <w:rPr>
          <w:spacing w:val="1"/>
          <w:sz w:val="28"/>
          <w:szCs w:val="28"/>
        </w:rPr>
        <w:t>p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in</w:t>
      </w:r>
      <w:r w:rsidRPr="00846B36">
        <w:rPr>
          <w:sz w:val="28"/>
          <w:szCs w:val="28"/>
        </w:rPr>
        <w:t>g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er</w:t>
      </w:r>
      <w:r w:rsidRPr="00846B36">
        <w:rPr>
          <w:spacing w:val="-3"/>
          <w:sz w:val="28"/>
          <w:szCs w:val="28"/>
        </w:rPr>
        <w:t>y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ere</w:t>
      </w:r>
      <w:r w:rsidRPr="00846B36">
        <w:rPr>
          <w:spacing w:val="10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ov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r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d</w:t>
      </w:r>
      <w:r w:rsidRPr="00846B36">
        <w:rPr>
          <w:spacing w:val="9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wi</w:t>
      </w:r>
      <w:r w:rsidRPr="00846B36">
        <w:rPr>
          <w:spacing w:val="1"/>
          <w:sz w:val="28"/>
          <w:szCs w:val="28"/>
        </w:rPr>
        <w:t>d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n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 xml:space="preserve">r </w:t>
      </w:r>
      <w:r w:rsidRPr="00846B36">
        <w:rPr>
          <w:spacing w:val="1"/>
          <w:sz w:val="28"/>
          <w:szCs w:val="28"/>
        </w:rPr>
        <w:t>k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wl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>e .</w:t>
      </w:r>
    </w:p>
    <w:p w:rsidR="00E52368" w:rsidRPr="00846B36" w:rsidRDefault="00D016D3">
      <w:pPr>
        <w:spacing w:before="4"/>
        <w:ind w:left="896"/>
        <w:rPr>
          <w:sz w:val="28"/>
          <w:szCs w:val="28"/>
        </w:rPr>
      </w:pPr>
      <w:r w:rsidRPr="00846B36">
        <w:rPr>
          <w:sz w:val="28"/>
          <w:szCs w:val="28"/>
        </w:rPr>
        <w:t>Sec</w:t>
      </w:r>
      <w:r w:rsidRPr="00846B36">
        <w:rPr>
          <w:spacing w:val="-1"/>
          <w:sz w:val="28"/>
          <w:szCs w:val="28"/>
        </w:rPr>
        <w:t>on</w:t>
      </w:r>
      <w:r w:rsidRPr="00846B36">
        <w:rPr>
          <w:spacing w:val="1"/>
          <w:sz w:val="28"/>
          <w:szCs w:val="28"/>
        </w:rPr>
        <w:t>dl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,</w:t>
      </w:r>
      <w:r w:rsidRPr="00846B36">
        <w:rPr>
          <w:spacing w:val="36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h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3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v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io</w:t>
      </w:r>
      <w:r w:rsidRPr="00846B36">
        <w:rPr>
          <w:sz w:val="28"/>
          <w:szCs w:val="28"/>
        </w:rPr>
        <w:t>n</w:t>
      </w:r>
      <w:r w:rsidRPr="00846B36">
        <w:rPr>
          <w:spacing w:val="36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s</w:t>
      </w:r>
      <w:r w:rsidRPr="00846B36">
        <w:rPr>
          <w:spacing w:val="36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36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ap</w:t>
      </w:r>
      <w:r w:rsidRPr="00846B36">
        <w:rPr>
          <w:spacing w:val="34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m</w:t>
      </w:r>
      <w:r w:rsidRPr="00846B36">
        <w:rPr>
          <w:sz w:val="28"/>
          <w:szCs w:val="28"/>
        </w:rPr>
        <w:t>ean</w:t>
      </w:r>
      <w:r w:rsidRPr="00846B36">
        <w:rPr>
          <w:spacing w:val="42"/>
          <w:sz w:val="28"/>
          <w:szCs w:val="28"/>
        </w:rPr>
        <w:t xml:space="preserve"> </w:t>
      </w:r>
      <w:r w:rsidRPr="00846B36">
        <w:rPr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36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x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37"/>
          <w:sz w:val="28"/>
          <w:szCs w:val="28"/>
        </w:rPr>
        <w:t xml:space="preserve"> </w:t>
      </w:r>
      <w:r w:rsidRPr="00846B36">
        <w:rPr>
          <w:sz w:val="28"/>
          <w:szCs w:val="28"/>
        </w:rPr>
        <w:t>.</w:t>
      </w:r>
      <w:r w:rsidRPr="00846B36">
        <w:rPr>
          <w:spacing w:val="-2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-2"/>
          <w:w w:val="75"/>
          <w:sz w:val="28"/>
          <w:szCs w:val="28"/>
        </w:rPr>
        <w:t>‟</w:t>
      </w:r>
      <w:r w:rsidRPr="00846B36">
        <w:rPr>
          <w:sz w:val="28"/>
          <w:szCs w:val="28"/>
        </w:rPr>
        <w:t xml:space="preserve">s </w:t>
      </w:r>
      <w:r w:rsidRPr="00846B36">
        <w:rPr>
          <w:spacing w:val="-34"/>
          <w:sz w:val="28"/>
          <w:szCs w:val="28"/>
        </w:rPr>
        <w:t xml:space="preserve"> </w:t>
      </w:r>
      <w:r w:rsidRPr="00846B36">
        <w:rPr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b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e</w:t>
      </w:r>
      <w:r w:rsidRPr="00846B36">
        <w:rPr>
          <w:spacing w:val="3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</w:p>
    <w:p w:rsidR="00E52368" w:rsidRPr="00846B36" w:rsidRDefault="00E52368">
      <w:pPr>
        <w:spacing w:line="160" w:lineRule="exact"/>
        <w:rPr>
          <w:sz w:val="16"/>
          <w:szCs w:val="16"/>
        </w:rPr>
      </w:pPr>
    </w:p>
    <w:p w:rsidR="00E52368" w:rsidRPr="00846B36" w:rsidRDefault="00D016D3">
      <w:pPr>
        <w:ind w:left="536"/>
        <w:rPr>
          <w:sz w:val="28"/>
          <w:szCs w:val="28"/>
        </w:rPr>
      </w:pP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ch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in</w:t>
      </w:r>
      <w:r w:rsidRPr="00846B36">
        <w:rPr>
          <w:sz w:val="28"/>
          <w:szCs w:val="28"/>
        </w:rPr>
        <w:t>g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f</w:t>
      </w:r>
      <w:r w:rsidRPr="00846B36">
        <w:rPr>
          <w:spacing w:val="-2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m</w:t>
      </w:r>
      <w:r w:rsidRPr="00846B36">
        <w:rPr>
          <w:spacing w:val="-1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 l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usi</w:t>
      </w:r>
      <w:r w:rsidRPr="00846B36">
        <w:rPr>
          <w:sz w:val="28"/>
          <w:szCs w:val="28"/>
        </w:rPr>
        <w:t>c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h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e.</w:t>
      </w:r>
    </w:p>
    <w:p w:rsidR="00E52368" w:rsidRPr="00846B36" w:rsidRDefault="00E52368">
      <w:pPr>
        <w:spacing w:before="1" w:line="160" w:lineRule="exact"/>
        <w:rPr>
          <w:sz w:val="16"/>
          <w:szCs w:val="16"/>
        </w:rPr>
      </w:pPr>
    </w:p>
    <w:p w:rsidR="00E52368" w:rsidRPr="00846B36" w:rsidRDefault="00D016D3">
      <w:pPr>
        <w:spacing w:line="359" w:lineRule="auto"/>
        <w:ind w:left="536" w:right="122" w:firstLine="360"/>
        <w:jc w:val="both"/>
        <w:rPr>
          <w:sz w:val="28"/>
          <w:szCs w:val="28"/>
        </w:rPr>
      </w:pP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x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,</w:t>
      </w:r>
      <w:r w:rsidRPr="00846B36">
        <w:rPr>
          <w:spacing w:val="69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th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ug</w:t>
      </w:r>
      <w:r w:rsidRPr="00846B36">
        <w:rPr>
          <w:sz w:val="28"/>
          <w:szCs w:val="28"/>
        </w:rPr>
        <w:t xml:space="preserve">h 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1"/>
          <w:sz w:val="28"/>
          <w:szCs w:val="28"/>
        </w:rPr>
        <w:t>in</w:t>
      </w:r>
      <w:r w:rsidRPr="00846B36">
        <w:rPr>
          <w:sz w:val="28"/>
          <w:szCs w:val="28"/>
        </w:rPr>
        <w:t>g</w:t>
      </w:r>
      <w:r w:rsidRPr="00846B36">
        <w:rPr>
          <w:spacing w:val="67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3"/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v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si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n</w:t>
      </w:r>
      <w:r w:rsidRPr="00846B36">
        <w:rPr>
          <w:spacing w:val="68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67"/>
          <w:sz w:val="28"/>
          <w:szCs w:val="28"/>
        </w:rPr>
        <w:t xml:space="preserve"> </w:t>
      </w:r>
      <w:r w:rsidRPr="00846B36">
        <w:rPr>
          <w:sz w:val="28"/>
          <w:szCs w:val="28"/>
        </w:rPr>
        <w:t>can</w:t>
      </w:r>
      <w:r w:rsidRPr="00846B36">
        <w:rPr>
          <w:spacing w:val="68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k</w:t>
      </w:r>
      <w:r w:rsidRPr="00846B36">
        <w:rPr>
          <w:spacing w:val="1"/>
          <w:sz w:val="28"/>
          <w:szCs w:val="28"/>
        </w:rPr>
        <w:t>no</w:t>
      </w:r>
      <w:r w:rsidRPr="00846B36">
        <w:rPr>
          <w:sz w:val="28"/>
          <w:szCs w:val="28"/>
        </w:rPr>
        <w:t>w</w:t>
      </w:r>
      <w:r w:rsidRPr="00846B36">
        <w:rPr>
          <w:spacing w:val="6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h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w</w:t>
      </w:r>
      <w:r w:rsidRPr="00846B36">
        <w:rPr>
          <w:spacing w:val="68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67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p</w:t>
      </w:r>
      <w:r w:rsidRPr="00846B36">
        <w:rPr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ect</w:t>
      </w:r>
      <w:r w:rsidRPr="00846B36">
        <w:rPr>
          <w:spacing w:val="68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r</w:t>
      </w:r>
      <w:r w:rsidRPr="00846B36">
        <w:rPr>
          <w:spacing w:val="67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 xml:space="preserve">h </w:t>
      </w:r>
      <w:r w:rsidRPr="00846B36">
        <w:rPr>
          <w:spacing w:val="1"/>
          <w:sz w:val="28"/>
          <w:szCs w:val="28"/>
        </w:rPr>
        <w:t>th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k</w:t>
      </w:r>
      <w:r w:rsidRPr="00846B36">
        <w:rPr>
          <w:sz w:val="28"/>
          <w:szCs w:val="28"/>
        </w:rPr>
        <w:t>s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 xml:space="preserve">o 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p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og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2"/>
          <w:sz w:val="28"/>
          <w:szCs w:val="28"/>
        </w:rPr>
        <w:t>a</w:t>
      </w:r>
      <w:r w:rsidRPr="00846B36">
        <w:rPr>
          <w:sz w:val="28"/>
          <w:szCs w:val="28"/>
        </w:rPr>
        <w:t>m</w:t>
      </w:r>
      <w:r w:rsidRPr="00846B36">
        <w:rPr>
          <w:spacing w:val="-5"/>
          <w:sz w:val="28"/>
          <w:szCs w:val="28"/>
        </w:rPr>
        <w:t xml:space="preserve"> </w:t>
      </w:r>
      <w:r w:rsidRPr="00846B36">
        <w:rPr>
          <w:sz w:val="28"/>
          <w:szCs w:val="28"/>
        </w:rPr>
        <w:t>for e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er</w:t>
      </w:r>
      <w:r w:rsidRPr="00846B36">
        <w:rPr>
          <w:spacing w:val="-3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e.</w:t>
      </w:r>
    </w:p>
    <w:p w:rsidR="00E52368" w:rsidRPr="00846B36" w:rsidRDefault="00D016D3">
      <w:pPr>
        <w:spacing w:before="8"/>
        <w:ind w:left="896"/>
        <w:rPr>
          <w:sz w:val="28"/>
          <w:szCs w:val="28"/>
        </w:rPr>
      </w:pPr>
      <w:r w:rsidRPr="00846B36">
        <w:rPr>
          <w:sz w:val="28"/>
          <w:szCs w:val="28"/>
        </w:rPr>
        <w:t>In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lu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io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,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hi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V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s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n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ef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>l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2"/>
          <w:sz w:val="28"/>
          <w:szCs w:val="28"/>
        </w:rPr>
        <w:t>r</w:t>
      </w:r>
      <w:r w:rsidRPr="00846B36">
        <w:rPr>
          <w:sz w:val="28"/>
          <w:szCs w:val="28"/>
        </w:rPr>
        <w:t xml:space="preserve">m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f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r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6"/>
          <w:sz w:val="28"/>
          <w:szCs w:val="28"/>
        </w:rPr>
        <w:t>x</w:t>
      </w:r>
      <w:r w:rsidRPr="00846B36">
        <w:rPr>
          <w:spacing w:val="-1"/>
          <w:sz w:val="28"/>
          <w:szCs w:val="28"/>
        </w:rPr>
        <w:t>in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>.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B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>t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4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1"/>
          <w:sz w:val="28"/>
          <w:szCs w:val="28"/>
        </w:rPr>
        <w:t>ou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w w:val="75"/>
          <w:sz w:val="28"/>
          <w:szCs w:val="28"/>
        </w:rPr>
        <w:t>‟</w:t>
      </w:r>
      <w:r w:rsidRPr="00846B36">
        <w:rPr>
          <w:sz w:val="28"/>
          <w:szCs w:val="28"/>
        </w:rPr>
        <w:t>t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p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</w:p>
    <w:p w:rsidR="00E52368" w:rsidRPr="00846B36" w:rsidRDefault="00E52368">
      <w:pPr>
        <w:spacing w:line="160" w:lineRule="exact"/>
        <w:rPr>
          <w:sz w:val="16"/>
          <w:szCs w:val="16"/>
        </w:rPr>
      </w:pPr>
    </w:p>
    <w:p w:rsidR="00E52368" w:rsidRPr="00846B36" w:rsidRDefault="00D016D3">
      <w:pPr>
        <w:ind w:left="536"/>
        <w:rPr>
          <w:sz w:val="28"/>
          <w:szCs w:val="28"/>
        </w:rPr>
        <w:sectPr w:rsidR="00E52368" w:rsidRPr="00846B36">
          <w:pgSz w:w="12240" w:h="15840"/>
          <w:pgMar w:top="1020" w:right="840" w:bottom="280" w:left="1120" w:header="753" w:footer="982" w:gutter="0"/>
          <w:cols w:space="720"/>
        </w:sectPr>
      </w:pP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ch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2"/>
          <w:sz w:val="28"/>
          <w:szCs w:val="28"/>
        </w:rPr>
        <w:t>w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t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 sh</w:t>
      </w:r>
      <w:r w:rsidRPr="00846B36">
        <w:rPr>
          <w:spacing w:val="-2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t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k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2"/>
          <w:sz w:val="28"/>
          <w:szCs w:val="28"/>
        </w:rPr>
        <w:t>r</w:t>
      </w:r>
      <w:r w:rsidRPr="00846B36">
        <w:rPr>
          <w:sz w:val="28"/>
          <w:szCs w:val="28"/>
        </w:rPr>
        <w:t>e t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 for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 xml:space="preserve">r </w:t>
      </w:r>
      <w:r w:rsidRPr="00846B36">
        <w:rPr>
          <w:spacing w:val="-2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d</w:t>
      </w:r>
      <w:r w:rsidRPr="00846B36">
        <w:rPr>
          <w:spacing w:val="-1"/>
          <w:sz w:val="28"/>
          <w:szCs w:val="28"/>
        </w:rPr>
        <w:t>y</w:t>
      </w:r>
      <w:r w:rsidRPr="00846B36">
        <w:rPr>
          <w:sz w:val="28"/>
          <w:szCs w:val="28"/>
        </w:rPr>
        <w:t>.</w:t>
      </w:r>
    </w:p>
    <w:p w:rsidR="00E52368" w:rsidRPr="00846B36" w:rsidRDefault="00E52368">
      <w:pPr>
        <w:spacing w:before="2" w:line="180" w:lineRule="exact"/>
        <w:rPr>
          <w:sz w:val="18"/>
          <w:szCs w:val="18"/>
        </w:rPr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D016D3">
      <w:pPr>
        <w:spacing w:before="24"/>
        <w:ind w:left="716"/>
        <w:rPr>
          <w:sz w:val="28"/>
          <w:szCs w:val="28"/>
        </w:rPr>
      </w:pPr>
      <w:r w:rsidRPr="00846B36">
        <w:rPr>
          <w:b/>
          <w:spacing w:val="1"/>
          <w:sz w:val="28"/>
          <w:szCs w:val="28"/>
        </w:rPr>
        <w:t>10</w:t>
      </w:r>
      <w:r w:rsidRPr="00846B36">
        <w:rPr>
          <w:b/>
          <w:spacing w:val="7"/>
          <w:sz w:val="28"/>
          <w:szCs w:val="28"/>
        </w:rPr>
        <w:t>.</w:t>
      </w:r>
      <w:r w:rsidRPr="00846B36">
        <w:rPr>
          <w:b/>
          <w:sz w:val="28"/>
          <w:szCs w:val="28"/>
        </w:rPr>
        <w:t>Wh</w:t>
      </w:r>
      <w:r w:rsidRPr="00846B36">
        <w:rPr>
          <w:b/>
          <w:spacing w:val="1"/>
          <w:sz w:val="28"/>
          <w:szCs w:val="28"/>
        </w:rPr>
        <w:t>a</w:t>
      </w:r>
      <w:r w:rsidRPr="00846B36">
        <w:rPr>
          <w:b/>
          <w:sz w:val="28"/>
          <w:szCs w:val="28"/>
        </w:rPr>
        <w:t>t</w:t>
      </w:r>
      <w:r w:rsidRPr="00846B36">
        <w:rPr>
          <w:b/>
          <w:spacing w:val="-3"/>
          <w:sz w:val="28"/>
          <w:szCs w:val="28"/>
        </w:rPr>
        <w:t xml:space="preserve"> </w:t>
      </w:r>
      <w:r w:rsidRPr="00846B36">
        <w:rPr>
          <w:b/>
          <w:spacing w:val="1"/>
          <w:sz w:val="28"/>
          <w:szCs w:val="28"/>
        </w:rPr>
        <w:t>i</w:t>
      </w:r>
      <w:r w:rsidRPr="00846B36">
        <w:rPr>
          <w:b/>
          <w:sz w:val="28"/>
          <w:szCs w:val="28"/>
        </w:rPr>
        <w:t>s</w:t>
      </w:r>
      <w:r w:rsidRPr="00846B36">
        <w:rPr>
          <w:b/>
          <w:spacing w:val="-2"/>
          <w:sz w:val="28"/>
          <w:szCs w:val="28"/>
        </w:rPr>
        <w:t xml:space="preserve"> </w:t>
      </w:r>
      <w:r w:rsidRPr="00846B36">
        <w:rPr>
          <w:b/>
          <w:spacing w:val="1"/>
          <w:sz w:val="28"/>
          <w:szCs w:val="28"/>
        </w:rPr>
        <w:t>y</w:t>
      </w:r>
      <w:r w:rsidRPr="00846B36">
        <w:rPr>
          <w:b/>
          <w:sz w:val="28"/>
          <w:szCs w:val="28"/>
        </w:rPr>
        <w:t>our f</w:t>
      </w:r>
      <w:r w:rsidRPr="00846B36">
        <w:rPr>
          <w:b/>
          <w:spacing w:val="-2"/>
          <w:sz w:val="28"/>
          <w:szCs w:val="28"/>
        </w:rPr>
        <w:t>a</w:t>
      </w:r>
      <w:r w:rsidRPr="00846B36">
        <w:rPr>
          <w:b/>
          <w:spacing w:val="-1"/>
          <w:sz w:val="28"/>
          <w:szCs w:val="28"/>
        </w:rPr>
        <w:t>v</w:t>
      </w:r>
      <w:r w:rsidRPr="00846B36">
        <w:rPr>
          <w:b/>
          <w:spacing w:val="1"/>
          <w:sz w:val="28"/>
          <w:szCs w:val="28"/>
        </w:rPr>
        <w:t>o</w:t>
      </w:r>
      <w:r w:rsidRPr="00846B36">
        <w:rPr>
          <w:b/>
          <w:sz w:val="28"/>
          <w:szCs w:val="28"/>
        </w:rPr>
        <w:t>r</w:t>
      </w:r>
      <w:r w:rsidRPr="00846B36">
        <w:rPr>
          <w:b/>
          <w:spacing w:val="-1"/>
          <w:sz w:val="28"/>
          <w:szCs w:val="28"/>
        </w:rPr>
        <w:t>i</w:t>
      </w:r>
      <w:r w:rsidRPr="00846B36">
        <w:rPr>
          <w:b/>
          <w:spacing w:val="-2"/>
          <w:sz w:val="28"/>
          <w:szCs w:val="28"/>
        </w:rPr>
        <w:t>t</w:t>
      </w:r>
      <w:r w:rsidRPr="00846B36">
        <w:rPr>
          <w:b/>
          <w:sz w:val="28"/>
          <w:szCs w:val="28"/>
        </w:rPr>
        <w:t xml:space="preserve">e </w:t>
      </w:r>
      <w:r w:rsidRPr="00846B36">
        <w:rPr>
          <w:b/>
          <w:spacing w:val="-4"/>
          <w:sz w:val="28"/>
          <w:szCs w:val="28"/>
        </w:rPr>
        <w:t>m</w:t>
      </w:r>
      <w:r w:rsidRPr="00846B36">
        <w:rPr>
          <w:b/>
          <w:sz w:val="28"/>
          <w:szCs w:val="28"/>
        </w:rPr>
        <w:t>ed</w:t>
      </w:r>
      <w:r w:rsidRPr="00846B36">
        <w:rPr>
          <w:b/>
          <w:spacing w:val="1"/>
          <w:sz w:val="28"/>
          <w:szCs w:val="28"/>
        </w:rPr>
        <w:t>ia</w:t>
      </w:r>
      <w:r w:rsidRPr="00846B36">
        <w:rPr>
          <w:b/>
          <w:sz w:val="28"/>
          <w:szCs w:val="28"/>
        </w:rPr>
        <w:t>?</w:t>
      </w:r>
      <w:r w:rsidRPr="00846B36">
        <w:rPr>
          <w:b/>
          <w:spacing w:val="1"/>
          <w:sz w:val="28"/>
          <w:szCs w:val="28"/>
        </w:rPr>
        <w:t xml:space="preserve"> </w:t>
      </w:r>
      <w:r w:rsidRPr="00846B36">
        <w:rPr>
          <w:b/>
          <w:sz w:val="28"/>
          <w:szCs w:val="28"/>
        </w:rPr>
        <w:t>(</w:t>
      </w:r>
      <w:r w:rsidRPr="00846B36">
        <w:rPr>
          <w:b/>
          <w:spacing w:val="-1"/>
          <w:sz w:val="28"/>
          <w:szCs w:val="28"/>
        </w:rPr>
        <w:t xml:space="preserve"> </w:t>
      </w:r>
      <w:r w:rsidRPr="00846B36">
        <w:rPr>
          <w:b/>
          <w:sz w:val="28"/>
          <w:szCs w:val="28"/>
        </w:rPr>
        <w:t>u</w:t>
      </w:r>
      <w:r w:rsidRPr="00846B36">
        <w:rPr>
          <w:b/>
          <w:spacing w:val="-3"/>
          <w:sz w:val="28"/>
          <w:szCs w:val="28"/>
        </w:rPr>
        <w:t>n</w:t>
      </w:r>
      <w:r w:rsidRPr="00846B36">
        <w:rPr>
          <w:b/>
          <w:spacing w:val="1"/>
          <w:sz w:val="28"/>
          <w:szCs w:val="28"/>
        </w:rPr>
        <w:t>i</w:t>
      </w:r>
      <w:r w:rsidRPr="00846B36">
        <w:rPr>
          <w:b/>
          <w:sz w:val="28"/>
          <w:szCs w:val="28"/>
        </w:rPr>
        <w:t>t 5)</w:t>
      </w:r>
    </w:p>
    <w:p w:rsidR="00E52368" w:rsidRPr="00846B36" w:rsidRDefault="00E52368">
      <w:pPr>
        <w:spacing w:before="3" w:line="160" w:lineRule="exact"/>
        <w:rPr>
          <w:sz w:val="16"/>
          <w:szCs w:val="16"/>
        </w:rPr>
      </w:pPr>
    </w:p>
    <w:p w:rsidR="00E52368" w:rsidRPr="00846B36" w:rsidRDefault="00D016D3">
      <w:pPr>
        <w:ind w:left="896"/>
        <w:rPr>
          <w:sz w:val="28"/>
          <w:szCs w:val="28"/>
        </w:rPr>
      </w:pPr>
      <w:r w:rsidRPr="00846B36">
        <w:rPr>
          <w:b/>
          <w:spacing w:val="1"/>
          <w:sz w:val="28"/>
          <w:szCs w:val="28"/>
        </w:rPr>
        <w:t>10</w:t>
      </w:r>
      <w:r w:rsidRPr="00846B36">
        <w:rPr>
          <w:b/>
          <w:spacing w:val="-3"/>
          <w:sz w:val="28"/>
          <w:szCs w:val="28"/>
        </w:rPr>
        <w:t>.</w:t>
      </w:r>
      <w:r w:rsidRPr="00846B36">
        <w:rPr>
          <w:b/>
          <w:sz w:val="28"/>
          <w:szCs w:val="28"/>
        </w:rPr>
        <w:t>1</w:t>
      </w:r>
      <w:r w:rsidRPr="00846B36">
        <w:rPr>
          <w:b/>
          <w:spacing w:val="11"/>
          <w:sz w:val="28"/>
          <w:szCs w:val="28"/>
        </w:rPr>
        <w:t xml:space="preserve"> </w:t>
      </w:r>
      <w:r w:rsidRPr="00846B36">
        <w:rPr>
          <w:b/>
          <w:spacing w:val="-1"/>
          <w:sz w:val="28"/>
          <w:szCs w:val="28"/>
        </w:rPr>
        <w:t>A</w:t>
      </w:r>
      <w:r w:rsidRPr="00846B36">
        <w:rPr>
          <w:b/>
          <w:sz w:val="28"/>
          <w:szCs w:val="28"/>
        </w:rPr>
        <w:t>d</w:t>
      </w:r>
      <w:r w:rsidRPr="00846B36">
        <w:rPr>
          <w:b/>
          <w:spacing w:val="1"/>
          <w:sz w:val="28"/>
          <w:szCs w:val="28"/>
        </w:rPr>
        <w:t>va</w:t>
      </w:r>
      <w:r w:rsidRPr="00846B36">
        <w:rPr>
          <w:b/>
          <w:sz w:val="28"/>
          <w:szCs w:val="28"/>
        </w:rPr>
        <w:t>n</w:t>
      </w:r>
      <w:r w:rsidRPr="00846B36">
        <w:rPr>
          <w:b/>
          <w:spacing w:val="-3"/>
          <w:sz w:val="28"/>
          <w:szCs w:val="28"/>
        </w:rPr>
        <w:t>t</w:t>
      </w:r>
      <w:r w:rsidRPr="00846B36">
        <w:rPr>
          <w:b/>
          <w:spacing w:val="-1"/>
          <w:sz w:val="28"/>
          <w:szCs w:val="28"/>
        </w:rPr>
        <w:t>a</w:t>
      </w:r>
      <w:r w:rsidRPr="00846B36">
        <w:rPr>
          <w:b/>
          <w:spacing w:val="1"/>
          <w:sz w:val="28"/>
          <w:szCs w:val="28"/>
        </w:rPr>
        <w:t>g</w:t>
      </w:r>
      <w:r w:rsidRPr="00846B36">
        <w:rPr>
          <w:b/>
          <w:sz w:val="28"/>
          <w:szCs w:val="28"/>
        </w:rPr>
        <w:t xml:space="preserve">e </w:t>
      </w:r>
      <w:r w:rsidRPr="00846B36">
        <w:rPr>
          <w:b/>
          <w:spacing w:val="-2"/>
          <w:sz w:val="28"/>
          <w:szCs w:val="28"/>
        </w:rPr>
        <w:t>o</w:t>
      </w:r>
      <w:r w:rsidRPr="00846B36">
        <w:rPr>
          <w:b/>
          <w:sz w:val="28"/>
          <w:szCs w:val="28"/>
        </w:rPr>
        <w:t>f the</w:t>
      </w:r>
      <w:r w:rsidRPr="00846B36">
        <w:rPr>
          <w:b/>
          <w:spacing w:val="-1"/>
          <w:sz w:val="28"/>
          <w:szCs w:val="28"/>
        </w:rPr>
        <w:t xml:space="preserve"> </w:t>
      </w:r>
      <w:r w:rsidRPr="00846B36">
        <w:rPr>
          <w:b/>
          <w:spacing w:val="1"/>
          <w:sz w:val="28"/>
          <w:szCs w:val="28"/>
        </w:rPr>
        <w:t>i</w:t>
      </w:r>
      <w:r w:rsidRPr="00846B36">
        <w:rPr>
          <w:b/>
          <w:spacing w:val="-3"/>
          <w:sz w:val="28"/>
          <w:szCs w:val="28"/>
        </w:rPr>
        <w:t>n</w:t>
      </w:r>
      <w:r w:rsidRPr="00846B36">
        <w:rPr>
          <w:b/>
          <w:spacing w:val="-2"/>
          <w:sz w:val="28"/>
          <w:szCs w:val="28"/>
        </w:rPr>
        <w:t>t</w:t>
      </w:r>
      <w:r w:rsidRPr="00846B36">
        <w:rPr>
          <w:b/>
          <w:sz w:val="28"/>
          <w:szCs w:val="28"/>
        </w:rPr>
        <w:t>ernet</w:t>
      </w:r>
    </w:p>
    <w:p w:rsidR="00E52368" w:rsidRPr="00846B36" w:rsidRDefault="00E52368">
      <w:pPr>
        <w:spacing w:before="6" w:line="140" w:lineRule="exact"/>
        <w:rPr>
          <w:sz w:val="15"/>
          <w:szCs w:val="15"/>
        </w:rPr>
      </w:pPr>
    </w:p>
    <w:p w:rsidR="00E52368" w:rsidRPr="00846B36" w:rsidRDefault="00D016D3">
      <w:pPr>
        <w:spacing w:line="359" w:lineRule="auto"/>
        <w:ind w:left="536" w:right="131" w:firstLine="360"/>
        <w:jc w:val="both"/>
        <w:rPr>
          <w:sz w:val="28"/>
          <w:szCs w:val="28"/>
        </w:rPr>
      </w:pPr>
      <w:r w:rsidRPr="00846B36">
        <w:rPr>
          <w:spacing w:val="-1"/>
          <w:sz w:val="28"/>
          <w:szCs w:val="28"/>
        </w:rPr>
        <w:t>A</w:t>
      </w:r>
      <w:r w:rsidRPr="00846B36">
        <w:rPr>
          <w:sz w:val="28"/>
          <w:szCs w:val="28"/>
        </w:rPr>
        <w:t>s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4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u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k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w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ob</w:t>
      </w:r>
      <w:r w:rsidRPr="00846B36">
        <w:rPr>
          <w:spacing w:val="1"/>
          <w:sz w:val="28"/>
          <w:szCs w:val="28"/>
        </w:rPr>
        <w:t>od</w:t>
      </w:r>
      <w:r w:rsidRPr="00846B36">
        <w:rPr>
          <w:sz w:val="28"/>
          <w:szCs w:val="28"/>
        </w:rPr>
        <w:t>y can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d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 xml:space="preserve">y </w:t>
      </w:r>
      <w:r w:rsidRPr="00846B36">
        <w:rPr>
          <w:spacing w:val="1"/>
          <w:sz w:val="28"/>
          <w:szCs w:val="28"/>
        </w:rPr>
        <w:t>th</w:t>
      </w:r>
      <w:r w:rsidRPr="00846B36">
        <w:rPr>
          <w:sz w:val="28"/>
          <w:szCs w:val="28"/>
        </w:rPr>
        <w:t>e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s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f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in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et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n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r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od</w:t>
      </w:r>
      <w:r w:rsidRPr="00846B36">
        <w:rPr>
          <w:sz w:val="28"/>
          <w:szCs w:val="28"/>
        </w:rPr>
        <w:t>ern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fe.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I</w:t>
      </w:r>
      <w:r w:rsidRPr="00846B36">
        <w:rPr>
          <w:sz w:val="28"/>
          <w:szCs w:val="28"/>
        </w:rPr>
        <w:t xml:space="preserve">n 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,</w:t>
      </w:r>
      <w:r w:rsidRPr="00846B36">
        <w:rPr>
          <w:spacing w:val="-1"/>
          <w:sz w:val="28"/>
          <w:szCs w:val="28"/>
        </w:rPr>
        <w:t xml:space="preserve"> 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2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et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g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u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3"/>
          <w:sz w:val="28"/>
          <w:szCs w:val="28"/>
        </w:rPr>
        <w:t>f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wi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ef</w:t>
      </w:r>
      <w:r w:rsidRPr="00846B36">
        <w:rPr>
          <w:spacing w:val="-1"/>
          <w:sz w:val="28"/>
          <w:szCs w:val="28"/>
        </w:rPr>
        <w:t>it</w:t>
      </w:r>
      <w:r w:rsidRPr="00846B36">
        <w:rPr>
          <w:spacing w:val="7"/>
          <w:sz w:val="28"/>
          <w:szCs w:val="28"/>
        </w:rPr>
        <w:t>s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6" w:line="361" w:lineRule="auto"/>
        <w:ind w:left="536" w:right="115" w:firstLine="360"/>
        <w:jc w:val="both"/>
        <w:rPr>
          <w:sz w:val="28"/>
          <w:szCs w:val="28"/>
        </w:rPr>
      </w:pPr>
      <w:r w:rsidRPr="00846B36">
        <w:rPr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st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,</w:t>
      </w:r>
      <w:r w:rsidRPr="00846B36">
        <w:rPr>
          <w:spacing w:val="1"/>
          <w:sz w:val="28"/>
          <w:szCs w:val="28"/>
        </w:rPr>
        <w:t xml:space="preserve"> th</w:t>
      </w:r>
      <w:r w:rsidRPr="00846B36">
        <w:rPr>
          <w:sz w:val="28"/>
          <w:szCs w:val="28"/>
        </w:rPr>
        <w:t>e inte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is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a sour</w:t>
      </w:r>
      <w:r w:rsidRPr="00846B36">
        <w:rPr>
          <w:spacing w:val="1"/>
          <w:sz w:val="28"/>
          <w:szCs w:val="28"/>
        </w:rPr>
        <w:t>c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f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on</w:t>
      </w:r>
      <w:r w:rsidRPr="00846B36">
        <w:rPr>
          <w:sz w:val="28"/>
          <w:szCs w:val="28"/>
        </w:rPr>
        <w:t>.</w:t>
      </w:r>
      <w:r w:rsidRPr="00846B36">
        <w:rPr>
          <w:spacing w:val="-1"/>
          <w:sz w:val="28"/>
          <w:szCs w:val="28"/>
        </w:rPr>
        <w:t xml:space="preserve"> </w:t>
      </w:r>
      <w:r w:rsidRPr="00846B36">
        <w:rPr>
          <w:sz w:val="28"/>
          <w:szCs w:val="28"/>
        </w:rPr>
        <w:t xml:space="preserve">It 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s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 xml:space="preserve">a </w:t>
      </w:r>
      <w:r w:rsidRPr="00846B36">
        <w:rPr>
          <w:spacing w:val="-1"/>
          <w:sz w:val="28"/>
          <w:szCs w:val="28"/>
        </w:rPr>
        <w:t>v</w:t>
      </w:r>
      <w:r w:rsidRPr="00846B36">
        <w:rPr>
          <w:sz w:val="28"/>
          <w:szCs w:val="28"/>
        </w:rPr>
        <w:t>ery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z w:val="28"/>
          <w:szCs w:val="28"/>
        </w:rPr>
        <w:t>fa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t</w:t>
      </w:r>
      <w:r w:rsidRPr="00846B36">
        <w:rPr>
          <w:spacing w:val="9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nv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t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ay f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 xml:space="preserve">r </w:t>
      </w:r>
      <w:r w:rsidRPr="00846B36">
        <w:rPr>
          <w:spacing w:val="-2"/>
          <w:sz w:val="28"/>
          <w:szCs w:val="28"/>
        </w:rPr>
        <w:t>u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>et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ti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1"/>
          <w:sz w:val="28"/>
          <w:szCs w:val="28"/>
        </w:rPr>
        <w:t>ou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ev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ry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z w:val="28"/>
          <w:szCs w:val="28"/>
        </w:rPr>
        <w:t>as</w:t>
      </w:r>
      <w:r w:rsidRPr="00846B36">
        <w:rPr>
          <w:spacing w:val="2"/>
          <w:sz w:val="28"/>
          <w:szCs w:val="28"/>
        </w:rPr>
        <w:t>p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c</w:t>
      </w:r>
      <w:r w:rsidRPr="00846B36">
        <w:rPr>
          <w:sz w:val="28"/>
          <w:szCs w:val="28"/>
        </w:rPr>
        <w:t>t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z w:val="28"/>
          <w:szCs w:val="28"/>
        </w:rPr>
        <w:t>fr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m</w:t>
      </w:r>
      <w:r w:rsidRPr="00846B36">
        <w:rPr>
          <w:spacing w:val="-5"/>
          <w:sz w:val="28"/>
          <w:szCs w:val="28"/>
        </w:rPr>
        <w:t xml:space="preserve"> </w:t>
      </w:r>
      <w:r w:rsidRPr="00846B36">
        <w:rPr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 xml:space="preserve">r </w:t>
      </w:r>
      <w:r w:rsidRPr="00846B36">
        <w:rPr>
          <w:spacing w:val="-2"/>
          <w:sz w:val="28"/>
          <w:szCs w:val="28"/>
        </w:rPr>
        <w:t>d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y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 xml:space="preserve">fe </w:t>
      </w:r>
      <w:r w:rsidRPr="00846B36">
        <w:rPr>
          <w:spacing w:val="-2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s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c f</w:t>
      </w:r>
      <w:r w:rsidRPr="00846B36">
        <w:rPr>
          <w:spacing w:val="-2"/>
          <w:sz w:val="28"/>
          <w:szCs w:val="28"/>
        </w:rPr>
        <w:t>i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d</w:t>
      </w:r>
      <w:r w:rsidRPr="00846B36">
        <w:rPr>
          <w:spacing w:val="5"/>
          <w:sz w:val="28"/>
          <w:szCs w:val="28"/>
        </w:rPr>
        <w:t>s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3" w:line="359" w:lineRule="auto"/>
        <w:ind w:left="536" w:right="118" w:firstLine="360"/>
        <w:jc w:val="both"/>
        <w:rPr>
          <w:sz w:val="28"/>
          <w:szCs w:val="28"/>
        </w:rPr>
      </w:pPr>
      <w:r w:rsidRPr="00846B36">
        <w:rPr>
          <w:sz w:val="28"/>
          <w:szCs w:val="28"/>
        </w:rPr>
        <w:t>Sec</w:t>
      </w:r>
      <w:r w:rsidRPr="00846B36">
        <w:rPr>
          <w:spacing w:val="-1"/>
          <w:sz w:val="28"/>
          <w:szCs w:val="28"/>
        </w:rPr>
        <w:t>on</w:t>
      </w:r>
      <w:r w:rsidRPr="00846B36">
        <w:rPr>
          <w:spacing w:val="1"/>
          <w:sz w:val="28"/>
          <w:szCs w:val="28"/>
        </w:rPr>
        <w:t>dl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,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 xml:space="preserve"> us</w:t>
      </w:r>
      <w:r w:rsidRPr="00846B36">
        <w:rPr>
          <w:spacing w:val="-1"/>
          <w:sz w:val="28"/>
          <w:szCs w:val="28"/>
        </w:rPr>
        <w:t>in</w:t>
      </w:r>
      <w:r w:rsidRPr="00846B36">
        <w:rPr>
          <w:sz w:val="28"/>
          <w:szCs w:val="28"/>
        </w:rPr>
        <w:t>g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in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et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c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n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z w:val="28"/>
          <w:szCs w:val="28"/>
        </w:rPr>
        <w:t>r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ax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af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er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h</w:t>
      </w:r>
      <w:r w:rsidRPr="00846B36">
        <w:rPr>
          <w:sz w:val="28"/>
          <w:szCs w:val="28"/>
        </w:rPr>
        <w:t>ard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wo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ki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 xml:space="preserve">g </w:t>
      </w:r>
      <w:r w:rsidRPr="00846B36">
        <w:rPr>
          <w:spacing w:val="1"/>
          <w:sz w:val="28"/>
          <w:szCs w:val="28"/>
        </w:rPr>
        <w:t>d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y</w:t>
      </w:r>
      <w:r w:rsidRPr="00846B36">
        <w:rPr>
          <w:sz w:val="28"/>
          <w:szCs w:val="28"/>
        </w:rPr>
        <w:t xml:space="preserve">. </w:t>
      </w:r>
      <w:r w:rsidRPr="00846B36">
        <w:rPr>
          <w:spacing w:val="10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can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li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 xml:space="preserve">n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er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c,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f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v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ng</w:t>
      </w:r>
      <w:r w:rsidRPr="00846B36">
        <w:rPr>
          <w:sz w:val="28"/>
          <w:szCs w:val="28"/>
        </w:rPr>
        <w:t>s</w:t>
      </w:r>
      <w:r w:rsidRPr="00846B36">
        <w:rPr>
          <w:spacing w:val="8"/>
          <w:sz w:val="28"/>
          <w:szCs w:val="28"/>
        </w:rPr>
        <w:t xml:space="preserve"> </w:t>
      </w:r>
      <w:r w:rsidRPr="00846B36">
        <w:rPr>
          <w:sz w:val="28"/>
          <w:szCs w:val="28"/>
        </w:rPr>
        <w:t>,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j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y e</w:t>
      </w:r>
      <w:r w:rsidRPr="00846B36">
        <w:rPr>
          <w:spacing w:val="1"/>
          <w:sz w:val="28"/>
          <w:szCs w:val="28"/>
        </w:rPr>
        <w:t>x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ti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z w:val="28"/>
          <w:szCs w:val="28"/>
        </w:rPr>
        <w:t>f</w:t>
      </w:r>
      <w:r w:rsidRPr="00846B36">
        <w:rPr>
          <w:spacing w:val="-1"/>
          <w:sz w:val="28"/>
          <w:szCs w:val="28"/>
        </w:rPr>
        <w:t>oo</w:t>
      </w:r>
      <w:r w:rsidRPr="00846B36">
        <w:rPr>
          <w:spacing w:val="1"/>
          <w:sz w:val="28"/>
          <w:szCs w:val="28"/>
        </w:rPr>
        <w:t>tb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c</w:t>
      </w:r>
      <w:r w:rsidRPr="00846B36">
        <w:rPr>
          <w:spacing w:val="5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,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il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,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>a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es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r read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ws</w:t>
      </w:r>
      <w:r w:rsidRPr="00846B36">
        <w:rPr>
          <w:spacing w:val="1"/>
          <w:sz w:val="28"/>
          <w:szCs w:val="28"/>
        </w:rPr>
        <w:t>p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p</w:t>
      </w:r>
      <w:r w:rsidRPr="00846B36">
        <w:rPr>
          <w:sz w:val="28"/>
          <w:szCs w:val="28"/>
        </w:rPr>
        <w:t>er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4"/>
          <w:sz w:val="28"/>
          <w:szCs w:val="28"/>
        </w:rPr>
        <w:t>e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5" w:line="361" w:lineRule="auto"/>
        <w:ind w:left="536" w:right="131" w:firstLine="360"/>
        <w:jc w:val="both"/>
        <w:rPr>
          <w:sz w:val="28"/>
          <w:szCs w:val="28"/>
        </w:rPr>
      </w:pPr>
      <w:r w:rsidRPr="00846B36">
        <w:rPr>
          <w:sz w:val="28"/>
          <w:szCs w:val="28"/>
        </w:rPr>
        <w:t>Be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id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s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 xml:space="preserve">y 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int</w:t>
      </w:r>
      <w:r w:rsidRPr="00846B36">
        <w:rPr>
          <w:sz w:val="28"/>
          <w:szCs w:val="28"/>
        </w:rPr>
        <w:t>er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t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can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3"/>
          <w:sz w:val="28"/>
          <w:szCs w:val="28"/>
        </w:rPr>
        <w:t>mm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c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wi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h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r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fr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d</w:t>
      </w:r>
      <w:r w:rsidRPr="00846B36">
        <w:rPr>
          <w:sz w:val="28"/>
          <w:szCs w:val="28"/>
        </w:rPr>
        <w:t>s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r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v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 xml:space="preserve">s </w:t>
      </w:r>
      <w:r w:rsidRPr="00846B36">
        <w:rPr>
          <w:spacing w:val="1"/>
          <w:sz w:val="28"/>
          <w:szCs w:val="28"/>
        </w:rPr>
        <w:t>th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g</w:t>
      </w:r>
      <w:r w:rsidRPr="00846B36">
        <w:rPr>
          <w:sz w:val="28"/>
          <w:szCs w:val="28"/>
        </w:rPr>
        <w:t>h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 xml:space="preserve">r </w:t>
      </w:r>
      <w:r w:rsidRPr="00846B36">
        <w:rPr>
          <w:spacing w:val="-2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in</w:t>
      </w:r>
      <w:r w:rsidRPr="00846B36">
        <w:rPr>
          <w:sz w:val="28"/>
          <w:szCs w:val="28"/>
        </w:rPr>
        <w:t>g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e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il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3" w:line="359" w:lineRule="auto"/>
        <w:ind w:left="536" w:right="119" w:firstLine="360"/>
        <w:jc w:val="both"/>
        <w:rPr>
          <w:sz w:val="28"/>
          <w:szCs w:val="28"/>
        </w:rPr>
        <w:sectPr w:rsidR="00E52368" w:rsidRPr="00846B36">
          <w:pgSz w:w="12240" w:h="15840"/>
          <w:pgMar w:top="1020" w:right="840" w:bottom="280" w:left="1120" w:header="753" w:footer="982" w:gutter="0"/>
          <w:cols w:space="720"/>
        </w:sectPr>
      </w:pPr>
      <w:r w:rsidRPr="00846B36">
        <w:rPr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,</w:t>
      </w:r>
      <w:r w:rsidRPr="00846B36">
        <w:rPr>
          <w:spacing w:val="5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k</w:t>
      </w:r>
      <w:r w:rsidRPr="00846B36">
        <w:rPr>
          <w:sz w:val="28"/>
          <w:szCs w:val="28"/>
        </w:rPr>
        <w:t>s</w:t>
      </w:r>
      <w:r w:rsidRPr="00846B36">
        <w:rPr>
          <w:spacing w:val="5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5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in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et</w:t>
      </w:r>
      <w:r w:rsidRPr="00846B36">
        <w:rPr>
          <w:spacing w:val="5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50"/>
          <w:sz w:val="28"/>
          <w:szCs w:val="28"/>
        </w:rPr>
        <w:t xml:space="preserve"> </w:t>
      </w:r>
      <w:r w:rsidRPr="00846B36">
        <w:rPr>
          <w:sz w:val="28"/>
          <w:szCs w:val="28"/>
        </w:rPr>
        <w:t>can</w:t>
      </w:r>
      <w:r w:rsidRPr="00846B36">
        <w:rPr>
          <w:spacing w:val="49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52"/>
          <w:sz w:val="28"/>
          <w:szCs w:val="28"/>
        </w:rPr>
        <w:t xml:space="preserve"> 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c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n</w:t>
      </w:r>
      <w:r w:rsidRPr="00846B36">
        <w:rPr>
          <w:spacing w:val="48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ut</w:t>
      </w:r>
      <w:r w:rsidRPr="00846B36">
        <w:rPr>
          <w:spacing w:val="5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50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do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w w:val="75"/>
          <w:sz w:val="28"/>
          <w:szCs w:val="28"/>
        </w:rPr>
        <w:t>‟</w:t>
      </w:r>
      <w:r w:rsidRPr="00846B36">
        <w:rPr>
          <w:sz w:val="28"/>
          <w:szCs w:val="28"/>
        </w:rPr>
        <w:t xml:space="preserve">t </w:t>
      </w:r>
      <w:r w:rsidRPr="00846B36">
        <w:rPr>
          <w:spacing w:val="-20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50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48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>o</w:t>
      </w:r>
      <w:r w:rsidRPr="00846B36">
        <w:rPr>
          <w:spacing w:val="5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 xml:space="preserve">o 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ho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 xml:space="preserve">l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ll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g</w:t>
      </w:r>
      <w:r w:rsidRPr="00846B36">
        <w:rPr>
          <w:sz w:val="28"/>
          <w:szCs w:val="28"/>
        </w:rPr>
        <w:t>es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b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ca</w:t>
      </w:r>
      <w:r w:rsidRPr="00846B36">
        <w:rPr>
          <w:spacing w:val="-1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t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p</w:t>
      </w:r>
      <w:r w:rsidRPr="00846B36">
        <w:rPr>
          <w:sz w:val="28"/>
          <w:szCs w:val="28"/>
        </w:rPr>
        <w:t xml:space="preserve">s 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 xml:space="preserve">s 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n</w:t>
      </w:r>
      <w:r w:rsidRPr="00846B36">
        <w:rPr>
          <w:spacing w:val="7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ho</w:t>
      </w:r>
      <w:r w:rsidRPr="00846B36">
        <w:rPr>
          <w:spacing w:val="1"/>
          <w:sz w:val="28"/>
          <w:szCs w:val="28"/>
        </w:rPr>
        <w:t>ol</w:t>
      </w:r>
      <w:r w:rsidRPr="00846B36">
        <w:rPr>
          <w:sz w:val="28"/>
          <w:szCs w:val="28"/>
        </w:rPr>
        <w:t>,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n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 xml:space="preserve"> l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so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s</w:t>
      </w:r>
      <w:r w:rsidRPr="00846B36">
        <w:rPr>
          <w:spacing w:val="7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 xml:space="preserve">d 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f t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gh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.</w:t>
      </w:r>
    </w:p>
    <w:p w:rsidR="00E52368" w:rsidRPr="00846B36" w:rsidRDefault="00E52368">
      <w:pPr>
        <w:spacing w:before="18" w:line="280" w:lineRule="exact"/>
        <w:rPr>
          <w:sz w:val="28"/>
          <w:szCs w:val="28"/>
        </w:rPr>
      </w:pPr>
    </w:p>
    <w:p w:rsidR="00E52368" w:rsidRPr="00846B36" w:rsidRDefault="00D016D3">
      <w:pPr>
        <w:spacing w:before="24"/>
        <w:ind w:left="836"/>
        <w:rPr>
          <w:sz w:val="28"/>
          <w:szCs w:val="28"/>
        </w:rPr>
      </w:pPr>
      <w:r w:rsidRPr="00846B36">
        <w:rPr>
          <w:sz w:val="28"/>
          <w:szCs w:val="28"/>
        </w:rPr>
        <w:t>In</w:t>
      </w:r>
      <w:r w:rsidRPr="00846B36">
        <w:rPr>
          <w:spacing w:val="8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si</w:t>
      </w:r>
      <w:r w:rsidRPr="00846B36">
        <w:rPr>
          <w:spacing w:val="1"/>
          <w:sz w:val="28"/>
          <w:szCs w:val="28"/>
        </w:rPr>
        <w:t>on</w:t>
      </w:r>
      <w:r w:rsidRPr="00846B36">
        <w:rPr>
          <w:sz w:val="28"/>
          <w:szCs w:val="28"/>
        </w:rPr>
        <w:t>,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7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int</w:t>
      </w:r>
      <w:r w:rsidRPr="00846B36">
        <w:rPr>
          <w:sz w:val="28"/>
          <w:szCs w:val="28"/>
        </w:rPr>
        <w:t>er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t</w:t>
      </w:r>
      <w:r w:rsidRPr="00846B36">
        <w:rPr>
          <w:spacing w:val="8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s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ery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us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>l</w:t>
      </w:r>
      <w:r w:rsidRPr="00846B36">
        <w:rPr>
          <w:spacing w:val="8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us</w:t>
      </w:r>
      <w:r w:rsidRPr="00846B36">
        <w:rPr>
          <w:sz w:val="28"/>
          <w:szCs w:val="28"/>
        </w:rPr>
        <w:t>.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H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er,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1"/>
          <w:sz w:val="28"/>
          <w:szCs w:val="28"/>
        </w:rPr>
        <w:t>ou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8"/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w w:val="75"/>
          <w:sz w:val="28"/>
          <w:szCs w:val="28"/>
        </w:rPr>
        <w:t>‟</w:t>
      </w:r>
      <w:r w:rsidRPr="00846B36">
        <w:rPr>
          <w:sz w:val="28"/>
          <w:szCs w:val="28"/>
        </w:rPr>
        <w:t>t</w:t>
      </w:r>
      <w:r w:rsidRPr="00846B36">
        <w:rPr>
          <w:spacing w:val="8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p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o</w:t>
      </w:r>
    </w:p>
    <w:p w:rsidR="00E52368" w:rsidRPr="00846B36" w:rsidRDefault="00E52368">
      <w:pPr>
        <w:spacing w:before="3" w:line="160" w:lineRule="exact"/>
        <w:rPr>
          <w:sz w:val="16"/>
          <w:szCs w:val="16"/>
        </w:rPr>
      </w:pPr>
    </w:p>
    <w:p w:rsidR="00E52368" w:rsidRPr="00846B36" w:rsidRDefault="00D016D3">
      <w:pPr>
        <w:ind w:left="476"/>
        <w:rPr>
          <w:sz w:val="28"/>
          <w:szCs w:val="28"/>
        </w:rPr>
      </w:pP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ch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 for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it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 shou</w:t>
      </w:r>
      <w:r w:rsidRPr="00846B36">
        <w:rPr>
          <w:spacing w:val="-2"/>
          <w:sz w:val="28"/>
          <w:szCs w:val="28"/>
        </w:rPr>
        <w:t>l</w:t>
      </w:r>
      <w:r w:rsidRPr="00846B36">
        <w:rPr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 xml:space="preserve">be </w:t>
      </w:r>
      <w:r w:rsidRPr="00846B36">
        <w:rPr>
          <w:spacing w:val="-2"/>
          <w:sz w:val="28"/>
          <w:szCs w:val="28"/>
        </w:rPr>
        <w:t>c</w:t>
      </w:r>
      <w:r w:rsidRPr="00846B36">
        <w:rPr>
          <w:sz w:val="28"/>
          <w:szCs w:val="28"/>
        </w:rPr>
        <w:t>are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l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2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r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2"/>
          <w:sz w:val="28"/>
          <w:szCs w:val="28"/>
        </w:rPr>
        <w:t>we</w:t>
      </w:r>
      <w:r w:rsidRPr="00846B36">
        <w:rPr>
          <w:spacing w:val="-1"/>
          <w:sz w:val="28"/>
          <w:szCs w:val="28"/>
        </w:rPr>
        <w:t>b</w:t>
      </w:r>
      <w:r w:rsidRPr="00846B36">
        <w:rPr>
          <w:sz w:val="28"/>
          <w:szCs w:val="28"/>
        </w:rPr>
        <w:t>.</w:t>
      </w:r>
    </w:p>
    <w:p w:rsidR="00E52368" w:rsidRPr="00846B36" w:rsidRDefault="00E52368">
      <w:pPr>
        <w:spacing w:before="2" w:line="160" w:lineRule="exact"/>
        <w:rPr>
          <w:sz w:val="16"/>
          <w:szCs w:val="16"/>
        </w:rPr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D016D3">
      <w:pPr>
        <w:ind w:left="836"/>
        <w:rPr>
          <w:sz w:val="28"/>
          <w:szCs w:val="28"/>
        </w:rPr>
      </w:pPr>
      <w:r w:rsidRPr="00846B36">
        <w:rPr>
          <w:b/>
          <w:spacing w:val="1"/>
          <w:sz w:val="28"/>
          <w:szCs w:val="28"/>
        </w:rPr>
        <w:t>10</w:t>
      </w:r>
      <w:r w:rsidRPr="00846B36">
        <w:rPr>
          <w:b/>
          <w:spacing w:val="-3"/>
          <w:sz w:val="28"/>
          <w:szCs w:val="28"/>
        </w:rPr>
        <w:t>.</w:t>
      </w:r>
      <w:r w:rsidRPr="00846B36">
        <w:rPr>
          <w:b/>
          <w:sz w:val="28"/>
          <w:szCs w:val="28"/>
        </w:rPr>
        <w:t>2</w:t>
      </w:r>
      <w:r w:rsidRPr="00846B36">
        <w:rPr>
          <w:b/>
          <w:spacing w:val="11"/>
          <w:sz w:val="28"/>
          <w:szCs w:val="28"/>
        </w:rPr>
        <w:t xml:space="preserve"> </w:t>
      </w:r>
      <w:r w:rsidRPr="00846B36">
        <w:rPr>
          <w:b/>
          <w:spacing w:val="-1"/>
          <w:sz w:val="28"/>
          <w:szCs w:val="28"/>
        </w:rPr>
        <w:t>D</w:t>
      </w:r>
      <w:r w:rsidRPr="00846B36">
        <w:rPr>
          <w:b/>
          <w:spacing w:val="1"/>
          <w:sz w:val="28"/>
          <w:szCs w:val="28"/>
        </w:rPr>
        <w:t>i</w:t>
      </w:r>
      <w:r w:rsidRPr="00846B36">
        <w:rPr>
          <w:b/>
          <w:spacing w:val="-1"/>
          <w:sz w:val="28"/>
          <w:szCs w:val="28"/>
        </w:rPr>
        <w:t>s</w:t>
      </w:r>
      <w:r w:rsidRPr="00846B36">
        <w:rPr>
          <w:b/>
          <w:spacing w:val="1"/>
          <w:sz w:val="28"/>
          <w:szCs w:val="28"/>
        </w:rPr>
        <w:t>a</w:t>
      </w:r>
      <w:r w:rsidRPr="00846B36">
        <w:rPr>
          <w:b/>
          <w:sz w:val="28"/>
          <w:szCs w:val="28"/>
        </w:rPr>
        <w:t>d</w:t>
      </w:r>
      <w:r w:rsidRPr="00846B36">
        <w:rPr>
          <w:b/>
          <w:spacing w:val="-1"/>
          <w:sz w:val="28"/>
          <w:szCs w:val="28"/>
        </w:rPr>
        <w:t>v</w:t>
      </w:r>
      <w:r w:rsidRPr="00846B36">
        <w:rPr>
          <w:b/>
          <w:spacing w:val="1"/>
          <w:sz w:val="28"/>
          <w:szCs w:val="28"/>
        </w:rPr>
        <w:t>a</w:t>
      </w:r>
      <w:r w:rsidRPr="00846B36">
        <w:rPr>
          <w:b/>
          <w:sz w:val="28"/>
          <w:szCs w:val="28"/>
        </w:rPr>
        <w:t>n</w:t>
      </w:r>
      <w:r w:rsidRPr="00846B36">
        <w:rPr>
          <w:b/>
          <w:spacing w:val="-3"/>
          <w:sz w:val="28"/>
          <w:szCs w:val="28"/>
        </w:rPr>
        <w:t>t</w:t>
      </w:r>
      <w:r w:rsidRPr="00846B36">
        <w:rPr>
          <w:b/>
          <w:spacing w:val="-1"/>
          <w:sz w:val="28"/>
          <w:szCs w:val="28"/>
        </w:rPr>
        <w:t>a</w:t>
      </w:r>
      <w:r w:rsidRPr="00846B36">
        <w:rPr>
          <w:b/>
          <w:spacing w:val="1"/>
          <w:sz w:val="28"/>
          <w:szCs w:val="28"/>
        </w:rPr>
        <w:t>g</w:t>
      </w:r>
      <w:r w:rsidRPr="00846B36">
        <w:rPr>
          <w:b/>
          <w:sz w:val="28"/>
          <w:szCs w:val="28"/>
        </w:rPr>
        <w:t xml:space="preserve">e of </w:t>
      </w:r>
      <w:r w:rsidRPr="00846B36">
        <w:rPr>
          <w:b/>
          <w:spacing w:val="-2"/>
          <w:sz w:val="28"/>
          <w:szCs w:val="28"/>
        </w:rPr>
        <w:t>t</w:t>
      </w:r>
      <w:r w:rsidRPr="00846B36">
        <w:rPr>
          <w:b/>
          <w:sz w:val="28"/>
          <w:szCs w:val="28"/>
        </w:rPr>
        <w:t>he</w:t>
      </w:r>
      <w:r w:rsidRPr="00846B36">
        <w:rPr>
          <w:b/>
          <w:spacing w:val="-3"/>
          <w:sz w:val="28"/>
          <w:szCs w:val="28"/>
        </w:rPr>
        <w:t xml:space="preserve"> </w:t>
      </w:r>
      <w:r w:rsidRPr="00846B36">
        <w:rPr>
          <w:b/>
          <w:spacing w:val="1"/>
          <w:sz w:val="28"/>
          <w:szCs w:val="28"/>
        </w:rPr>
        <w:t>i</w:t>
      </w:r>
      <w:r w:rsidRPr="00846B36">
        <w:rPr>
          <w:b/>
          <w:spacing w:val="2"/>
          <w:sz w:val="28"/>
          <w:szCs w:val="28"/>
        </w:rPr>
        <w:t>n</w:t>
      </w:r>
      <w:r w:rsidRPr="00846B36">
        <w:rPr>
          <w:b/>
          <w:sz w:val="28"/>
          <w:szCs w:val="28"/>
        </w:rPr>
        <w:t>ter</w:t>
      </w:r>
      <w:r w:rsidRPr="00846B36">
        <w:rPr>
          <w:b/>
          <w:spacing w:val="-2"/>
          <w:sz w:val="28"/>
          <w:szCs w:val="28"/>
        </w:rPr>
        <w:t>n</w:t>
      </w:r>
      <w:r w:rsidRPr="00846B36">
        <w:rPr>
          <w:b/>
          <w:sz w:val="28"/>
          <w:szCs w:val="28"/>
        </w:rPr>
        <w:t>et</w:t>
      </w:r>
    </w:p>
    <w:p w:rsidR="00E52368" w:rsidRPr="00846B36" w:rsidRDefault="00E52368">
      <w:pPr>
        <w:spacing w:before="6" w:line="140" w:lineRule="exact"/>
        <w:rPr>
          <w:sz w:val="15"/>
          <w:szCs w:val="15"/>
        </w:rPr>
      </w:pPr>
    </w:p>
    <w:p w:rsidR="00E52368" w:rsidRPr="00846B36" w:rsidRDefault="00D016D3">
      <w:pPr>
        <w:spacing w:line="359" w:lineRule="auto"/>
        <w:ind w:left="476" w:right="70" w:firstLine="360"/>
        <w:jc w:val="both"/>
        <w:rPr>
          <w:sz w:val="28"/>
          <w:szCs w:val="28"/>
        </w:rPr>
      </w:pP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b</w:t>
      </w:r>
      <w:r w:rsidRPr="00846B36">
        <w:rPr>
          <w:spacing w:val="1"/>
          <w:sz w:val="28"/>
          <w:szCs w:val="28"/>
        </w:rPr>
        <w:t>od</w:t>
      </w:r>
      <w:r w:rsidRPr="00846B36">
        <w:rPr>
          <w:sz w:val="28"/>
          <w:szCs w:val="28"/>
        </w:rPr>
        <w:t>y can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d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 xml:space="preserve">y </w:t>
      </w:r>
      <w:r w:rsidRPr="00846B36">
        <w:rPr>
          <w:spacing w:val="1"/>
          <w:sz w:val="28"/>
          <w:szCs w:val="28"/>
        </w:rPr>
        <w:t>th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t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in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t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ng</w:t>
      </w:r>
      <w:r w:rsidRPr="00846B36">
        <w:rPr>
          <w:sz w:val="28"/>
          <w:szCs w:val="28"/>
        </w:rPr>
        <w:t>s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>s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t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f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>v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nt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g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 xml:space="preserve">. </w:t>
      </w:r>
      <w:r w:rsidRPr="00846B36">
        <w:rPr>
          <w:spacing w:val="-1"/>
          <w:sz w:val="28"/>
          <w:szCs w:val="28"/>
        </w:rPr>
        <w:t>H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er,</w:t>
      </w:r>
      <w:r w:rsidRPr="00846B36">
        <w:rPr>
          <w:spacing w:val="1"/>
          <w:sz w:val="28"/>
          <w:szCs w:val="28"/>
        </w:rPr>
        <w:t xml:space="preserve"> i</w:t>
      </w:r>
      <w:r w:rsidRPr="00846B36">
        <w:rPr>
          <w:sz w:val="28"/>
          <w:szCs w:val="28"/>
        </w:rPr>
        <w:t>t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 xml:space="preserve">o </w:t>
      </w:r>
      <w:r w:rsidRPr="00846B36">
        <w:rPr>
          <w:spacing w:val="1"/>
          <w:sz w:val="28"/>
          <w:szCs w:val="28"/>
        </w:rPr>
        <w:t>g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v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u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s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 xml:space="preserve">f </w:t>
      </w:r>
      <w:r w:rsidRPr="00846B36">
        <w:rPr>
          <w:spacing w:val="-2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3"/>
          <w:sz w:val="28"/>
          <w:szCs w:val="28"/>
        </w:rPr>
        <w:t>f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wi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>is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>v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nt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g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6" w:line="361" w:lineRule="auto"/>
        <w:ind w:left="476" w:right="68" w:firstLine="360"/>
        <w:jc w:val="both"/>
        <w:rPr>
          <w:sz w:val="28"/>
          <w:szCs w:val="28"/>
        </w:rPr>
      </w:pPr>
      <w:r w:rsidRPr="00846B36">
        <w:rPr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st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, It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k</w:t>
      </w:r>
      <w:r w:rsidRPr="00846B36">
        <w:rPr>
          <w:sz w:val="28"/>
          <w:szCs w:val="28"/>
        </w:rPr>
        <w:t>es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>s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ti</w:t>
      </w:r>
      <w:r w:rsidRPr="00846B36">
        <w:rPr>
          <w:spacing w:val="-3"/>
          <w:sz w:val="28"/>
          <w:szCs w:val="28"/>
        </w:rPr>
        <w:t>m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 xml:space="preserve"> t</w:t>
      </w:r>
      <w:r w:rsidRPr="00846B36">
        <w:rPr>
          <w:sz w:val="28"/>
          <w:szCs w:val="28"/>
        </w:rPr>
        <w:t>o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us</w:t>
      </w:r>
      <w:r w:rsidRPr="00846B36">
        <w:rPr>
          <w:sz w:val="28"/>
          <w:szCs w:val="28"/>
        </w:rPr>
        <w:t xml:space="preserve">e. </w:t>
      </w:r>
      <w:r w:rsidRPr="00846B36">
        <w:rPr>
          <w:spacing w:val="-3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us</w:t>
      </w:r>
      <w:r w:rsidRPr="00846B36">
        <w:rPr>
          <w:sz w:val="28"/>
          <w:szCs w:val="28"/>
        </w:rPr>
        <w:t>t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p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ho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s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g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in</w:t>
      </w:r>
      <w:r w:rsidRPr="00846B36">
        <w:rPr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ti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. Be</w:t>
      </w:r>
      <w:r w:rsidRPr="00846B36">
        <w:rPr>
          <w:spacing w:val="-1"/>
          <w:sz w:val="28"/>
          <w:szCs w:val="28"/>
        </w:rPr>
        <w:t>si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 xml:space="preserve">es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 xml:space="preserve">e also 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p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on</w:t>
      </w:r>
      <w:r w:rsidRPr="00846B36">
        <w:rPr>
          <w:sz w:val="28"/>
          <w:szCs w:val="28"/>
        </w:rPr>
        <w:t>ey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z w:val="28"/>
          <w:szCs w:val="28"/>
        </w:rPr>
        <w:t>acce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in</w:t>
      </w:r>
      <w:r w:rsidRPr="00846B36">
        <w:rPr>
          <w:sz w:val="28"/>
          <w:szCs w:val="28"/>
        </w:rPr>
        <w:t>g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3" w:line="359" w:lineRule="auto"/>
        <w:ind w:left="476" w:right="72" w:firstLine="360"/>
        <w:jc w:val="both"/>
        <w:rPr>
          <w:sz w:val="28"/>
          <w:szCs w:val="28"/>
        </w:rPr>
      </w:pPr>
      <w:r w:rsidRPr="00846B36">
        <w:rPr>
          <w:sz w:val="28"/>
          <w:szCs w:val="28"/>
        </w:rPr>
        <w:t>Sec</w:t>
      </w:r>
      <w:r w:rsidRPr="00846B36">
        <w:rPr>
          <w:spacing w:val="-1"/>
          <w:sz w:val="28"/>
          <w:szCs w:val="28"/>
        </w:rPr>
        <w:t>on</w:t>
      </w:r>
      <w:r w:rsidRPr="00846B36">
        <w:rPr>
          <w:spacing w:val="1"/>
          <w:sz w:val="28"/>
          <w:szCs w:val="28"/>
        </w:rPr>
        <w:t>dl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,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f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 xml:space="preserve"> th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er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 xml:space="preserve">, </w:t>
      </w:r>
      <w:r w:rsidRPr="00846B36">
        <w:rPr>
          <w:spacing w:val="1"/>
          <w:sz w:val="28"/>
          <w:szCs w:val="28"/>
        </w:rPr>
        <w:t>ou</w:t>
      </w:r>
      <w:r w:rsidRPr="00846B36">
        <w:rPr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 xml:space="preserve"> p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l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ti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2"/>
          <w:sz w:val="28"/>
          <w:szCs w:val="28"/>
        </w:rPr>
        <w:t>c</w:t>
      </w:r>
      <w:r w:rsidRPr="00846B36">
        <w:rPr>
          <w:sz w:val="28"/>
          <w:szCs w:val="28"/>
        </w:rPr>
        <w:t>h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as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 xml:space="preserve"> n</w:t>
      </w:r>
      <w:r w:rsidRPr="00846B36">
        <w:rPr>
          <w:sz w:val="28"/>
          <w:szCs w:val="28"/>
        </w:rPr>
        <w:t>a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e, a</w:t>
      </w:r>
      <w:r w:rsidRPr="00846B36">
        <w:rPr>
          <w:spacing w:val="-1"/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re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c</w:t>
      </w:r>
      <w:r w:rsidRPr="00846B36">
        <w:rPr>
          <w:spacing w:val="-3"/>
          <w:sz w:val="28"/>
          <w:szCs w:val="28"/>
        </w:rPr>
        <w:t>a</w:t>
      </w:r>
      <w:r w:rsidRPr="00846B36">
        <w:rPr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e acc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ss</w:t>
      </w:r>
      <w:r w:rsidRPr="00846B36">
        <w:rPr>
          <w:sz w:val="28"/>
          <w:szCs w:val="28"/>
        </w:rPr>
        <w:t>ed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by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s</w:t>
      </w:r>
    </w:p>
    <w:p w:rsidR="00E52368" w:rsidRPr="00846B36" w:rsidRDefault="00D016D3">
      <w:pPr>
        <w:spacing w:before="6" w:line="360" w:lineRule="auto"/>
        <w:ind w:left="476" w:right="55" w:firstLine="360"/>
        <w:jc w:val="both"/>
        <w:rPr>
          <w:sz w:val="28"/>
          <w:szCs w:val="28"/>
        </w:rPr>
      </w:pP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x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,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th</w:t>
      </w:r>
      <w:r w:rsidRPr="00846B36">
        <w:rPr>
          <w:sz w:val="28"/>
          <w:szCs w:val="28"/>
        </w:rPr>
        <w:t xml:space="preserve">ere are 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ot</w:t>
      </w:r>
      <w:r w:rsidRPr="00846B36">
        <w:rPr>
          <w:sz w:val="28"/>
          <w:szCs w:val="28"/>
        </w:rPr>
        <w:t xml:space="preserve">s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 xml:space="preserve">f 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d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p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>ra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s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 xml:space="preserve">e 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t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2"/>
          <w:sz w:val="28"/>
          <w:szCs w:val="28"/>
        </w:rPr>
        <w:t>c</w:t>
      </w:r>
      <w:r w:rsidRPr="00846B36">
        <w:rPr>
          <w:sz w:val="28"/>
          <w:szCs w:val="28"/>
        </w:rPr>
        <w:t>h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 xml:space="preserve">s 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x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>al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,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oto</w:t>
      </w:r>
      <w:r w:rsidRPr="00846B36">
        <w:rPr>
          <w:spacing w:val="14"/>
          <w:sz w:val="28"/>
          <w:szCs w:val="28"/>
        </w:rPr>
        <w:t>r</w:t>
      </w:r>
      <w:r w:rsidRPr="00846B36">
        <w:rPr>
          <w:sz w:val="28"/>
          <w:szCs w:val="28"/>
        </w:rPr>
        <w:t>- race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 xml:space="preserve">, </w:t>
      </w:r>
      <w:r w:rsidRPr="00846B36">
        <w:rPr>
          <w:spacing w:val="1"/>
          <w:sz w:val="28"/>
          <w:szCs w:val="28"/>
        </w:rPr>
        <w:t>v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t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f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.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 xml:space="preserve"> p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og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a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s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can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e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y f</w:t>
      </w:r>
      <w:r w:rsidRPr="00846B36">
        <w:rPr>
          <w:spacing w:val="1"/>
          <w:sz w:val="28"/>
          <w:szCs w:val="28"/>
        </w:rPr>
        <w:t>ou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11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dl</w:t>
      </w:r>
      <w:r w:rsidRPr="00846B36">
        <w:rPr>
          <w:sz w:val="28"/>
          <w:szCs w:val="28"/>
        </w:rPr>
        <w:t xml:space="preserve">y </w:t>
      </w:r>
      <w:r w:rsidRPr="00846B36">
        <w:rPr>
          <w:spacing w:val="1"/>
          <w:sz w:val="28"/>
          <w:szCs w:val="28"/>
        </w:rPr>
        <w:t>in</w:t>
      </w:r>
      <w:r w:rsidRPr="00846B36">
        <w:rPr>
          <w:sz w:val="28"/>
          <w:szCs w:val="28"/>
        </w:rPr>
        <w:t>f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ce</w:t>
      </w:r>
      <w:r w:rsidRPr="00846B36">
        <w:rPr>
          <w:spacing w:val="1"/>
          <w:sz w:val="28"/>
          <w:szCs w:val="28"/>
        </w:rPr>
        <w:t xml:space="preserve"> o</w:t>
      </w:r>
      <w:r w:rsidRPr="00846B36">
        <w:rPr>
          <w:sz w:val="28"/>
          <w:szCs w:val="28"/>
        </w:rPr>
        <w:t>n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h</w:t>
      </w:r>
      <w:r w:rsidRPr="00846B36">
        <w:rPr>
          <w:sz w:val="28"/>
          <w:szCs w:val="28"/>
        </w:rPr>
        <w:t>e c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1"/>
          <w:sz w:val="28"/>
          <w:szCs w:val="28"/>
        </w:rPr>
        <w:t>il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r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4" w:line="359" w:lineRule="auto"/>
        <w:ind w:left="476" w:right="67" w:firstLine="360"/>
        <w:jc w:val="both"/>
        <w:rPr>
          <w:sz w:val="28"/>
          <w:szCs w:val="28"/>
        </w:rPr>
        <w:sectPr w:rsidR="00E52368" w:rsidRPr="00846B36">
          <w:pgSz w:w="12240" w:h="15840"/>
          <w:pgMar w:top="1020" w:right="900" w:bottom="280" w:left="1180" w:header="753" w:footer="982" w:gutter="0"/>
          <w:cols w:space="720"/>
        </w:sectPr>
      </w:pPr>
      <w:r w:rsidRPr="00846B36">
        <w:pict>
          <v:group id="_x0000_s1035" style="position:absolute;left:0;text-align:left;margin-left:61.8pt;margin-top:71.05pt;width:502.9pt;height:4.55pt;z-index:-251660288;mso-position-horizontal-relative:page" coordorigin="1236,1421" coordsize="10058,91">
            <v:shape id="_x0000_s1037" style="position:absolute;left:1267;top:1452;width:9996;height:0" coordorigin="1267,1452" coordsize="9996,0" path="m1267,1452r9996,e" filled="f" strokeweight="3.1pt">
              <v:path arrowok="t"/>
            </v:shape>
            <v:shape id="_x0000_s1036" style="position:absolute;left:1267;top:1504;width:9996;height:0" coordorigin="1267,1504" coordsize="9996,0" path="m1267,1504r9996,e" filled="f" strokeweight=".82pt">
              <v:path arrowok="t"/>
            </v:shape>
            <w10:wrap anchorx="page"/>
          </v:group>
        </w:pict>
      </w:r>
      <w:r w:rsidRPr="00846B36">
        <w:rPr>
          <w:sz w:val="28"/>
          <w:szCs w:val="28"/>
        </w:rPr>
        <w:t>In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lu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io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,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 xml:space="preserve">f 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s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1"/>
          <w:sz w:val="28"/>
          <w:szCs w:val="28"/>
        </w:rPr>
        <w:t>ou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d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b</w:t>
      </w:r>
      <w:r w:rsidRPr="00846B36">
        <w:rPr>
          <w:sz w:val="28"/>
          <w:szCs w:val="28"/>
        </w:rPr>
        <w:t>e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are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f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t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in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et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s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ery</w:t>
      </w:r>
      <w:r w:rsidRPr="00846B36">
        <w:rPr>
          <w:spacing w:val="1"/>
          <w:sz w:val="28"/>
          <w:szCs w:val="28"/>
        </w:rPr>
        <w:t xml:space="preserve"> us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f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>l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>s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>t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t a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o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 xml:space="preserve">as 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ot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of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d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>v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nt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g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s</w:t>
      </w:r>
      <w:r w:rsidRPr="00846B36">
        <w:rPr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w</w:t>
      </w:r>
      <w:r w:rsidRPr="00846B36">
        <w:rPr>
          <w:spacing w:val="-1"/>
          <w:sz w:val="28"/>
          <w:szCs w:val="28"/>
        </w:rPr>
        <w:t>h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2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2"/>
          <w:sz w:val="28"/>
          <w:szCs w:val="28"/>
        </w:rPr>
        <w:t>we</w:t>
      </w:r>
      <w:r w:rsidRPr="00846B36">
        <w:rPr>
          <w:sz w:val="28"/>
          <w:szCs w:val="28"/>
        </w:rPr>
        <w:t>b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be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2"/>
          <w:sz w:val="28"/>
          <w:szCs w:val="28"/>
        </w:rPr>
        <w:t>t</w:t>
      </w:r>
      <w:r w:rsidRPr="00846B36">
        <w:rPr>
          <w:sz w:val="28"/>
          <w:szCs w:val="28"/>
        </w:rPr>
        <w:t>!</w:t>
      </w:r>
    </w:p>
    <w:p w:rsidR="00E52368" w:rsidRPr="00846B36" w:rsidRDefault="00E52368">
      <w:pPr>
        <w:spacing w:before="9" w:line="140" w:lineRule="exact"/>
        <w:rPr>
          <w:sz w:val="14"/>
          <w:szCs w:val="14"/>
        </w:rPr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D016D3">
      <w:pPr>
        <w:spacing w:before="24"/>
        <w:ind w:left="896"/>
        <w:rPr>
          <w:sz w:val="28"/>
          <w:szCs w:val="28"/>
        </w:rPr>
      </w:pPr>
      <w:r w:rsidRPr="00846B36">
        <w:rPr>
          <w:b/>
          <w:spacing w:val="1"/>
          <w:sz w:val="28"/>
          <w:szCs w:val="28"/>
        </w:rPr>
        <w:t>11</w:t>
      </w:r>
      <w:r w:rsidRPr="00846B36">
        <w:rPr>
          <w:b/>
          <w:sz w:val="28"/>
          <w:szCs w:val="28"/>
        </w:rPr>
        <w:t xml:space="preserve">. </w:t>
      </w:r>
      <w:r w:rsidRPr="00846B36">
        <w:rPr>
          <w:b/>
          <w:spacing w:val="-1"/>
          <w:sz w:val="28"/>
          <w:szCs w:val="28"/>
        </w:rPr>
        <w:t>PR</w:t>
      </w:r>
      <w:r w:rsidRPr="00846B36">
        <w:rPr>
          <w:b/>
          <w:sz w:val="28"/>
          <w:szCs w:val="28"/>
        </w:rPr>
        <w:t>OTE</w:t>
      </w:r>
      <w:r w:rsidRPr="00846B36">
        <w:rPr>
          <w:b/>
          <w:spacing w:val="-1"/>
          <w:sz w:val="28"/>
          <w:szCs w:val="28"/>
        </w:rPr>
        <w:t>C</w:t>
      </w:r>
      <w:r w:rsidRPr="00846B36">
        <w:rPr>
          <w:b/>
          <w:sz w:val="28"/>
          <w:szCs w:val="28"/>
        </w:rPr>
        <w:t>T O</w:t>
      </w:r>
      <w:r w:rsidRPr="00846B36">
        <w:rPr>
          <w:b/>
          <w:spacing w:val="-4"/>
          <w:sz w:val="28"/>
          <w:szCs w:val="28"/>
        </w:rPr>
        <w:t>U</w:t>
      </w:r>
      <w:r w:rsidRPr="00846B36">
        <w:rPr>
          <w:b/>
          <w:sz w:val="28"/>
          <w:szCs w:val="28"/>
        </w:rPr>
        <w:t>R</w:t>
      </w:r>
      <w:r w:rsidRPr="00846B36">
        <w:rPr>
          <w:b/>
          <w:spacing w:val="-1"/>
          <w:sz w:val="28"/>
          <w:szCs w:val="28"/>
        </w:rPr>
        <w:t xml:space="preserve"> </w:t>
      </w:r>
      <w:r w:rsidRPr="00846B36">
        <w:rPr>
          <w:b/>
          <w:sz w:val="28"/>
          <w:szCs w:val="28"/>
        </w:rPr>
        <w:t>E</w:t>
      </w:r>
      <w:r w:rsidRPr="00846B36">
        <w:rPr>
          <w:b/>
          <w:spacing w:val="-2"/>
          <w:sz w:val="28"/>
          <w:szCs w:val="28"/>
        </w:rPr>
        <w:t>N</w:t>
      </w:r>
      <w:r w:rsidRPr="00846B36">
        <w:rPr>
          <w:b/>
          <w:spacing w:val="-1"/>
          <w:sz w:val="28"/>
          <w:szCs w:val="28"/>
        </w:rPr>
        <w:t>V</w:t>
      </w:r>
      <w:r w:rsidRPr="00846B36">
        <w:rPr>
          <w:b/>
          <w:spacing w:val="1"/>
          <w:sz w:val="28"/>
          <w:szCs w:val="28"/>
        </w:rPr>
        <w:t>I</w:t>
      </w:r>
      <w:r w:rsidRPr="00846B36">
        <w:rPr>
          <w:b/>
          <w:spacing w:val="-1"/>
          <w:sz w:val="28"/>
          <w:szCs w:val="28"/>
        </w:rPr>
        <w:t>R</w:t>
      </w:r>
      <w:r w:rsidRPr="00846B36">
        <w:rPr>
          <w:b/>
          <w:sz w:val="28"/>
          <w:szCs w:val="28"/>
        </w:rPr>
        <w:t>O</w:t>
      </w:r>
      <w:r w:rsidRPr="00846B36">
        <w:rPr>
          <w:b/>
          <w:spacing w:val="-1"/>
          <w:sz w:val="28"/>
          <w:szCs w:val="28"/>
        </w:rPr>
        <w:t>NM</w:t>
      </w:r>
      <w:r w:rsidRPr="00846B36">
        <w:rPr>
          <w:b/>
          <w:sz w:val="28"/>
          <w:szCs w:val="28"/>
        </w:rPr>
        <w:t>E</w:t>
      </w:r>
      <w:r w:rsidRPr="00846B36">
        <w:rPr>
          <w:b/>
          <w:spacing w:val="-1"/>
          <w:sz w:val="28"/>
          <w:szCs w:val="28"/>
        </w:rPr>
        <w:t>N</w:t>
      </w:r>
      <w:r w:rsidRPr="00846B36">
        <w:rPr>
          <w:b/>
          <w:sz w:val="28"/>
          <w:szCs w:val="28"/>
        </w:rPr>
        <w:t>T</w:t>
      </w:r>
    </w:p>
    <w:p w:rsidR="00E52368" w:rsidRPr="00846B36" w:rsidRDefault="00E52368">
      <w:pPr>
        <w:spacing w:before="6" w:line="140" w:lineRule="exact"/>
        <w:rPr>
          <w:sz w:val="15"/>
          <w:szCs w:val="15"/>
        </w:rPr>
      </w:pPr>
    </w:p>
    <w:p w:rsidR="00E52368" w:rsidRPr="00846B36" w:rsidRDefault="00D016D3">
      <w:pPr>
        <w:spacing w:line="359" w:lineRule="auto"/>
        <w:ind w:left="536" w:right="122" w:firstLine="360"/>
        <w:jc w:val="both"/>
        <w:rPr>
          <w:sz w:val="28"/>
          <w:szCs w:val="28"/>
        </w:rPr>
      </w:pP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a</w:t>
      </w:r>
      <w:r w:rsidRPr="00846B36">
        <w:rPr>
          <w:spacing w:val="-3"/>
          <w:sz w:val="28"/>
          <w:szCs w:val="28"/>
        </w:rPr>
        <w:t>y</w:t>
      </w:r>
      <w:r w:rsidRPr="00846B36">
        <w:rPr>
          <w:sz w:val="28"/>
          <w:szCs w:val="28"/>
        </w:rPr>
        <w:t>s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r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v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t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4"/>
          <w:sz w:val="28"/>
          <w:szCs w:val="28"/>
        </w:rPr>
        <w:t>i</w:t>
      </w:r>
      <w:r w:rsidRPr="00846B36">
        <w:rPr>
          <w:sz w:val="28"/>
          <w:szCs w:val="28"/>
        </w:rPr>
        <w:t>s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p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2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d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er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2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us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 xml:space="preserve">y 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o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p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ot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r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v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on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t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 xml:space="preserve">s </w:t>
      </w:r>
      <w:r w:rsidRPr="00846B36">
        <w:rPr>
          <w:spacing w:val="1"/>
          <w:sz w:val="28"/>
          <w:szCs w:val="28"/>
        </w:rPr>
        <w:t>ou</w:t>
      </w:r>
      <w:r w:rsidRPr="00846B36">
        <w:rPr>
          <w:sz w:val="28"/>
          <w:szCs w:val="28"/>
        </w:rPr>
        <w:t>r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>ut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.</w:t>
      </w:r>
      <w:r w:rsidRPr="00846B36">
        <w:rPr>
          <w:spacing w:val="-1"/>
          <w:sz w:val="28"/>
          <w:szCs w:val="28"/>
        </w:rPr>
        <w:t xml:space="preserve"> </w:t>
      </w:r>
      <w:r w:rsidRPr="00846B36">
        <w:rPr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 xml:space="preserve">r 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can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p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c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 xml:space="preserve">r </w:t>
      </w:r>
      <w:r w:rsidRPr="00846B36">
        <w:rPr>
          <w:spacing w:val="-3"/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vi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on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i</w:t>
      </w:r>
      <w:r w:rsidRPr="00846B36">
        <w:rPr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th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3"/>
          <w:sz w:val="28"/>
          <w:szCs w:val="28"/>
        </w:rPr>
        <w:t>f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wi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w</w:t>
      </w:r>
      <w:r w:rsidRPr="00846B36">
        <w:rPr>
          <w:sz w:val="28"/>
          <w:szCs w:val="28"/>
        </w:rPr>
        <w:t>a</w:t>
      </w:r>
      <w:r w:rsidRPr="00846B36">
        <w:rPr>
          <w:spacing w:val="-3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8" w:line="359" w:lineRule="auto"/>
        <w:ind w:left="536" w:right="127" w:firstLine="360"/>
        <w:jc w:val="both"/>
        <w:rPr>
          <w:sz w:val="28"/>
          <w:szCs w:val="28"/>
        </w:rPr>
      </w:pPr>
      <w:r w:rsidRPr="00846B36">
        <w:rPr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st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,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can</w:t>
      </w:r>
      <w:r w:rsidRPr="00846B36">
        <w:rPr>
          <w:spacing w:val="1"/>
          <w:sz w:val="28"/>
          <w:szCs w:val="28"/>
        </w:rPr>
        <w:t xml:space="preserve"> u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ea</w:t>
      </w:r>
      <w:r w:rsidRPr="00846B36">
        <w:rPr>
          <w:spacing w:val="1"/>
          <w:sz w:val="28"/>
          <w:szCs w:val="28"/>
        </w:rPr>
        <w:t>v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rap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, re</w:t>
      </w:r>
      <w:r w:rsidRPr="00846B36">
        <w:rPr>
          <w:spacing w:val="1"/>
          <w:sz w:val="28"/>
          <w:szCs w:val="28"/>
        </w:rPr>
        <w:t>us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rec</w:t>
      </w:r>
      <w:r w:rsidRPr="00846B36">
        <w:rPr>
          <w:spacing w:val="-3"/>
          <w:sz w:val="28"/>
          <w:szCs w:val="28"/>
        </w:rPr>
        <w:t>y</w:t>
      </w:r>
      <w:r w:rsidRPr="00846B36">
        <w:rPr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b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es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c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 re</w:t>
      </w:r>
      <w:r w:rsidRPr="00846B36">
        <w:rPr>
          <w:spacing w:val="-1"/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ce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>a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>e</w:t>
      </w:r>
    </w:p>
    <w:p w:rsidR="00E52368" w:rsidRPr="00846B36" w:rsidRDefault="00D016D3">
      <w:pPr>
        <w:spacing w:before="6" w:line="359" w:lineRule="auto"/>
        <w:ind w:left="536" w:right="117" w:firstLine="360"/>
        <w:jc w:val="both"/>
        <w:rPr>
          <w:sz w:val="28"/>
          <w:szCs w:val="28"/>
        </w:rPr>
      </w:pPr>
      <w:r w:rsidRPr="00846B36">
        <w:rPr>
          <w:sz w:val="28"/>
          <w:szCs w:val="28"/>
        </w:rPr>
        <w:t>Sec</w:t>
      </w:r>
      <w:r w:rsidRPr="00846B36">
        <w:rPr>
          <w:spacing w:val="-1"/>
          <w:sz w:val="28"/>
          <w:szCs w:val="28"/>
        </w:rPr>
        <w:t>on</w:t>
      </w:r>
      <w:r w:rsidRPr="00846B36">
        <w:rPr>
          <w:spacing w:val="1"/>
          <w:sz w:val="28"/>
          <w:szCs w:val="28"/>
        </w:rPr>
        <w:t>dl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,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sh</w:t>
      </w:r>
      <w:r w:rsidRPr="00846B36">
        <w:rPr>
          <w:spacing w:val="-1"/>
          <w:sz w:val="28"/>
          <w:szCs w:val="28"/>
        </w:rPr>
        <w:t>ou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w w:val="75"/>
          <w:sz w:val="28"/>
          <w:szCs w:val="28"/>
        </w:rPr>
        <w:t>‟</w:t>
      </w:r>
      <w:r w:rsidRPr="00846B36">
        <w:rPr>
          <w:sz w:val="28"/>
          <w:szCs w:val="28"/>
        </w:rPr>
        <w:t>t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 xml:space="preserve">w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r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h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5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th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er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k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ep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er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6"/>
          <w:sz w:val="28"/>
          <w:szCs w:val="28"/>
        </w:rPr>
        <w:t>n</w:t>
      </w:r>
      <w:r w:rsidRPr="00846B36">
        <w:rPr>
          <w:sz w:val="28"/>
          <w:szCs w:val="28"/>
        </w:rPr>
        <w:t>er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pu</w:t>
      </w:r>
      <w:r w:rsidRPr="00846B36">
        <w:rPr>
          <w:sz w:val="28"/>
          <w:szCs w:val="28"/>
        </w:rPr>
        <w:t xml:space="preserve">t 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>a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>e bins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un</w:t>
      </w:r>
      <w:r w:rsidRPr="00846B36">
        <w:rPr>
          <w:sz w:val="28"/>
          <w:szCs w:val="28"/>
        </w:rPr>
        <w:t>d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 s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 xml:space="preserve">l 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ard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pr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v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lazy</w:t>
      </w:r>
      <w:r w:rsidRPr="00846B36">
        <w:rPr>
          <w:spacing w:val="-1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tu</w:t>
      </w:r>
      <w:r w:rsidRPr="00846B36">
        <w:rPr>
          <w:spacing w:val="1"/>
          <w:sz w:val="28"/>
          <w:szCs w:val="28"/>
        </w:rPr>
        <w:t>d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s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f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m</w:t>
      </w:r>
      <w:r w:rsidRPr="00846B36">
        <w:rPr>
          <w:spacing w:val="-1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th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tr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h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 xml:space="preserve">d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k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p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ho</w:t>
      </w:r>
      <w:r w:rsidRPr="00846B36">
        <w:rPr>
          <w:spacing w:val="1"/>
          <w:sz w:val="28"/>
          <w:szCs w:val="28"/>
        </w:rPr>
        <w:t>ol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ard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c</w:t>
      </w:r>
      <w:r w:rsidRPr="00846B36">
        <w:rPr>
          <w:spacing w:val="-2"/>
          <w:sz w:val="28"/>
          <w:szCs w:val="28"/>
        </w:rPr>
        <w:t>l</w:t>
      </w:r>
      <w:r w:rsidRPr="00846B36">
        <w:rPr>
          <w:sz w:val="28"/>
          <w:szCs w:val="28"/>
        </w:rPr>
        <w:t>ea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8" w:line="359" w:lineRule="auto"/>
        <w:ind w:left="536" w:right="129" w:firstLine="360"/>
        <w:jc w:val="both"/>
        <w:rPr>
          <w:sz w:val="28"/>
          <w:szCs w:val="28"/>
        </w:rPr>
      </w:pP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x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,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h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d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g</w:t>
      </w:r>
      <w:r w:rsidRPr="00846B36">
        <w:rPr>
          <w:sz w:val="28"/>
          <w:szCs w:val="28"/>
        </w:rPr>
        <w:t>o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h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l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k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n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z w:val="28"/>
          <w:szCs w:val="28"/>
        </w:rPr>
        <w:t>f</w:t>
      </w:r>
      <w:r w:rsidRPr="00846B36">
        <w:rPr>
          <w:spacing w:val="-1"/>
          <w:sz w:val="28"/>
          <w:szCs w:val="28"/>
        </w:rPr>
        <w:t>oo</w:t>
      </w:r>
      <w:r w:rsidRPr="00846B36">
        <w:rPr>
          <w:sz w:val="28"/>
          <w:szCs w:val="28"/>
        </w:rPr>
        <w:t>t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 xml:space="preserve">y 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c</w:t>
      </w:r>
      <w:r w:rsidRPr="00846B36">
        <w:rPr>
          <w:spacing w:val="-3"/>
          <w:sz w:val="28"/>
          <w:szCs w:val="28"/>
        </w:rPr>
        <w:t>y</w:t>
      </w:r>
      <w:r w:rsidRPr="00846B36">
        <w:rPr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re</w:t>
      </w:r>
      <w:r w:rsidRPr="00846B36">
        <w:rPr>
          <w:spacing w:val="-1"/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2"/>
          <w:sz w:val="28"/>
          <w:szCs w:val="28"/>
        </w:rPr>
        <w:t>c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xh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t f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 to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ke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p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 xml:space="preserve">r </w:t>
      </w:r>
      <w:r w:rsidRPr="00846B36">
        <w:rPr>
          <w:spacing w:val="-3"/>
          <w:sz w:val="28"/>
          <w:szCs w:val="28"/>
        </w:rPr>
        <w:t>a</w:t>
      </w:r>
      <w:r w:rsidRPr="00846B36">
        <w:rPr>
          <w:spacing w:val="2"/>
          <w:sz w:val="28"/>
          <w:szCs w:val="28"/>
        </w:rPr>
        <w:t>i</w:t>
      </w:r>
      <w:r w:rsidRPr="00846B36">
        <w:rPr>
          <w:sz w:val="28"/>
          <w:szCs w:val="28"/>
        </w:rPr>
        <w:t>r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er.</w:t>
      </w:r>
    </w:p>
    <w:p w:rsidR="00E52368" w:rsidRPr="00846B36" w:rsidRDefault="00D016D3">
      <w:pPr>
        <w:spacing w:before="6"/>
        <w:ind w:left="896"/>
        <w:rPr>
          <w:sz w:val="28"/>
          <w:szCs w:val="28"/>
        </w:rPr>
        <w:sectPr w:rsidR="00E52368" w:rsidRPr="00846B36">
          <w:pgSz w:w="12240" w:h="15840"/>
          <w:pgMar w:top="1020" w:right="840" w:bottom="280" w:left="1120" w:header="753" w:footer="982" w:gutter="0"/>
          <w:cols w:space="720"/>
        </w:sectPr>
      </w:pPr>
      <w:r w:rsidRPr="00846B36">
        <w:rPr>
          <w:sz w:val="28"/>
          <w:szCs w:val="28"/>
        </w:rPr>
        <w:t>In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on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,</w:t>
      </w:r>
      <w:r w:rsidRPr="00846B36">
        <w:rPr>
          <w:spacing w:val="-1"/>
          <w:sz w:val="28"/>
          <w:szCs w:val="28"/>
        </w:rPr>
        <w:t xml:space="preserve"> i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w w:val="75"/>
          <w:sz w:val="28"/>
          <w:szCs w:val="28"/>
        </w:rPr>
        <w:t>‟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-3"/>
          <w:sz w:val="28"/>
          <w:szCs w:val="28"/>
        </w:rPr>
        <w:t>m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 us</w:t>
      </w:r>
      <w:r w:rsidRPr="00846B36">
        <w:rPr>
          <w:spacing w:val="-1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k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b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v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nt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p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bl</w:t>
      </w:r>
      <w:r w:rsidRPr="00846B36">
        <w:rPr>
          <w:spacing w:val="2"/>
          <w:sz w:val="28"/>
          <w:szCs w:val="28"/>
        </w:rPr>
        <w:t>e</w:t>
      </w:r>
      <w:r w:rsidRPr="00846B36">
        <w:rPr>
          <w:sz w:val="28"/>
          <w:szCs w:val="28"/>
        </w:rPr>
        <w:t>m</w:t>
      </w: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before="12" w:line="220" w:lineRule="exact"/>
        <w:rPr>
          <w:sz w:val="22"/>
          <w:szCs w:val="22"/>
        </w:rPr>
      </w:pPr>
    </w:p>
    <w:p w:rsidR="00E52368" w:rsidRPr="00846B36" w:rsidRDefault="00D016D3">
      <w:pPr>
        <w:spacing w:before="24"/>
        <w:ind w:left="896"/>
        <w:rPr>
          <w:sz w:val="28"/>
          <w:szCs w:val="28"/>
        </w:rPr>
      </w:pPr>
      <w:r w:rsidRPr="00846B36">
        <w:rPr>
          <w:b/>
          <w:spacing w:val="1"/>
          <w:sz w:val="28"/>
          <w:szCs w:val="28"/>
        </w:rPr>
        <w:t>12</w:t>
      </w:r>
      <w:r w:rsidRPr="00846B36">
        <w:rPr>
          <w:b/>
          <w:sz w:val="28"/>
          <w:szCs w:val="28"/>
        </w:rPr>
        <w:t>. S</w:t>
      </w:r>
      <w:r w:rsidRPr="00846B36">
        <w:rPr>
          <w:b/>
          <w:spacing w:val="-1"/>
          <w:sz w:val="28"/>
          <w:szCs w:val="28"/>
        </w:rPr>
        <w:t>AV</w:t>
      </w:r>
      <w:r w:rsidRPr="00846B36">
        <w:rPr>
          <w:b/>
          <w:spacing w:val="1"/>
          <w:sz w:val="28"/>
          <w:szCs w:val="28"/>
        </w:rPr>
        <w:t>I</w:t>
      </w:r>
      <w:r w:rsidRPr="00846B36">
        <w:rPr>
          <w:b/>
          <w:spacing w:val="-1"/>
          <w:sz w:val="28"/>
          <w:szCs w:val="28"/>
        </w:rPr>
        <w:t>N</w:t>
      </w:r>
      <w:r w:rsidRPr="00846B36">
        <w:rPr>
          <w:b/>
          <w:sz w:val="28"/>
          <w:szCs w:val="28"/>
        </w:rPr>
        <w:t>G E</w:t>
      </w:r>
      <w:r w:rsidRPr="00846B36">
        <w:rPr>
          <w:b/>
          <w:spacing w:val="-2"/>
          <w:sz w:val="28"/>
          <w:szCs w:val="28"/>
        </w:rPr>
        <w:t>N</w:t>
      </w:r>
      <w:r w:rsidRPr="00846B36">
        <w:rPr>
          <w:b/>
          <w:sz w:val="28"/>
          <w:szCs w:val="28"/>
        </w:rPr>
        <w:t>E</w:t>
      </w:r>
      <w:r w:rsidRPr="00846B36">
        <w:rPr>
          <w:b/>
          <w:spacing w:val="-4"/>
          <w:sz w:val="28"/>
          <w:szCs w:val="28"/>
        </w:rPr>
        <w:t>R</w:t>
      </w:r>
      <w:r w:rsidRPr="00846B36">
        <w:rPr>
          <w:b/>
          <w:sz w:val="28"/>
          <w:szCs w:val="28"/>
        </w:rPr>
        <w:t>GY</w:t>
      </w:r>
    </w:p>
    <w:p w:rsidR="00E52368" w:rsidRPr="00846B36" w:rsidRDefault="00E52368">
      <w:pPr>
        <w:spacing w:before="6" w:line="140" w:lineRule="exact"/>
        <w:rPr>
          <w:sz w:val="15"/>
          <w:szCs w:val="15"/>
        </w:rPr>
      </w:pPr>
    </w:p>
    <w:p w:rsidR="00E52368" w:rsidRPr="00846B36" w:rsidRDefault="00D016D3">
      <w:pPr>
        <w:spacing w:line="361" w:lineRule="auto"/>
        <w:ind w:left="536" w:right="129" w:firstLine="360"/>
        <w:jc w:val="both"/>
        <w:rPr>
          <w:sz w:val="28"/>
          <w:szCs w:val="28"/>
        </w:rPr>
      </w:pPr>
      <w:r w:rsidRPr="00846B36">
        <w:rPr>
          <w:spacing w:val="-1"/>
          <w:sz w:val="28"/>
          <w:szCs w:val="28"/>
        </w:rPr>
        <w:t>A</w:t>
      </w:r>
      <w:r w:rsidRPr="00846B36">
        <w:rPr>
          <w:sz w:val="28"/>
          <w:szCs w:val="28"/>
        </w:rPr>
        <w:t>s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4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u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kn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w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 xml:space="preserve">y 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as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it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io</w:t>
      </w:r>
      <w:r w:rsidRPr="00846B36">
        <w:rPr>
          <w:sz w:val="28"/>
          <w:szCs w:val="28"/>
        </w:rPr>
        <w:t>n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o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vi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 xml:space="preserve">y 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s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o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ou</w:t>
      </w:r>
      <w:r w:rsidRPr="00846B36">
        <w:rPr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du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.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 xml:space="preserve">e,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 can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s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3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>y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z w:val="28"/>
          <w:szCs w:val="28"/>
        </w:rPr>
        <w:t>in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3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lo</w:t>
      </w:r>
      <w:r w:rsidRPr="00846B36">
        <w:rPr>
          <w:spacing w:val="-4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w</w:t>
      </w:r>
      <w:r w:rsidRPr="00846B36">
        <w:rPr>
          <w:sz w:val="28"/>
          <w:szCs w:val="28"/>
        </w:rPr>
        <w:t>a</w:t>
      </w:r>
      <w:r w:rsidRPr="00846B36">
        <w:rPr>
          <w:spacing w:val="-3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3" w:line="359" w:lineRule="auto"/>
        <w:ind w:left="536" w:right="123" w:firstLine="360"/>
        <w:jc w:val="both"/>
        <w:rPr>
          <w:sz w:val="28"/>
          <w:szCs w:val="28"/>
        </w:rPr>
      </w:pPr>
      <w:r w:rsidRPr="00846B36">
        <w:rPr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st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 xml:space="preserve">, </w:t>
      </w:r>
      <w:r w:rsidRPr="00846B36">
        <w:rPr>
          <w:spacing w:val="2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3"/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 xml:space="preserve">y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sh</w:t>
      </w:r>
      <w:r w:rsidRPr="00846B36">
        <w:rPr>
          <w:spacing w:val="-1"/>
          <w:sz w:val="28"/>
          <w:szCs w:val="28"/>
        </w:rPr>
        <w:t>ou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d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n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-2"/>
          <w:sz w:val="28"/>
          <w:szCs w:val="28"/>
        </w:rPr>
        <w:t>f</w:t>
      </w:r>
      <w:r w:rsidRPr="00846B36">
        <w:rPr>
          <w:sz w:val="28"/>
          <w:szCs w:val="28"/>
        </w:rPr>
        <w:t>f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 xml:space="preserve">l </w:t>
      </w:r>
      <w:r w:rsidRPr="00846B36">
        <w:rPr>
          <w:spacing w:val="26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c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p</w:t>
      </w:r>
      <w:r w:rsidRPr="00846B36">
        <w:rPr>
          <w:spacing w:val="-1"/>
          <w:sz w:val="28"/>
          <w:szCs w:val="28"/>
        </w:rPr>
        <w:t>pl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ces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>ch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z w:val="28"/>
          <w:szCs w:val="28"/>
        </w:rPr>
        <w:t>as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g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, fa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,</w:t>
      </w:r>
      <w:r w:rsidRPr="00846B36">
        <w:rPr>
          <w:spacing w:val="-1"/>
          <w:sz w:val="28"/>
          <w:szCs w:val="28"/>
        </w:rPr>
        <w:t xml:space="preserve"> </w:t>
      </w:r>
      <w:r w:rsidRPr="00846B36">
        <w:rPr>
          <w:sz w:val="28"/>
          <w:szCs w:val="28"/>
        </w:rPr>
        <w:t xml:space="preserve">air 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nd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,</w:t>
      </w:r>
      <w:r w:rsidRPr="00846B36">
        <w:rPr>
          <w:spacing w:val="-1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>as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v</w:t>
      </w:r>
      <w:r w:rsidRPr="00846B36">
        <w:rPr>
          <w:spacing w:val="1"/>
          <w:sz w:val="28"/>
          <w:szCs w:val="28"/>
        </w:rPr>
        <w:t>e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4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en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d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w w:val="75"/>
          <w:sz w:val="28"/>
          <w:szCs w:val="28"/>
        </w:rPr>
        <w:t>‟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2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6" w:line="359" w:lineRule="auto"/>
        <w:ind w:left="536" w:right="128" w:firstLine="360"/>
        <w:jc w:val="both"/>
        <w:rPr>
          <w:sz w:val="28"/>
          <w:szCs w:val="28"/>
        </w:rPr>
      </w:pPr>
      <w:r w:rsidRPr="00846B36">
        <w:rPr>
          <w:sz w:val="28"/>
          <w:szCs w:val="28"/>
        </w:rPr>
        <w:t>Sec</w:t>
      </w:r>
      <w:r w:rsidRPr="00846B36">
        <w:rPr>
          <w:spacing w:val="-1"/>
          <w:sz w:val="28"/>
          <w:szCs w:val="28"/>
        </w:rPr>
        <w:t>on</w:t>
      </w:r>
      <w:r w:rsidRPr="00846B36">
        <w:rPr>
          <w:spacing w:val="1"/>
          <w:sz w:val="28"/>
          <w:szCs w:val="28"/>
        </w:rPr>
        <w:t>dl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,</w:t>
      </w:r>
      <w:r w:rsidRPr="00846B36">
        <w:rPr>
          <w:spacing w:val="5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5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h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ul</w:t>
      </w:r>
      <w:r w:rsidRPr="00846B36">
        <w:rPr>
          <w:sz w:val="28"/>
          <w:szCs w:val="28"/>
        </w:rPr>
        <w:t>d</w:t>
      </w:r>
      <w:r w:rsidRPr="00846B36">
        <w:rPr>
          <w:spacing w:val="51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tu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n</w:t>
      </w:r>
      <w:r w:rsidRPr="00846B36">
        <w:rPr>
          <w:spacing w:val="50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ff</w:t>
      </w:r>
      <w:r w:rsidRPr="00846B36">
        <w:rPr>
          <w:spacing w:val="50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52"/>
          <w:sz w:val="28"/>
          <w:szCs w:val="28"/>
        </w:rPr>
        <w:t xml:space="preserve"> </w:t>
      </w:r>
      <w:r w:rsidRPr="00846B36">
        <w:rPr>
          <w:sz w:val="28"/>
          <w:szCs w:val="28"/>
        </w:rPr>
        <w:t>f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c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s</w:t>
      </w:r>
      <w:r w:rsidRPr="00846B36">
        <w:rPr>
          <w:spacing w:val="5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en</w:t>
      </w:r>
      <w:r w:rsidRPr="00846B36">
        <w:rPr>
          <w:spacing w:val="5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50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g</w:t>
      </w:r>
      <w:r w:rsidRPr="00846B36">
        <w:rPr>
          <w:sz w:val="28"/>
          <w:szCs w:val="28"/>
        </w:rPr>
        <w:t>o</w:t>
      </w:r>
      <w:r w:rsidRPr="00846B36">
        <w:rPr>
          <w:spacing w:val="50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>t</w:t>
      </w:r>
      <w:r w:rsidRPr="00846B36">
        <w:rPr>
          <w:spacing w:val="50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ca</w:t>
      </w:r>
      <w:r w:rsidRPr="00846B36">
        <w:rPr>
          <w:spacing w:val="-1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e</w:t>
      </w:r>
      <w:r w:rsidRPr="00846B36">
        <w:rPr>
          <w:spacing w:val="52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50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d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pp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g fa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c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c</w:t>
      </w:r>
      <w:r w:rsidRPr="00846B36">
        <w:rPr>
          <w:spacing w:val="-3"/>
          <w:sz w:val="28"/>
          <w:szCs w:val="28"/>
        </w:rPr>
        <w:t>a</w:t>
      </w:r>
      <w:r w:rsidRPr="00846B36">
        <w:rPr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w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e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5</w:t>
      </w:r>
      <w:r w:rsidRPr="00846B36">
        <w:rPr>
          <w:spacing w:val="-1"/>
          <w:sz w:val="28"/>
          <w:szCs w:val="28"/>
        </w:rPr>
        <w:t>0</w:t>
      </w:r>
      <w:r w:rsidRPr="00846B36">
        <w:rPr>
          <w:sz w:val="28"/>
          <w:szCs w:val="28"/>
        </w:rPr>
        <w:t>0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 xml:space="preserve">of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 xml:space="preserve">er a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on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8" w:line="359" w:lineRule="auto"/>
        <w:ind w:left="536" w:right="117" w:firstLine="360"/>
        <w:jc w:val="both"/>
        <w:rPr>
          <w:sz w:val="28"/>
          <w:szCs w:val="28"/>
        </w:rPr>
        <w:sectPr w:rsidR="00E52368" w:rsidRPr="00846B36">
          <w:pgSz w:w="12240" w:h="15840"/>
          <w:pgMar w:top="1020" w:right="840" w:bottom="280" w:left="1120" w:header="753" w:footer="982" w:gutter="0"/>
          <w:cols w:space="720"/>
        </w:sectPr>
      </w:pPr>
      <w:r w:rsidRPr="00846B36">
        <w:rPr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,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sh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d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g</w:t>
      </w:r>
      <w:r w:rsidRPr="00846B36">
        <w:rPr>
          <w:sz w:val="28"/>
          <w:szCs w:val="28"/>
        </w:rPr>
        <w:t>o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ho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l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g</w:t>
      </w:r>
      <w:r w:rsidRPr="00846B36">
        <w:rPr>
          <w:sz w:val="28"/>
          <w:szCs w:val="28"/>
        </w:rPr>
        <w:t>o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rk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n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f</w:t>
      </w:r>
      <w:r w:rsidRPr="00846B36">
        <w:rPr>
          <w:spacing w:val="-1"/>
          <w:sz w:val="28"/>
          <w:szCs w:val="28"/>
        </w:rPr>
        <w:t>oo</w:t>
      </w:r>
      <w:r w:rsidRPr="00846B36">
        <w:rPr>
          <w:sz w:val="28"/>
          <w:szCs w:val="28"/>
        </w:rPr>
        <w:t>t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 xml:space="preserve">y 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c</w:t>
      </w:r>
      <w:r w:rsidRPr="00846B36">
        <w:rPr>
          <w:spacing w:val="-3"/>
          <w:sz w:val="28"/>
          <w:szCs w:val="28"/>
        </w:rPr>
        <w:t>y</w:t>
      </w:r>
      <w:r w:rsidRPr="00846B36">
        <w:rPr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e</w:t>
      </w:r>
      <w:r w:rsidRPr="00846B36">
        <w:rPr>
          <w:spacing w:val="1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p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b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 xml:space="preserve">c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r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sp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rt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p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l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on</w:t>
      </w:r>
      <w:r w:rsidRPr="00846B36">
        <w:rPr>
          <w:sz w:val="28"/>
          <w:szCs w:val="28"/>
        </w:rPr>
        <w:t>e</w:t>
      </w:r>
      <w:r w:rsidRPr="00846B36">
        <w:rPr>
          <w:spacing w:val="-3"/>
          <w:sz w:val="28"/>
          <w:szCs w:val="28"/>
        </w:rPr>
        <w:t>y</w:t>
      </w:r>
      <w:r w:rsidRPr="00846B36">
        <w:rPr>
          <w:sz w:val="28"/>
          <w:szCs w:val="28"/>
        </w:rPr>
        <w:t>.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7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ho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d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 xml:space="preserve"> h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z w:val="28"/>
          <w:szCs w:val="28"/>
        </w:rPr>
        <w:t xml:space="preserve">a </w:t>
      </w:r>
      <w:r w:rsidRPr="00846B36">
        <w:rPr>
          <w:spacing w:val="-3"/>
          <w:sz w:val="28"/>
          <w:szCs w:val="28"/>
        </w:rPr>
        <w:t>m</w:t>
      </w:r>
      <w:r w:rsidRPr="00846B36">
        <w:rPr>
          <w:sz w:val="28"/>
          <w:szCs w:val="28"/>
        </w:rPr>
        <w:t>ec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c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h</w:t>
      </w:r>
      <w:r w:rsidRPr="00846B36">
        <w:rPr>
          <w:sz w:val="28"/>
          <w:szCs w:val="28"/>
        </w:rPr>
        <w:t>eck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 xml:space="preserve">r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oto</w:t>
      </w:r>
      <w:r w:rsidRPr="00846B36">
        <w:rPr>
          <w:sz w:val="28"/>
          <w:szCs w:val="28"/>
        </w:rPr>
        <w:t>rc</w:t>
      </w:r>
      <w:r w:rsidRPr="00846B36">
        <w:rPr>
          <w:spacing w:val="-3"/>
          <w:sz w:val="28"/>
          <w:szCs w:val="28"/>
        </w:rPr>
        <w:t>y</w:t>
      </w:r>
      <w:r w:rsidRPr="00846B36">
        <w:rPr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e re</w:t>
      </w:r>
      <w:r w:rsidRPr="00846B36">
        <w:rPr>
          <w:spacing w:val="-1"/>
          <w:sz w:val="28"/>
          <w:szCs w:val="28"/>
        </w:rPr>
        <w:t>g</w:t>
      </w:r>
      <w:r w:rsidRPr="00846B36">
        <w:rPr>
          <w:spacing w:val="1"/>
          <w:sz w:val="28"/>
          <w:szCs w:val="28"/>
        </w:rPr>
        <w:t>ul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.</w:t>
      </w:r>
    </w:p>
    <w:p w:rsidR="00E52368" w:rsidRPr="00846B36" w:rsidRDefault="00E52368">
      <w:pPr>
        <w:spacing w:before="18" w:line="280" w:lineRule="exact"/>
        <w:rPr>
          <w:sz w:val="28"/>
          <w:szCs w:val="28"/>
        </w:rPr>
      </w:pPr>
    </w:p>
    <w:p w:rsidR="00E52368" w:rsidRPr="00846B36" w:rsidRDefault="00D016D3">
      <w:pPr>
        <w:spacing w:before="24" w:line="361" w:lineRule="auto"/>
        <w:ind w:left="536" w:right="127" w:firstLine="360"/>
        <w:rPr>
          <w:sz w:val="28"/>
          <w:szCs w:val="28"/>
        </w:rPr>
      </w:pPr>
      <w:r w:rsidRPr="00846B36">
        <w:rPr>
          <w:sz w:val="28"/>
          <w:szCs w:val="28"/>
        </w:rPr>
        <w:t>In</w:t>
      </w:r>
      <w:r w:rsidRPr="00846B36">
        <w:rPr>
          <w:spacing w:val="20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sh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,</w:t>
      </w:r>
      <w:r w:rsidRPr="00846B36">
        <w:rPr>
          <w:spacing w:val="19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v</w:t>
      </w:r>
      <w:r w:rsidRPr="00846B36">
        <w:rPr>
          <w:spacing w:val="-1"/>
          <w:sz w:val="28"/>
          <w:szCs w:val="28"/>
        </w:rPr>
        <w:t>in</w:t>
      </w:r>
      <w:r w:rsidRPr="00846B36">
        <w:rPr>
          <w:sz w:val="28"/>
          <w:szCs w:val="28"/>
        </w:rPr>
        <w:t>g</w:t>
      </w:r>
      <w:r w:rsidRPr="00846B36">
        <w:rPr>
          <w:spacing w:val="20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>y</w:t>
      </w:r>
      <w:r w:rsidRPr="00846B36">
        <w:rPr>
          <w:spacing w:val="15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s</w:t>
      </w:r>
      <w:r w:rsidRPr="00846B36">
        <w:rPr>
          <w:spacing w:val="19"/>
          <w:sz w:val="28"/>
          <w:szCs w:val="28"/>
        </w:rPr>
        <w:t xml:space="preserve"> 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l</w:t>
      </w:r>
      <w:r w:rsidRPr="00846B36">
        <w:rPr>
          <w:spacing w:val="17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p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ob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m</w:t>
      </w:r>
      <w:r w:rsidRPr="00846B36">
        <w:rPr>
          <w:spacing w:val="16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th</w:t>
      </w:r>
      <w:r w:rsidRPr="00846B36">
        <w:rPr>
          <w:sz w:val="28"/>
          <w:szCs w:val="28"/>
        </w:rPr>
        <w:t>at</w:t>
      </w:r>
      <w:r w:rsidRPr="00846B36">
        <w:rPr>
          <w:spacing w:val="19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19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t</w:t>
      </w:r>
      <w:r w:rsidRPr="00846B36">
        <w:rPr>
          <w:spacing w:val="19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d</w:t>
      </w:r>
      <w:r w:rsidRPr="00846B36">
        <w:rPr>
          <w:sz w:val="28"/>
          <w:szCs w:val="28"/>
        </w:rPr>
        <w:t>o</w:t>
      </w:r>
      <w:r w:rsidRPr="00846B36">
        <w:rPr>
          <w:spacing w:val="17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m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di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y</w:t>
      </w:r>
      <w:r w:rsidRPr="00846B36">
        <w:rPr>
          <w:spacing w:val="15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no</w:t>
      </w:r>
      <w:r w:rsidRPr="00846B36">
        <w:rPr>
          <w:sz w:val="28"/>
          <w:szCs w:val="28"/>
        </w:rPr>
        <w:t>w</w:t>
      </w:r>
      <w:r w:rsidRPr="00846B36">
        <w:rPr>
          <w:spacing w:val="17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 xml:space="preserve">f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p</w:t>
      </w:r>
      <w:r w:rsidRPr="00846B36">
        <w:rPr>
          <w:sz w:val="28"/>
          <w:szCs w:val="28"/>
        </w:rPr>
        <w:t>r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ou</w:t>
      </w:r>
      <w:r w:rsidRPr="00846B36">
        <w:rPr>
          <w:sz w:val="28"/>
          <w:szCs w:val="28"/>
        </w:rPr>
        <w:t>r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>ral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>rce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f t</w:t>
      </w:r>
      <w:r w:rsidRPr="00846B36">
        <w:rPr>
          <w:spacing w:val="2"/>
          <w:sz w:val="28"/>
          <w:szCs w:val="28"/>
        </w:rPr>
        <w:t>h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3"/>
          <w:sz w:val="28"/>
          <w:szCs w:val="28"/>
        </w:rPr>
        <w:t>e</w:t>
      </w:r>
      <w:r w:rsidRPr="00846B36">
        <w:rPr>
          <w:sz w:val="28"/>
          <w:szCs w:val="28"/>
        </w:rPr>
        <w:t>ar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h</w:t>
      </w:r>
    </w:p>
    <w:p w:rsidR="00E52368" w:rsidRPr="00846B36" w:rsidRDefault="00E52368">
      <w:pPr>
        <w:spacing w:before="7" w:line="120" w:lineRule="exact"/>
        <w:rPr>
          <w:sz w:val="13"/>
          <w:szCs w:val="13"/>
        </w:rPr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D016D3">
      <w:pPr>
        <w:ind w:left="896"/>
        <w:rPr>
          <w:sz w:val="28"/>
          <w:szCs w:val="28"/>
        </w:rPr>
      </w:pPr>
      <w:r w:rsidRPr="00846B36">
        <w:rPr>
          <w:b/>
          <w:spacing w:val="1"/>
          <w:sz w:val="28"/>
          <w:szCs w:val="28"/>
        </w:rPr>
        <w:t>13</w:t>
      </w:r>
      <w:r w:rsidRPr="00846B36">
        <w:rPr>
          <w:b/>
          <w:sz w:val="28"/>
          <w:szCs w:val="28"/>
        </w:rPr>
        <w:t xml:space="preserve">. </w:t>
      </w:r>
      <w:r w:rsidRPr="00846B36">
        <w:rPr>
          <w:b/>
          <w:spacing w:val="1"/>
          <w:sz w:val="28"/>
          <w:szCs w:val="28"/>
        </w:rPr>
        <w:t xml:space="preserve"> </w:t>
      </w:r>
      <w:r w:rsidRPr="00846B36">
        <w:rPr>
          <w:b/>
          <w:spacing w:val="-1"/>
          <w:sz w:val="28"/>
          <w:szCs w:val="28"/>
        </w:rPr>
        <w:t>C</w:t>
      </w:r>
      <w:r w:rsidRPr="00846B36">
        <w:rPr>
          <w:b/>
          <w:sz w:val="28"/>
          <w:szCs w:val="28"/>
        </w:rPr>
        <w:t>ELEB</w:t>
      </w:r>
      <w:r w:rsidRPr="00846B36">
        <w:rPr>
          <w:b/>
          <w:spacing w:val="-1"/>
          <w:sz w:val="28"/>
          <w:szCs w:val="28"/>
        </w:rPr>
        <w:t>RA</w:t>
      </w:r>
      <w:r w:rsidRPr="00846B36">
        <w:rPr>
          <w:b/>
          <w:sz w:val="28"/>
          <w:szCs w:val="28"/>
        </w:rPr>
        <w:t>T</w:t>
      </w:r>
      <w:r w:rsidRPr="00846B36">
        <w:rPr>
          <w:b/>
          <w:spacing w:val="1"/>
          <w:sz w:val="28"/>
          <w:szCs w:val="28"/>
        </w:rPr>
        <w:t>I</w:t>
      </w:r>
      <w:r w:rsidRPr="00846B36">
        <w:rPr>
          <w:b/>
          <w:sz w:val="28"/>
          <w:szCs w:val="28"/>
        </w:rPr>
        <w:t>O</w:t>
      </w:r>
      <w:r w:rsidRPr="00846B36">
        <w:rPr>
          <w:b/>
          <w:spacing w:val="-1"/>
          <w:sz w:val="28"/>
          <w:szCs w:val="28"/>
        </w:rPr>
        <w:t>N</w:t>
      </w:r>
      <w:r w:rsidRPr="00846B36">
        <w:rPr>
          <w:b/>
          <w:sz w:val="28"/>
          <w:szCs w:val="28"/>
        </w:rPr>
        <w:t>S</w:t>
      </w:r>
    </w:p>
    <w:p w:rsidR="00E52368" w:rsidRPr="00846B36" w:rsidRDefault="00E52368">
      <w:pPr>
        <w:spacing w:line="160" w:lineRule="exact"/>
        <w:rPr>
          <w:sz w:val="16"/>
          <w:szCs w:val="16"/>
        </w:rPr>
      </w:pPr>
    </w:p>
    <w:p w:rsidR="00E52368" w:rsidRPr="00846B36" w:rsidRDefault="00D016D3">
      <w:pPr>
        <w:ind w:left="896"/>
        <w:rPr>
          <w:sz w:val="28"/>
          <w:szCs w:val="28"/>
        </w:rPr>
      </w:pPr>
      <w:r w:rsidRPr="00846B36">
        <w:rPr>
          <w:b/>
          <w:sz w:val="28"/>
          <w:szCs w:val="28"/>
        </w:rPr>
        <w:t>Wr</w:t>
      </w:r>
      <w:r w:rsidRPr="00846B36">
        <w:rPr>
          <w:b/>
          <w:spacing w:val="1"/>
          <w:sz w:val="28"/>
          <w:szCs w:val="28"/>
        </w:rPr>
        <w:t>i</w:t>
      </w:r>
      <w:r w:rsidRPr="00846B36">
        <w:rPr>
          <w:b/>
          <w:sz w:val="28"/>
          <w:szCs w:val="28"/>
        </w:rPr>
        <w:t>te a</w:t>
      </w:r>
      <w:r w:rsidRPr="00846B36">
        <w:rPr>
          <w:b/>
          <w:spacing w:val="2"/>
          <w:sz w:val="28"/>
          <w:szCs w:val="28"/>
        </w:rPr>
        <w:t xml:space="preserve"> </w:t>
      </w:r>
      <w:r w:rsidRPr="00846B36">
        <w:rPr>
          <w:b/>
          <w:spacing w:val="-3"/>
          <w:sz w:val="28"/>
          <w:szCs w:val="28"/>
        </w:rPr>
        <w:t>p</w:t>
      </w:r>
      <w:r w:rsidRPr="00846B36">
        <w:rPr>
          <w:b/>
          <w:spacing w:val="1"/>
          <w:sz w:val="28"/>
          <w:szCs w:val="28"/>
        </w:rPr>
        <w:t>a</w:t>
      </w:r>
      <w:r w:rsidRPr="00846B36">
        <w:rPr>
          <w:b/>
          <w:spacing w:val="-1"/>
          <w:sz w:val="28"/>
          <w:szCs w:val="28"/>
        </w:rPr>
        <w:t>s</w:t>
      </w:r>
      <w:r w:rsidRPr="00846B36">
        <w:rPr>
          <w:b/>
          <w:spacing w:val="1"/>
          <w:sz w:val="28"/>
          <w:szCs w:val="28"/>
        </w:rPr>
        <w:t>s</w:t>
      </w:r>
      <w:r w:rsidRPr="00846B36">
        <w:rPr>
          <w:b/>
          <w:spacing w:val="-1"/>
          <w:sz w:val="28"/>
          <w:szCs w:val="28"/>
        </w:rPr>
        <w:t>a</w:t>
      </w:r>
      <w:r w:rsidRPr="00846B36">
        <w:rPr>
          <w:b/>
          <w:spacing w:val="1"/>
          <w:sz w:val="28"/>
          <w:szCs w:val="28"/>
        </w:rPr>
        <w:t>g</w:t>
      </w:r>
      <w:r w:rsidRPr="00846B36">
        <w:rPr>
          <w:b/>
          <w:sz w:val="28"/>
          <w:szCs w:val="28"/>
        </w:rPr>
        <w:t>e a</w:t>
      </w:r>
      <w:r w:rsidRPr="00846B36">
        <w:rPr>
          <w:b/>
          <w:spacing w:val="-2"/>
          <w:sz w:val="28"/>
          <w:szCs w:val="28"/>
        </w:rPr>
        <w:t>b</w:t>
      </w:r>
      <w:r w:rsidRPr="00846B36">
        <w:rPr>
          <w:b/>
          <w:spacing w:val="-1"/>
          <w:sz w:val="28"/>
          <w:szCs w:val="28"/>
        </w:rPr>
        <w:t>o</w:t>
      </w:r>
      <w:r w:rsidRPr="00846B36">
        <w:rPr>
          <w:b/>
          <w:sz w:val="28"/>
          <w:szCs w:val="28"/>
        </w:rPr>
        <w:t>ut</w:t>
      </w:r>
      <w:r w:rsidRPr="00846B36">
        <w:rPr>
          <w:b/>
          <w:spacing w:val="2"/>
          <w:sz w:val="28"/>
          <w:szCs w:val="28"/>
        </w:rPr>
        <w:t xml:space="preserve"> </w:t>
      </w:r>
      <w:r w:rsidRPr="00846B36">
        <w:rPr>
          <w:b/>
          <w:spacing w:val="1"/>
          <w:sz w:val="28"/>
          <w:szCs w:val="28"/>
        </w:rPr>
        <w:t>i</w:t>
      </w:r>
      <w:r w:rsidRPr="00846B36">
        <w:rPr>
          <w:b/>
          <w:sz w:val="28"/>
          <w:szCs w:val="28"/>
        </w:rPr>
        <w:t xml:space="preserve">f </w:t>
      </w:r>
      <w:r w:rsidRPr="00846B36">
        <w:rPr>
          <w:b/>
          <w:spacing w:val="3"/>
          <w:sz w:val="28"/>
          <w:szCs w:val="28"/>
        </w:rPr>
        <w:t xml:space="preserve"> </w:t>
      </w:r>
      <w:r w:rsidRPr="00846B36">
        <w:rPr>
          <w:b/>
          <w:spacing w:val="1"/>
          <w:sz w:val="28"/>
          <w:szCs w:val="28"/>
        </w:rPr>
        <w:t>i</w:t>
      </w:r>
      <w:r w:rsidRPr="00846B36">
        <w:rPr>
          <w:b/>
          <w:sz w:val="28"/>
          <w:szCs w:val="28"/>
        </w:rPr>
        <w:t>t</w:t>
      </w:r>
      <w:r w:rsidRPr="00846B36">
        <w:rPr>
          <w:b/>
          <w:spacing w:val="-2"/>
          <w:sz w:val="28"/>
          <w:szCs w:val="28"/>
        </w:rPr>
        <w:t>’</w:t>
      </w:r>
      <w:r w:rsidRPr="00846B36">
        <w:rPr>
          <w:b/>
          <w:sz w:val="28"/>
          <w:szCs w:val="28"/>
        </w:rPr>
        <w:t>s</w:t>
      </w:r>
      <w:r w:rsidRPr="00846B36">
        <w:rPr>
          <w:b/>
          <w:spacing w:val="2"/>
          <w:sz w:val="28"/>
          <w:szCs w:val="28"/>
        </w:rPr>
        <w:t xml:space="preserve"> </w:t>
      </w:r>
      <w:r w:rsidRPr="00846B36">
        <w:rPr>
          <w:b/>
          <w:sz w:val="28"/>
          <w:szCs w:val="28"/>
        </w:rPr>
        <w:t>ne</w:t>
      </w:r>
      <w:r w:rsidRPr="00846B36">
        <w:rPr>
          <w:b/>
          <w:spacing w:val="-2"/>
          <w:sz w:val="28"/>
          <w:szCs w:val="28"/>
        </w:rPr>
        <w:t>c</w:t>
      </w:r>
      <w:r w:rsidRPr="00846B36">
        <w:rPr>
          <w:b/>
          <w:sz w:val="28"/>
          <w:szCs w:val="28"/>
        </w:rPr>
        <w:t>e</w:t>
      </w:r>
      <w:r w:rsidRPr="00846B36">
        <w:rPr>
          <w:b/>
          <w:spacing w:val="-1"/>
          <w:sz w:val="28"/>
          <w:szCs w:val="28"/>
        </w:rPr>
        <w:t>s</w:t>
      </w:r>
      <w:r w:rsidRPr="00846B36">
        <w:rPr>
          <w:b/>
          <w:spacing w:val="1"/>
          <w:sz w:val="28"/>
          <w:szCs w:val="28"/>
        </w:rPr>
        <w:t>s</w:t>
      </w:r>
      <w:r w:rsidRPr="00846B36">
        <w:rPr>
          <w:b/>
          <w:spacing w:val="-1"/>
          <w:sz w:val="28"/>
          <w:szCs w:val="28"/>
        </w:rPr>
        <w:t>a</w:t>
      </w:r>
      <w:r w:rsidRPr="00846B36">
        <w:rPr>
          <w:b/>
          <w:sz w:val="28"/>
          <w:szCs w:val="28"/>
        </w:rPr>
        <w:t>ry</w:t>
      </w:r>
      <w:r w:rsidRPr="00846B36">
        <w:rPr>
          <w:b/>
          <w:spacing w:val="3"/>
          <w:sz w:val="28"/>
          <w:szCs w:val="28"/>
        </w:rPr>
        <w:t xml:space="preserve"> </w:t>
      </w:r>
      <w:r w:rsidRPr="00846B36">
        <w:rPr>
          <w:b/>
          <w:spacing w:val="-2"/>
          <w:sz w:val="28"/>
          <w:szCs w:val="28"/>
        </w:rPr>
        <w:t>t</w:t>
      </w:r>
      <w:r w:rsidRPr="00846B36">
        <w:rPr>
          <w:b/>
          <w:sz w:val="28"/>
          <w:szCs w:val="28"/>
        </w:rPr>
        <w:t>o</w:t>
      </w:r>
      <w:r w:rsidRPr="00846B36">
        <w:rPr>
          <w:b/>
          <w:spacing w:val="2"/>
          <w:sz w:val="28"/>
          <w:szCs w:val="28"/>
        </w:rPr>
        <w:t xml:space="preserve"> </w:t>
      </w:r>
      <w:r w:rsidRPr="00846B36">
        <w:rPr>
          <w:b/>
          <w:sz w:val="28"/>
          <w:szCs w:val="28"/>
        </w:rPr>
        <w:t>h</w:t>
      </w:r>
      <w:r w:rsidRPr="00846B36">
        <w:rPr>
          <w:b/>
          <w:spacing w:val="-1"/>
          <w:sz w:val="28"/>
          <w:szCs w:val="28"/>
        </w:rPr>
        <w:t>a</w:t>
      </w:r>
      <w:r w:rsidRPr="00846B36">
        <w:rPr>
          <w:b/>
          <w:spacing w:val="1"/>
          <w:sz w:val="28"/>
          <w:szCs w:val="28"/>
        </w:rPr>
        <w:t>v</w:t>
      </w:r>
      <w:r w:rsidRPr="00846B36">
        <w:rPr>
          <w:b/>
          <w:sz w:val="28"/>
          <w:szCs w:val="28"/>
        </w:rPr>
        <w:t>e a</w:t>
      </w:r>
      <w:r w:rsidRPr="00846B36">
        <w:rPr>
          <w:b/>
          <w:spacing w:val="2"/>
          <w:sz w:val="28"/>
          <w:szCs w:val="28"/>
        </w:rPr>
        <w:t xml:space="preserve"> </w:t>
      </w:r>
      <w:r w:rsidRPr="00846B36">
        <w:rPr>
          <w:b/>
          <w:sz w:val="28"/>
          <w:szCs w:val="28"/>
        </w:rPr>
        <w:t>d</w:t>
      </w:r>
      <w:r w:rsidRPr="00846B36">
        <w:rPr>
          <w:b/>
          <w:spacing w:val="-1"/>
          <w:sz w:val="28"/>
          <w:szCs w:val="28"/>
        </w:rPr>
        <w:t>a</w:t>
      </w:r>
      <w:r w:rsidRPr="00846B36">
        <w:rPr>
          <w:b/>
          <w:sz w:val="28"/>
          <w:szCs w:val="28"/>
        </w:rPr>
        <w:t>y</w:t>
      </w:r>
      <w:r w:rsidRPr="00846B36">
        <w:rPr>
          <w:b/>
          <w:spacing w:val="2"/>
          <w:sz w:val="28"/>
          <w:szCs w:val="28"/>
        </w:rPr>
        <w:t xml:space="preserve"> </w:t>
      </w:r>
      <w:r w:rsidRPr="00846B36">
        <w:rPr>
          <w:b/>
          <w:spacing w:val="-2"/>
          <w:sz w:val="28"/>
          <w:szCs w:val="28"/>
        </w:rPr>
        <w:t>f</w:t>
      </w:r>
      <w:r w:rsidRPr="00846B36">
        <w:rPr>
          <w:b/>
          <w:spacing w:val="1"/>
          <w:sz w:val="28"/>
          <w:szCs w:val="28"/>
        </w:rPr>
        <w:t>o</w:t>
      </w:r>
      <w:r w:rsidRPr="00846B36">
        <w:rPr>
          <w:b/>
          <w:sz w:val="28"/>
          <w:szCs w:val="28"/>
        </w:rPr>
        <w:t>r</w:t>
      </w:r>
      <w:r w:rsidRPr="00846B36">
        <w:rPr>
          <w:b/>
          <w:spacing w:val="2"/>
          <w:sz w:val="28"/>
          <w:szCs w:val="28"/>
        </w:rPr>
        <w:t xml:space="preserve"> </w:t>
      </w:r>
      <w:r w:rsidRPr="00846B36">
        <w:rPr>
          <w:b/>
          <w:sz w:val="28"/>
          <w:szCs w:val="28"/>
        </w:rPr>
        <w:t>d</w:t>
      </w:r>
      <w:r w:rsidRPr="00846B36">
        <w:rPr>
          <w:b/>
          <w:spacing w:val="1"/>
          <w:sz w:val="28"/>
          <w:szCs w:val="28"/>
        </w:rPr>
        <w:t>a</w:t>
      </w:r>
      <w:r w:rsidRPr="00846B36">
        <w:rPr>
          <w:b/>
          <w:sz w:val="28"/>
          <w:szCs w:val="28"/>
        </w:rPr>
        <w:t>d</w:t>
      </w:r>
      <w:r w:rsidRPr="00846B36">
        <w:rPr>
          <w:b/>
          <w:spacing w:val="-1"/>
          <w:sz w:val="28"/>
          <w:szCs w:val="28"/>
        </w:rPr>
        <w:t xml:space="preserve"> </w:t>
      </w:r>
      <w:r w:rsidRPr="00846B36">
        <w:rPr>
          <w:b/>
          <w:spacing w:val="1"/>
          <w:sz w:val="28"/>
          <w:szCs w:val="28"/>
        </w:rPr>
        <w:t>a</w:t>
      </w:r>
      <w:r w:rsidRPr="00846B36">
        <w:rPr>
          <w:b/>
          <w:sz w:val="28"/>
          <w:szCs w:val="28"/>
        </w:rPr>
        <w:t>nd</w:t>
      </w:r>
      <w:r w:rsidRPr="00846B36">
        <w:rPr>
          <w:b/>
          <w:spacing w:val="2"/>
          <w:sz w:val="28"/>
          <w:szCs w:val="28"/>
        </w:rPr>
        <w:t xml:space="preserve"> </w:t>
      </w:r>
      <w:r w:rsidRPr="00846B36">
        <w:rPr>
          <w:b/>
          <w:spacing w:val="1"/>
          <w:sz w:val="28"/>
          <w:szCs w:val="28"/>
        </w:rPr>
        <w:t>a</w:t>
      </w:r>
      <w:r w:rsidRPr="00846B36">
        <w:rPr>
          <w:b/>
          <w:spacing w:val="-3"/>
          <w:sz w:val="28"/>
          <w:szCs w:val="28"/>
        </w:rPr>
        <w:t>n</w:t>
      </w:r>
      <w:r w:rsidRPr="00846B36">
        <w:rPr>
          <w:b/>
          <w:spacing w:val="1"/>
          <w:sz w:val="28"/>
          <w:szCs w:val="28"/>
        </w:rPr>
        <w:t>o</w:t>
      </w:r>
      <w:r w:rsidRPr="00846B36">
        <w:rPr>
          <w:b/>
          <w:sz w:val="28"/>
          <w:szCs w:val="28"/>
        </w:rPr>
        <w:t>th</w:t>
      </w:r>
      <w:r w:rsidRPr="00846B36">
        <w:rPr>
          <w:b/>
          <w:spacing w:val="-2"/>
          <w:sz w:val="28"/>
          <w:szCs w:val="28"/>
        </w:rPr>
        <w:t>e</w:t>
      </w:r>
      <w:r w:rsidRPr="00846B36">
        <w:rPr>
          <w:b/>
          <w:sz w:val="28"/>
          <w:szCs w:val="28"/>
        </w:rPr>
        <w:t>r</w:t>
      </w:r>
      <w:r w:rsidRPr="00846B36">
        <w:rPr>
          <w:b/>
          <w:spacing w:val="2"/>
          <w:sz w:val="28"/>
          <w:szCs w:val="28"/>
        </w:rPr>
        <w:t xml:space="preserve"> </w:t>
      </w:r>
      <w:r w:rsidRPr="00846B36">
        <w:rPr>
          <w:b/>
          <w:sz w:val="28"/>
          <w:szCs w:val="28"/>
        </w:rPr>
        <w:t>f</w:t>
      </w:r>
      <w:r w:rsidRPr="00846B36">
        <w:rPr>
          <w:b/>
          <w:spacing w:val="-1"/>
          <w:sz w:val="28"/>
          <w:szCs w:val="28"/>
        </w:rPr>
        <w:t>o</w:t>
      </w:r>
      <w:r w:rsidRPr="00846B36">
        <w:rPr>
          <w:b/>
          <w:sz w:val="28"/>
          <w:szCs w:val="28"/>
        </w:rPr>
        <w:t>r</w:t>
      </w:r>
    </w:p>
    <w:p w:rsidR="00E52368" w:rsidRPr="00846B36" w:rsidRDefault="00E52368">
      <w:pPr>
        <w:spacing w:line="160" w:lineRule="exact"/>
        <w:rPr>
          <w:sz w:val="16"/>
          <w:szCs w:val="16"/>
        </w:rPr>
      </w:pPr>
    </w:p>
    <w:p w:rsidR="00E52368" w:rsidRPr="00846B36" w:rsidRDefault="00D016D3">
      <w:pPr>
        <w:ind w:left="896"/>
        <w:rPr>
          <w:sz w:val="28"/>
          <w:szCs w:val="28"/>
        </w:rPr>
      </w:pPr>
      <w:r w:rsidRPr="00846B36">
        <w:rPr>
          <w:b/>
          <w:spacing w:val="-3"/>
          <w:sz w:val="28"/>
          <w:szCs w:val="28"/>
        </w:rPr>
        <w:t>m</w:t>
      </w:r>
      <w:r w:rsidRPr="00846B36">
        <w:rPr>
          <w:b/>
          <w:spacing w:val="3"/>
          <w:sz w:val="28"/>
          <w:szCs w:val="28"/>
        </w:rPr>
        <w:t>o</w:t>
      </w:r>
      <w:r w:rsidRPr="00846B36">
        <w:rPr>
          <w:b/>
          <w:spacing w:val="-3"/>
          <w:sz w:val="28"/>
          <w:szCs w:val="28"/>
        </w:rPr>
        <w:t>m</w:t>
      </w:r>
      <w:r w:rsidRPr="00846B36">
        <w:rPr>
          <w:b/>
          <w:sz w:val="28"/>
          <w:szCs w:val="28"/>
        </w:rPr>
        <w:t>?</w:t>
      </w:r>
      <w:r w:rsidRPr="00846B36">
        <w:rPr>
          <w:b/>
          <w:spacing w:val="1"/>
          <w:sz w:val="28"/>
          <w:szCs w:val="28"/>
        </w:rPr>
        <w:t xml:space="preserve"> </w:t>
      </w:r>
      <w:r w:rsidRPr="00846B36">
        <w:rPr>
          <w:b/>
          <w:sz w:val="28"/>
          <w:szCs w:val="28"/>
        </w:rPr>
        <w:t>Wh</w:t>
      </w:r>
      <w:r w:rsidRPr="00846B36">
        <w:rPr>
          <w:b/>
          <w:spacing w:val="-2"/>
          <w:sz w:val="28"/>
          <w:szCs w:val="28"/>
        </w:rPr>
        <w:t>y</w:t>
      </w:r>
      <w:r w:rsidRPr="00846B36">
        <w:rPr>
          <w:b/>
          <w:sz w:val="28"/>
          <w:szCs w:val="28"/>
        </w:rPr>
        <w:t>?</w:t>
      </w:r>
      <w:r w:rsidRPr="00846B36">
        <w:rPr>
          <w:b/>
          <w:spacing w:val="1"/>
          <w:sz w:val="28"/>
          <w:szCs w:val="28"/>
        </w:rPr>
        <w:t xml:space="preserve"> </w:t>
      </w:r>
      <w:r w:rsidRPr="00846B36">
        <w:rPr>
          <w:b/>
          <w:sz w:val="28"/>
          <w:szCs w:val="28"/>
        </w:rPr>
        <w:t>(</w:t>
      </w:r>
      <w:r w:rsidRPr="00846B36">
        <w:rPr>
          <w:b/>
          <w:spacing w:val="-1"/>
          <w:sz w:val="28"/>
          <w:szCs w:val="28"/>
        </w:rPr>
        <w:t xml:space="preserve"> </w:t>
      </w:r>
      <w:r w:rsidRPr="00846B36">
        <w:rPr>
          <w:b/>
          <w:sz w:val="28"/>
          <w:szCs w:val="28"/>
        </w:rPr>
        <w:t>un</w:t>
      </w:r>
      <w:r w:rsidRPr="00846B36">
        <w:rPr>
          <w:b/>
          <w:spacing w:val="1"/>
          <w:sz w:val="28"/>
          <w:szCs w:val="28"/>
        </w:rPr>
        <w:t>i</w:t>
      </w:r>
      <w:r w:rsidRPr="00846B36">
        <w:rPr>
          <w:b/>
          <w:sz w:val="28"/>
          <w:szCs w:val="28"/>
        </w:rPr>
        <w:t>t</w:t>
      </w:r>
      <w:r w:rsidRPr="00846B36">
        <w:rPr>
          <w:b/>
          <w:spacing w:val="-3"/>
          <w:sz w:val="28"/>
          <w:szCs w:val="28"/>
        </w:rPr>
        <w:t xml:space="preserve"> </w:t>
      </w:r>
      <w:r w:rsidRPr="00846B36">
        <w:rPr>
          <w:b/>
          <w:spacing w:val="1"/>
          <w:sz w:val="28"/>
          <w:szCs w:val="28"/>
        </w:rPr>
        <w:t>8</w:t>
      </w:r>
      <w:r w:rsidRPr="00846B36">
        <w:rPr>
          <w:b/>
          <w:sz w:val="28"/>
          <w:szCs w:val="28"/>
        </w:rPr>
        <w:t>)</w:t>
      </w:r>
    </w:p>
    <w:p w:rsidR="00E52368" w:rsidRPr="00846B36" w:rsidRDefault="00E52368">
      <w:pPr>
        <w:spacing w:before="6" w:line="140" w:lineRule="exact"/>
        <w:rPr>
          <w:sz w:val="15"/>
          <w:szCs w:val="15"/>
        </w:rPr>
      </w:pPr>
    </w:p>
    <w:p w:rsidR="00E52368" w:rsidRPr="00846B36" w:rsidRDefault="00D016D3">
      <w:pPr>
        <w:spacing w:line="360" w:lineRule="auto"/>
        <w:ind w:left="896" w:right="124" w:firstLine="720"/>
        <w:jc w:val="both"/>
        <w:rPr>
          <w:sz w:val="28"/>
          <w:szCs w:val="28"/>
        </w:rPr>
      </w:pP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s</w:t>
      </w:r>
      <w:r w:rsidRPr="00846B36">
        <w:rPr>
          <w:spacing w:val="31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ni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31"/>
          <w:sz w:val="28"/>
          <w:szCs w:val="28"/>
        </w:rPr>
        <w:t xml:space="preserve"> </w:t>
      </w:r>
      <w:r w:rsidRPr="00846B36">
        <w:rPr>
          <w:sz w:val="28"/>
          <w:szCs w:val="28"/>
        </w:rPr>
        <w:t>I</w:t>
      </w:r>
      <w:r w:rsidRPr="00846B36">
        <w:rPr>
          <w:spacing w:val="3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ju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t</w:t>
      </w:r>
      <w:r w:rsidRPr="00846B36">
        <w:rPr>
          <w:spacing w:val="29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ea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d</w:t>
      </w:r>
      <w:r w:rsidRPr="00846B36">
        <w:rPr>
          <w:spacing w:val="31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31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so</w:t>
      </w:r>
      <w:r w:rsidRPr="00846B36">
        <w:rPr>
          <w:sz w:val="28"/>
          <w:szCs w:val="28"/>
        </w:rPr>
        <w:t>n</w:t>
      </w:r>
      <w:r w:rsidRPr="00846B36">
        <w:rPr>
          <w:spacing w:val="3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1"/>
          <w:sz w:val="28"/>
          <w:szCs w:val="28"/>
        </w:rPr>
        <w:t>ou</w:t>
      </w:r>
      <w:r w:rsidRPr="00846B36">
        <w:rPr>
          <w:sz w:val="28"/>
          <w:szCs w:val="28"/>
        </w:rPr>
        <w:t>t</w:t>
      </w:r>
      <w:r w:rsidRPr="00846B36">
        <w:rPr>
          <w:spacing w:val="31"/>
          <w:sz w:val="28"/>
          <w:szCs w:val="28"/>
        </w:rPr>
        <w:t xml:space="preserve"> </w:t>
      </w:r>
      <w:r w:rsidRPr="00846B36">
        <w:rPr>
          <w:sz w:val="28"/>
          <w:szCs w:val="28"/>
        </w:rPr>
        <w:t>fa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er</w:t>
      </w:r>
      <w:r w:rsidRPr="00846B36">
        <w:rPr>
          <w:spacing w:val="-2"/>
          <w:sz w:val="28"/>
          <w:szCs w:val="28"/>
        </w:rPr>
        <w:t>‟</w:t>
      </w:r>
      <w:r w:rsidRPr="00846B36">
        <w:rPr>
          <w:sz w:val="28"/>
          <w:szCs w:val="28"/>
        </w:rPr>
        <w:t xml:space="preserve">s </w:t>
      </w:r>
      <w:r w:rsidRPr="00846B36">
        <w:rPr>
          <w:spacing w:val="-1"/>
          <w:sz w:val="28"/>
          <w:szCs w:val="28"/>
        </w:rPr>
        <w:t>D</w:t>
      </w:r>
      <w:r w:rsidRPr="00846B36">
        <w:rPr>
          <w:sz w:val="28"/>
          <w:szCs w:val="28"/>
        </w:rPr>
        <w:t>a</w:t>
      </w:r>
      <w:r w:rsidRPr="00846B36">
        <w:rPr>
          <w:spacing w:val="-3"/>
          <w:sz w:val="28"/>
          <w:szCs w:val="28"/>
        </w:rPr>
        <w:t>y</w:t>
      </w:r>
      <w:r w:rsidRPr="00846B36">
        <w:rPr>
          <w:sz w:val="28"/>
          <w:szCs w:val="28"/>
        </w:rPr>
        <w:t>.</w:t>
      </w:r>
      <w:r w:rsidRPr="00846B36">
        <w:rPr>
          <w:spacing w:val="30"/>
          <w:sz w:val="28"/>
          <w:szCs w:val="28"/>
        </w:rPr>
        <w:t xml:space="preserve"> </w:t>
      </w:r>
      <w:r w:rsidRPr="00846B36">
        <w:rPr>
          <w:spacing w:val="2"/>
          <w:sz w:val="28"/>
          <w:szCs w:val="28"/>
        </w:rPr>
        <w:t>I</w:t>
      </w:r>
      <w:r w:rsidRPr="00846B36">
        <w:rPr>
          <w:sz w:val="28"/>
          <w:szCs w:val="28"/>
        </w:rPr>
        <w:t>t</w:t>
      </w:r>
      <w:r w:rsidRPr="00846B36">
        <w:rPr>
          <w:spacing w:val="3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as</w:t>
      </w:r>
      <w:r w:rsidRPr="00846B36">
        <w:rPr>
          <w:spacing w:val="32"/>
          <w:sz w:val="28"/>
          <w:szCs w:val="28"/>
        </w:rPr>
        <w:t xml:space="preserve"> </w:t>
      </w:r>
      <w:r w:rsidRPr="00846B36">
        <w:rPr>
          <w:sz w:val="28"/>
          <w:szCs w:val="28"/>
        </w:rPr>
        <w:t>re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 xml:space="preserve">y 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r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ng</w:t>
      </w:r>
      <w:r w:rsidRPr="00846B36">
        <w:rPr>
          <w:sz w:val="28"/>
          <w:szCs w:val="28"/>
        </w:rPr>
        <w:t>.</w:t>
      </w:r>
      <w:r w:rsidRPr="00846B36">
        <w:rPr>
          <w:sz w:val="28"/>
          <w:szCs w:val="28"/>
        </w:rPr>
        <w:t xml:space="preserve"> 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I</w:t>
      </w:r>
      <w:r w:rsidRPr="00846B36">
        <w:rPr>
          <w:sz w:val="28"/>
          <w:szCs w:val="28"/>
        </w:rPr>
        <w:t xml:space="preserve">n 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V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2"/>
          <w:sz w:val="28"/>
          <w:szCs w:val="28"/>
        </w:rPr>
        <w:t>a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 xml:space="preserve">, 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ho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 xml:space="preserve">er, 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p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opl</w:t>
      </w:r>
      <w:r w:rsidRPr="00846B36">
        <w:rPr>
          <w:sz w:val="28"/>
          <w:szCs w:val="28"/>
        </w:rPr>
        <w:t xml:space="preserve">e 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 xml:space="preserve">o 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 xml:space="preserve">t 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ce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e.  M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th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r</w:t>
      </w:r>
      <w:r w:rsidRPr="00846B36">
        <w:rPr>
          <w:spacing w:val="-2"/>
          <w:sz w:val="28"/>
          <w:szCs w:val="28"/>
        </w:rPr>
        <w:t>‟</w:t>
      </w:r>
      <w:r w:rsidRPr="00846B36">
        <w:rPr>
          <w:sz w:val="28"/>
          <w:szCs w:val="28"/>
        </w:rPr>
        <w:t>s</w:t>
      </w:r>
      <w:r w:rsidRPr="00846B36">
        <w:rPr>
          <w:spacing w:val="4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D</w:t>
      </w:r>
      <w:r w:rsidRPr="00846B36">
        <w:rPr>
          <w:sz w:val="28"/>
          <w:szCs w:val="28"/>
        </w:rPr>
        <w:t xml:space="preserve">ay 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 Fa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er</w:t>
      </w:r>
      <w:r w:rsidRPr="00846B36">
        <w:rPr>
          <w:spacing w:val="-2"/>
          <w:sz w:val="28"/>
          <w:szCs w:val="28"/>
        </w:rPr>
        <w:t>‟</w:t>
      </w:r>
      <w:r w:rsidRPr="00846B36">
        <w:rPr>
          <w:sz w:val="28"/>
          <w:szCs w:val="28"/>
        </w:rPr>
        <w:t>s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D</w:t>
      </w:r>
      <w:r w:rsidRPr="00846B36">
        <w:rPr>
          <w:sz w:val="28"/>
          <w:szCs w:val="28"/>
        </w:rPr>
        <w:t>a</w:t>
      </w:r>
      <w:r w:rsidRPr="00846B36">
        <w:rPr>
          <w:spacing w:val="-3"/>
          <w:sz w:val="28"/>
          <w:szCs w:val="28"/>
        </w:rPr>
        <w:t>y</w:t>
      </w:r>
      <w:r w:rsidRPr="00846B36">
        <w:rPr>
          <w:sz w:val="28"/>
          <w:szCs w:val="28"/>
        </w:rPr>
        <w:t>.</w:t>
      </w:r>
      <w:r w:rsidRPr="00846B36">
        <w:rPr>
          <w:spacing w:val="27"/>
          <w:sz w:val="28"/>
          <w:szCs w:val="28"/>
        </w:rPr>
        <w:t xml:space="preserve"> </w:t>
      </w:r>
      <w:r w:rsidRPr="00846B36">
        <w:rPr>
          <w:sz w:val="28"/>
          <w:szCs w:val="28"/>
        </w:rPr>
        <w:t>In</w:t>
      </w:r>
      <w:r w:rsidRPr="00846B36">
        <w:rPr>
          <w:spacing w:val="32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m</w:t>
      </w:r>
      <w:r w:rsidRPr="00846B36">
        <w:rPr>
          <w:sz w:val="28"/>
          <w:szCs w:val="28"/>
        </w:rPr>
        <w:t>y</w:t>
      </w:r>
      <w:r w:rsidRPr="00846B36">
        <w:rPr>
          <w:spacing w:val="27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pi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on</w:t>
      </w:r>
      <w:r w:rsidRPr="00846B36">
        <w:rPr>
          <w:sz w:val="28"/>
          <w:szCs w:val="28"/>
        </w:rPr>
        <w:t>.</w:t>
      </w:r>
      <w:r w:rsidRPr="00846B36">
        <w:rPr>
          <w:spacing w:val="27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w w:val="75"/>
          <w:sz w:val="28"/>
          <w:szCs w:val="28"/>
        </w:rPr>
        <w:t>‟</w:t>
      </w:r>
      <w:r w:rsidRPr="00846B36">
        <w:rPr>
          <w:sz w:val="28"/>
          <w:szCs w:val="28"/>
        </w:rPr>
        <w:t>s</w:t>
      </w:r>
      <w:r w:rsidRPr="00846B36">
        <w:rPr>
          <w:spacing w:val="29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ec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ss</w:t>
      </w:r>
      <w:r w:rsidRPr="00846B36">
        <w:rPr>
          <w:spacing w:val="-2"/>
          <w:sz w:val="28"/>
          <w:szCs w:val="28"/>
        </w:rPr>
        <w:t>ar</w:t>
      </w:r>
      <w:r w:rsidRPr="00846B36">
        <w:rPr>
          <w:sz w:val="28"/>
          <w:szCs w:val="28"/>
        </w:rPr>
        <w:t>y</w:t>
      </w:r>
      <w:r w:rsidRPr="00846B36">
        <w:rPr>
          <w:spacing w:val="2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29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28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28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d</w:t>
      </w:r>
      <w:r w:rsidRPr="00846B36">
        <w:rPr>
          <w:sz w:val="28"/>
          <w:szCs w:val="28"/>
        </w:rPr>
        <w:t>ay</w:t>
      </w:r>
      <w:r w:rsidRPr="00846B36">
        <w:rPr>
          <w:spacing w:val="25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29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c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r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e</w:t>
      </w:r>
      <w:r w:rsidRPr="00846B36">
        <w:rPr>
          <w:spacing w:val="28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28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6"/>
          <w:sz w:val="28"/>
          <w:szCs w:val="28"/>
        </w:rPr>
        <w:t>o</w:t>
      </w:r>
      <w:r w:rsidRPr="00846B36">
        <w:rPr>
          <w:sz w:val="28"/>
          <w:szCs w:val="28"/>
        </w:rPr>
        <w:t>m 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-2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r for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d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5" w:line="359" w:lineRule="auto"/>
        <w:ind w:left="896" w:right="123" w:firstLine="720"/>
        <w:jc w:val="both"/>
        <w:rPr>
          <w:sz w:val="28"/>
          <w:szCs w:val="28"/>
        </w:rPr>
        <w:sectPr w:rsidR="00E52368" w:rsidRPr="00846B36">
          <w:pgSz w:w="12240" w:h="15840"/>
          <w:pgMar w:top="1020" w:right="840" w:bottom="280" w:left="1120" w:header="753" w:footer="982" w:gutter="0"/>
          <w:cols w:space="720"/>
        </w:sectPr>
      </w:pP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 xml:space="preserve">ere are </w:t>
      </w:r>
      <w:r w:rsidRPr="00846B36">
        <w:rPr>
          <w:spacing w:val="-2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of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ea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s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 c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ra</w:t>
      </w:r>
      <w:r w:rsidRPr="00846B36">
        <w:rPr>
          <w:spacing w:val="-1"/>
          <w:sz w:val="28"/>
          <w:szCs w:val="28"/>
        </w:rPr>
        <w:t>ti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 xml:space="preserve">g </w:t>
      </w:r>
      <w:r w:rsidRPr="00846B36">
        <w:rPr>
          <w:spacing w:val="-1"/>
          <w:sz w:val="28"/>
          <w:szCs w:val="28"/>
        </w:rPr>
        <w:t>th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e d</w:t>
      </w:r>
      <w:r w:rsidRPr="00846B36">
        <w:rPr>
          <w:spacing w:val="1"/>
          <w:sz w:val="28"/>
          <w:szCs w:val="28"/>
        </w:rPr>
        <w:t>a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 xml:space="preserve">but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n re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s a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 xml:space="preserve">e </w:t>
      </w:r>
      <w:r w:rsidRPr="00846B36">
        <w:rPr>
          <w:spacing w:val="1"/>
          <w:sz w:val="28"/>
          <w:szCs w:val="28"/>
        </w:rPr>
        <w:t>th</w:t>
      </w:r>
      <w:r w:rsidRPr="00846B36">
        <w:rPr>
          <w:sz w:val="28"/>
          <w:szCs w:val="28"/>
        </w:rPr>
        <w:t>e</w:t>
      </w:r>
      <w:r w:rsidRPr="00846B36">
        <w:rPr>
          <w:spacing w:val="9"/>
          <w:sz w:val="28"/>
          <w:szCs w:val="28"/>
        </w:rPr>
        <w:t xml:space="preserve"> </w:t>
      </w:r>
      <w:r w:rsidRPr="00846B36">
        <w:rPr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hi</w:t>
      </w:r>
      <w:r w:rsidRPr="00846B36">
        <w:rPr>
          <w:spacing w:val="2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d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en</w:t>
      </w:r>
      <w:r w:rsidRPr="00846B36">
        <w:rPr>
          <w:spacing w:val="13"/>
          <w:sz w:val="28"/>
          <w:szCs w:val="28"/>
        </w:rPr>
        <w:t xml:space="preserve"> </w:t>
      </w:r>
      <w:r w:rsidRPr="00846B36">
        <w:rPr>
          <w:spacing w:val="-4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10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11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1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p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4"/>
          <w:sz w:val="28"/>
          <w:szCs w:val="28"/>
        </w:rPr>
        <w:t>i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l</w:t>
      </w:r>
      <w:r w:rsidRPr="00846B36">
        <w:rPr>
          <w:spacing w:val="10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ay</w:t>
      </w:r>
      <w:r w:rsidRPr="00846B36">
        <w:rPr>
          <w:spacing w:val="8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12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x</w:t>
      </w:r>
      <w:r w:rsidRPr="00846B36">
        <w:rPr>
          <w:spacing w:val="1"/>
          <w:sz w:val="28"/>
          <w:szCs w:val="28"/>
        </w:rPr>
        <w:t>p</w:t>
      </w:r>
      <w:r w:rsidRPr="00846B36">
        <w:rPr>
          <w:sz w:val="28"/>
          <w:szCs w:val="28"/>
        </w:rPr>
        <w:t>r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s</w:t>
      </w:r>
      <w:r w:rsidRPr="00846B36">
        <w:rPr>
          <w:spacing w:val="10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r</w:t>
      </w:r>
      <w:r w:rsidRPr="00846B36">
        <w:rPr>
          <w:spacing w:val="11"/>
          <w:sz w:val="28"/>
          <w:szCs w:val="28"/>
        </w:rPr>
        <w:t xml:space="preserve"> </w:t>
      </w:r>
      <w:r w:rsidRPr="00846B36">
        <w:rPr>
          <w:sz w:val="28"/>
          <w:szCs w:val="28"/>
        </w:rPr>
        <w:t>fe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in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>s</w:t>
      </w:r>
      <w:r w:rsidRPr="00846B36">
        <w:rPr>
          <w:spacing w:val="12"/>
          <w:sz w:val="28"/>
          <w:szCs w:val="28"/>
        </w:rPr>
        <w:t xml:space="preserve"> </w:t>
      </w:r>
      <w:r w:rsidRPr="00846B36">
        <w:rPr>
          <w:sz w:val="28"/>
          <w:szCs w:val="28"/>
        </w:rPr>
        <w:t>,</w:t>
      </w:r>
      <w:r w:rsidRPr="00846B36">
        <w:rPr>
          <w:spacing w:val="8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r</w:t>
      </w:r>
      <w:r w:rsidRPr="00846B36">
        <w:rPr>
          <w:spacing w:val="11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2"/>
          <w:sz w:val="28"/>
          <w:szCs w:val="28"/>
        </w:rPr>
        <w:t>e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es</w:t>
      </w:r>
      <w:r w:rsidRPr="00846B36">
        <w:rPr>
          <w:spacing w:val="13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</w:p>
    <w:p w:rsidR="00E52368" w:rsidRPr="00846B36" w:rsidRDefault="00E52368">
      <w:pPr>
        <w:spacing w:before="18" w:line="280" w:lineRule="exact"/>
        <w:rPr>
          <w:sz w:val="28"/>
          <w:szCs w:val="28"/>
        </w:rPr>
      </w:pPr>
    </w:p>
    <w:p w:rsidR="00E52368" w:rsidRPr="00846B36" w:rsidRDefault="00D016D3">
      <w:pPr>
        <w:spacing w:before="24" w:line="360" w:lineRule="auto"/>
        <w:ind w:left="836" w:right="67"/>
        <w:jc w:val="both"/>
        <w:rPr>
          <w:sz w:val="28"/>
          <w:szCs w:val="28"/>
        </w:rPr>
      </w:pPr>
      <w:r w:rsidRPr="00846B36">
        <w:rPr>
          <w:spacing w:val="1"/>
          <w:sz w:val="28"/>
          <w:szCs w:val="28"/>
        </w:rPr>
        <w:t>th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r</w:t>
      </w:r>
      <w:r w:rsidRPr="00846B36">
        <w:rPr>
          <w:spacing w:val="29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29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30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r</w:t>
      </w:r>
      <w:r w:rsidRPr="00846B36">
        <w:rPr>
          <w:spacing w:val="29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p</w:t>
      </w:r>
      <w:r w:rsidRPr="00846B36">
        <w:rPr>
          <w:sz w:val="28"/>
          <w:szCs w:val="28"/>
        </w:rPr>
        <w:t>are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ts</w:t>
      </w:r>
      <w:r w:rsidRPr="00846B36">
        <w:rPr>
          <w:sz w:val="28"/>
          <w:szCs w:val="28"/>
        </w:rPr>
        <w:t>.</w:t>
      </w:r>
      <w:r w:rsidRPr="00846B36">
        <w:rPr>
          <w:spacing w:val="28"/>
          <w:sz w:val="28"/>
          <w:szCs w:val="28"/>
        </w:rPr>
        <w:t xml:space="preserve"> </w:t>
      </w:r>
      <w:r w:rsidRPr="00846B36">
        <w:rPr>
          <w:sz w:val="28"/>
          <w:szCs w:val="28"/>
        </w:rPr>
        <w:t>In</w:t>
      </w:r>
      <w:r w:rsidRPr="00846B36">
        <w:rPr>
          <w:spacing w:val="30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d</w:t>
      </w:r>
      <w:r w:rsidRPr="00846B36">
        <w:rPr>
          <w:spacing w:val="-1"/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ti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n</w:t>
      </w:r>
      <w:r w:rsidRPr="00846B36">
        <w:rPr>
          <w:spacing w:val="30"/>
          <w:sz w:val="28"/>
          <w:szCs w:val="28"/>
        </w:rPr>
        <w:t xml:space="preserve"> </w:t>
      </w:r>
      <w:r w:rsidRPr="00846B36">
        <w:rPr>
          <w:sz w:val="28"/>
          <w:szCs w:val="28"/>
        </w:rPr>
        <w:t>,</w:t>
      </w:r>
      <w:r w:rsidRPr="00846B36">
        <w:rPr>
          <w:spacing w:val="28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‟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 xml:space="preserve">l 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29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n</w:t>
      </w:r>
      <w:r w:rsidRPr="00846B36">
        <w:rPr>
          <w:spacing w:val="29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pp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y</w:t>
      </w:r>
      <w:r w:rsidRPr="00846B36">
        <w:rPr>
          <w:spacing w:val="27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30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ce fa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3"/>
          <w:sz w:val="28"/>
          <w:szCs w:val="28"/>
        </w:rPr>
        <w:t>l</w:t>
      </w:r>
      <w:r w:rsidRPr="00846B36">
        <w:rPr>
          <w:sz w:val="28"/>
          <w:szCs w:val="28"/>
        </w:rPr>
        <w:t xml:space="preserve">y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ra</w:t>
      </w:r>
      <w:r w:rsidRPr="00846B36">
        <w:rPr>
          <w:spacing w:val="-1"/>
          <w:sz w:val="28"/>
          <w:szCs w:val="28"/>
        </w:rPr>
        <w:t>di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s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 xml:space="preserve">as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as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ce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g</w:t>
      </w:r>
      <w:r w:rsidRPr="00846B36">
        <w:rPr>
          <w:sz w:val="28"/>
          <w:szCs w:val="28"/>
        </w:rPr>
        <w:t>et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2"/>
          <w:sz w:val="28"/>
          <w:szCs w:val="28"/>
        </w:rPr>
        <w:t>e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ers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f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z w:val="28"/>
          <w:szCs w:val="28"/>
        </w:rPr>
        <w:t>fa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il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es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g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er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n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d</w:t>
      </w:r>
      <w:r w:rsidRPr="00846B36">
        <w:rPr>
          <w:sz w:val="28"/>
          <w:szCs w:val="28"/>
        </w:rPr>
        <w:t xml:space="preserve">er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in</w:t>
      </w:r>
      <w:r w:rsidRPr="00846B36">
        <w:rPr>
          <w:sz w:val="28"/>
          <w:szCs w:val="28"/>
        </w:rPr>
        <w:t>g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em</w:t>
      </w:r>
      <w:r w:rsidRPr="00846B36">
        <w:rPr>
          <w:spacing w:val="-5"/>
          <w:sz w:val="28"/>
          <w:szCs w:val="28"/>
        </w:rPr>
        <w:t xml:space="preserve"> </w:t>
      </w:r>
      <w:r w:rsidRPr="00846B36">
        <w:rPr>
          <w:sz w:val="28"/>
          <w:szCs w:val="28"/>
        </w:rPr>
        <w:t>cl</w:t>
      </w:r>
      <w:r w:rsidRPr="00846B36">
        <w:rPr>
          <w:spacing w:val="4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r.</w:t>
      </w:r>
    </w:p>
    <w:p w:rsidR="00E52368" w:rsidRPr="00846B36" w:rsidRDefault="00D016D3">
      <w:pPr>
        <w:spacing w:before="4" w:line="359" w:lineRule="auto"/>
        <w:ind w:left="836" w:right="69"/>
        <w:jc w:val="both"/>
        <w:rPr>
          <w:sz w:val="28"/>
          <w:szCs w:val="28"/>
        </w:rPr>
      </w:pPr>
      <w:r w:rsidRPr="00846B36">
        <w:rPr>
          <w:sz w:val="28"/>
          <w:szCs w:val="28"/>
        </w:rPr>
        <w:t>I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hi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k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d</w:t>
      </w:r>
      <w:r w:rsidRPr="00846B36">
        <w:rPr>
          <w:sz w:val="28"/>
          <w:szCs w:val="28"/>
        </w:rPr>
        <w:t>ay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s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os</w:t>
      </w:r>
      <w:r w:rsidRPr="00846B36">
        <w:rPr>
          <w:sz w:val="28"/>
          <w:szCs w:val="28"/>
        </w:rPr>
        <w:t>t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ui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b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e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ay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f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z w:val="28"/>
          <w:szCs w:val="28"/>
        </w:rPr>
        <w:t>ce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r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z w:val="28"/>
          <w:szCs w:val="28"/>
        </w:rPr>
        <w:t>.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I</w:t>
      </w:r>
      <w:r w:rsidRPr="00846B36">
        <w:rPr>
          <w:sz w:val="28"/>
          <w:szCs w:val="28"/>
        </w:rPr>
        <w:t>t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s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z w:val="28"/>
          <w:szCs w:val="28"/>
        </w:rPr>
        <w:t>f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ee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z w:val="28"/>
          <w:szCs w:val="28"/>
        </w:rPr>
        <w:t>fr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 xml:space="preserve">m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rk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 xml:space="preserve">r 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tu</w:t>
      </w:r>
      <w:r w:rsidRPr="00846B36">
        <w:rPr>
          <w:spacing w:val="1"/>
          <w:sz w:val="28"/>
          <w:szCs w:val="28"/>
        </w:rPr>
        <w:t>d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6" w:line="360" w:lineRule="auto"/>
        <w:ind w:left="836" w:right="57"/>
        <w:jc w:val="both"/>
        <w:rPr>
          <w:sz w:val="28"/>
          <w:szCs w:val="28"/>
        </w:rPr>
      </w:pPr>
      <w:r w:rsidRPr="00846B36">
        <w:rPr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w w:val="75"/>
          <w:sz w:val="28"/>
          <w:szCs w:val="28"/>
        </w:rPr>
        <w:t>‟</w:t>
      </w:r>
      <w:r w:rsidRPr="00846B36">
        <w:rPr>
          <w:sz w:val="28"/>
          <w:szCs w:val="28"/>
        </w:rPr>
        <w:t>s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no</w:t>
      </w:r>
      <w:r w:rsidRPr="00846B36">
        <w:rPr>
          <w:sz w:val="28"/>
          <w:szCs w:val="28"/>
        </w:rPr>
        <w:t>t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ec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ss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 xml:space="preserve">ry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 xml:space="preserve"> p</w:t>
      </w:r>
      <w:r w:rsidRPr="00846B36">
        <w:rPr>
          <w:sz w:val="28"/>
          <w:szCs w:val="28"/>
        </w:rPr>
        <w:t>a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ti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s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>t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it</w:t>
      </w:r>
      <w:r w:rsidRPr="00846B36">
        <w:rPr>
          <w:spacing w:val="-2"/>
          <w:w w:val="75"/>
          <w:sz w:val="28"/>
          <w:szCs w:val="28"/>
        </w:rPr>
        <w:t>‟</w:t>
      </w:r>
      <w:r w:rsidRPr="00846B36">
        <w:rPr>
          <w:sz w:val="28"/>
          <w:szCs w:val="28"/>
        </w:rPr>
        <w:t>s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 xml:space="preserve"> g</w:t>
      </w:r>
      <w:r w:rsidRPr="00846B36">
        <w:rPr>
          <w:spacing w:val="-1"/>
          <w:sz w:val="28"/>
          <w:szCs w:val="28"/>
        </w:rPr>
        <w:t>oo</w:t>
      </w:r>
      <w:r w:rsidRPr="00846B36">
        <w:rPr>
          <w:sz w:val="28"/>
          <w:szCs w:val="28"/>
        </w:rPr>
        <w:t>d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id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a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 xml:space="preserve"> l</w:t>
      </w:r>
      <w:r w:rsidRPr="00846B36">
        <w:rPr>
          <w:spacing w:val="-1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>c</w:t>
      </w:r>
      <w:r w:rsidRPr="00846B36">
        <w:rPr>
          <w:sz w:val="28"/>
          <w:szCs w:val="28"/>
        </w:rPr>
        <w:t>h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di</w:t>
      </w:r>
      <w:r w:rsidRPr="00846B36">
        <w:rPr>
          <w:spacing w:val="1"/>
          <w:sz w:val="28"/>
          <w:szCs w:val="28"/>
        </w:rPr>
        <w:t>nn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r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wit</w:t>
      </w:r>
      <w:r w:rsidRPr="00846B36">
        <w:rPr>
          <w:sz w:val="28"/>
          <w:szCs w:val="28"/>
        </w:rPr>
        <w:t>h a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fa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il</w:t>
      </w:r>
      <w:r w:rsidRPr="00846B36">
        <w:rPr>
          <w:sz w:val="28"/>
          <w:szCs w:val="28"/>
        </w:rPr>
        <w:t xml:space="preserve">y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2"/>
          <w:sz w:val="28"/>
          <w:szCs w:val="28"/>
        </w:rPr>
        <w:t>e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er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.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 xml:space="preserve">In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h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p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 xml:space="preserve">l 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a</w:t>
      </w:r>
      <w:r w:rsidRPr="00846B36">
        <w:rPr>
          <w:spacing w:val="-3"/>
          <w:sz w:val="28"/>
          <w:szCs w:val="28"/>
        </w:rPr>
        <w:t>y</w:t>
      </w:r>
      <w:r w:rsidRPr="00846B36">
        <w:rPr>
          <w:sz w:val="28"/>
          <w:szCs w:val="28"/>
        </w:rPr>
        <w:t>,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d</w:t>
      </w:r>
      <w:r w:rsidRPr="00846B36">
        <w:rPr>
          <w:sz w:val="28"/>
          <w:szCs w:val="28"/>
        </w:rPr>
        <w:t>r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n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sh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ul</w:t>
      </w:r>
      <w:r w:rsidRPr="00846B36">
        <w:rPr>
          <w:sz w:val="28"/>
          <w:szCs w:val="28"/>
        </w:rPr>
        <w:t>d</w:t>
      </w:r>
      <w:r w:rsidRPr="00846B36">
        <w:rPr>
          <w:spacing w:val="1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er</w:t>
      </w:r>
      <w:r w:rsidRPr="00846B36">
        <w:rPr>
          <w:spacing w:val="-1"/>
          <w:sz w:val="28"/>
          <w:szCs w:val="28"/>
        </w:rPr>
        <w:t>v</w:t>
      </w:r>
      <w:r w:rsidRPr="00846B36">
        <w:rPr>
          <w:sz w:val="28"/>
          <w:szCs w:val="28"/>
        </w:rPr>
        <w:t xml:space="preserve">e </w:t>
      </w:r>
      <w:r w:rsidRPr="00846B36">
        <w:rPr>
          <w:spacing w:val="1"/>
          <w:sz w:val="28"/>
          <w:szCs w:val="28"/>
        </w:rPr>
        <w:t>th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 xml:space="preserve">r </w:t>
      </w:r>
      <w:r w:rsidRPr="00846B36">
        <w:rPr>
          <w:spacing w:val="1"/>
          <w:sz w:val="28"/>
          <w:szCs w:val="28"/>
        </w:rPr>
        <w:t>p</w:t>
      </w:r>
      <w:r w:rsidRPr="00846B36">
        <w:rPr>
          <w:sz w:val="28"/>
          <w:szCs w:val="28"/>
        </w:rPr>
        <w:t>a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nt</w:t>
      </w:r>
      <w:r w:rsidRPr="00846B36">
        <w:rPr>
          <w:sz w:val="28"/>
          <w:szCs w:val="28"/>
        </w:rPr>
        <w:t>s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wi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h f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d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th</w:t>
      </w:r>
      <w:r w:rsidRPr="00846B36">
        <w:rPr>
          <w:sz w:val="28"/>
          <w:szCs w:val="28"/>
        </w:rPr>
        <w:t>ey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z w:val="28"/>
          <w:szCs w:val="28"/>
        </w:rPr>
        <w:t xml:space="preserve">like </w:t>
      </w:r>
      <w:r w:rsidRPr="00846B36">
        <w:rPr>
          <w:spacing w:val="-1"/>
          <w:sz w:val="28"/>
          <w:szCs w:val="28"/>
        </w:rPr>
        <w:t>b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of</w:t>
      </w:r>
      <w:r w:rsidRPr="00846B36">
        <w:rPr>
          <w:spacing w:val="-2"/>
          <w:sz w:val="28"/>
          <w:szCs w:val="28"/>
        </w:rPr>
        <w:t>f</w:t>
      </w:r>
      <w:r w:rsidRPr="00846B36">
        <w:rPr>
          <w:sz w:val="28"/>
          <w:szCs w:val="28"/>
        </w:rPr>
        <w:t xml:space="preserve">er </w:t>
      </w:r>
      <w:r w:rsidRPr="00846B36">
        <w:rPr>
          <w:spacing w:val="-2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em</w:t>
      </w:r>
      <w:r w:rsidRPr="00846B36">
        <w:rPr>
          <w:spacing w:val="-5"/>
          <w:sz w:val="28"/>
          <w:szCs w:val="28"/>
        </w:rPr>
        <w:t xml:space="preserve"> </w:t>
      </w:r>
      <w:r w:rsidRPr="00846B36">
        <w:rPr>
          <w:sz w:val="28"/>
          <w:szCs w:val="28"/>
        </w:rPr>
        <w:t>fl</w:t>
      </w:r>
      <w:r w:rsidRPr="00846B36">
        <w:rPr>
          <w:spacing w:val="2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er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,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z w:val="28"/>
          <w:szCs w:val="28"/>
        </w:rPr>
        <w:t>ca</w:t>
      </w:r>
      <w:r w:rsidRPr="00846B36">
        <w:rPr>
          <w:spacing w:val="1"/>
          <w:sz w:val="28"/>
          <w:szCs w:val="28"/>
        </w:rPr>
        <w:t>k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o</w:t>
      </w:r>
      <w:r w:rsidRPr="00846B36">
        <w:rPr>
          <w:sz w:val="28"/>
          <w:szCs w:val="28"/>
        </w:rPr>
        <w:t xml:space="preserve">r </w:t>
      </w:r>
      <w:r w:rsidRPr="00846B36">
        <w:rPr>
          <w:spacing w:val="-2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p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al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g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ft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c</w:t>
      </w:r>
      <w:r w:rsidRPr="00846B36">
        <w:rPr>
          <w:sz w:val="28"/>
          <w:szCs w:val="28"/>
        </w:rPr>
        <w:t>ar</w:t>
      </w:r>
      <w:r w:rsidRPr="00846B36">
        <w:rPr>
          <w:spacing w:val="-1"/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5" w:line="359" w:lineRule="auto"/>
        <w:ind w:left="836" w:right="67" w:firstLine="720"/>
        <w:jc w:val="both"/>
        <w:rPr>
          <w:sz w:val="28"/>
          <w:szCs w:val="28"/>
        </w:rPr>
      </w:pPr>
      <w:r w:rsidRPr="00846B36">
        <w:rPr>
          <w:sz w:val="28"/>
          <w:szCs w:val="28"/>
        </w:rPr>
        <w:t>I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m</w:t>
      </w:r>
      <w:r w:rsidRPr="00846B36">
        <w:rPr>
          <w:sz w:val="28"/>
          <w:szCs w:val="28"/>
        </w:rPr>
        <w:t xml:space="preserve">y </w:t>
      </w:r>
      <w:r w:rsidRPr="00846B36">
        <w:rPr>
          <w:spacing w:val="1"/>
          <w:sz w:val="28"/>
          <w:szCs w:val="28"/>
        </w:rPr>
        <w:t>id</w:t>
      </w:r>
      <w:r w:rsidRPr="00846B36">
        <w:rPr>
          <w:sz w:val="28"/>
          <w:szCs w:val="28"/>
        </w:rPr>
        <w:t>ea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up</w:t>
      </w:r>
      <w:r w:rsidRPr="00846B36">
        <w:rPr>
          <w:spacing w:val="1"/>
          <w:sz w:val="28"/>
          <w:szCs w:val="28"/>
        </w:rPr>
        <w:t>po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d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d</w:t>
      </w:r>
      <w:r w:rsidRPr="00846B36">
        <w:rPr>
          <w:sz w:val="28"/>
          <w:szCs w:val="28"/>
        </w:rPr>
        <w:t>ay f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r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p</w:t>
      </w:r>
      <w:r w:rsidRPr="00846B36">
        <w:rPr>
          <w:sz w:val="28"/>
          <w:szCs w:val="28"/>
        </w:rPr>
        <w:t>a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s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4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b</w:t>
      </w:r>
      <w:r w:rsidRPr="00846B36">
        <w:rPr>
          <w:sz w:val="28"/>
          <w:szCs w:val="28"/>
        </w:rPr>
        <w:t>e ce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r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3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wid</w:t>
      </w:r>
      <w:r w:rsidRPr="00846B36">
        <w:rPr>
          <w:sz w:val="28"/>
          <w:szCs w:val="28"/>
        </w:rPr>
        <w:t>e s</w:t>
      </w:r>
      <w:r w:rsidRPr="00846B36">
        <w:rPr>
          <w:spacing w:val="2"/>
          <w:sz w:val="28"/>
          <w:szCs w:val="28"/>
        </w:rPr>
        <w:t>o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a</w:t>
      </w:r>
      <w:r w:rsidRPr="00846B36">
        <w:rPr>
          <w:spacing w:val="-3"/>
          <w:sz w:val="28"/>
          <w:szCs w:val="28"/>
        </w:rPr>
        <w:t>y</w:t>
      </w:r>
      <w:r w:rsidRPr="00846B36">
        <w:rPr>
          <w:sz w:val="28"/>
          <w:szCs w:val="28"/>
        </w:rPr>
        <w:t>.</w:t>
      </w:r>
    </w:p>
    <w:p w:rsidR="00E52368" w:rsidRPr="00846B36" w:rsidRDefault="00E52368">
      <w:pPr>
        <w:spacing w:line="160" w:lineRule="exact"/>
        <w:rPr>
          <w:sz w:val="16"/>
          <w:szCs w:val="16"/>
        </w:rPr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D016D3">
      <w:pPr>
        <w:ind w:left="836" w:right="5849"/>
        <w:jc w:val="both"/>
        <w:rPr>
          <w:sz w:val="28"/>
          <w:szCs w:val="28"/>
        </w:rPr>
      </w:pPr>
      <w:r w:rsidRPr="00846B36">
        <w:rPr>
          <w:b/>
          <w:spacing w:val="1"/>
          <w:sz w:val="28"/>
          <w:szCs w:val="28"/>
        </w:rPr>
        <w:t>14</w:t>
      </w:r>
      <w:r w:rsidRPr="00846B36">
        <w:rPr>
          <w:b/>
          <w:sz w:val="28"/>
          <w:szCs w:val="28"/>
        </w:rPr>
        <w:t xml:space="preserve">. </w:t>
      </w:r>
      <w:r w:rsidRPr="00846B36">
        <w:rPr>
          <w:b/>
          <w:spacing w:val="-1"/>
          <w:sz w:val="28"/>
          <w:szCs w:val="28"/>
        </w:rPr>
        <w:t>NA</w:t>
      </w:r>
      <w:r w:rsidRPr="00846B36">
        <w:rPr>
          <w:b/>
          <w:sz w:val="28"/>
          <w:szCs w:val="28"/>
        </w:rPr>
        <w:t>T</w:t>
      </w:r>
      <w:r w:rsidRPr="00846B36">
        <w:rPr>
          <w:b/>
          <w:spacing w:val="-1"/>
          <w:sz w:val="28"/>
          <w:szCs w:val="28"/>
        </w:rPr>
        <w:t>URA</w:t>
      </w:r>
      <w:r w:rsidRPr="00846B36">
        <w:rPr>
          <w:b/>
          <w:sz w:val="28"/>
          <w:szCs w:val="28"/>
        </w:rPr>
        <w:t xml:space="preserve">L </w:t>
      </w:r>
      <w:r w:rsidRPr="00846B36">
        <w:rPr>
          <w:b/>
          <w:spacing w:val="-2"/>
          <w:sz w:val="28"/>
          <w:szCs w:val="28"/>
        </w:rPr>
        <w:t>D</w:t>
      </w:r>
      <w:r w:rsidRPr="00846B36">
        <w:rPr>
          <w:b/>
          <w:spacing w:val="1"/>
          <w:sz w:val="28"/>
          <w:szCs w:val="28"/>
        </w:rPr>
        <w:t>I</w:t>
      </w:r>
      <w:r w:rsidRPr="00846B36">
        <w:rPr>
          <w:b/>
          <w:sz w:val="28"/>
          <w:szCs w:val="28"/>
        </w:rPr>
        <w:t>S</w:t>
      </w:r>
      <w:r w:rsidRPr="00846B36">
        <w:rPr>
          <w:b/>
          <w:spacing w:val="-1"/>
          <w:sz w:val="28"/>
          <w:szCs w:val="28"/>
        </w:rPr>
        <w:t>A</w:t>
      </w:r>
      <w:r w:rsidRPr="00846B36">
        <w:rPr>
          <w:b/>
          <w:sz w:val="28"/>
          <w:szCs w:val="28"/>
        </w:rPr>
        <w:t>STE</w:t>
      </w:r>
      <w:r w:rsidRPr="00846B36">
        <w:rPr>
          <w:b/>
          <w:spacing w:val="-1"/>
          <w:sz w:val="28"/>
          <w:szCs w:val="28"/>
        </w:rPr>
        <w:t>R</w:t>
      </w:r>
      <w:r w:rsidRPr="00846B36">
        <w:rPr>
          <w:b/>
          <w:sz w:val="28"/>
          <w:szCs w:val="28"/>
        </w:rPr>
        <w:t>S</w:t>
      </w:r>
    </w:p>
    <w:p w:rsidR="00E52368" w:rsidRPr="00846B36" w:rsidRDefault="00E52368">
      <w:pPr>
        <w:spacing w:line="160" w:lineRule="exact"/>
        <w:rPr>
          <w:sz w:val="16"/>
          <w:szCs w:val="16"/>
        </w:rPr>
      </w:pPr>
    </w:p>
    <w:p w:rsidR="00E52368" w:rsidRPr="00846B36" w:rsidRDefault="00D016D3">
      <w:pPr>
        <w:ind w:left="1556"/>
        <w:rPr>
          <w:sz w:val="28"/>
          <w:szCs w:val="28"/>
        </w:rPr>
      </w:pPr>
      <w:r w:rsidRPr="00846B36">
        <w:rPr>
          <w:b/>
          <w:spacing w:val="-1"/>
          <w:sz w:val="28"/>
          <w:szCs w:val="28"/>
        </w:rPr>
        <w:t>PR</w:t>
      </w:r>
      <w:r w:rsidRPr="00846B36">
        <w:rPr>
          <w:b/>
          <w:sz w:val="28"/>
          <w:szCs w:val="28"/>
        </w:rPr>
        <w:t>E</w:t>
      </w:r>
      <w:r w:rsidRPr="00846B36">
        <w:rPr>
          <w:b/>
          <w:spacing w:val="-1"/>
          <w:sz w:val="28"/>
          <w:szCs w:val="28"/>
        </w:rPr>
        <w:t>PAR</w:t>
      </w:r>
      <w:r w:rsidRPr="00846B36">
        <w:rPr>
          <w:b/>
          <w:sz w:val="28"/>
          <w:szCs w:val="28"/>
        </w:rPr>
        <w:t>E B</w:t>
      </w:r>
      <w:r w:rsidRPr="00846B36">
        <w:rPr>
          <w:b/>
          <w:spacing w:val="-1"/>
          <w:sz w:val="28"/>
          <w:szCs w:val="28"/>
        </w:rPr>
        <w:t>E</w:t>
      </w:r>
      <w:r w:rsidRPr="00846B36">
        <w:rPr>
          <w:b/>
          <w:spacing w:val="-1"/>
          <w:sz w:val="28"/>
          <w:szCs w:val="28"/>
        </w:rPr>
        <w:t>F</w:t>
      </w:r>
      <w:r w:rsidRPr="00846B36">
        <w:rPr>
          <w:b/>
          <w:sz w:val="28"/>
          <w:szCs w:val="28"/>
        </w:rPr>
        <w:t>O</w:t>
      </w:r>
      <w:r w:rsidRPr="00846B36">
        <w:rPr>
          <w:b/>
          <w:spacing w:val="1"/>
          <w:sz w:val="28"/>
          <w:szCs w:val="28"/>
        </w:rPr>
        <w:t>R</w:t>
      </w:r>
      <w:r w:rsidRPr="00846B36">
        <w:rPr>
          <w:b/>
          <w:sz w:val="28"/>
          <w:szCs w:val="28"/>
        </w:rPr>
        <w:t>E T</w:t>
      </w:r>
      <w:r w:rsidRPr="00846B36">
        <w:rPr>
          <w:b/>
          <w:spacing w:val="-1"/>
          <w:sz w:val="28"/>
          <w:szCs w:val="28"/>
        </w:rPr>
        <w:t>H</w:t>
      </w:r>
      <w:r w:rsidRPr="00846B36">
        <w:rPr>
          <w:b/>
          <w:sz w:val="28"/>
          <w:szCs w:val="28"/>
        </w:rPr>
        <w:t>E T</w:t>
      </w:r>
      <w:r w:rsidRPr="00846B36">
        <w:rPr>
          <w:b/>
          <w:spacing w:val="-2"/>
          <w:sz w:val="28"/>
          <w:szCs w:val="28"/>
        </w:rPr>
        <w:t>Y</w:t>
      </w:r>
      <w:r w:rsidRPr="00846B36">
        <w:rPr>
          <w:b/>
          <w:spacing w:val="-1"/>
          <w:sz w:val="28"/>
          <w:szCs w:val="28"/>
        </w:rPr>
        <w:t>P</w:t>
      </w:r>
      <w:r w:rsidRPr="00846B36">
        <w:rPr>
          <w:b/>
          <w:sz w:val="28"/>
          <w:szCs w:val="28"/>
        </w:rPr>
        <w:t>HOON</w:t>
      </w:r>
      <w:r w:rsidRPr="00846B36">
        <w:rPr>
          <w:b/>
          <w:spacing w:val="-1"/>
          <w:sz w:val="28"/>
          <w:szCs w:val="28"/>
        </w:rPr>
        <w:t xml:space="preserve"> </w:t>
      </w:r>
      <w:r w:rsidRPr="00846B36">
        <w:rPr>
          <w:b/>
          <w:spacing w:val="-2"/>
          <w:sz w:val="28"/>
          <w:szCs w:val="28"/>
        </w:rPr>
        <w:t>C</w:t>
      </w:r>
      <w:r w:rsidRPr="00846B36">
        <w:rPr>
          <w:b/>
          <w:sz w:val="28"/>
          <w:szCs w:val="28"/>
        </w:rPr>
        <w:t>O</w:t>
      </w:r>
      <w:r w:rsidRPr="00846B36">
        <w:rPr>
          <w:b/>
          <w:spacing w:val="-1"/>
          <w:sz w:val="28"/>
          <w:szCs w:val="28"/>
        </w:rPr>
        <w:t>M</w:t>
      </w:r>
      <w:r w:rsidRPr="00846B36">
        <w:rPr>
          <w:b/>
          <w:sz w:val="28"/>
          <w:szCs w:val="28"/>
        </w:rPr>
        <w:t>ES</w:t>
      </w:r>
    </w:p>
    <w:p w:rsidR="00E52368" w:rsidRPr="00846B36" w:rsidRDefault="00E52368">
      <w:pPr>
        <w:spacing w:before="6" w:line="140" w:lineRule="exact"/>
        <w:rPr>
          <w:sz w:val="15"/>
          <w:szCs w:val="15"/>
        </w:rPr>
      </w:pPr>
    </w:p>
    <w:p w:rsidR="00E52368" w:rsidRPr="00846B36" w:rsidRDefault="00D016D3">
      <w:pPr>
        <w:spacing w:line="360" w:lineRule="auto"/>
        <w:ind w:left="836" w:right="58" w:firstLine="720"/>
        <w:jc w:val="both"/>
        <w:rPr>
          <w:sz w:val="28"/>
          <w:szCs w:val="28"/>
        </w:rPr>
        <w:sectPr w:rsidR="00E52368" w:rsidRPr="00846B36">
          <w:headerReference w:type="default" r:id="rId9"/>
          <w:pgSz w:w="12240" w:h="15840"/>
          <w:pgMar w:top="1020" w:right="900" w:bottom="280" w:left="1180" w:header="753" w:footer="982" w:gutter="0"/>
          <w:cols w:space="720"/>
        </w:sectPr>
      </w:pPr>
      <w:r w:rsidRPr="00846B36">
        <w:pict>
          <v:group id="_x0000_s1032" style="position:absolute;left:0;text-align:left;margin-left:61.8pt;margin-top:143.35pt;width:502.9pt;height:4.55pt;z-index:-251659264;mso-position-horizontal-relative:page" coordorigin="1236,2867" coordsize="10058,91">
            <v:shape id="_x0000_s1034" style="position:absolute;left:1267;top:2898;width:9996;height:0" coordorigin="1267,2898" coordsize="9996,0" path="m1267,2898r9996,e" filled="f" strokeweight="3.1pt">
              <v:path arrowok="t"/>
            </v:shape>
            <v:shape id="_x0000_s1033" style="position:absolute;left:1267;top:2949;width:9996;height:0" coordorigin="1267,2949" coordsize="9996,0" path="m1267,2949r9996,e" filled="f" strokeweight=".82pt">
              <v:path arrowok="t"/>
            </v:shape>
            <w10:wrap anchorx="page"/>
          </v:group>
        </w:pic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4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ph</w:t>
      </w:r>
      <w:r w:rsidRPr="00846B36">
        <w:rPr>
          <w:spacing w:val="-1"/>
          <w:sz w:val="28"/>
          <w:szCs w:val="28"/>
        </w:rPr>
        <w:t>oo</w:t>
      </w:r>
      <w:r w:rsidRPr="00846B36">
        <w:rPr>
          <w:sz w:val="28"/>
          <w:szCs w:val="28"/>
        </w:rPr>
        <w:t>n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one</w:t>
      </w:r>
      <w:r w:rsidRPr="00846B36">
        <w:rPr>
          <w:spacing w:val="1"/>
          <w:sz w:val="28"/>
          <w:szCs w:val="28"/>
        </w:rPr>
        <w:t xml:space="preserve"> o</w:t>
      </w:r>
      <w:r w:rsidRPr="00846B36">
        <w:rPr>
          <w:sz w:val="28"/>
          <w:szCs w:val="28"/>
        </w:rPr>
        <w:t xml:space="preserve">f </w:t>
      </w:r>
      <w:r w:rsidRPr="00846B36">
        <w:rPr>
          <w:spacing w:val="-2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>ral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p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no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.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 s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nt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c</w:t>
      </w:r>
      <w:r w:rsidRPr="00846B36">
        <w:rPr>
          <w:spacing w:val="-3"/>
          <w:sz w:val="28"/>
          <w:szCs w:val="28"/>
        </w:rPr>
        <w:t>a</w:t>
      </w:r>
      <w:r w:rsidRPr="00846B36">
        <w:rPr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pr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di</w:t>
      </w:r>
      <w:r w:rsidRPr="00846B36">
        <w:rPr>
          <w:spacing w:val="-2"/>
          <w:sz w:val="28"/>
          <w:szCs w:val="28"/>
        </w:rPr>
        <w:t>c</w:t>
      </w:r>
      <w:r w:rsidRPr="00846B36">
        <w:rPr>
          <w:sz w:val="28"/>
          <w:szCs w:val="28"/>
        </w:rPr>
        <w:t>t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4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 xml:space="preserve">en 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t</w:t>
      </w:r>
      <w:r w:rsidRPr="00846B36">
        <w:rPr>
          <w:spacing w:val="37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p</w:t>
      </w:r>
      <w:r w:rsidRPr="00846B36">
        <w:rPr>
          <w:spacing w:val="1"/>
          <w:sz w:val="28"/>
          <w:szCs w:val="28"/>
        </w:rPr>
        <w:t>p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ns</w:t>
      </w:r>
      <w:r w:rsidRPr="00846B36">
        <w:rPr>
          <w:sz w:val="28"/>
          <w:szCs w:val="28"/>
        </w:rPr>
        <w:t>.</w:t>
      </w:r>
      <w:r w:rsidRPr="00846B36">
        <w:rPr>
          <w:spacing w:val="3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H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er</w:t>
      </w:r>
      <w:r w:rsidRPr="00846B36">
        <w:rPr>
          <w:spacing w:val="36"/>
          <w:sz w:val="28"/>
          <w:szCs w:val="28"/>
        </w:rPr>
        <w:t xml:space="preserve"> </w:t>
      </w:r>
      <w:r w:rsidRPr="00846B36">
        <w:rPr>
          <w:sz w:val="28"/>
          <w:szCs w:val="28"/>
        </w:rPr>
        <w:t>,</w:t>
      </w:r>
      <w:r w:rsidRPr="00846B36">
        <w:rPr>
          <w:spacing w:val="37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t</w:t>
      </w:r>
      <w:r w:rsidRPr="00846B36">
        <w:rPr>
          <w:spacing w:val="36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3"/>
          <w:sz w:val="28"/>
          <w:szCs w:val="28"/>
        </w:rPr>
        <w:t>i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es</w:t>
      </w:r>
      <w:r w:rsidRPr="00846B36">
        <w:rPr>
          <w:spacing w:val="39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h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pp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s</w:t>
      </w:r>
      <w:r w:rsidRPr="00846B36">
        <w:rPr>
          <w:spacing w:val="3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ud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y</w:t>
      </w:r>
      <w:r w:rsidRPr="00846B36">
        <w:rPr>
          <w:spacing w:val="3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o</w:t>
      </w:r>
      <w:r w:rsidRPr="00846B36">
        <w:rPr>
          <w:spacing w:val="37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p</w:t>
      </w:r>
      <w:r w:rsidRPr="00846B36">
        <w:rPr>
          <w:sz w:val="28"/>
          <w:szCs w:val="28"/>
        </w:rPr>
        <w:t>re</w:t>
      </w:r>
      <w:r w:rsidRPr="00846B36">
        <w:rPr>
          <w:spacing w:val="-1"/>
          <w:sz w:val="28"/>
          <w:szCs w:val="28"/>
        </w:rPr>
        <w:t>p</w:t>
      </w:r>
      <w:r w:rsidRPr="00846B36">
        <w:rPr>
          <w:sz w:val="28"/>
          <w:szCs w:val="28"/>
        </w:rPr>
        <w:t>ar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37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36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 xml:space="preserve">e </w:t>
      </w:r>
      <w:r w:rsidRPr="00846B36">
        <w:rPr>
          <w:spacing w:val="1"/>
          <w:sz w:val="28"/>
          <w:szCs w:val="28"/>
        </w:rPr>
        <w:t>th</w:t>
      </w:r>
      <w:r w:rsidRPr="00846B36">
        <w:rPr>
          <w:sz w:val="28"/>
          <w:szCs w:val="28"/>
        </w:rPr>
        <w:t>e</w:t>
      </w:r>
      <w:r w:rsidRPr="00846B36">
        <w:rPr>
          <w:spacing w:val="1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4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p</w:t>
      </w:r>
      <w:r w:rsidRPr="00846B36">
        <w:rPr>
          <w:spacing w:val="-1"/>
          <w:sz w:val="28"/>
          <w:szCs w:val="28"/>
        </w:rPr>
        <w:t>ho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n</w:t>
      </w:r>
      <w:r w:rsidRPr="00846B36">
        <w:rPr>
          <w:spacing w:val="15"/>
          <w:sz w:val="28"/>
          <w:szCs w:val="28"/>
        </w:rPr>
        <w:t xml:space="preserve"> </w:t>
      </w:r>
      <w:r w:rsidRPr="00846B36">
        <w:rPr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es</w:t>
      </w:r>
      <w:r w:rsidRPr="00846B36">
        <w:rPr>
          <w:spacing w:val="17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s</w:t>
      </w:r>
      <w:r w:rsidRPr="00846B36">
        <w:rPr>
          <w:spacing w:val="15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ery</w:t>
      </w:r>
      <w:r w:rsidRPr="00846B36">
        <w:rPr>
          <w:spacing w:val="1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c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ary</w:t>
      </w:r>
      <w:r w:rsidRPr="00846B36">
        <w:rPr>
          <w:spacing w:val="13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15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p</w:t>
      </w:r>
      <w:r w:rsidRPr="00846B36">
        <w:rPr>
          <w:sz w:val="28"/>
          <w:szCs w:val="28"/>
        </w:rPr>
        <w:t>ra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ca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.</w:t>
      </w:r>
      <w:r w:rsidRPr="00846B36">
        <w:rPr>
          <w:spacing w:val="13"/>
          <w:sz w:val="28"/>
          <w:szCs w:val="28"/>
        </w:rPr>
        <w:t xml:space="preserve"> </w:t>
      </w:r>
      <w:r w:rsidRPr="00846B36">
        <w:rPr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14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</w:t>
      </w:r>
      <w:r w:rsidRPr="00846B36">
        <w:rPr>
          <w:spacing w:val="16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th</w:t>
      </w:r>
      <w:r w:rsidRPr="00846B36">
        <w:rPr>
          <w:sz w:val="28"/>
          <w:szCs w:val="28"/>
        </w:rPr>
        <w:t>e</w:t>
      </w:r>
      <w:r w:rsidRPr="00846B36">
        <w:rPr>
          <w:spacing w:val="1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h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ng</w:t>
      </w:r>
      <w:r w:rsidRPr="00846B36">
        <w:rPr>
          <w:sz w:val="28"/>
          <w:szCs w:val="28"/>
        </w:rPr>
        <w:t>s</w:t>
      </w:r>
      <w:r w:rsidRPr="00846B36">
        <w:rPr>
          <w:spacing w:val="17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1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d</w:t>
      </w:r>
      <w:r w:rsidRPr="00846B36">
        <w:rPr>
          <w:spacing w:val="2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 xml:space="preserve">to 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o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re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4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ph</w:t>
      </w:r>
      <w:r w:rsidRPr="00846B36">
        <w:rPr>
          <w:spacing w:val="-1"/>
          <w:sz w:val="28"/>
          <w:szCs w:val="28"/>
        </w:rPr>
        <w:t>oo</w:t>
      </w:r>
      <w:r w:rsidRPr="00846B36">
        <w:rPr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c</w:t>
      </w:r>
      <w:r w:rsidRPr="00846B36">
        <w:rPr>
          <w:spacing w:val="-2"/>
          <w:sz w:val="28"/>
          <w:szCs w:val="28"/>
        </w:rPr>
        <w:t>o</w:t>
      </w:r>
      <w:r w:rsidRPr="00846B36">
        <w:rPr>
          <w:spacing w:val="-3"/>
          <w:sz w:val="28"/>
          <w:szCs w:val="28"/>
        </w:rPr>
        <w:t>m</w:t>
      </w:r>
      <w:r w:rsidRPr="00846B36">
        <w:rPr>
          <w:sz w:val="28"/>
          <w:szCs w:val="28"/>
        </w:rPr>
        <w:t>es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are.</w:t>
      </w:r>
    </w:p>
    <w:p w:rsidR="00E52368" w:rsidRPr="00846B36" w:rsidRDefault="00E52368">
      <w:pPr>
        <w:spacing w:before="18" w:line="280" w:lineRule="exact"/>
        <w:rPr>
          <w:sz w:val="28"/>
          <w:szCs w:val="28"/>
        </w:rPr>
      </w:pPr>
    </w:p>
    <w:p w:rsidR="00E52368" w:rsidRPr="00846B36" w:rsidRDefault="00D016D3">
      <w:pPr>
        <w:spacing w:before="24" w:line="360" w:lineRule="auto"/>
        <w:ind w:left="896" w:right="127" w:firstLine="720"/>
        <w:jc w:val="both"/>
        <w:rPr>
          <w:sz w:val="28"/>
          <w:szCs w:val="28"/>
        </w:rPr>
      </w:pPr>
      <w:r w:rsidRPr="00846B36">
        <w:rPr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st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,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sh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d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b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 xml:space="preserve">y 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3"/>
          <w:sz w:val="28"/>
          <w:szCs w:val="28"/>
        </w:rPr>
        <w:t>o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ca</w:t>
      </w:r>
      <w:r w:rsidRPr="00846B36">
        <w:rPr>
          <w:spacing w:val="1"/>
          <w:sz w:val="28"/>
          <w:szCs w:val="28"/>
        </w:rPr>
        <w:t>nn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d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z w:val="28"/>
          <w:szCs w:val="28"/>
        </w:rPr>
        <w:t>f</w:t>
      </w:r>
      <w:r w:rsidRPr="00846B36">
        <w:rPr>
          <w:spacing w:val="-1"/>
          <w:sz w:val="28"/>
          <w:szCs w:val="28"/>
        </w:rPr>
        <w:t>oo</w:t>
      </w:r>
      <w:r w:rsidRPr="00846B36">
        <w:rPr>
          <w:sz w:val="28"/>
          <w:szCs w:val="28"/>
        </w:rPr>
        <w:t>d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so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ca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s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7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 xml:space="preserve">s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ec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n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4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p</w:t>
      </w:r>
      <w:r w:rsidRPr="00846B36">
        <w:rPr>
          <w:spacing w:val="-1"/>
          <w:sz w:val="28"/>
          <w:szCs w:val="28"/>
        </w:rPr>
        <w:t>ho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n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es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th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ar</w:t>
      </w:r>
      <w:r w:rsidRPr="00846B36">
        <w:rPr>
          <w:spacing w:val="1"/>
          <w:sz w:val="28"/>
          <w:szCs w:val="28"/>
        </w:rPr>
        <w:t>k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t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b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lo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ed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 xml:space="preserve"> n</w:t>
      </w:r>
      <w:r w:rsidRPr="00846B36">
        <w:rPr>
          <w:sz w:val="28"/>
          <w:szCs w:val="28"/>
        </w:rPr>
        <w:t>o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d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wi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 xml:space="preserve">l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e a</w:t>
      </w:r>
      <w:r w:rsidRPr="00846B36">
        <w:rPr>
          <w:spacing w:val="1"/>
          <w:sz w:val="28"/>
          <w:szCs w:val="28"/>
        </w:rPr>
        <w:t>v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il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b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3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h</w:t>
      </w:r>
      <w:r w:rsidRPr="00846B36">
        <w:rPr>
          <w:sz w:val="28"/>
          <w:szCs w:val="28"/>
        </w:rPr>
        <w:t xml:space="preserve">ere </w:t>
      </w:r>
      <w:r w:rsidRPr="00846B36">
        <w:rPr>
          <w:spacing w:val="-3"/>
          <w:sz w:val="28"/>
          <w:szCs w:val="28"/>
        </w:rPr>
        <w:t>m</w:t>
      </w:r>
      <w:r w:rsidRPr="00846B36">
        <w:rPr>
          <w:sz w:val="28"/>
          <w:szCs w:val="28"/>
        </w:rPr>
        <w:t>ay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z w:val="28"/>
          <w:szCs w:val="28"/>
        </w:rPr>
        <w:t xml:space="preserve">be a </w:t>
      </w:r>
      <w:r w:rsidRPr="00846B36">
        <w:rPr>
          <w:spacing w:val="1"/>
          <w:sz w:val="28"/>
          <w:szCs w:val="28"/>
        </w:rPr>
        <w:t>po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 xml:space="preserve">er </w:t>
      </w:r>
      <w:r w:rsidRPr="00846B36">
        <w:rPr>
          <w:spacing w:val="-3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ut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4" w:line="359" w:lineRule="auto"/>
        <w:ind w:left="896" w:right="125" w:firstLine="790"/>
        <w:jc w:val="both"/>
        <w:rPr>
          <w:sz w:val="28"/>
          <w:szCs w:val="28"/>
        </w:rPr>
      </w:pPr>
      <w:r w:rsidRPr="00846B36">
        <w:rPr>
          <w:sz w:val="28"/>
          <w:szCs w:val="28"/>
        </w:rPr>
        <w:t>Sec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,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sh</w:t>
      </w:r>
      <w:r w:rsidRPr="00846B36">
        <w:rPr>
          <w:spacing w:val="-1"/>
          <w:sz w:val="28"/>
          <w:szCs w:val="28"/>
        </w:rPr>
        <w:t>oul</w:t>
      </w:r>
      <w:r w:rsidRPr="00846B36">
        <w:rPr>
          <w:sz w:val="28"/>
          <w:szCs w:val="28"/>
        </w:rPr>
        <w:t>d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z w:val="28"/>
          <w:szCs w:val="28"/>
        </w:rPr>
        <w:t>f</w:t>
      </w:r>
      <w:r w:rsidRPr="00846B36">
        <w:rPr>
          <w:spacing w:val="-1"/>
          <w:sz w:val="28"/>
          <w:szCs w:val="28"/>
        </w:rPr>
        <w:t>il</w:t>
      </w:r>
      <w:r w:rsidRPr="00846B36">
        <w:rPr>
          <w:sz w:val="28"/>
          <w:szCs w:val="28"/>
        </w:rPr>
        <w:t>l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wi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 xml:space="preserve">h </w:t>
      </w:r>
      <w:r w:rsidRPr="00846B36">
        <w:rPr>
          <w:spacing w:val="-1"/>
          <w:sz w:val="28"/>
          <w:szCs w:val="28"/>
        </w:rPr>
        <w:t>b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k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s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4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h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er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b</w:t>
      </w:r>
      <w:r w:rsidRPr="00846B36">
        <w:rPr>
          <w:sz w:val="28"/>
          <w:szCs w:val="28"/>
        </w:rPr>
        <w:t>ec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wh</w:t>
      </w:r>
      <w:r w:rsidRPr="00846B36">
        <w:rPr>
          <w:sz w:val="28"/>
          <w:szCs w:val="28"/>
        </w:rPr>
        <w:t>en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4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p</w:t>
      </w:r>
      <w:r w:rsidRPr="00846B36">
        <w:rPr>
          <w:spacing w:val="-1"/>
          <w:sz w:val="28"/>
          <w:szCs w:val="28"/>
        </w:rPr>
        <w:t>ho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n c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,</w:t>
      </w:r>
      <w:r w:rsidRPr="00846B36">
        <w:rPr>
          <w:spacing w:val="-1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th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2"/>
          <w:sz w:val="28"/>
          <w:szCs w:val="28"/>
        </w:rPr>
        <w:t>w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 xml:space="preserve">er </w:t>
      </w:r>
      <w:r w:rsidRPr="00846B36">
        <w:rPr>
          <w:spacing w:val="-2"/>
          <w:sz w:val="28"/>
          <w:szCs w:val="28"/>
        </w:rPr>
        <w:t>p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p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2"/>
          <w:sz w:val="28"/>
          <w:szCs w:val="28"/>
        </w:rPr>
        <w:t>a</w:t>
      </w:r>
      <w:r w:rsidRPr="00846B36">
        <w:rPr>
          <w:sz w:val="28"/>
          <w:szCs w:val="28"/>
        </w:rPr>
        <w:t>y</w:t>
      </w:r>
      <w:r w:rsidRPr="00846B36">
        <w:rPr>
          <w:spacing w:val="-1"/>
          <w:sz w:val="28"/>
          <w:szCs w:val="28"/>
        </w:rPr>
        <w:t xml:space="preserve"> </w:t>
      </w:r>
      <w:r w:rsidRPr="00846B36">
        <w:rPr>
          <w:sz w:val="28"/>
          <w:szCs w:val="28"/>
        </w:rPr>
        <w:t xml:space="preserve">be 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a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>d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6"/>
        <w:ind w:left="1616"/>
        <w:rPr>
          <w:sz w:val="28"/>
          <w:szCs w:val="28"/>
        </w:rPr>
      </w:pP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x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,</w:t>
      </w:r>
      <w:r w:rsidRPr="00846B36">
        <w:rPr>
          <w:spacing w:val="-1"/>
          <w:sz w:val="28"/>
          <w:szCs w:val="28"/>
        </w:rPr>
        <w:t xml:space="preserve"> w</w:t>
      </w:r>
      <w:r w:rsidRPr="00846B36">
        <w:rPr>
          <w:sz w:val="28"/>
          <w:szCs w:val="28"/>
        </w:rPr>
        <w:t>e s</w:t>
      </w:r>
      <w:r w:rsidRPr="00846B36">
        <w:rPr>
          <w:spacing w:val="2"/>
          <w:sz w:val="28"/>
          <w:szCs w:val="28"/>
        </w:rPr>
        <w:t>h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ul</w:t>
      </w:r>
      <w:r w:rsidRPr="00846B36">
        <w:rPr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f</w:t>
      </w:r>
      <w:r w:rsidRPr="00846B36">
        <w:rPr>
          <w:spacing w:val="-2"/>
          <w:sz w:val="28"/>
          <w:szCs w:val="28"/>
        </w:rPr>
        <w:t>i</w:t>
      </w:r>
      <w:r w:rsidRPr="00846B36">
        <w:rPr>
          <w:sz w:val="28"/>
          <w:szCs w:val="28"/>
        </w:rPr>
        <w:t>x</w:t>
      </w:r>
      <w:r w:rsidRPr="00846B36">
        <w:rPr>
          <w:spacing w:val="-1"/>
          <w:sz w:val="28"/>
          <w:szCs w:val="28"/>
        </w:rPr>
        <w:t xml:space="preserve"> </w:t>
      </w:r>
      <w:r w:rsidRPr="00846B36">
        <w:rPr>
          <w:sz w:val="28"/>
          <w:szCs w:val="28"/>
        </w:rPr>
        <w:t>t</w:t>
      </w:r>
      <w:r w:rsidRPr="00846B36">
        <w:rPr>
          <w:spacing w:val="3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k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i</w:t>
      </w:r>
      <w:r w:rsidRPr="00846B36">
        <w:rPr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3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 xml:space="preserve">f </w:t>
      </w:r>
      <w:r w:rsidRPr="00846B36">
        <w:rPr>
          <w:spacing w:val="-3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 xml:space="preserve"> t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 r</w:t>
      </w:r>
      <w:r w:rsidRPr="00846B36">
        <w:rPr>
          <w:spacing w:val="-2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f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</w:p>
    <w:p w:rsidR="00E52368" w:rsidRPr="00846B36" w:rsidRDefault="00E52368">
      <w:pPr>
        <w:spacing w:before="3" w:line="160" w:lineRule="exact"/>
        <w:rPr>
          <w:sz w:val="16"/>
          <w:szCs w:val="16"/>
        </w:rPr>
      </w:pPr>
    </w:p>
    <w:p w:rsidR="00E52368" w:rsidRPr="00846B36" w:rsidRDefault="00D016D3">
      <w:pPr>
        <w:spacing w:line="359" w:lineRule="auto"/>
        <w:ind w:left="896" w:right="127"/>
        <w:rPr>
          <w:sz w:val="28"/>
          <w:szCs w:val="28"/>
        </w:rPr>
      </w:pPr>
      <w:r w:rsidRPr="00846B36">
        <w:rPr>
          <w:spacing w:val="-1"/>
          <w:sz w:val="28"/>
          <w:szCs w:val="28"/>
        </w:rPr>
        <w:t>G</w:t>
      </w:r>
      <w:r w:rsidRPr="00846B36">
        <w:rPr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un</w:t>
      </w:r>
      <w:r w:rsidRPr="00846B36">
        <w:rPr>
          <w:sz w:val="28"/>
          <w:szCs w:val="28"/>
        </w:rPr>
        <w:t>d</w:t>
      </w:r>
      <w:r w:rsidRPr="00846B36">
        <w:rPr>
          <w:spacing w:val="50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48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p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>s</w:t>
      </w:r>
      <w:r w:rsidRPr="00846B36">
        <w:rPr>
          <w:spacing w:val="50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50"/>
          <w:sz w:val="28"/>
          <w:szCs w:val="28"/>
        </w:rPr>
        <w:t xml:space="preserve"> 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p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s</w:t>
      </w:r>
      <w:r w:rsidRPr="00846B36">
        <w:rPr>
          <w:spacing w:val="50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48"/>
          <w:sz w:val="28"/>
          <w:szCs w:val="28"/>
        </w:rPr>
        <w:t xml:space="preserve"> </w:t>
      </w:r>
      <w:r w:rsidRPr="00846B36">
        <w:rPr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ck</w:t>
      </w:r>
      <w:r w:rsidRPr="00846B36">
        <w:rPr>
          <w:spacing w:val="48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50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wi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s</w:t>
      </w:r>
      <w:r w:rsidRPr="00846B36">
        <w:rPr>
          <w:spacing w:val="48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48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d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50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s</w:t>
      </w:r>
      <w:r w:rsidRPr="00846B36">
        <w:rPr>
          <w:spacing w:val="50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b</w:t>
      </w:r>
      <w:r w:rsidRPr="00846B36">
        <w:rPr>
          <w:sz w:val="28"/>
          <w:szCs w:val="28"/>
        </w:rPr>
        <w:t>ec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en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4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ph</w:t>
      </w:r>
      <w:r w:rsidRPr="00846B36">
        <w:rPr>
          <w:spacing w:val="-1"/>
          <w:sz w:val="28"/>
          <w:szCs w:val="28"/>
        </w:rPr>
        <w:t>oo</w:t>
      </w:r>
      <w:r w:rsidRPr="00846B36">
        <w:rPr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co</w:t>
      </w:r>
      <w:r w:rsidRPr="00846B36">
        <w:rPr>
          <w:spacing w:val="-4"/>
          <w:sz w:val="28"/>
          <w:szCs w:val="28"/>
        </w:rPr>
        <w:t>m</w:t>
      </w:r>
      <w:r w:rsidRPr="00846B36">
        <w:rPr>
          <w:sz w:val="28"/>
          <w:szCs w:val="28"/>
        </w:rPr>
        <w:t>es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it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w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e r</w:t>
      </w:r>
      <w:r w:rsidRPr="00846B36">
        <w:rPr>
          <w:spacing w:val="-3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y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z w:val="28"/>
          <w:szCs w:val="28"/>
        </w:rPr>
        <w:t>and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d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6" w:line="359" w:lineRule="auto"/>
        <w:ind w:left="896" w:right="122" w:firstLine="720"/>
        <w:jc w:val="both"/>
        <w:rPr>
          <w:sz w:val="28"/>
          <w:szCs w:val="28"/>
        </w:rPr>
      </w:pPr>
      <w:r w:rsidRPr="00846B36">
        <w:rPr>
          <w:sz w:val="28"/>
          <w:szCs w:val="28"/>
        </w:rPr>
        <w:t>In</w:t>
      </w:r>
      <w:r w:rsidRPr="00846B36">
        <w:rPr>
          <w:spacing w:val="24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lu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io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,</w:t>
      </w:r>
      <w:r w:rsidRPr="00846B36">
        <w:rPr>
          <w:spacing w:val="2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p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p</w:t>
      </w:r>
      <w:r w:rsidRPr="00846B36">
        <w:rPr>
          <w:spacing w:val="-2"/>
          <w:sz w:val="28"/>
          <w:szCs w:val="28"/>
        </w:rPr>
        <w:t>ar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2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re</w:t>
      </w:r>
      <w:r w:rsidRPr="00846B36">
        <w:rPr>
          <w:spacing w:val="2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6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21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4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ph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n</w:t>
      </w:r>
      <w:r w:rsidRPr="00846B36">
        <w:rPr>
          <w:spacing w:val="22"/>
          <w:sz w:val="28"/>
          <w:szCs w:val="28"/>
        </w:rPr>
        <w:t xml:space="preserve"> </w:t>
      </w:r>
      <w:r w:rsidRPr="00846B36">
        <w:rPr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es</w:t>
      </w:r>
      <w:r w:rsidRPr="00846B36">
        <w:rPr>
          <w:spacing w:val="2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s</w:t>
      </w:r>
      <w:r w:rsidRPr="00846B36">
        <w:rPr>
          <w:spacing w:val="2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>r</w:t>
      </w:r>
      <w:r w:rsidRPr="00846B36">
        <w:rPr>
          <w:spacing w:val="2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du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y</w:t>
      </w:r>
      <w:r w:rsidRPr="00846B36">
        <w:rPr>
          <w:spacing w:val="2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f</w:t>
      </w:r>
      <w:r w:rsidRPr="00846B36">
        <w:rPr>
          <w:spacing w:val="2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2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 xml:space="preserve">t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 xml:space="preserve">e a </w:t>
      </w:r>
      <w:r w:rsidRPr="00846B36">
        <w:rPr>
          <w:spacing w:val="-1"/>
          <w:sz w:val="28"/>
          <w:szCs w:val="28"/>
        </w:rPr>
        <w:t>go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d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li</w:t>
      </w:r>
      <w:r w:rsidRPr="00846B36">
        <w:rPr>
          <w:spacing w:val="-2"/>
          <w:sz w:val="28"/>
          <w:szCs w:val="28"/>
        </w:rPr>
        <w:t>f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2"/>
          <w:sz w:val="28"/>
          <w:szCs w:val="28"/>
        </w:rPr>
        <w:t>i</w:t>
      </w:r>
      <w:r w:rsidRPr="00846B36">
        <w:rPr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z w:val="28"/>
          <w:szCs w:val="28"/>
        </w:rPr>
        <w:t>areas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4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ere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d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st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rs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f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en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p</w:t>
      </w:r>
      <w:r w:rsidRPr="00846B36">
        <w:rPr>
          <w:spacing w:val="-1"/>
          <w:sz w:val="28"/>
          <w:szCs w:val="28"/>
        </w:rPr>
        <w:t>p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.</w:t>
      </w: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before="8" w:line="200" w:lineRule="exact"/>
      </w:pPr>
    </w:p>
    <w:p w:rsidR="00E52368" w:rsidRPr="00846B36" w:rsidRDefault="00D016D3">
      <w:pPr>
        <w:ind w:left="896"/>
        <w:rPr>
          <w:sz w:val="28"/>
          <w:szCs w:val="28"/>
        </w:rPr>
      </w:pPr>
      <w:r w:rsidRPr="00846B36">
        <w:rPr>
          <w:b/>
          <w:spacing w:val="1"/>
          <w:sz w:val="28"/>
          <w:szCs w:val="28"/>
        </w:rPr>
        <w:t>15</w:t>
      </w:r>
      <w:r w:rsidRPr="00846B36">
        <w:rPr>
          <w:b/>
          <w:sz w:val="28"/>
          <w:szCs w:val="28"/>
        </w:rPr>
        <w:t xml:space="preserve">. </w:t>
      </w:r>
      <w:r w:rsidRPr="00846B36">
        <w:rPr>
          <w:b/>
          <w:spacing w:val="-3"/>
          <w:sz w:val="28"/>
          <w:szCs w:val="28"/>
        </w:rPr>
        <w:t>L</w:t>
      </w:r>
      <w:r w:rsidRPr="00846B36">
        <w:rPr>
          <w:b/>
          <w:spacing w:val="1"/>
          <w:sz w:val="28"/>
          <w:szCs w:val="28"/>
        </w:rPr>
        <w:t>I</w:t>
      </w:r>
      <w:r w:rsidRPr="00846B36">
        <w:rPr>
          <w:b/>
          <w:spacing w:val="-1"/>
          <w:sz w:val="28"/>
          <w:szCs w:val="28"/>
        </w:rPr>
        <w:t>F</w:t>
      </w:r>
      <w:r w:rsidRPr="00846B36">
        <w:rPr>
          <w:b/>
          <w:sz w:val="28"/>
          <w:szCs w:val="28"/>
        </w:rPr>
        <w:t>E ON</w:t>
      </w:r>
      <w:r w:rsidRPr="00846B36">
        <w:rPr>
          <w:b/>
          <w:spacing w:val="-2"/>
          <w:sz w:val="28"/>
          <w:szCs w:val="28"/>
        </w:rPr>
        <w:t xml:space="preserve"> </w:t>
      </w:r>
      <w:r w:rsidRPr="00846B36">
        <w:rPr>
          <w:b/>
          <w:sz w:val="28"/>
          <w:szCs w:val="28"/>
        </w:rPr>
        <w:t>OTH</w:t>
      </w:r>
      <w:r w:rsidRPr="00846B36">
        <w:rPr>
          <w:b/>
          <w:spacing w:val="-3"/>
          <w:sz w:val="28"/>
          <w:szCs w:val="28"/>
        </w:rPr>
        <w:t>E</w:t>
      </w:r>
      <w:r w:rsidRPr="00846B36">
        <w:rPr>
          <w:b/>
          <w:sz w:val="28"/>
          <w:szCs w:val="28"/>
        </w:rPr>
        <w:t>R</w:t>
      </w:r>
      <w:r w:rsidRPr="00846B36">
        <w:rPr>
          <w:b/>
          <w:spacing w:val="69"/>
          <w:sz w:val="28"/>
          <w:szCs w:val="28"/>
        </w:rPr>
        <w:t xml:space="preserve"> </w:t>
      </w:r>
      <w:r w:rsidRPr="00846B36">
        <w:rPr>
          <w:b/>
          <w:spacing w:val="-1"/>
          <w:sz w:val="28"/>
          <w:szCs w:val="28"/>
        </w:rPr>
        <w:t>P</w:t>
      </w:r>
      <w:r w:rsidRPr="00846B36">
        <w:rPr>
          <w:b/>
          <w:sz w:val="28"/>
          <w:szCs w:val="28"/>
        </w:rPr>
        <w:t>L</w:t>
      </w:r>
      <w:r w:rsidRPr="00846B36">
        <w:rPr>
          <w:b/>
          <w:spacing w:val="-1"/>
          <w:sz w:val="28"/>
          <w:szCs w:val="28"/>
        </w:rPr>
        <w:t>AN</w:t>
      </w:r>
      <w:r w:rsidRPr="00846B36">
        <w:rPr>
          <w:b/>
          <w:sz w:val="28"/>
          <w:szCs w:val="28"/>
        </w:rPr>
        <w:t>ETS</w:t>
      </w:r>
    </w:p>
    <w:p w:rsidR="00E52368" w:rsidRPr="00846B36" w:rsidRDefault="00E52368">
      <w:pPr>
        <w:spacing w:before="3" w:line="160" w:lineRule="exact"/>
        <w:rPr>
          <w:sz w:val="16"/>
          <w:szCs w:val="16"/>
        </w:rPr>
      </w:pPr>
    </w:p>
    <w:p w:rsidR="00E52368" w:rsidRPr="00846B36" w:rsidRDefault="00D016D3">
      <w:pPr>
        <w:ind w:left="896"/>
        <w:rPr>
          <w:sz w:val="28"/>
          <w:szCs w:val="28"/>
        </w:rPr>
      </w:pPr>
      <w:r w:rsidRPr="00846B36">
        <w:rPr>
          <w:b/>
          <w:spacing w:val="1"/>
          <w:sz w:val="28"/>
          <w:szCs w:val="28"/>
        </w:rPr>
        <w:t>15</w:t>
      </w:r>
      <w:r w:rsidRPr="00846B36">
        <w:rPr>
          <w:b/>
          <w:sz w:val="28"/>
          <w:szCs w:val="28"/>
        </w:rPr>
        <w:t>.</w:t>
      </w:r>
      <w:r w:rsidRPr="00846B36">
        <w:rPr>
          <w:b/>
          <w:spacing w:val="-3"/>
          <w:sz w:val="28"/>
          <w:szCs w:val="28"/>
        </w:rPr>
        <w:t xml:space="preserve"> </w:t>
      </w:r>
      <w:r w:rsidRPr="00846B36">
        <w:rPr>
          <w:b/>
          <w:sz w:val="28"/>
          <w:szCs w:val="28"/>
        </w:rPr>
        <w:t>1</w:t>
      </w:r>
      <w:r w:rsidRPr="00846B36">
        <w:rPr>
          <w:b/>
          <w:spacing w:val="1"/>
          <w:sz w:val="28"/>
          <w:szCs w:val="28"/>
        </w:rPr>
        <w:t xml:space="preserve"> </w:t>
      </w:r>
      <w:r w:rsidRPr="00846B36">
        <w:rPr>
          <w:b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 xml:space="preserve"> PR</w:t>
      </w:r>
      <w:r w:rsidRPr="00846B36">
        <w:rPr>
          <w:b/>
          <w:sz w:val="28"/>
          <w:szCs w:val="28"/>
        </w:rPr>
        <w:t>E</w:t>
      </w:r>
      <w:r w:rsidRPr="00846B36">
        <w:rPr>
          <w:b/>
          <w:spacing w:val="-1"/>
          <w:sz w:val="28"/>
          <w:szCs w:val="28"/>
        </w:rPr>
        <w:t>PAR</w:t>
      </w:r>
      <w:r w:rsidRPr="00846B36">
        <w:rPr>
          <w:b/>
          <w:sz w:val="28"/>
          <w:szCs w:val="28"/>
        </w:rPr>
        <w:t>E FOR</w:t>
      </w:r>
      <w:r w:rsidRPr="00846B36">
        <w:rPr>
          <w:b/>
          <w:spacing w:val="-1"/>
          <w:sz w:val="28"/>
          <w:szCs w:val="28"/>
        </w:rPr>
        <w:t xml:space="preserve"> </w:t>
      </w:r>
      <w:r w:rsidRPr="00846B36">
        <w:rPr>
          <w:b/>
          <w:sz w:val="28"/>
          <w:szCs w:val="28"/>
        </w:rPr>
        <w:t>THE S</w:t>
      </w:r>
      <w:r w:rsidRPr="00846B36">
        <w:rPr>
          <w:b/>
          <w:spacing w:val="-1"/>
          <w:sz w:val="28"/>
          <w:szCs w:val="28"/>
        </w:rPr>
        <w:t>PAC</w:t>
      </w:r>
      <w:r w:rsidRPr="00846B36">
        <w:rPr>
          <w:b/>
          <w:sz w:val="28"/>
          <w:szCs w:val="28"/>
        </w:rPr>
        <w:t>E T</w:t>
      </w:r>
      <w:r w:rsidRPr="00846B36">
        <w:rPr>
          <w:b/>
          <w:spacing w:val="-2"/>
          <w:sz w:val="28"/>
          <w:szCs w:val="28"/>
        </w:rPr>
        <w:t>R</w:t>
      </w:r>
      <w:r w:rsidRPr="00846B36">
        <w:rPr>
          <w:b/>
          <w:spacing w:val="1"/>
          <w:sz w:val="28"/>
          <w:szCs w:val="28"/>
        </w:rPr>
        <w:t>I</w:t>
      </w:r>
      <w:r w:rsidRPr="00846B36">
        <w:rPr>
          <w:b/>
          <w:sz w:val="28"/>
          <w:szCs w:val="28"/>
        </w:rPr>
        <w:t>P</w:t>
      </w:r>
    </w:p>
    <w:p w:rsidR="00E52368" w:rsidRPr="00846B36" w:rsidRDefault="00E52368">
      <w:pPr>
        <w:spacing w:before="6" w:line="140" w:lineRule="exact"/>
        <w:rPr>
          <w:sz w:val="15"/>
          <w:szCs w:val="15"/>
        </w:rPr>
      </w:pPr>
    </w:p>
    <w:p w:rsidR="00E52368" w:rsidRPr="00846B36" w:rsidRDefault="00D016D3">
      <w:pPr>
        <w:spacing w:line="359" w:lineRule="auto"/>
        <w:ind w:left="896" w:right="120" w:firstLine="720"/>
        <w:jc w:val="both"/>
        <w:rPr>
          <w:sz w:val="28"/>
          <w:szCs w:val="28"/>
        </w:rPr>
        <w:sectPr w:rsidR="00E52368" w:rsidRPr="00846B36">
          <w:headerReference w:type="default" r:id="rId10"/>
          <w:pgSz w:w="12240" w:h="15840"/>
          <w:pgMar w:top="1020" w:right="840" w:bottom="280" w:left="1120" w:header="753" w:footer="982" w:gutter="0"/>
          <w:cols w:space="720"/>
        </w:sectPr>
      </w:pPr>
      <w:r w:rsidRPr="00846B36">
        <w:rPr>
          <w:sz w:val="28"/>
          <w:szCs w:val="28"/>
        </w:rPr>
        <w:t>Per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p</w:t>
      </w:r>
      <w:r w:rsidRPr="00846B36">
        <w:rPr>
          <w:sz w:val="28"/>
          <w:szCs w:val="28"/>
        </w:rPr>
        <w:t>s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r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v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li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 xml:space="preserve"> th</w:t>
      </w:r>
      <w:r w:rsidRPr="00846B36">
        <w:rPr>
          <w:sz w:val="28"/>
          <w:szCs w:val="28"/>
        </w:rPr>
        <w:t xml:space="preserve">e 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p</w:t>
      </w:r>
      <w:r w:rsidRPr="00846B36">
        <w:rPr>
          <w:sz w:val="28"/>
          <w:szCs w:val="28"/>
        </w:rPr>
        <w:t>ace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s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v</w:t>
      </w:r>
      <w:r w:rsidRPr="00846B36">
        <w:rPr>
          <w:sz w:val="28"/>
          <w:szCs w:val="28"/>
        </w:rPr>
        <w:t>er</w:t>
      </w:r>
      <w:r w:rsidRPr="00846B36">
        <w:rPr>
          <w:spacing w:val="-3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on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-2"/>
          <w:w w:val="75"/>
          <w:sz w:val="28"/>
          <w:szCs w:val="28"/>
        </w:rPr>
        <w:t>‟</w:t>
      </w:r>
      <w:r w:rsidRPr="00846B36">
        <w:rPr>
          <w:sz w:val="28"/>
          <w:szCs w:val="28"/>
        </w:rPr>
        <w:t>s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ish</w:t>
      </w:r>
      <w:r w:rsidRPr="00846B36">
        <w:rPr>
          <w:sz w:val="28"/>
          <w:szCs w:val="28"/>
        </w:rPr>
        <w:t>.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If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d</w:t>
      </w:r>
      <w:r w:rsidRPr="00846B36">
        <w:rPr>
          <w:sz w:val="28"/>
          <w:szCs w:val="28"/>
        </w:rPr>
        <w:t xml:space="preserve">e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k</w:t>
      </w:r>
      <w:r w:rsidRPr="00846B36">
        <w:rPr>
          <w:sz w:val="28"/>
          <w:szCs w:val="28"/>
        </w:rPr>
        <w:t xml:space="preserve">e </w:t>
      </w:r>
      <w:r w:rsidRPr="00846B36">
        <w:rPr>
          <w:spacing w:val="1"/>
          <w:sz w:val="28"/>
          <w:szCs w:val="28"/>
        </w:rPr>
        <w:t>th</w:t>
      </w:r>
      <w:r w:rsidRPr="00846B36">
        <w:rPr>
          <w:sz w:val="28"/>
          <w:szCs w:val="28"/>
        </w:rPr>
        <w:t xml:space="preserve">e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p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p</w:t>
      </w:r>
      <w:r w:rsidRPr="00846B36">
        <w:rPr>
          <w:sz w:val="28"/>
          <w:szCs w:val="28"/>
        </w:rPr>
        <w:t>ace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,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il</w:t>
      </w:r>
      <w:r w:rsidRPr="00846B36">
        <w:rPr>
          <w:sz w:val="28"/>
          <w:szCs w:val="28"/>
        </w:rPr>
        <w:t>l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h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>et</w:t>
      </w:r>
      <w:r w:rsidRPr="00846B36">
        <w:rPr>
          <w:spacing w:val="7"/>
          <w:sz w:val="28"/>
          <w:szCs w:val="28"/>
        </w:rPr>
        <w:t xml:space="preserve"> </w:t>
      </w:r>
      <w:r w:rsidRPr="00846B36">
        <w:rPr>
          <w:sz w:val="28"/>
          <w:szCs w:val="28"/>
        </w:rPr>
        <w:t>re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y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few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on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s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 xml:space="preserve">re </w:t>
      </w:r>
      <w:r w:rsidRPr="00846B36">
        <w:rPr>
          <w:spacing w:val="1"/>
          <w:sz w:val="28"/>
          <w:szCs w:val="28"/>
        </w:rPr>
        <w:t>th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f</w:t>
      </w:r>
      <w:r w:rsidRPr="00846B36">
        <w:rPr>
          <w:spacing w:val="-1"/>
          <w:sz w:val="28"/>
          <w:szCs w:val="28"/>
        </w:rPr>
        <w:t>li</w:t>
      </w:r>
      <w:r w:rsidRPr="00846B36">
        <w:rPr>
          <w:spacing w:val="1"/>
          <w:sz w:val="28"/>
          <w:szCs w:val="28"/>
        </w:rPr>
        <w:t>g</w:t>
      </w:r>
      <w:r w:rsidRPr="00846B36">
        <w:rPr>
          <w:spacing w:val="-1"/>
          <w:sz w:val="28"/>
          <w:szCs w:val="28"/>
        </w:rPr>
        <w:t>h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.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I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hin</w:t>
      </w:r>
      <w:r w:rsidRPr="00846B36">
        <w:rPr>
          <w:sz w:val="28"/>
          <w:szCs w:val="28"/>
        </w:rPr>
        <w:t xml:space="preserve">k </w:t>
      </w:r>
      <w:r w:rsidRPr="00846B36">
        <w:rPr>
          <w:spacing w:val="1"/>
          <w:sz w:val="28"/>
          <w:szCs w:val="28"/>
        </w:rPr>
        <w:t>th</w:t>
      </w:r>
      <w:r w:rsidRPr="00846B36">
        <w:rPr>
          <w:sz w:val="28"/>
          <w:szCs w:val="28"/>
        </w:rPr>
        <w:t>e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g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w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2"/>
          <w:sz w:val="28"/>
          <w:szCs w:val="28"/>
        </w:rPr>
        <w:t>n</w:t>
      </w:r>
      <w:r w:rsidRPr="00846B36">
        <w:rPr>
          <w:sz w:val="28"/>
          <w:szCs w:val="28"/>
        </w:rPr>
        <w:t xml:space="preserve">eed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p</w:t>
      </w:r>
      <w:r w:rsidRPr="00846B36">
        <w:rPr>
          <w:sz w:val="28"/>
          <w:szCs w:val="28"/>
        </w:rPr>
        <w:t>r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p</w:t>
      </w:r>
      <w:r w:rsidRPr="00846B36">
        <w:rPr>
          <w:sz w:val="28"/>
          <w:szCs w:val="28"/>
        </w:rPr>
        <w:t>are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 xml:space="preserve">e a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p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p</w:t>
      </w:r>
      <w:r w:rsidRPr="00846B36">
        <w:rPr>
          <w:sz w:val="28"/>
          <w:szCs w:val="28"/>
        </w:rPr>
        <w:t>ace are.</w:t>
      </w:r>
    </w:p>
    <w:p w:rsidR="00E52368" w:rsidRPr="00846B36" w:rsidRDefault="00E52368">
      <w:pPr>
        <w:spacing w:before="18" w:line="280" w:lineRule="exact"/>
        <w:rPr>
          <w:sz w:val="28"/>
          <w:szCs w:val="28"/>
        </w:rPr>
      </w:pPr>
    </w:p>
    <w:p w:rsidR="00E52368" w:rsidRPr="00846B36" w:rsidRDefault="00D016D3">
      <w:pPr>
        <w:spacing w:before="24" w:line="361" w:lineRule="auto"/>
        <w:ind w:left="836" w:right="70" w:firstLine="720"/>
        <w:jc w:val="both"/>
        <w:rPr>
          <w:sz w:val="28"/>
          <w:szCs w:val="28"/>
        </w:rPr>
      </w:pPr>
      <w:r w:rsidRPr="00846B36">
        <w:rPr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t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f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,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7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us</w:t>
      </w:r>
      <w:r w:rsidRPr="00846B36">
        <w:rPr>
          <w:sz w:val="28"/>
          <w:szCs w:val="28"/>
        </w:rPr>
        <w:t>t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ill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n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do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a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s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bu</w:t>
      </w:r>
      <w:r w:rsidRPr="00846B36">
        <w:rPr>
          <w:sz w:val="28"/>
          <w:szCs w:val="28"/>
        </w:rPr>
        <w:t xml:space="preserve">y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h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ng</w:t>
      </w:r>
      <w:r w:rsidRPr="00846B36">
        <w:rPr>
          <w:sz w:val="28"/>
          <w:szCs w:val="28"/>
        </w:rPr>
        <w:t>s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eed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2"/>
          <w:sz w:val="28"/>
          <w:szCs w:val="28"/>
        </w:rPr>
        <w:t>c</w:t>
      </w:r>
      <w:r w:rsidRPr="00846B36">
        <w:rPr>
          <w:sz w:val="28"/>
          <w:szCs w:val="28"/>
        </w:rPr>
        <w:t>h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s a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rc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af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,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p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1"/>
          <w:sz w:val="28"/>
          <w:szCs w:val="28"/>
        </w:rPr>
        <w:t>in</w:t>
      </w:r>
      <w:r w:rsidRPr="00846B36">
        <w:rPr>
          <w:spacing w:val="1"/>
          <w:sz w:val="28"/>
          <w:szCs w:val="28"/>
        </w:rPr>
        <w:t>g</w:t>
      </w:r>
      <w:r w:rsidRPr="00846B36">
        <w:rPr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a</w:t>
      </w:r>
      <w:r w:rsidRPr="00846B36">
        <w:rPr>
          <w:spacing w:val="3"/>
          <w:sz w:val="28"/>
          <w:szCs w:val="28"/>
        </w:rPr>
        <w:t>n</w:t>
      </w:r>
      <w:r w:rsidRPr="00846B36">
        <w:rPr>
          <w:sz w:val="28"/>
          <w:szCs w:val="28"/>
        </w:rPr>
        <w:t>y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th</w:t>
      </w:r>
      <w:r w:rsidRPr="00846B36">
        <w:rPr>
          <w:sz w:val="28"/>
          <w:szCs w:val="28"/>
        </w:rPr>
        <w:t>er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4"/>
          <w:sz w:val="28"/>
          <w:szCs w:val="28"/>
        </w:rPr>
        <w:t>h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g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3" w:line="359" w:lineRule="auto"/>
        <w:ind w:left="836" w:right="62" w:firstLine="720"/>
        <w:jc w:val="both"/>
        <w:rPr>
          <w:sz w:val="28"/>
          <w:szCs w:val="28"/>
        </w:rPr>
      </w:pPr>
      <w:r w:rsidRPr="00846B36">
        <w:rPr>
          <w:sz w:val="28"/>
          <w:szCs w:val="28"/>
        </w:rPr>
        <w:t>Sec</w:t>
      </w:r>
      <w:r w:rsidRPr="00846B36">
        <w:rPr>
          <w:spacing w:val="-1"/>
          <w:sz w:val="28"/>
          <w:szCs w:val="28"/>
        </w:rPr>
        <w:t>on</w:t>
      </w:r>
      <w:r w:rsidRPr="00846B36">
        <w:rPr>
          <w:spacing w:val="1"/>
          <w:sz w:val="28"/>
          <w:szCs w:val="28"/>
        </w:rPr>
        <w:t>dl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,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us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h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z w:val="28"/>
          <w:szCs w:val="28"/>
        </w:rPr>
        <w:t xml:space="preserve">a </w:t>
      </w:r>
      <w:r w:rsidRPr="00846B36">
        <w:rPr>
          <w:spacing w:val="-1"/>
          <w:sz w:val="28"/>
          <w:szCs w:val="28"/>
        </w:rPr>
        <w:t>go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 xml:space="preserve"> h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h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 xml:space="preserve"> 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 xml:space="preserve">e </w:t>
      </w:r>
      <w:r w:rsidRPr="00846B36">
        <w:rPr>
          <w:spacing w:val="1"/>
          <w:sz w:val="28"/>
          <w:szCs w:val="28"/>
        </w:rPr>
        <w:t>it</w:t>
      </w:r>
      <w:r w:rsidRPr="00846B36">
        <w:rPr>
          <w:sz w:val="28"/>
          <w:szCs w:val="28"/>
        </w:rPr>
        <w:t>,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t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lo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 xml:space="preserve">, 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m e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er</w:t>
      </w:r>
      <w:r w:rsidRPr="00846B36">
        <w:rPr>
          <w:spacing w:val="-3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d</w:t>
      </w:r>
      <w:r w:rsidRPr="00846B36">
        <w:rPr>
          <w:spacing w:val="2"/>
          <w:sz w:val="28"/>
          <w:szCs w:val="28"/>
        </w:rPr>
        <w:t>a</w:t>
      </w:r>
      <w:r w:rsidRPr="00846B36">
        <w:rPr>
          <w:spacing w:val="-2"/>
          <w:sz w:val="28"/>
          <w:szCs w:val="28"/>
        </w:rPr>
        <w:t>y</w:t>
      </w:r>
      <w:r w:rsidRPr="00846B36">
        <w:rPr>
          <w:sz w:val="28"/>
          <w:szCs w:val="28"/>
        </w:rPr>
        <w:t>,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o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z w:val="28"/>
          <w:szCs w:val="28"/>
        </w:rPr>
        <w:t>aer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bi</w:t>
      </w:r>
      <w:r w:rsidRPr="00846B36">
        <w:rPr>
          <w:spacing w:val="-2"/>
          <w:sz w:val="28"/>
          <w:szCs w:val="28"/>
        </w:rPr>
        <w:t>c</w:t>
      </w:r>
      <w:r w:rsidRPr="00846B36">
        <w:rPr>
          <w:sz w:val="28"/>
          <w:szCs w:val="28"/>
        </w:rPr>
        <w:t>s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p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5"/>
          <w:sz w:val="28"/>
          <w:szCs w:val="28"/>
        </w:rPr>
        <w:t>h</w:t>
      </w:r>
      <w:r w:rsidRPr="00846B36">
        <w:rPr>
          <w:sz w:val="28"/>
          <w:szCs w:val="28"/>
        </w:rPr>
        <w:t>-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up</w:t>
      </w:r>
      <w:r w:rsidRPr="00846B36">
        <w:rPr>
          <w:sz w:val="28"/>
          <w:szCs w:val="28"/>
        </w:rPr>
        <w:t>s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us</w:t>
      </w:r>
      <w:r w:rsidRPr="00846B36">
        <w:rPr>
          <w:sz w:val="28"/>
          <w:szCs w:val="28"/>
        </w:rPr>
        <w:t>t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o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g</w:t>
      </w:r>
      <w:r w:rsidRPr="00846B36">
        <w:rPr>
          <w:sz w:val="28"/>
          <w:szCs w:val="28"/>
        </w:rPr>
        <w:t>et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er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f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 xml:space="preserve">m </w:t>
      </w:r>
      <w:r w:rsidRPr="00846B36">
        <w:rPr>
          <w:spacing w:val="1"/>
          <w:sz w:val="28"/>
          <w:szCs w:val="28"/>
        </w:rPr>
        <w:t>th</w:t>
      </w:r>
      <w:r w:rsidRPr="00846B36">
        <w:rPr>
          <w:sz w:val="28"/>
          <w:szCs w:val="28"/>
        </w:rPr>
        <w:t xml:space="preserve">e </w:t>
      </w:r>
      <w:r w:rsidRPr="00846B36">
        <w:rPr>
          <w:spacing w:val="1"/>
          <w:sz w:val="28"/>
          <w:szCs w:val="28"/>
        </w:rPr>
        <w:t>d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 xml:space="preserve">r </w:t>
      </w:r>
      <w:r w:rsidRPr="00846B36">
        <w:rPr>
          <w:spacing w:val="-2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h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w</w:t>
      </w:r>
      <w:r w:rsidRPr="00846B36">
        <w:rPr>
          <w:spacing w:val="-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w</w:t>
      </w:r>
      <w:r w:rsidRPr="00846B36">
        <w:rPr>
          <w:sz w:val="28"/>
          <w:szCs w:val="28"/>
        </w:rPr>
        <w:t xml:space="preserve">e are </w:t>
      </w:r>
      <w:r w:rsidRPr="00846B36">
        <w:rPr>
          <w:spacing w:val="-2"/>
          <w:sz w:val="28"/>
          <w:szCs w:val="28"/>
        </w:rPr>
        <w:t>i</w:t>
      </w:r>
      <w:r w:rsidRPr="00846B36">
        <w:rPr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p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rfe</w:t>
      </w:r>
      <w:r w:rsidRPr="00846B36">
        <w:rPr>
          <w:spacing w:val="-2"/>
          <w:sz w:val="28"/>
          <w:szCs w:val="28"/>
        </w:rPr>
        <w:t>c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th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6" w:line="360" w:lineRule="auto"/>
        <w:ind w:left="836" w:right="58" w:firstLine="720"/>
        <w:jc w:val="both"/>
        <w:rPr>
          <w:sz w:val="28"/>
          <w:szCs w:val="28"/>
        </w:rPr>
      </w:pP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 xml:space="preserve">t </w:t>
      </w:r>
      <w:r w:rsidRPr="00846B36">
        <w:rPr>
          <w:spacing w:val="-1"/>
          <w:sz w:val="28"/>
          <w:szCs w:val="28"/>
        </w:rPr>
        <w:t>b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 xml:space="preserve">t 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 xml:space="preserve">t 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st</w:t>
      </w:r>
      <w:r w:rsidRPr="00846B36">
        <w:rPr>
          <w:sz w:val="28"/>
          <w:szCs w:val="28"/>
        </w:rPr>
        <w:t>,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us</w:t>
      </w:r>
      <w:r w:rsidRPr="00846B36">
        <w:rPr>
          <w:sz w:val="28"/>
          <w:szCs w:val="28"/>
        </w:rPr>
        <w:t xml:space="preserve">t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 xml:space="preserve">a </w:t>
      </w:r>
      <w:r w:rsidRPr="00846B36">
        <w:rPr>
          <w:spacing w:val="-1"/>
          <w:sz w:val="28"/>
          <w:szCs w:val="28"/>
        </w:rPr>
        <w:t>go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 xml:space="preserve">d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r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v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er,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t</w:t>
      </w:r>
      <w:r w:rsidRPr="00846B36">
        <w:rPr>
          <w:spacing w:val="1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g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t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e</w:t>
      </w:r>
      <w:r w:rsidRPr="00846B36">
        <w:rPr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 xml:space="preserve"> t</w:t>
      </w:r>
      <w:r w:rsidRPr="00846B36">
        <w:rPr>
          <w:sz w:val="28"/>
          <w:szCs w:val="28"/>
        </w:rPr>
        <w:t>o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 xml:space="preserve">g 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 xml:space="preserve">n </w:t>
      </w:r>
      <w:r w:rsidRPr="00846B36">
        <w:rPr>
          <w:spacing w:val="1"/>
          <w:sz w:val="28"/>
          <w:szCs w:val="28"/>
        </w:rPr>
        <w:t>th</w:t>
      </w:r>
      <w:r w:rsidRPr="00846B36">
        <w:rPr>
          <w:sz w:val="28"/>
          <w:szCs w:val="28"/>
        </w:rPr>
        <w:t>e</w:t>
      </w:r>
      <w:r w:rsidRPr="00846B36">
        <w:rPr>
          <w:spacing w:val="19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io</w:t>
      </w:r>
      <w:r w:rsidRPr="00846B36">
        <w:rPr>
          <w:sz w:val="28"/>
          <w:szCs w:val="28"/>
        </w:rPr>
        <w:t>n</w:t>
      </w:r>
      <w:r w:rsidRPr="00846B36">
        <w:rPr>
          <w:spacing w:val="2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f</w:t>
      </w:r>
      <w:r w:rsidRPr="00846B36">
        <w:rPr>
          <w:spacing w:val="2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ig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s</w:t>
      </w:r>
      <w:r w:rsidRPr="00846B36">
        <w:rPr>
          <w:spacing w:val="19"/>
          <w:sz w:val="28"/>
          <w:szCs w:val="28"/>
        </w:rPr>
        <w:t xml:space="preserve"> </w:t>
      </w:r>
      <w:r w:rsidRPr="00846B36">
        <w:rPr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on</w:t>
      </w:r>
      <w:r w:rsidRPr="00846B36">
        <w:rPr>
          <w:spacing w:val="1"/>
          <w:sz w:val="28"/>
          <w:szCs w:val="28"/>
        </w:rPr>
        <w:t>d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io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.</w:t>
      </w:r>
      <w:r w:rsidRPr="00846B36">
        <w:rPr>
          <w:spacing w:val="20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21"/>
          <w:sz w:val="28"/>
          <w:szCs w:val="28"/>
        </w:rPr>
        <w:t xml:space="preserve"> </w:t>
      </w:r>
      <w:r w:rsidRPr="00846B36">
        <w:rPr>
          <w:sz w:val="28"/>
          <w:szCs w:val="28"/>
        </w:rPr>
        <w:t>are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2"/>
          <w:w w:val="75"/>
          <w:sz w:val="28"/>
          <w:szCs w:val="28"/>
        </w:rPr>
        <w:t>‟</w:t>
      </w:r>
      <w:r w:rsidRPr="00846B36">
        <w:rPr>
          <w:sz w:val="28"/>
          <w:szCs w:val="28"/>
        </w:rPr>
        <w:t>t</w:t>
      </w:r>
      <w:r w:rsidRPr="00846B36">
        <w:rPr>
          <w:spacing w:val="19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vo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it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d</w:t>
      </w:r>
      <w:r w:rsidRPr="00846B36">
        <w:rPr>
          <w:spacing w:val="2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2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2"/>
          <w:sz w:val="28"/>
          <w:szCs w:val="28"/>
        </w:rPr>
        <w:t>z</w:t>
      </w:r>
      <w:r w:rsidRPr="00846B36">
        <w:rPr>
          <w:sz w:val="28"/>
          <w:szCs w:val="28"/>
        </w:rPr>
        <w:t>z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d</w:t>
      </w:r>
      <w:r w:rsidRPr="00846B36">
        <w:rPr>
          <w:spacing w:val="2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n</w:t>
      </w:r>
      <w:r w:rsidRPr="00846B36">
        <w:rPr>
          <w:spacing w:val="2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2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 xml:space="preserve">re 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n</w:t>
      </w:r>
      <w:r w:rsidRPr="00846B36">
        <w:rPr>
          <w:spacing w:val="4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b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t</w:t>
      </w:r>
      <w:r w:rsidRPr="00846B36">
        <w:rPr>
          <w:spacing w:val="39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f</w:t>
      </w:r>
      <w:r w:rsidRPr="00846B36">
        <w:rPr>
          <w:spacing w:val="40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43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ar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3"/>
          <w:sz w:val="28"/>
          <w:szCs w:val="28"/>
        </w:rPr>
        <w:t>.</w:t>
      </w:r>
      <w:r w:rsidRPr="00846B36">
        <w:rPr>
          <w:sz w:val="28"/>
          <w:szCs w:val="28"/>
        </w:rPr>
        <w:t>..</w:t>
      </w:r>
      <w:r w:rsidRPr="00846B36">
        <w:rPr>
          <w:spacing w:val="4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41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40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41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f</w:t>
      </w:r>
      <w:r w:rsidRPr="00846B36">
        <w:rPr>
          <w:spacing w:val="40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e</w:t>
      </w:r>
      <w:r w:rsidRPr="00846B36">
        <w:rPr>
          <w:spacing w:val="40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g</w:t>
      </w:r>
      <w:r w:rsidRPr="00846B36">
        <w:rPr>
          <w:spacing w:val="9"/>
          <w:sz w:val="28"/>
          <w:szCs w:val="28"/>
        </w:rPr>
        <w:t>s</w:t>
      </w:r>
      <w:r w:rsidRPr="00846B36">
        <w:rPr>
          <w:sz w:val="28"/>
          <w:szCs w:val="28"/>
        </w:rPr>
        <w:t>,</w:t>
      </w:r>
      <w:r w:rsidRPr="00846B36">
        <w:rPr>
          <w:spacing w:val="4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40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sh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ul</w:t>
      </w:r>
      <w:r w:rsidRPr="00846B36">
        <w:rPr>
          <w:sz w:val="28"/>
          <w:szCs w:val="28"/>
        </w:rPr>
        <w:t>d</w:t>
      </w:r>
      <w:r w:rsidRPr="00846B36">
        <w:rPr>
          <w:spacing w:val="4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d</w:t>
      </w:r>
      <w:r w:rsidRPr="00846B36">
        <w:rPr>
          <w:sz w:val="28"/>
          <w:szCs w:val="28"/>
        </w:rPr>
        <w:t>o</w:t>
      </w:r>
      <w:r w:rsidRPr="00846B36">
        <w:rPr>
          <w:spacing w:val="41"/>
          <w:sz w:val="28"/>
          <w:szCs w:val="28"/>
        </w:rPr>
        <w:t xml:space="preserve"> 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x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rc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e</w:t>
      </w:r>
      <w:r w:rsidRPr="00846B36">
        <w:rPr>
          <w:spacing w:val="40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v</w:t>
      </w:r>
      <w:r w:rsidRPr="00846B36">
        <w:rPr>
          <w:sz w:val="28"/>
          <w:szCs w:val="28"/>
        </w:rPr>
        <w:t xml:space="preserve">ery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ch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ev</w:t>
      </w:r>
      <w:r w:rsidRPr="00846B36">
        <w:rPr>
          <w:spacing w:val="1"/>
          <w:sz w:val="28"/>
          <w:szCs w:val="28"/>
        </w:rPr>
        <w:t>e</w:t>
      </w:r>
      <w:r w:rsidRPr="00846B36">
        <w:rPr>
          <w:sz w:val="28"/>
          <w:szCs w:val="28"/>
        </w:rPr>
        <w:t>ry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z w:val="28"/>
          <w:szCs w:val="28"/>
        </w:rPr>
        <w:t>da</w:t>
      </w:r>
      <w:r w:rsidRPr="00846B36">
        <w:rPr>
          <w:spacing w:val="-3"/>
          <w:sz w:val="28"/>
          <w:szCs w:val="28"/>
        </w:rPr>
        <w:t>y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5" w:line="360" w:lineRule="auto"/>
        <w:ind w:left="836" w:right="55" w:firstLine="720"/>
        <w:jc w:val="both"/>
        <w:rPr>
          <w:sz w:val="28"/>
          <w:szCs w:val="28"/>
        </w:rPr>
      </w:pPr>
      <w:r w:rsidRPr="00846B36">
        <w:rPr>
          <w:sz w:val="28"/>
          <w:szCs w:val="28"/>
        </w:rPr>
        <w:t>In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lu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io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,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w w:val="75"/>
          <w:sz w:val="28"/>
          <w:szCs w:val="28"/>
        </w:rPr>
        <w:t>‟</w:t>
      </w:r>
      <w:r w:rsidRPr="00846B36">
        <w:rPr>
          <w:sz w:val="28"/>
          <w:szCs w:val="28"/>
        </w:rPr>
        <w:t>s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v</w:t>
      </w:r>
      <w:r w:rsidRPr="00846B36">
        <w:rPr>
          <w:sz w:val="28"/>
          <w:szCs w:val="28"/>
        </w:rPr>
        <w:t xml:space="preserve">ery </w:t>
      </w:r>
      <w:r w:rsidRPr="00846B36">
        <w:rPr>
          <w:spacing w:val="1"/>
          <w:sz w:val="28"/>
          <w:szCs w:val="28"/>
        </w:rPr>
        <w:t>int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in</w:t>
      </w:r>
      <w:r w:rsidRPr="00846B36">
        <w:rPr>
          <w:sz w:val="28"/>
          <w:szCs w:val="28"/>
        </w:rPr>
        <w:t>g</w:t>
      </w:r>
      <w:r w:rsidRPr="00846B36">
        <w:rPr>
          <w:spacing w:val="1"/>
          <w:sz w:val="28"/>
          <w:szCs w:val="28"/>
        </w:rPr>
        <w:t xml:space="preserve"> t</w:t>
      </w:r>
      <w:r w:rsidRPr="00846B36">
        <w:rPr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 xml:space="preserve"> 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p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3"/>
          <w:sz w:val="28"/>
          <w:szCs w:val="28"/>
        </w:rPr>
        <w:t>p</w:t>
      </w:r>
      <w:r w:rsidRPr="00846B36">
        <w:rPr>
          <w:sz w:val="28"/>
          <w:szCs w:val="28"/>
        </w:rPr>
        <w:t>ace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w w:val="75"/>
          <w:sz w:val="28"/>
          <w:szCs w:val="28"/>
        </w:rPr>
        <w:t>‟</w:t>
      </w:r>
      <w:r w:rsidRPr="00846B36">
        <w:rPr>
          <w:sz w:val="28"/>
          <w:szCs w:val="28"/>
        </w:rPr>
        <w:t>s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v</w:t>
      </w:r>
      <w:r w:rsidRPr="00846B36">
        <w:rPr>
          <w:sz w:val="28"/>
          <w:szCs w:val="28"/>
        </w:rPr>
        <w:t xml:space="preserve">ery </w:t>
      </w:r>
      <w:r w:rsidRPr="00846B36">
        <w:rPr>
          <w:spacing w:val="1"/>
          <w:sz w:val="28"/>
          <w:szCs w:val="28"/>
        </w:rPr>
        <w:t>di</w:t>
      </w:r>
      <w:r w:rsidRPr="00846B36">
        <w:rPr>
          <w:spacing w:val="-2"/>
          <w:sz w:val="28"/>
          <w:szCs w:val="28"/>
        </w:rPr>
        <w:t>f</w:t>
      </w:r>
      <w:r w:rsidRPr="00846B36">
        <w:rPr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 xml:space="preserve"> 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 xml:space="preserve">e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h</w:t>
      </w:r>
      <w:r w:rsidRPr="00846B36">
        <w:rPr>
          <w:sz w:val="28"/>
          <w:szCs w:val="28"/>
        </w:rPr>
        <w:t>at</w:t>
      </w:r>
      <w:r w:rsidRPr="00846B36">
        <w:rPr>
          <w:spacing w:val="1"/>
          <w:sz w:val="28"/>
          <w:szCs w:val="28"/>
        </w:rPr>
        <w:t xml:space="preserve"> t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p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o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f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4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u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4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1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 xml:space="preserve"> t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k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 xml:space="preserve">a 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p</w:t>
      </w:r>
      <w:r w:rsidRPr="00846B36">
        <w:rPr>
          <w:sz w:val="28"/>
          <w:szCs w:val="28"/>
        </w:rPr>
        <w:t xml:space="preserve">ace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p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,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4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u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kn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wh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 xml:space="preserve">t </w:t>
      </w:r>
      <w:r w:rsidRPr="00846B36">
        <w:rPr>
          <w:spacing w:val="-4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u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us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d</w:t>
      </w:r>
      <w:r w:rsidRPr="00846B36">
        <w:rPr>
          <w:spacing w:val="3"/>
          <w:sz w:val="28"/>
          <w:szCs w:val="28"/>
        </w:rPr>
        <w:t>o</w:t>
      </w:r>
      <w:r w:rsidRPr="00846B36">
        <w:rPr>
          <w:sz w:val="28"/>
          <w:szCs w:val="28"/>
        </w:rPr>
        <w:t>.</w:t>
      </w:r>
    </w:p>
    <w:p w:rsidR="00E52368" w:rsidRPr="00846B36" w:rsidRDefault="00E52368">
      <w:pPr>
        <w:spacing w:before="4" w:line="120" w:lineRule="exact"/>
        <w:rPr>
          <w:sz w:val="12"/>
          <w:szCs w:val="12"/>
        </w:rPr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D016D3">
      <w:pPr>
        <w:ind w:left="836"/>
        <w:rPr>
          <w:sz w:val="28"/>
          <w:szCs w:val="28"/>
        </w:rPr>
      </w:pPr>
      <w:r w:rsidRPr="00846B36">
        <w:rPr>
          <w:b/>
          <w:spacing w:val="1"/>
          <w:sz w:val="28"/>
          <w:szCs w:val="28"/>
        </w:rPr>
        <w:t>15</w:t>
      </w:r>
      <w:r w:rsidRPr="00846B36">
        <w:rPr>
          <w:b/>
          <w:spacing w:val="-3"/>
          <w:sz w:val="28"/>
          <w:szCs w:val="28"/>
        </w:rPr>
        <w:t>.</w:t>
      </w:r>
      <w:r w:rsidRPr="00846B36">
        <w:rPr>
          <w:b/>
          <w:spacing w:val="4"/>
          <w:sz w:val="28"/>
          <w:szCs w:val="28"/>
        </w:rPr>
        <w:t>2</w:t>
      </w:r>
      <w:r w:rsidRPr="00846B36">
        <w:rPr>
          <w:b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 xml:space="preserve"> </w:t>
      </w:r>
      <w:r w:rsidRPr="00846B36">
        <w:rPr>
          <w:b/>
          <w:sz w:val="28"/>
          <w:szCs w:val="28"/>
        </w:rPr>
        <w:t>THE TH</w:t>
      </w:r>
      <w:r w:rsidRPr="00846B36">
        <w:rPr>
          <w:b/>
          <w:spacing w:val="1"/>
          <w:sz w:val="28"/>
          <w:szCs w:val="28"/>
        </w:rPr>
        <w:t>I</w:t>
      </w:r>
      <w:r w:rsidRPr="00846B36">
        <w:rPr>
          <w:b/>
          <w:spacing w:val="-1"/>
          <w:sz w:val="28"/>
          <w:szCs w:val="28"/>
        </w:rPr>
        <w:t>N</w:t>
      </w:r>
      <w:r w:rsidRPr="00846B36">
        <w:rPr>
          <w:b/>
          <w:sz w:val="28"/>
          <w:szCs w:val="28"/>
        </w:rPr>
        <w:t xml:space="preserve">G </w:t>
      </w:r>
      <w:r w:rsidRPr="00846B36">
        <w:rPr>
          <w:b/>
          <w:spacing w:val="-2"/>
          <w:sz w:val="28"/>
          <w:szCs w:val="28"/>
        </w:rPr>
        <w:t>Y</w:t>
      </w:r>
      <w:r w:rsidRPr="00846B36">
        <w:rPr>
          <w:b/>
          <w:sz w:val="28"/>
          <w:szCs w:val="28"/>
        </w:rPr>
        <w:t>OU</w:t>
      </w:r>
      <w:r w:rsidRPr="00846B36">
        <w:rPr>
          <w:b/>
          <w:spacing w:val="-3"/>
          <w:sz w:val="28"/>
          <w:szCs w:val="28"/>
        </w:rPr>
        <w:t xml:space="preserve"> </w:t>
      </w:r>
      <w:r w:rsidRPr="00846B36">
        <w:rPr>
          <w:b/>
          <w:sz w:val="28"/>
          <w:szCs w:val="28"/>
        </w:rPr>
        <w:t>SEE WHEN</w:t>
      </w:r>
      <w:r w:rsidRPr="00846B36">
        <w:rPr>
          <w:b/>
          <w:spacing w:val="-1"/>
          <w:sz w:val="28"/>
          <w:szCs w:val="28"/>
        </w:rPr>
        <w:t xml:space="preserve"> </w:t>
      </w:r>
      <w:r w:rsidRPr="00846B36">
        <w:rPr>
          <w:b/>
          <w:spacing w:val="-2"/>
          <w:sz w:val="28"/>
          <w:szCs w:val="28"/>
        </w:rPr>
        <w:t>Y</w:t>
      </w:r>
      <w:r w:rsidRPr="00846B36">
        <w:rPr>
          <w:b/>
          <w:sz w:val="28"/>
          <w:szCs w:val="28"/>
        </w:rPr>
        <w:t>OU</w:t>
      </w:r>
      <w:r w:rsidRPr="00846B36">
        <w:rPr>
          <w:b/>
          <w:spacing w:val="-1"/>
          <w:sz w:val="28"/>
          <w:szCs w:val="28"/>
        </w:rPr>
        <w:t xml:space="preserve"> </w:t>
      </w:r>
      <w:r w:rsidRPr="00846B36">
        <w:rPr>
          <w:b/>
          <w:sz w:val="28"/>
          <w:szCs w:val="28"/>
        </w:rPr>
        <w:t>H</w:t>
      </w:r>
      <w:r w:rsidRPr="00846B36">
        <w:rPr>
          <w:b/>
          <w:spacing w:val="-2"/>
          <w:sz w:val="28"/>
          <w:szCs w:val="28"/>
        </w:rPr>
        <w:t>A</w:t>
      </w:r>
      <w:r w:rsidRPr="00846B36">
        <w:rPr>
          <w:b/>
          <w:spacing w:val="-1"/>
          <w:sz w:val="28"/>
          <w:szCs w:val="28"/>
        </w:rPr>
        <w:t>V</w:t>
      </w:r>
      <w:r w:rsidRPr="00846B36">
        <w:rPr>
          <w:b/>
          <w:sz w:val="28"/>
          <w:szCs w:val="28"/>
        </w:rPr>
        <w:t>E A</w:t>
      </w:r>
      <w:r w:rsidRPr="00846B36">
        <w:rPr>
          <w:b/>
          <w:spacing w:val="-2"/>
          <w:sz w:val="28"/>
          <w:szCs w:val="28"/>
        </w:rPr>
        <w:t xml:space="preserve"> </w:t>
      </w:r>
      <w:r w:rsidRPr="00846B36">
        <w:rPr>
          <w:b/>
          <w:sz w:val="28"/>
          <w:szCs w:val="28"/>
        </w:rPr>
        <w:t>S</w:t>
      </w:r>
      <w:r w:rsidRPr="00846B36">
        <w:rPr>
          <w:b/>
          <w:spacing w:val="-2"/>
          <w:sz w:val="28"/>
          <w:szCs w:val="28"/>
        </w:rPr>
        <w:t>P</w:t>
      </w:r>
      <w:r w:rsidRPr="00846B36">
        <w:rPr>
          <w:b/>
          <w:spacing w:val="-1"/>
          <w:sz w:val="28"/>
          <w:szCs w:val="28"/>
        </w:rPr>
        <w:t>AC</w:t>
      </w:r>
      <w:r w:rsidRPr="00846B36">
        <w:rPr>
          <w:b/>
          <w:sz w:val="28"/>
          <w:szCs w:val="28"/>
        </w:rPr>
        <w:t xml:space="preserve">E </w:t>
      </w:r>
      <w:r w:rsidRPr="00846B36">
        <w:rPr>
          <w:b/>
          <w:spacing w:val="1"/>
          <w:sz w:val="28"/>
          <w:szCs w:val="28"/>
        </w:rPr>
        <w:t>T</w:t>
      </w:r>
      <w:r w:rsidRPr="00846B36">
        <w:rPr>
          <w:b/>
          <w:spacing w:val="-1"/>
          <w:sz w:val="28"/>
          <w:szCs w:val="28"/>
        </w:rPr>
        <w:t>R</w:t>
      </w:r>
      <w:r w:rsidRPr="00846B36">
        <w:rPr>
          <w:b/>
          <w:spacing w:val="1"/>
          <w:sz w:val="28"/>
          <w:szCs w:val="28"/>
        </w:rPr>
        <w:t>I</w:t>
      </w:r>
      <w:r w:rsidRPr="00846B36">
        <w:rPr>
          <w:b/>
          <w:sz w:val="28"/>
          <w:szCs w:val="28"/>
        </w:rPr>
        <w:t>P.</w:t>
      </w:r>
    </w:p>
    <w:p w:rsidR="00E52368" w:rsidRPr="00846B36" w:rsidRDefault="00E52368">
      <w:pPr>
        <w:spacing w:before="6" w:line="140" w:lineRule="exact"/>
        <w:rPr>
          <w:sz w:val="15"/>
          <w:szCs w:val="15"/>
        </w:rPr>
      </w:pPr>
    </w:p>
    <w:p w:rsidR="00E52368" w:rsidRPr="00846B36" w:rsidRDefault="00D016D3">
      <w:pPr>
        <w:spacing w:line="359" w:lineRule="auto"/>
        <w:ind w:left="836" w:right="60" w:firstLine="360"/>
        <w:rPr>
          <w:sz w:val="28"/>
          <w:szCs w:val="28"/>
        </w:rPr>
        <w:sectPr w:rsidR="00E52368" w:rsidRPr="00846B36">
          <w:headerReference w:type="default" r:id="rId11"/>
          <w:pgSz w:w="12240" w:h="15840"/>
          <w:pgMar w:top="1020" w:right="900" w:bottom="280" w:left="1180" w:header="753" w:footer="982" w:gutter="0"/>
          <w:cols w:space="720"/>
        </w:sectPr>
      </w:pPr>
      <w:r w:rsidRPr="00846B36">
        <w:pict>
          <v:group id="_x0000_s1029" style="position:absolute;left:0;text-align:left;margin-left:61.8pt;margin-top:70.85pt;width:502.9pt;height:4.55pt;z-index:-251658240;mso-position-horizontal-relative:page" coordorigin="1236,1417" coordsize="10058,91">
            <v:shape id="_x0000_s1031" style="position:absolute;left:1267;top:1448;width:9996;height:0" coordorigin="1267,1448" coordsize="9996,0" path="m1267,1448r9996,e" filled="f" strokeweight="3.1pt">
              <v:path arrowok="t"/>
            </v:shape>
            <v:shape id="_x0000_s1030" style="position:absolute;left:1267;top:1500;width:9996;height:0" coordorigin="1267,1500" coordsize="9996,0" path="m1267,1500r9996,e" filled="f" strokeweight=".82pt">
              <v:path arrowok="t"/>
            </v:shape>
            <w10:wrap anchorx="page"/>
          </v:group>
        </w:pict>
      </w:r>
      <w:r w:rsidRPr="00846B36">
        <w:rPr>
          <w:sz w:val="28"/>
          <w:szCs w:val="28"/>
        </w:rPr>
        <w:t>Per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p</w:t>
      </w:r>
      <w:r w:rsidRPr="00846B36">
        <w:rPr>
          <w:sz w:val="28"/>
          <w:szCs w:val="28"/>
        </w:rPr>
        <w:t>s</w:t>
      </w:r>
      <w:r w:rsidRPr="00846B36">
        <w:rPr>
          <w:spacing w:val="4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ra</w:t>
      </w:r>
      <w:r w:rsidRPr="00846B36">
        <w:rPr>
          <w:spacing w:val="-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in</w:t>
      </w:r>
      <w:r w:rsidRPr="00846B36">
        <w:rPr>
          <w:sz w:val="28"/>
          <w:szCs w:val="28"/>
        </w:rPr>
        <w:t>g</w:t>
      </w:r>
      <w:r w:rsidRPr="00846B36">
        <w:rPr>
          <w:spacing w:val="41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4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40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sp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ce</w:t>
      </w:r>
      <w:r w:rsidRPr="00846B36">
        <w:rPr>
          <w:spacing w:val="40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s</w:t>
      </w:r>
      <w:r w:rsidRPr="00846B36">
        <w:rPr>
          <w:spacing w:val="41"/>
          <w:sz w:val="28"/>
          <w:szCs w:val="28"/>
        </w:rPr>
        <w:t xml:space="preserve"> 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v</w:t>
      </w:r>
      <w:r w:rsidRPr="00846B36">
        <w:rPr>
          <w:sz w:val="28"/>
          <w:szCs w:val="28"/>
        </w:rPr>
        <w:t>er</w:t>
      </w:r>
      <w:r w:rsidRPr="00846B36">
        <w:rPr>
          <w:spacing w:val="-3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on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‟</w:t>
      </w:r>
      <w:r w:rsidRPr="00846B36">
        <w:rPr>
          <w:sz w:val="28"/>
          <w:szCs w:val="28"/>
        </w:rPr>
        <w:t>s</w:t>
      </w:r>
      <w:r w:rsidRPr="00846B36">
        <w:rPr>
          <w:spacing w:val="1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wi</w:t>
      </w:r>
      <w:r w:rsidRPr="00846B36">
        <w:rPr>
          <w:spacing w:val="1"/>
          <w:sz w:val="28"/>
          <w:szCs w:val="28"/>
        </w:rPr>
        <w:t>s</w:t>
      </w:r>
      <w:r w:rsidRPr="00846B36">
        <w:rPr>
          <w:spacing w:val="7"/>
          <w:sz w:val="28"/>
          <w:szCs w:val="28"/>
        </w:rPr>
        <w:t>h</w:t>
      </w:r>
      <w:r w:rsidRPr="00846B36">
        <w:rPr>
          <w:sz w:val="28"/>
          <w:szCs w:val="28"/>
        </w:rPr>
        <w:t>.</w:t>
      </w:r>
      <w:r w:rsidRPr="00846B36">
        <w:rPr>
          <w:spacing w:val="40"/>
          <w:sz w:val="28"/>
          <w:szCs w:val="28"/>
        </w:rPr>
        <w:t xml:space="preserve"> </w:t>
      </w:r>
      <w:r w:rsidRPr="00846B36">
        <w:rPr>
          <w:sz w:val="28"/>
          <w:szCs w:val="28"/>
        </w:rPr>
        <w:t>I</w:t>
      </w:r>
      <w:r w:rsidRPr="00846B36">
        <w:rPr>
          <w:spacing w:val="40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h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k</w:t>
      </w:r>
      <w:r w:rsidRPr="00846B36">
        <w:rPr>
          <w:spacing w:val="41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f</w:t>
      </w:r>
      <w:r w:rsidRPr="00846B36">
        <w:rPr>
          <w:spacing w:val="40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4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g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t</w:t>
      </w:r>
      <w:r w:rsidRPr="00846B36">
        <w:rPr>
          <w:spacing w:val="4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n</w:t>
      </w:r>
      <w:r w:rsidRPr="00846B36">
        <w:rPr>
          <w:spacing w:val="4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th</w:t>
      </w:r>
      <w:r w:rsidRPr="00846B36">
        <w:rPr>
          <w:sz w:val="28"/>
          <w:szCs w:val="28"/>
        </w:rPr>
        <w:t xml:space="preserve">e </w:t>
      </w:r>
      <w:r w:rsidRPr="00846B36">
        <w:rPr>
          <w:spacing w:val="1"/>
          <w:sz w:val="28"/>
          <w:szCs w:val="28"/>
        </w:rPr>
        <w:t>sp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c</w:t>
      </w:r>
      <w:r w:rsidRPr="00846B36">
        <w:rPr>
          <w:sz w:val="28"/>
          <w:szCs w:val="28"/>
        </w:rPr>
        <w:t>e t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p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,</w:t>
      </w:r>
      <w:r w:rsidRPr="00846B36">
        <w:rPr>
          <w:spacing w:val="-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w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2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il</w:t>
      </w:r>
      <w:r w:rsidRPr="00846B36">
        <w:rPr>
          <w:sz w:val="28"/>
          <w:szCs w:val="28"/>
        </w:rPr>
        <w:t>l</w:t>
      </w:r>
      <w:r w:rsidRPr="00846B36">
        <w:rPr>
          <w:spacing w:val="-2"/>
          <w:sz w:val="28"/>
          <w:szCs w:val="28"/>
        </w:rPr>
        <w:t xml:space="preserve"> a</w:t>
      </w:r>
      <w:r w:rsidRPr="00846B36">
        <w:rPr>
          <w:spacing w:val="1"/>
          <w:sz w:val="28"/>
          <w:szCs w:val="28"/>
        </w:rPr>
        <w:t>bl</w:t>
      </w:r>
      <w:r w:rsidRPr="00846B36">
        <w:rPr>
          <w:sz w:val="28"/>
          <w:szCs w:val="28"/>
        </w:rPr>
        <w:t>e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 xml:space="preserve">see </w:t>
      </w:r>
      <w:r w:rsidRPr="00846B36">
        <w:rPr>
          <w:spacing w:val="-3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er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1"/>
          <w:sz w:val="28"/>
          <w:szCs w:val="28"/>
        </w:rPr>
        <w:t>in</w:t>
      </w:r>
      <w:r w:rsidRPr="00846B36">
        <w:rPr>
          <w:spacing w:val="1"/>
          <w:sz w:val="28"/>
          <w:szCs w:val="28"/>
        </w:rPr>
        <w:t>gs</w:t>
      </w:r>
      <w:r w:rsidRPr="00846B36">
        <w:rPr>
          <w:sz w:val="28"/>
          <w:szCs w:val="28"/>
        </w:rPr>
        <w:t>.</w:t>
      </w:r>
    </w:p>
    <w:p w:rsidR="00E52368" w:rsidRPr="00846B36" w:rsidRDefault="00E52368">
      <w:pPr>
        <w:spacing w:before="18" w:line="280" w:lineRule="exact"/>
        <w:rPr>
          <w:sz w:val="28"/>
          <w:szCs w:val="28"/>
        </w:rPr>
      </w:pPr>
    </w:p>
    <w:p w:rsidR="00E52368" w:rsidRPr="00846B36" w:rsidRDefault="00D016D3">
      <w:pPr>
        <w:spacing w:before="24" w:line="360" w:lineRule="auto"/>
        <w:ind w:left="896" w:right="121" w:firstLine="360"/>
        <w:jc w:val="both"/>
        <w:rPr>
          <w:sz w:val="28"/>
          <w:szCs w:val="28"/>
        </w:rPr>
      </w:pPr>
      <w:r w:rsidRPr="00846B36">
        <w:rPr>
          <w:sz w:val="28"/>
          <w:szCs w:val="28"/>
        </w:rPr>
        <w:t>In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z w:val="28"/>
          <w:szCs w:val="28"/>
        </w:rPr>
        <w:t>fa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 xml:space="preserve">, </w:t>
      </w:r>
      <w:r w:rsidRPr="00846B36">
        <w:rPr>
          <w:spacing w:val="1"/>
          <w:sz w:val="28"/>
          <w:szCs w:val="28"/>
        </w:rPr>
        <w:t>on</w:t>
      </w:r>
      <w:r w:rsidRPr="00846B36">
        <w:rPr>
          <w:spacing w:val="-2"/>
          <w:sz w:val="28"/>
          <w:szCs w:val="28"/>
        </w:rPr>
        <w:t>c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g</w:t>
      </w:r>
      <w:r w:rsidRPr="00846B36">
        <w:rPr>
          <w:sz w:val="28"/>
          <w:szCs w:val="28"/>
        </w:rPr>
        <w:t xml:space="preserve">et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 xml:space="preserve">n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p</w:t>
      </w:r>
      <w:r w:rsidRPr="00846B36">
        <w:rPr>
          <w:sz w:val="28"/>
          <w:szCs w:val="28"/>
        </w:rPr>
        <w:t>,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wi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 xml:space="preserve">l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 xml:space="preserve">e 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 xml:space="preserve">n </w:t>
      </w:r>
      <w:r w:rsidRPr="00846B36">
        <w:rPr>
          <w:spacing w:val="1"/>
          <w:sz w:val="28"/>
          <w:szCs w:val="28"/>
        </w:rPr>
        <w:t>d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ffer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t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d</w:t>
      </w:r>
      <w:r w:rsidRPr="00846B36">
        <w:rPr>
          <w:sz w:val="28"/>
          <w:szCs w:val="28"/>
        </w:rPr>
        <w:t>.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u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wil</w:t>
      </w:r>
      <w:r w:rsidRPr="00846B36">
        <w:rPr>
          <w:sz w:val="28"/>
          <w:szCs w:val="28"/>
        </w:rPr>
        <w:t>l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 xml:space="preserve">e </w:t>
      </w:r>
      <w:r w:rsidRPr="00846B36">
        <w:rPr>
          <w:spacing w:val="1"/>
          <w:sz w:val="28"/>
          <w:szCs w:val="28"/>
        </w:rPr>
        <w:t>pi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r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s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 xml:space="preserve"> th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E</w:t>
      </w:r>
      <w:r w:rsidRPr="00846B36">
        <w:rPr>
          <w:sz w:val="28"/>
          <w:szCs w:val="28"/>
        </w:rPr>
        <w:t>ar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 xml:space="preserve">. </w:t>
      </w:r>
      <w:r w:rsidRPr="00846B36">
        <w:rPr>
          <w:spacing w:val="-3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2"/>
          <w:sz w:val="28"/>
          <w:szCs w:val="28"/>
        </w:rPr>
        <w:t>a</w:t>
      </w:r>
      <w:r w:rsidRPr="00846B36">
        <w:rPr>
          <w:sz w:val="28"/>
          <w:szCs w:val="28"/>
        </w:rPr>
        <w:t>y a</w:t>
      </w:r>
      <w:r w:rsidRPr="00846B36">
        <w:rPr>
          <w:spacing w:val="1"/>
          <w:sz w:val="28"/>
          <w:szCs w:val="28"/>
        </w:rPr>
        <w:t>ls</w:t>
      </w:r>
      <w:r w:rsidRPr="00846B36">
        <w:rPr>
          <w:sz w:val="28"/>
          <w:szCs w:val="28"/>
        </w:rPr>
        <w:t>o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f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u</w:t>
      </w:r>
      <w:r w:rsidRPr="00846B36">
        <w:rPr>
          <w:sz w:val="28"/>
          <w:szCs w:val="28"/>
        </w:rPr>
        <w:t>r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ry 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er</w:t>
      </w:r>
      <w:r w:rsidRPr="00846B36">
        <w:rPr>
          <w:spacing w:val="1"/>
          <w:sz w:val="28"/>
          <w:szCs w:val="28"/>
        </w:rPr>
        <w:t xml:space="preserve"> i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er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p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a</w:t>
      </w:r>
      <w:r w:rsidRPr="00846B36">
        <w:rPr>
          <w:spacing w:val="-2"/>
          <w:sz w:val="28"/>
          <w:szCs w:val="28"/>
        </w:rPr>
        <w:t>c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 xml:space="preserve">. </w:t>
      </w:r>
      <w:r w:rsidRPr="00846B36">
        <w:rPr>
          <w:spacing w:val="-3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il</w:t>
      </w:r>
      <w:r w:rsidRPr="00846B36">
        <w:rPr>
          <w:sz w:val="28"/>
          <w:szCs w:val="28"/>
        </w:rPr>
        <w:t>l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 xml:space="preserve"> t</w:t>
      </w:r>
      <w:r w:rsidRPr="00846B36">
        <w:rPr>
          <w:sz w:val="28"/>
          <w:szCs w:val="28"/>
        </w:rPr>
        <w:t>o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ee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ce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ns</w:t>
      </w:r>
      <w:r w:rsidRPr="00846B36">
        <w:rPr>
          <w:sz w:val="28"/>
          <w:szCs w:val="28"/>
        </w:rPr>
        <w:t xml:space="preserve">,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bi</w:t>
      </w:r>
      <w:r w:rsidRPr="00846B36">
        <w:rPr>
          <w:sz w:val="28"/>
          <w:szCs w:val="28"/>
        </w:rPr>
        <w:t>g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er</w:t>
      </w:r>
      <w:r w:rsidRPr="00846B36">
        <w:rPr>
          <w:spacing w:val="8"/>
          <w:sz w:val="28"/>
          <w:szCs w:val="28"/>
        </w:rPr>
        <w:t>s</w:t>
      </w:r>
      <w:r w:rsidRPr="00846B36">
        <w:rPr>
          <w:sz w:val="28"/>
          <w:szCs w:val="28"/>
        </w:rPr>
        <w:t xml:space="preserve">,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 xml:space="preserve"> t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nt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ns</w:t>
      </w:r>
      <w:r w:rsidRPr="00846B36">
        <w:rPr>
          <w:sz w:val="28"/>
          <w:szCs w:val="28"/>
        </w:rPr>
        <w:t xml:space="preserve">. </w:t>
      </w:r>
      <w:r w:rsidRPr="00846B36">
        <w:rPr>
          <w:spacing w:val="-3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e a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e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ee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em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y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ti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3"/>
          <w:sz w:val="28"/>
          <w:szCs w:val="28"/>
        </w:rPr>
        <w:t>e</w:t>
      </w:r>
      <w:r w:rsidRPr="00846B36">
        <w:rPr>
          <w:sz w:val="28"/>
          <w:szCs w:val="28"/>
        </w:rPr>
        <w:t>s</w:t>
      </w:r>
      <w:r w:rsidRPr="00846B36">
        <w:rPr>
          <w:spacing w:val="7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ec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s</w:t>
      </w:r>
      <w:r w:rsidRPr="00846B36">
        <w:rPr>
          <w:sz w:val="28"/>
          <w:szCs w:val="28"/>
        </w:rPr>
        <w:t>e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il</w:t>
      </w:r>
      <w:r w:rsidRPr="00846B36">
        <w:rPr>
          <w:sz w:val="28"/>
          <w:szCs w:val="28"/>
        </w:rPr>
        <w:t>l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bi</w:t>
      </w:r>
      <w:r w:rsidRPr="00846B36">
        <w:rPr>
          <w:sz w:val="28"/>
          <w:szCs w:val="28"/>
        </w:rPr>
        <w:t>t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E</w:t>
      </w:r>
      <w:r w:rsidRPr="00846B36">
        <w:rPr>
          <w:sz w:val="28"/>
          <w:szCs w:val="28"/>
        </w:rPr>
        <w:t>a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h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1</w:t>
      </w:r>
      <w:r w:rsidRPr="00846B36">
        <w:rPr>
          <w:sz w:val="28"/>
          <w:szCs w:val="28"/>
        </w:rPr>
        <w:t>6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ti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es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a</w:t>
      </w:r>
      <w:r w:rsidRPr="00846B36">
        <w:rPr>
          <w:spacing w:val="-3"/>
          <w:sz w:val="28"/>
          <w:szCs w:val="28"/>
        </w:rPr>
        <w:t>y</w:t>
      </w:r>
      <w:r w:rsidRPr="00846B36">
        <w:rPr>
          <w:sz w:val="28"/>
          <w:szCs w:val="28"/>
        </w:rPr>
        <w:t>!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W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il</w:t>
      </w:r>
      <w:r w:rsidRPr="00846B36">
        <w:rPr>
          <w:sz w:val="28"/>
          <w:szCs w:val="28"/>
        </w:rPr>
        <w:t>l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o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3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2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s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e s</w:t>
      </w:r>
      <w:r w:rsidRPr="00846B36">
        <w:rPr>
          <w:spacing w:val="2"/>
          <w:sz w:val="28"/>
          <w:szCs w:val="28"/>
        </w:rPr>
        <w:t>t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rs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th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w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3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dn</w:t>
      </w:r>
      <w:r w:rsidRPr="00846B36">
        <w:rPr>
          <w:spacing w:val="-2"/>
          <w:w w:val="75"/>
          <w:sz w:val="28"/>
          <w:szCs w:val="28"/>
        </w:rPr>
        <w:t>‟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see fr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m</w:t>
      </w:r>
      <w:r w:rsidRPr="00846B36">
        <w:rPr>
          <w:spacing w:val="-5"/>
          <w:sz w:val="28"/>
          <w:szCs w:val="28"/>
        </w:rPr>
        <w:t xml:space="preserve"> </w:t>
      </w:r>
      <w:r w:rsidRPr="00846B36">
        <w:rPr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ar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5" w:line="360" w:lineRule="auto"/>
        <w:ind w:left="896" w:right="119" w:firstLine="360"/>
        <w:jc w:val="both"/>
        <w:rPr>
          <w:sz w:val="28"/>
          <w:szCs w:val="28"/>
        </w:rPr>
      </w:pPr>
      <w:r w:rsidRPr="00846B36">
        <w:rPr>
          <w:sz w:val="28"/>
          <w:szCs w:val="28"/>
        </w:rPr>
        <w:t>Be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id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,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4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n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z w:val="28"/>
          <w:szCs w:val="28"/>
        </w:rPr>
        <w:t>are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n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,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4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u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pacing w:val="-4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e a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e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g</w:t>
      </w:r>
      <w:r w:rsidRPr="00846B36">
        <w:rPr>
          <w:sz w:val="28"/>
          <w:szCs w:val="28"/>
        </w:rPr>
        <w:t>et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ou</w:t>
      </w:r>
      <w:r w:rsidRPr="00846B36">
        <w:rPr>
          <w:sz w:val="28"/>
          <w:szCs w:val="28"/>
        </w:rPr>
        <w:t>t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f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>r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t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6"/>
          <w:sz w:val="28"/>
          <w:szCs w:val="28"/>
        </w:rPr>
        <w:t xml:space="preserve"> </w:t>
      </w:r>
      <w:r w:rsidRPr="00846B36">
        <w:rPr>
          <w:spacing w:val="11"/>
          <w:sz w:val="28"/>
          <w:szCs w:val="28"/>
        </w:rPr>
        <w:t>w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 xml:space="preserve">k 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n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 c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b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.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 xml:space="preserve"> b</w:t>
      </w:r>
      <w:r w:rsidRPr="00846B36">
        <w:rPr>
          <w:sz w:val="28"/>
          <w:szCs w:val="28"/>
        </w:rPr>
        <w:t>e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b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k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th</w:t>
      </w:r>
      <w:r w:rsidRPr="00846B36">
        <w:rPr>
          <w:sz w:val="28"/>
          <w:szCs w:val="28"/>
        </w:rPr>
        <w:t>e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 xml:space="preserve"> o</w:t>
      </w:r>
      <w:r w:rsidRPr="00846B36">
        <w:rPr>
          <w:sz w:val="28"/>
          <w:szCs w:val="28"/>
        </w:rPr>
        <w:t xml:space="preserve">r 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 xml:space="preserve"> t</w:t>
      </w:r>
      <w:r w:rsidRPr="00846B36">
        <w:rPr>
          <w:spacing w:val="-1"/>
          <w:sz w:val="28"/>
          <w:szCs w:val="28"/>
        </w:rPr>
        <w:t>h</w:t>
      </w:r>
      <w:r w:rsidRPr="00846B36">
        <w:rPr>
          <w:sz w:val="28"/>
          <w:szCs w:val="28"/>
        </w:rPr>
        <w:t>e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z w:val="28"/>
          <w:szCs w:val="28"/>
        </w:rPr>
        <w:t>c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li</w:t>
      </w:r>
      <w:r w:rsidRPr="00846B36">
        <w:rPr>
          <w:spacing w:val="1"/>
          <w:sz w:val="28"/>
          <w:szCs w:val="28"/>
        </w:rPr>
        <w:t>k</w:t>
      </w:r>
      <w:r w:rsidRPr="00846B36">
        <w:rPr>
          <w:sz w:val="28"/>
          <w:szCs w:val="28"/>
        </w:rPr>
        <w:t xml:space="preserve">e </w:t>
      </w:r>
      <w:r w:rsidRPr="00846B36">
        <w:rPr>
          <w:spacing w:val="1"/>
          <w:sz w:val="28"/>
          <w:szCs w:val="28"/>
        </w:rPr>
        <w:t>i</w:t>
      </w:r>
      <w:r w:rsidRPr="00846B36">
        <w:rPr>
          <w:sz w:val="28"/>
          <w:szCs w:val="28"/>
        </w:rPr>
        <w:t>n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a c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u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 xml:space="preserve">. </w:t>
      </w:r>
      <w:r w:rsidRPr="00846B36">
        <w:rPr>
          <w:spacing w:val="-3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t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ig</w:t>
      </w:r>
      <w:r w:rsidRPr="00846B36">
        <w:rPr>
          <w:sz w:val="28"/>
          <w:szCs w:val="28"/>
        </w:rPr>
        <w:t>h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4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th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g</w:t>
      </w:r>
      <w:r w:rsidRPr="00846B36">
        <w:rPr>
          <w:sz w:val="28"/>
          <w:szCs w:val="28"/>
        </w:rPr>
        <w:t>!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W</w:t>
      </w:r>
      <w:r w:rsidRPr="00846B36">
        <w:rPr>
          <w:sz w:val="28"/>
          <w:szCs w:val="28"/>
        </w:rPr>
        <w:t xml:space="preserve">e </w:t>
      </w:r>
      <w:r w:rsidRPr="00846B36">
        <w:rPr>
          <w:spacing w:val="37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wi</w:t>
      </w:r>
      <w:r w:rsidRPr="00846B36">
        <w:rPr>
          <w:spacing w:val="1"/>
          <w:sz w:val="28"/>
          <w:szCs w:val="28"/>
        </w:rPr>
        <w:t>l</w:t>
      </w:r>
      <w:r w:rsidRPr="00846B36">
        <w:rPr>
          <w:sz w:val="28"/>
          <w:szCs w:val="28"/>
        </w:rPr>
        <w:t>l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f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el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ll</w:t>
      </w:r>
      <w:r w:rsidRPr="00846B36">
        <w:rPr>
          <w:sz w:val="28"/>
          <w:szCs w:val="28"/>
        </w:rPr>
        <w:t>y free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3"/>
          <w:sz w:val="28"/>
          <w:szCs w:val="28"/>
        </w:rPr>
        <w:t xml:space="preserve"> 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nj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 xml:space="preserve">y </w:t>
      </w:r>
      <w:r w:rsidRPr="00846B36">
        <w:rPr>
          <w:spacing w:val="1"/>
          <w:sz w:val="28"/>
          <w:szCs w:val="28"/>
        </w:rPr>
        <w:t>th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4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rf</w:t>
      </w:r>
      <w:r w:rsidRPr="00846B36">
        <w:rPr>
          <w:spacing w:val="-1"/>
          <w:sz w:val="28"/>
          <w:szCs w:val="28"/>
        </w:rPr>
        <w:t>u</w:t>
      </w:r>
      <w:r w:rsidRPr="00846B36">
        <w:rPr>
          <w:sz w:val="28"/>
          <w:szCs w:val="28"/>
        </w:rPr>
        <w:t>l fee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g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v</w:t>
      </w:r>
      <w:r w:rsidRPr="00846B36">
        <w:rPr>
          <w:sz w:val="28"/>
          <w:szCs w:val="28"/>
        </w:rPr>
        <w:t>er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d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b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f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re.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3"/>
          <w:sz w:val="28"/>
          <w:szCs w:val="28"/>
        </w:rPr>
        <w:t>W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z w:val="28"/>
          <w:szCs w:val="28"/>
        </w:rPr>
        <w:t>rea</w:t>
      </w:r>
      <w:r w:rsidRPr="00846B36">
        <w:rPr>
          <w:spacing w:val="1"/>
          <w:sz w:val="28"/>
          <w:szCs w:val="28"/>
        </w:rPr>
        <w:t>ll</w:t>
      </w:r>
      <w:r w:rsidRPr="00846B36">
        <w:rPr>
          <w:sz w:val="28"/>
          <w:szCs w:val="28"/>
        </w:rPr>
        <w:t>y e</w:t>
      </w:r>
      <w:r w:rsidRPr="00846B36">
        <w:rPr>
          <w:spacing w:val="1"/>
          <w:sz w:val="28"/>
          <w:szCs w:val="28"/>
        </w:rPr>
        <w:t>xp</w:t>
      </w:r>
      <w:r w:rsidRPr="00846B36">
        <w:rPr>
          <w:spacing w:val="-2"/>
          <w:sz w:val="28"/>
          <w:szCs w:val="28"/>
        </w:rPr>
        <w:t>e</w:t>
      </w:r>
      <w:r w:rsidRPr="00846B36">
        <w:rPr>
          <w:sz w:val="28"/>
          <w:szCs w:val="28"/>
        </w:rPr>
        <w:t>r</w:t>
      </w:r>
      <w:r w:rsidRPr="00846B36">
        <w:rPr>
          <w:spacing w:val="1"/>
          <w:sz w:val="28"/>
          <w:szCs w:val="28"/>
        </w:rPr>
        <w:t>i</w:t>
      </w:r>
      <w:r w:rsidRPr="00846B36">
        <w:rPr>
          <w:spacing w:val="-2"/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ce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ho</w:t>
      </w:r>
      <w:r w:rsidRPr="00846B36">
        <w:rPr>
          <w:spacing w:val="1"/>
          <w:sz w:val="28"/>
          <w:szCs w:val="28"/>
        </w:rPr>
        <w:t>s</w:t>
      </w:r>
      <w:r w:rsidRPr="00846B36">
        <w:rPr>
          <w:sz w:val="28"/>
          <w:szCs w:val="28"/>
        </w:rPr>
        <w:t>e</w:t>
      </w:r>
      <w:r w:rsidRPr="00846B36">
        <w:rPr>
          <w:spacing w:val="4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ar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1"/>
          <w:sz w:val="28"/>
          <w:szCs w:val="28"/>
        </w:rPr>
        <w:t>l</w:t>
      </w:r>
      <w:r w:rsidRPr="00846B36">
        <w:rPr>
          <w:spacing w:val="-1"/>
          <w:sz w:val="28"/>
          <w:szCs w:val="28"/>
        </w:rPr>
        <w:t>ou</w:t>
      </w:r>
      <w:r w:rsidRPr="00846B36">
        <w:rPr>
          <w:sz w:val="28"/>
          <w:szCs w:val="28"/>
        </w:rPr>
        <w:t>s</w:t>
      </w:r>
      <w:r w:rsidRPr="00846B36">
        <w:rPr>
          <w:spacing w:val="5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hi</w:t>
      </w:r>
      <w:r w:rsidRPr="00846B36">
        <w:rPr>
          <w:spacing w:val="1"/>
          <w:sz w:val="28"/>
          <w:szCs w:val="28"/>
        </w:rPr>
        <w:t>n</w:t>
      </w:r>
      <w:r w:rsidRPr="00846B36">
        <w:rPr>
          <w:spacing w:val="-1"/>
          <w:sz w:val="28"/>
          <w:szCs w:val="28"/>
        </w:rPr>
        <w:t>g</w:t>
      </w:r>
      <w:r w:rsidRPr="00846B36">
        <w:rPr>
          <w:sz w:val="28"/>
          <w:szCs w:val="28"/>
        </w:rPr>
        <w:t xml:space="preserve">s </w:t>
      </w:r>
      <w:r w:rsidRPr="00846B36">
        <w:rPr>
          <w:spacing w:val="-1"/>
          <w:sz w:val="28"/>
          <w:szCs w:val="28"/>
        </w:rPr>
        <w:t>w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>en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w</w:t>
      </w:r>
      <w:r w:rsidRPr="00846B36">
        <w:rPr>
          <w:sz w:val="28"/>
          <w:szCs w:val="28"/>
        </w:rPr>
        <w:t>e are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o</w:t>
      </w:r>
      <w:r w:rsidRPr="00846B36">
        <w:rPr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t</w:t>
      </w:r>
      <w:r w:rsidRPr="00846B36">
        <w:rPr>
          <w:spacing w:val="1"/>
          <w:sz w:val="28"/>
          <w:szCs w:val="28"/>
        </w:rPr>
        <w:t>h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2"/>
          <w:sz w:val="28"/>
          <w:szCs w:val="28"/>
        </w:rPr>
        <w:t>b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a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3"/>
          <w:sz w:val="28"/>
          <w:szCs w:val="28"/>
        </w:rPr>
        <w:t>d</w:t>
      </w:r>
      <w:r w:rsidRPr="00846B36">
        <w:rPr>
          <w:sz w:val="28"/>
          <w:szCs w:val="28"/>
        </w:rPr>
        <w:t>.</w:t>
      </w:r>
    </w:p>
    <w:p w:rsidR="00E52368" w:rsidRPr="00846B36" w:rsidRDefault="00D016D3">
      <w:pPr>
        <w:spacing w:before="7"/>
        <w:ind w:left="1326"/>
        <w:rPr>
          <w:sz w:val="28"/>
          <w:szCs w:val="28"/>
        </w:rPr>
      </w:pPr>
      <w:r w:rsidRPr="00846B36">
        <w:rPr>
          <w:sz w:val="28"/>
          <w:szCs w:val="28"/>
        </w:rPr>
        <w:t>In</w:t>
      </w:r>
      <w:r w:rsidRPr="00846B36">
        <w:rPr>
          <w:spacing w:val="34"/>
          <w:sz w:val="28"/>
          <w:szCs w:val="28"/>
        </w:rPr>
        <w:t xml:space="preserve"> </w:t>
      </w:r>
      <w:r w:rsidRPr="00846B36">
        <w:rPr>
          <w:spacing w:val="-2"/>
          <w:sz w:val="28"/>
          <w:szCs w:val="28"/>
        </w:rPr>
        <w:t>c</w:t>
      </w:r>
      <w:r w:rsidRPr="00846B36">
        <w:rPr>
          <w:spacing w:val="1"/>
          <w:sz w:val="28"/>
          <w:szCs w:val="28"/>
        </w:rPr>
        <w:t>o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c</w:t>
      </w:r>
      <w:r w:rsidRPr="00846B36">
        <w:rPr>
          <w:spacing w:val="-1"/>
          <w:sz w:val="28"/>
          <w:szCs w:val="28"/>
        </w:rPr>
        <w:t>l</w:t>
      </w:r>
      <w:r w:rsidRPr="00846B36">
        <w:rPr>
          <w:spacing w:val="1"/>
          <w:sz w:val="28"/>
          <w:szCs w:val="28"/>
        </w:rPr>
        <w:t>u</w:t>
      </w:r>
      <w:r w:rsidRPr="00846B36">
        <w:rPr>
          <w:spacing w:val="-1"/>
          <w:sz w:val="28"/>
          <w:szCs w:val="28"/>
        </w:rPr>
        <w:t>si</w:t>
      </w:r>
      <w:r w:rsidRPr="00846B36">
        <w:rPr>
          <w:spacing w:val="1"/>
          <w:sz w:val="28"/>
          <w:szCs w:val="28"/>
        </w:rPr>
        <w:t>on</w:t>
      </w:r>
      <w:r w:rsidRPr="00846B36">
        <w:rPr>
          <w:sz w:val="28"/>
          <w:szCs w:val="28"/>
        </w:rPr>
        <w:t>,</w:t>
      </w:r>
      <w:r w:rsidRPr="00846B36">
        <w:rPr>
          <w:spacing w:val="30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i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w w:val="75"/>
          <w:sz w:val="28"/>
          <w:szCs w:val="28"/>
        </w:rPr>
        <w:t>‟</w:t>
      </w:r>
      <w:r w:rsidRPr="00846B36">
        <w:rPr>
          <w:sz w:val="28"/>
          <w:szCs w:val="28"/>
        </w:rPr>
        <w:t>s</w:t>
      </w:r>
      <w:r w:rsidRPr="00846B36">
        <w:rPr>
          <w:spacing w:val="3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v</w:t>
      </w:r>
      <w:r w:rsidRPr="00846B36">
        <w:rPr>
          <w:sz w:val="28"/>
          <w:szCs w:val="28"/>
        </w:rPr>
        <w:t>ery</w:t>
      </w:r>
      <w:r w:rsidRPr="00846B36">
        <w:rPr>
          <w:spacing w:val="30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int</w:t>
      </w:r>
      <w:r w:rsidRPr="00846B36">
        <w:rPr>
          <w:sz w:val="28"/>
          <w:szCs w:val="28"/>
        </w:rPr>
        <w:t>e</w:t>
      </w:r>
      <w:r w:rsidRPr="00846B36">
        <w:rPr>
          <w:spacing w:val="-2"/>
          <w:sz w:val="28"/>
          <w:szCs w:val="28"/>
        </w:rPr>
        <w:t>r</w:t>
      </w:r>
      <w:r w:rsidRPr="00846B36">
        <w:rPr>
          <w:sz w:val="28"/>
          <w:szCs w:val="28"/>
        </w:rPr>
        <w:t>e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1"/>
          <w:sz w:val="28"/>
          <w:szCs w:val="28"/>
        </w:rPr>
        <w:t>in</w:t>
      </w:r>
      <w:r w:rsidRPr="00846B36">
        <w:rPr>
          <w:sz w:val="28"/>
          <w:szCs w:val="28"/>
        </w:rPr>
        <w:t>g</w:t>
      </w:r>
      <w:r w:rsidRPr="00846B36">
        <w:rPr>
          <w:spacing w:val="31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31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>e</w:t>
      </w:r>
      <w:r w:rsidRPr="00846B36">
        <w:rPr>
          <w:spacing w:val="33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31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t</w:t>
      </w:r>
      <w:r w:rsidRPr="00846B36">
        <w:rPr>
          <w:spacing w:val="-2"/>
          <w:sz w:val="28"/>
          <w:szCs w:val="28"/>
        </w:rPr>
        <w:t>r</w:t>
      </w:r>
      <w:r w:rsidRPr="00846B36">
        <w:rPr>
          <w:spacing w:val="-1"/>
          <w:sz w:val="28"/>
          <w:szCs w:val="28"/>
        </w:rPr>
        <w:t>i</w:t>
      </w:r>
      <w:r w:rsidRPr="00846B36">
        <w:rPr>
          <w:sz w:val="28"/>
          <w:szCs w:val="28"/>
        </w:rPr>
        <w:t>p</w:t>
      </w:r>
      <w:r w:rsidRPr="00846B36">
        <w:rPr>
          <w:spacing w:val="3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3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s</w:t>
      </w:r>
      <w:r w:rsidRPr="00846B36">
        <w:rPr>
          <w:spacing w:val="1"/>
          <w:sz w:val="28"/>
          <w:szCs w:val="28"/>
        </w:rPr>
        <w:t>p</w:t>
      </w:r>
      <w:r w:rsidRPr="00846B36">
        <w:rPr>
          <w:sz w:val="28"/>
          <w:szCs w:val="28"/>
        </w:rPr>
        <w:t>ace</w:t>
      </w:r>
      <w:r w:rsidRPr="00846B36">
        <w:rPr>
          <w:spacing w:val="33"/>
          <w:sz w:val="28"/>
          <w:szCs w:val="28"/>
        </w:rPr>
        <w:t xml:space="preserve"> </w:t>
      </w:r>
      <w:r w:rsidRPr="00846B36">
        <w:rPr>
          <w:sz w:val="28"/>
          <w:szCs w:val="28"/>
        </w:rPr>
        <w:t>.</w:t>
      </w:r>
      <w:r w:rsidRPr="00846B36">
        <w:rPr>
          <w:spacing w:val="27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D</w:t>
      </w:r>
      <w:r w:rsidRPr="00846B36">
        <w:rPr>
          <w:sz w:val="28"/>
          <w:szCs w:val="28"/>
        </w:rPr>
        <w:t>o</w:t>
      </w:r>
      <w:r w:rsidRPr="00846B36">
        <w:rPr>
          <w:spacing w:val="34"/>
          <w:sz w:val="28"/>
          <w:szCs w:val="28"/>
        </w:rPr>
        <w:t xml:space="preserve"> </w:t>
      </w:r>
      <w:r w:rsidRPr="00846B36">
        <w:rPr>
          <w:spacing w:val="-4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u</w:t>
      </w:r>
      <w:r w:rsidRPr="00846B36">
        <w:rPr>
          <w:spacing w:val="34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w</w:t>
      </w:r>
      <w:r w:rsidRPr="00846B36">
        <w:rPr>
          <w:sz w:val="28"/>
          <w:szCs w:val="28"/>
        </w:rPr>
        <w:t>a</w:t>
      </w:r>
      <w:r w:rsidRPr="00846B36">
        <w:rPr>
          <w:spacing w:val="-1"/>
          <w:sz w:val="28"/>
          <w:szCs w:val="28"/>
        </w:rPr>
        <w:t>n</w:t>
      </w:r>
      <w:r w:rsidRPr="00846B36">
        <w:rPr>
          <w:sz w:val="28"/>
          <w:szCs w:val="28"/>
        </w:rPr>
        <w:t>t</w:t>
      </w:r>
      <w:r w:rsidRPr="00846B36">
        <w:rPr>
          <w:spacing w:val="31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</w:p>
    <w:p w:rsidR="00E52368" w:rsidRPr="00846B36" w:rsidRDefault="00E52368">
      <w:pPr>
        <w:spacing w:line="160" w:lineRule="exact"/>
        <w:rPr>
          <w:sz w:val="16"/>
          <w:szCs w:val="16"/>
        </w:rPr>
      </w:pPr>
    </w:p>
    <w:p w:rsidR="00E52368" w:rsidRPr="00846B36" w:rsidRDefault="00D016D3">
      <w:pPr>
        <w:ind w:left="896"/>
        <w:rPr>
          <w:sz w:val="28"/>
          <w:szCs w:val="28"/>
        </w:rPr>
      </w:pPr>
      <w:r w:rsidRPr="00846B36">
        <w:rPr>
          <w:spacing w:val="1"/>
          <w:sz w:val="28"/>
          <w:szCs w:val="28"/>
        </w:rPr>
        <w:t>h</w:t>
      </w:r>
      <w:r w:rsidRPr="00846B36">
        <w:rPr>
          <w:spacing w:val="-2"/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v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2"/>
          <w:sz w:val="28"/>
          <w:szCs w:val="28"/>
        </w:rPr>
        <w:t>i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?</w:t>
      </w:r>
      <w:r w:rsidRPr="00846B36">
        <w:rPr>
          <w:spacing w:val="2"/>
          <w:sz w:val="28"/>
          <w:szCs w:val="28"/>
        </w:rPr>
        <w:t xml:space="preserve"> </w:t>
      </w:r>
      <w:r w:rsidRPr="00846B36">
        <w:rPr>
          <w:sz w:val="28"/>
          <w:szCs w:val="28"/>
        </w:rPr>
        <w:t>S</w:t>
      </w:r>
      <w:r w:rsidRPr="00846B36">
        <w:rPr>
          <w:spacing w:val="-2"/>
          <w:sz w:val="28"/>
          <w:szCs w:val="28"/>
        </w:rPr>
        <w:t>t</w:t>
      </w:r>
      <w:r w:rsidRPr="00846B36">
        <w:rPr>
          <w:sz w:val="28"/>
          <w:szCs w:val="28"/>
        </w:rPr>
        <w:t>art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pacing w:val="-1"/>
          <w:sz w:val="28"/>
          <w:szCs w:val="28"/>
        </w:rPr>
        <w:t>t</w:t>
      </w:r>
      <w:r w:rsidRPr="00846B36">
        <w:rPr>
          <w:sz w:val="28"/>
          <w:szCs w:val="28"/>
        </w:rPr>
        <w:t>o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z w:val="28"/>
          <w:szCs w:val="28"/>
        </w:rPr>
        <w:t>dr</w:t>
      </w:r>
      <w:r w:rsidRPr="00846B36">
        <w:rPr>
          <w:spacing w:val="-2"/>
          <w:sz w:val="28"/>
          <w:szCs w:val="28"/>
        </w:rPr>
        <w:t>ea</w:t>
      </w:r>
      <w:r w:rsidRPr="00846B36">
        <w:rPr>
          <w:sz w:val="28"/>
          <w:szCs w:val="28"/>
        </w:rPr>
        <w:t>m</w:t>
      </w:r>
      <w:r w:rsidRPr="00846B36">
        <w:rPr>
          <w:spacing w:val="-2"/>
          <w:sz w:val="28"/>
          <w:szCs w:val="28"/>
        </w:rPr>
        <w:t xml:space="preserve"> </w:t>
      </w:r>
      <w:r w:rsidRPr="00846B36">
        <w:rPr>
          <w:sz w:val="28"/>
          <w:szCs w:val="28"/>
        </w:rPr>
        <w:t>n</w:t>
      </w:r>
      <w:r w:rsidRPr="00846B36">
        <w:rPr>
          <w:spacing w:val="1"/>
          <w:sz w:val="28"/>
          <w:szCs w:val="28"/>
        </w:rPr>
        <w:t>o</w:t>
      </w:r>
      <w:r w:rsidRPr="00846B36">
        <w:rPr>
          <w:sz w:val="28"/>
          <w:szCs w:val="28"/>
        </w:rPr>
        <w:t>w</w:t>
      </w:r>
      <w:r w:rsidRPr="00846B36">
        <w:rPr>
          <w:spacing w:val="68"/>
          <w:sz w:val="28"/>
          <w:szCs w:val="28"/>
        </w:rPr>
        <w:t xml:space="preserve"> </w:t>
      </w:r>
      <w:r w:rsidRPr="00846B36">
        <w:rPr>
          <w:sz w:val="28"/>
          <w:szCs w:val="28"/>
        </w:rPr>
        <w:t>a</w:t>
      </w:r>
      <w:r w:rsidRPr="00846B36">
        <w:rPr>
          <w:spacing w:val="1"/>
          <w:sz w:val="28"/>
          <w:szCs w:val="28"/>
        </w:rPr>
        <w:t>n</w:t>
      </w:r>
      <w:r w:rsidRPr="00846B36">
        <w:rPr>
          <w:sz w:val="28"/>
          <w:szCs w:val="28"/>
        </w:rPr>
        <w:t>d</w:t>
      </w:r>
      <w:r w:rsidRPr="00846B36">
        <w:rPr>
          <w:spacing w:val="1"/>
          <w:sz w:val="28"/>
          <w:szCs w:val="28"/>
        </w:rPr>
        <w:t xml:space="preserve"> </w:t>
      </w:r>
      <w:r w:rsidRPr="00846B36">
        <w:rPr>
          <w:spacing w:val="-4"/>
          <w:sz w:val="28"/>
          <w:szCs w:val="28"/>
        </w:rPr>
        <w:t>y</w:t>
      </w:r>
      <w:r w:rsidRPr="00846B36">
        <w:rPr>
          <w:spacing w:val="1"/>
          <w:sz w:val="28"/>
          <w:szCs w:val="28"/>
        </w:rPr>
        <w:t>ou</w:t>
      </w:r>
      <w:r w:rsidRPr="00846B36">
        <w:rPr>
          <w:sz w:val="28"/>
          <w:szCs w:val="28"/>
        </w:rPr>
        <w:t>r</w:t>
      </w:r>
      <w:r w:rsidRPr="00846B36">
        <w:rPr>
          <w:spacing w:val="-3"/>
          <w:sz w:val="28"/>
          <w:szCs w:val="28"/>
        </w:rPr>
        <w:t xml:space="preserve"> </w:t>
      </w:r>
      <w:r w:rsidRPr="00846B36">
        <w:rPr>
          <w:spacing w:val="1"/>
          <w:sz w:val="28"/>
          <w:szCs w:val="28"/>
        </w:rPr>
        <w:t>d</w:t>
      </w:r>
      <w:r w:rsidRPr="00846B36">
        <w:rPr>
          <w:sz w:val="28"/>
          <w:szCs w:val="28"/>
        </w:rPr>
        <w:t>re</w:t>
      </w:r>
      <w:r w:rsidRPr="00846B36">
        <w:rPr>
          <w:spacing w:val="-2"/>
          <w:sz w:val="28"/>
          <w:szCs w:val="28"/>
        </w:rPr>
        <w:t>a</w:t>
      </w:r>
      <w:r w:rsidRPr="00846B36">
        <w:rPr>
          <w:sz w:val="28"/>
          <w:szCs w:val="28"/>
        </w:rPr>
        <w:t>m</w:t>
      </w:r>
      <w:r w:rsidRPr="00846B36">
        <w:rPr>
          <w:spacing w:val="-1"/>
          <w:sz w:val="28"/>
          <w:szCs w:val="28"/>
        </w:rPr>
        <w:t xml:space="preserve"> </w:t>
      </w:r>
      <w:r w:rsidRPr="00846B36">
        <w:rPr>
          <w:spacing w:val="-5"/>
          <w:sz w:val="28"/>
          <w:szCs w:val="28"/>
        </w:rPr>
        <w:t>m</w:t>
      </w:r>
      <w:r w:rsidRPr="00846B36">
        <w:rPr>
          <w:spacing w:val="2"/>
          <w:sz w:val="28"/>
          <w:szCs w:val="28"/>
        </w:rPr>
        <w:t>a</w:t>
      </w:r>
      <w:r w:rsidRPr="00846B36">
        <w:rPr>
          <w:sz w:val="28"/>
          <w:szCs w:val="28"/>
        </w:rPr>
        <w:t>y</w:t>
      </w:r>
      <w:r w:rsidRPr="00846B36">
        <w:rPr>
          <w:spacing w:val="-1"/>
          <w:sz w:val="28"/>
          <w:szCs w:val="28"/>
        </w:rPr>
        <w:t xml:space="preserve"> </w:t>
      </w:r>
      <w:r w:rsidRPr="00846B36">
        <w:rPr>
          <w:sz w:val="28"/>
          <w:szCs w:val="28"/>
        </w:rPr>
        <w:t>c</w:t>
      </w:r>
      <w:r w:rsidRPr="00846B36">
        <w:rPr>
          <w:spacing w:val="3"/>
          <w:sz w:val="28"/>
          <w:szCs w:val="28"/>
        </w:rPr>
        <w:t>o</w:t>
      </w:r>
      <w:r w:rsidRPr="00846B36">
        <w:rPr>
          <w:spacing w:val="-5"/>
          <w:sz w:val="28"/>
          <w:szCs w:val="28"/>
        </w:rPr>
        <w:t>m</w:t>
      </w:r>
      <w:r w:rsidRPr="00846B36">
        <w:rPr>
          <w:sz w:val="28"/>
          <w:szCs w:val="28"/>
        </w:rPr>
        <w:t>e tr</w:t>
      </w:r>
      <w:r w:rsidRPr="00846B36">
        <w:rPr>
          <w:spacing w:val="2"/>
          <w:sz w:val="28"/>
          <w:szCs w:val="28"/>
        </w:rPr>
        <w:t>u</w:t>
      </w:r>
      <w:r w:rsidRPr="00846B36">
        <w:rPr>
          <w:sz w:val="28"/>
          <w:szCs w:val="28"/>
        </w:rPr>
        <w:t xml:space="preserve">e </w:t>
      </w:r>
      <w:r w:rsidRPr="00846B36">
        <w:rPr>
          <w:spacing w:val="-2"/>
          <w:sz w:val="28"/>
          <w:szCs w:val="28"/>
        </w:rPr>
        <w:t>s</w:t>
      </w:r>
      <w:r w:rsidRPr="00846B36">
        <w:rPr>
          <w:spacing w:val="-1"/>
          <w:sz w:val="28"/>
          <w:szCs w:val="28"/>
        </w:rPr>
        <w:t>o</w:t>
      </w:r>
      <w:r w:rsidRPr="00846B36">
        <w:rPr>
          <w:spacing w:val="-3"/>
          <w:sz w:val="28"/>
          <w:szCs w:val="28"/>
        </w:rPr>
        <w:t>m</w:t>
      </w:r>
      <w:r w:rsidRPr="00846B36">
        <w:rPr>
          <w:sz w:val="28"/>
          <w:szCs w:val="28"/>
        </w:rPr>
        <w:t>e d</w:t>
      </w:r>
      <w:r w:rsidRPr="00846B36">
        <w:rPr>
          <w:spacing w:val="1"/>
          <w:sz w:val="28"/>
          <w:szCs w:val="28"/>
        </w:rPr>
        <w:t>a</w:t>
      </w:r>
      <w:r w:rsidRPr="00846B36">
        <w:rPr>
          <w:spacing w:val="-4"/>
          <w:sz w:val="28"/>
          <w:szCs w:val="28"/>
        </w:rPr>
        <w:t>y</w:t>
      </w:r>
      <w:r w:rsidRPr="00846B36">
        <w:rPr>
          <w:sz w:val="28"/>
          <w:szCs w:val="28"/>
        </w:rPr>
        <w:t>.</w:t>
      </w: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before="8" w:line="240" w:lineRule="exact"/>
        <w:rPr>
          <w:sz w:val="24"/>
          <w:szCs w:val="24"/>
        </w:rPr>
      </w:pPr>
    </w:p>
    <w:p w:rsidR="00E52368" w:rsidRPr="00846B36" w:rsidRDefault="00D016D3">
      <w:pPr>
        <w:ind w:left="536"/>
        <w:rPr>
          <w:sz w:val="28"/>
          <w:szCs w:val="28"/>
        </w:rPr>
        <w:sectPr w:rsidR="00E52368" w:rsidRPr="00846B36">
          <w:headerReference w:type="default" r:id="rId12"/>
          <w:pgSz w:w="12240" w:h="15840"/>
          <w:pgMar w:top="1020" w:right="840" w:bottom="280" w:left="1120" w:header="753" w:footer="982" w:gutter="0"/>
          <w:cols w:space="720"/>
        </w:sectPr>
      </w:pPr>
      <w:r w:rsidRPr="00846B36">
        <w:rPr>
          <w:b/>
          <w:spacing w:val="-1"/>
          <w:sz w:val="28"/>
          <w:szCs w:val="28"/>
        </w:rPr>
        <w:t>.......</w:t>
      </w:r>
      <w:r w:rsidRPr="00846B36">
        <w:rPr>
          <w:b/>
          <w:spacing w:val="2"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>.....</w:t>
      </w:r>
      <w:r w:rsidRPr="00846B36">
        <w:rPr>
          <w:b/>
          <w:spacing w:val="2"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>.....</w:t>
      </w:r>
      <w:r w:rsidRPr="00846B36">
        <w:rPr>
          <w:b/>
          <w:spacing w:val="2"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>.....</w:t>
      </w:r>
      <w:r w:rsidRPr="00846B36">
        <w:rPr>
          <w:b/>
          <w:spacing w:val="2"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>.....</w:t>
      </w:r>
      <w:r w:rsidRPr="00846B36">
        <w:rPr>
          <w:b/>
          <w:spacing w:val="2"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>..</w:t>
      </w:r>
      <w:r w:rsidRPr="00846B36">
        <w:rPr>
          <w:b/>
          <w:spacing w:val="2"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>.......</w:t>
      </w:r>
      <w:r w:rsidRPr="00846B36">
        <w:rPr>
          <w:b/>
          <w:spacing w:val="2"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>.....</w:t>
      </w:r>
      <w:r w:rsidRPr="00846B36">
        <w:rPr>
          <w:b/>
          <w:spacing w:val="2"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>.....</w:t>
      </w:r>
      <w:r w:rsidRPr="00846B36">
        <w:rPr>
          <w:b/>
          <w:spacing w:val="2"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>..</w:t>
      </w:r>
      <w:r w:rsidRPr="00846B36">
        <w:rPr>
          <w:b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 xml:space="preserve"> T</w:t>
      </w:r>
      <w:r w:rsidRPr="00846B36">
        <w:rPr>
          <w:b/>
          <w:sz w:val="28"/>
          <w:szCs w:val="28"/>
        </w:rPr>
        <w:t>HE</w:t>
      </w:r>
      <w:r w:rsidRPr="00846B36">
        <w:rPr>
          <w:b/>
          <w:spacing w:val="2"/>
          <w:sz w:val="28"/>
          <w:szCs w:val="28"/>
        </w:rPr>
        <w:t xml:space="preserve"> </w:t>
      </w:r>
      <w:r w:rsidRPr="00846B36">
        <w:rPr>
          <w:b/>
          <w:spacing w:val="-1"/>
          <w:sz w:val="28"/>
          <w:szCs w:val="28"/>
        </w:rPr>
        <w:t>END.....</w:t>
      </w:r>
      <w:r w:rsidRPr="00846B36">
        <w:rPr>
          <w:b/>
          <w:spacing w:val="1"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>.....</w:t>
      </w:r>
      <w:r w:rsidRPr="00846B36">
        <w:rPr>
          <w:b/>
          <w:spacing w:val="2"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>.....</w:t>
      </w:r>
      <w:r w:rsidRPr="00846B36">
        <w:rPr>
          <w:b/>
          <w:spacing w:val="2"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>.....</w:t>
      </w:r>
      <w:r w:rsidRPr="00846B36">
        <w:rPr>
          <w:b/>
          <w:spacing w:val="5"/>
          <w:sz w:val="28"/>
          <w:szCs w:val="28"/>
        </w:rPr>
        <w:t>.</w:t>
      </w:r>
      <w:r w:rsidRPr="00846B36">
        <w:rPr>
          <w:b/>
          <w:sz w:val="28"/>
          <w:szCs w:val="28"/>
        </w:rPr>
        <w:t>.</w:t>
      </w:r>
      <w:r w:rsidRPr="00846B36">
        <w:rPr>
          <w:b/>
          <w:spacing w:val="1"/>
          <w:sz w:val="28"/>
          <w:szCs w:val="28"/>
        </w:rPr>
        <w:t>.</w:t>
      </w:r>
      <w:r w:rsidRPr="00846B36">
        <w:rPr>
          <w:b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>.</w:t>
      </w:r>
      <w:r w:rsidRPr="00846B36">
        <w:rPr>
          <w:b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>.</w:t>
      </w:r>
      <w:r w:rsidRPr="00846B36">
        <w:rPr>
          <w:b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>.</w:t>
      </w:r>
      <w:r w:rsidRPr="00846B36">
        <w:rPr>
          <w:b/>
          <w:sz w:val="28"/>
          <w:szCs w:val="28"/>
        </w:rPr>
        <w:t>.</w:t>
      </w:r>
      <w:r w:rsidRPr="00846B36">
        <w:rPr>
          <w:b/>
          <w:spacing w:val="1"/>
          <w:sz w:val="28"/>
          <w:szCs w:val="28"/>
        </w:rPr>
        <w:t>.</w:t>
      </w:r>
      <w:r w:rsidRPr="00846B36">
        <w:rPr>
          <w:b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>.</w:t>
      </w:r>
      <w:r w:rsidRPr="00846B36">
        <w:rPr>
          <w:b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>.</w:t>
      </w:r>
      <w:r w:rsidRPr="00846B36">
        <w:rPr>
          <w:b/>
          <w:sz w:val="28"/>
          <w:szCs w:val="28"/>
        </w:rPr>
        <w:t>.</w:t>
      </w:r>
      <w:r w:rsidRPr="00846B36">
        <w:rPr>
          <w:b/>
          <w:spacing w:val="1"/>
          <w:sz w:val="28"/>
          <w:szCs w:val="28"/>
        </w:rPr>
        <w:t>.</w:t>
      </w:r>
      <w:r w:rsidRPr="00846B36">
        <w:rPr>
          <w:b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>.</w:t>
      </w:r>
      <w:r w:rsidRPr="00846B36">
        <w:rPr>
          <w:b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>.</w:t>
      </w:r>
      <w:r w:rsidRPr="00846B36">
        <w:rPr>
          <w:b/>
          <w:sz w:val="28"/>
          <w:szCs w:val="28"/>
        </w:rPr>
        <w:t>.</w:t>
      </w:r>
      <w:r w:rsidRPr="00846B36">
        <w:rPr>
          <w:b/>
          <w:spacing w:val="1"/>
          <w:sz w:val="28"/>
          <w:szCs w:val="28"/>
        </w:rPr>
        <w:t>.</w:t>
      </w:r>
      <w:r w:rsidRPr="00846B36">
        <w:rPr>
          <w:b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>.</w:t>
      </w:r>
      <w:r w:rsidRPr="00846B36">
        <w:rPr>
          <w:b/>
          <w:sz w:val="28"/>
          <w:szCs w:val="28"/>
        </w:rPr>
        <w:t>.</w:t>
      </w:r>
      <w:r w:rsidRPr="00846B36">
        <w:rPr>
          <w:b/>
          <w:spacing w:val="-1"/>
          <w:sz w:val="28"/>
          <w:szCs w:val="28"/>
        </w:rPr>
        <w:t>.</w:t>
      </w:r>
      <w:r w:rsidRPr="00846B36">
        <w:rPr>
          <w:b/>
          <w:sz w:val="28"/>
          <w:szCs w:val="28"/>
        </w:rPr>
        <w:t>.</w:t>
      </w:r>
    </w:p>
    <w:p w:rsidR="00E52368" w:rsidRPr="00846B36" w:rsidRDefault="00D016D3">
      <w:pPr>
        <w:spacing w:line="200" w:lineRule="exact"/>
      </w:pPr>
      <w:r w:rsidRPr="00846B36">
        <w:pict>
          <v:group id="_x0000_s1026" style="position:absolute;margin-left:61.8pt;margin-top:718.35pt;width:502.9pt;height:4.55pt;z-index:-251657216;mso-position-horizontal-relative:page;mso-position-vertical-relative:page" coordorigin="1236,14367" coordsize="10058,91">
            <v:shape id="_x0000_s1028" style="position:absolute;left:1267;top:14398;width:9996;height:0" coordorigin="1267,14398" coordsize="9996,0" path="m1267,14398r9996,e" filled="f" strokeweight="3.1pt">
              <v:path arrowok="t"/>
            </v:shape>
            <v:shape id="_x0000_s1027" style="position:absolute;left:1267;top:14450;width:9996;height:0" coordorigin="1267,14450" coordsize="9996,0" path="m1267,14450r9996,e" filled="f" strokeweight=".82pt">
              <v:path arrowok="t"/>
            </v:shape>
            <w10:wrap anchorx="page" anchory="page"/>
          </v:group>
        </w:pict>
      </w: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line="200" w:lineRule="exact"/>
      </w:pPr>
    </w:p>
    <w:p w:rsidR="00E52368" w:rsidRPr="00846B36" w:rsidRDefault="00E52368">
      <w:pPr>
        <w:spacing w:before="16" w:line="200" w:lineRule="exact"/>
      </w:pPr>
    </w:p>
    <w:p w:rsidR="00E52368" w:rsidRPr="00846B36" w:rsidRDefault="00D016D3">
      <w:pPr>
        <w:spacing w:before="24"/>
        <w:ind w:left="311"/>
        <w:rPr>
          <w:sz w:val="28"/>
          <w:szCs w:val="28"/>
        </w:rPr>
      </w:pPr>
      <w:r w:rsidRPr="00846B36">
        <w:rPr>
          <w:i/>
        </w:rPr>
        <w:t>B</w:t>
      </w:r>
      <w:r w:rsidRPr="00846B36">
        <w:rPr>
          <w:i/>
          <w:spacing w:val="1"/>
        </w:rPr>
        <w:t>à</w:t>
      </w:r>
      <w:r w:rsidRPr="00846B36">
        <w:rPr>
          <w:i/>
        </w:rPr>
        <w:t>i</w:t>
      </w:r>
      <w:r w:rsidRPr="00846B36">
        <w:rPr>
          <w:i/>
          <w:spacing w:val="-3"/>
        </w:rPr>
        <w:t xml:space="preserve"> </w:t>
      </w:r>
      <w:r w:rsidRPr="00846B36">
        <w:rPr>
          <w:i/>
        </w:rPr>
        <w:t>t</w:t>
      </w:r>
      <w:r w:rsidRPr="00846B36">
        <w:rPr>
          <w:i/>
          <w:spacing w:val="1"/>
        </w:rPr>
        <w:t>ậ</w:t>
      </w:r>
      <w:r w:rsidRPr="00846B36">
        <w:rPr>
          <w:i/>
        </w:rPr>
        <w:t>p</w:t>
      </w:r>
      <w:r w:rsidRPr="00846B36">
        <w:rPr>
          <w:i/>
          <w:spacing w:val="-2"/>
        </w:rPr>
        <w:t xml:space="preserve"> </w:t>
      </w:r>
      <w:r w:rsidRPr="00846B36">
        <w:rPr>
          <w:i/>
        </w:rPr>
        <w:t>viết</w:t>
      </w:r>
      <w:r w:rsidRPr="00846B36">
        <w:rPr>
          <w:i/>
          <w:spacing w:val="-2"/>
        </w:rPr>
        <w:t xml:space="preserve"> </w:t>
      </w:r>
      <w:r w:rsidRPr="00846B36">
        <w:rPr>
          <w:i/>
        </w:rPr>
        <w:t>l</w:t>
      </w:r>
      <w:r w:rsidRPr="00846B36">
        <w:rPr>
          <w:i/>
          <w:spacing w:val="1"/>
        </w:rPr>
        <w:t>u</w:t>
      </w:r>
      <w:r w:rsidRPr="00846B36">
        <w:rPr>
          <w:i/>
          <w:spacing w:val="-1"/>
        </w:rPr>
        <w:t>ậ</w:t>
      </w:r>
      <w:r w:rsidRPr="00846B36">
        <w:rPr>
          <w:i/>
        </w:rPr>
        <w:t>n</w:t>
      </w:r>
      <w:r w:rsidRPr="00846B36">
        <w:rPr>
          <w:i/>
          <w:spacing w:val="-3"/>
        </w:rPr>
        <w:t xml:space="preserve"> </w:t>
      </w:r>
      <w:r w:rsidRPr="00846B36">
        <w:rPr>
          <w:i/>
        </w:rPr>
        <w:t>l</w:t>
      </w:r>
      <w:r w:rsidRPr="00846B36">
        <w:rPr>
          <w:i/>
          <w:spacing w:val="-1"/>
        </w:rPr>
        <w:t>ớ</w:t>
      </w:r>
      <w:r w:rsidRPr="00846B36">
        <w:rPr>
          <w:i/>
        </w:rPr>
        <w:t>p</w:t>
      </w:r>
      <w:r w:rsidRPr="00846B36">
        <w:rPr>
          <w:i/>
          <w:spacing w:val="-2"/>
        </w:rPr>
        <w:t xml:space="preserve"> </w:t>
      </w:r>
      <w:r w:rsidRPr="00846B36">
        <w:rPr>
          <w:i/>
          <w:spacing w:val="4"/>
        </w:rPr>
        <w:t>9</w:t>
      </w:r>
      <w:r w:rsidRPr="00846B36">
        <w:rPr>
          <w:i/>
          <w:spacing w:val="-2"/>
        </w:rPr>
        <w:t>-</w:t>
      </w:r>
      <w:r w:rsidRPr="00846B36">
        <w:rPr>
          <w:i/>
        </w:rPr>
        <w:t>P</w:t>
      </w:r>
      <w:r w:rsidRPr="00846B36">
        <w:rPr>
          <w:i/>
          <w:spacing w:val="1"/>
        </w:rPr>
        <w:t>hạ</w:t>
      </w:r>
      <w:r w:rsidRPr="00846B36">
        <w:rPr>
          <w:i/>
        </w:rPr>
        <w:t>m</w:t>
      </w:r>
      <w:r w:rsidRPr="00846B36">
        <w:rPr>
          <w:i/>
          <w:spacing w:val="-8"/>
        </w:rPr>
        <w:t xml:space="preserve"> </w:t>
      </w:r>
      <w:r w:rsidRPr="00846B36">
        <w:rPr>
          <w:i/>
        </w:rPr>
        <w:t>T</w:t>
      </w:r>
      <w:r w:rsidRPr="00846B36">
        <w:rPr>
          <w:i/>
          <w:spacing w:val="1"/>
        </w:rPr>
        <w:t>han</w:t>
      </w:r>
      <w:r w:rsidRPr="00846B36">
        <w:rPr>
          <w:i/>
        </w:rPr>
        <w:t>h</w:t>
      </w:r>
      <w:r w:rsidRPr="00846B36">
        <w:rPr>
          <w:i/>
          <w:spacing w:val="-4"/>
        </w:rPr>
        <w:t xml:space="preserve"> </w:t>
      </w:r>
      <w:r w:rsidRPr="00846B36">
        <w:rPr>
          <w:i/>
        </w:rPr>
        <w:t>Bì</w:t>
      </w:r>
      <w:r w:rsidRPr="00846B36">
        <w:rPr>
          <w:i/>
          <w:spacing w:val="-1"/>
        </w:rPr>
        <w:t>n</w:t>
      </w:r>
      <w:r w:rsidRPr="00846B36">
        <w:rPr>
          <w:i/>
        </w:rPr>
        <w:t xml:space="preserve">h     </w:t>
      </w:r>
      <w:r w:rsidRPr="00846B36">
        <w:rPr>
          <w:i/>
          <w:spacing w:val="48"/>
        </w:rPr>
        <w:t xml:space="preserve"> </w:t>
      </w:r>
      <w:r w:rsidRPr="00846B36">
        <w:rPr>
          <w:b/>
          <w:spacing w:val="1"/>
          <w:sz w:val="28"/>
          <w:szCs w:val="28"/>
        </w:rPr>
        <w:t>22</w:t>
      </w:r>
      <w:bookmarkEnd w:id="0"/>
    </w:p>
    <w:sectPr w:rsidR="00E52368" w:rsidRPr="00846B36">
      <w:headerReference w:type="default" r:id="rId13"/>
      <w:footerReference w:type="default" r:id="rId14"/>
      <w:pgSz w:w="12240" w:h="15840"/>
      <w:pgMar w:top="1020" w:right="1720" w:bottom="280" w:left="1180" w:header="75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6D3" w:rsidRDefault="00D016D3">
      <w:r>
        <w:separator/>
      </w:r>
    </w:p>
  </w:endnote>
  <w:endnote w:type="continuationSeparator" w:id="0">
    <w:p w:rsidR="00D016D3" w:rsidRDefault="00D01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368" w:rsidRDefault="00E52368">
    <w:pPr>
      <w:spacing w:line="200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368" w:rsidRDefault="00E52368">
    <w:pPr>
      <w:spacing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6D3" w:rsidRDefault="00D016D3">
      <w:r>
        <w:separator/>
      </w:r>
    </w:p>
  </w:footnote>
  <w:footnote w:type="continuationSeparator" w:id="0">
    <w:p w:rsidR="00D016D3" w:rsidRDefault="00D016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368" w:rsidRDefault="00E52368">
    <w:pPr>
      <w:spacing w:line="200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368" w:rsidRDefault="00D016D3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63.8pt;margin-top:36.65pt;width:120.35pt;height:16.05pt;z-index:-251661312;mso-position-horizontal-relative:page;mso-position-vertical-relative:page" filled="f" stroked="f">
          <v:textbox inset="0,0,0,0">
            <w:txbxContent>
              <w:p w:rsidR="00E52368" w:rsidRDefault="00D016D3">
                <w:pPr>
                  <w:spacing w:line="300" w:lineRule="exact"/>
                  <w:ind w:left="20" w:right="-42"/>
                  <w:rPr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G</w:t>
                </w:r>
                <w:r>
                  <w:rPr>
                    <w:b/>
                    <w:spacing w:val="1"/>
                    <w:sz w:val="28"/>
                    <w:szCs w:val="28"/>
                  </w:rPr>
                  <w:t>i</w:t>
                </w:r>
                <w:r>
                  <w:rPr>
                    <w:b/>
                    <w:sz w:val="28"/>
                    <w:szCs w:val="28"/>
                  </w:rPr>
                  <w:t>a</w:t>
                </w:r>
                <w:r>
                  <w:rPr>
                    <w:b/>
                    <w:spacing w:val="-2"/>
                    <w:sz w:val="28"/>
                    <w:szCs w:val="28"/>
                  </w:rPr>
                  <w:t xml:space="preserve"> </w:t>
                </w:r>
                <w:r>
                  <w:rPr>
                    <w:b/>
                    <w:spacing w:val="1"/>
                    <w:sz w:val="28"/>
                    <w:szCs w:val="28"/>
                  </w:rPr>
                  <w:t>s</w:t>
                </w:r>
                <w:r>
                  <w:rPr>
                    <w:b/>
                    <w:sz w:val="28"/>
                    <w:szCs w:val="28"/>
                  </w:rPr>
                  <w:t>ư</w:t>
                </w:r>
                <w:r>
                  <w:rPr>
                    <w:b/>
                    <w:spacing w:val="-1"/>
                    <w:sz w:val="28"/>
                    <w:szCs w:val="28"/>
                  </w:rPr>
                  <w:t xml:space="preserve"> </w:t>
                </w:r>
                <w:r>
                  <w:rPr>
                    <w:b/>
                    <w:sz w:val="28"/>
                    <w:szCs w:val="28"/>
                  </w:rPr>
                  <w:t>T</w:t>
                </w:r>
                <w:r>
                  <w:rPr>
                    <w:b/>
                    <w:spacing w:val="-3"/>
                    <w:sz w:val="28"/>
                    <w:szCs w:val="28"/>
                  </w:rPr>
                  <w:t>h</w:t>
                </w:r>
                <w:r>
                  <w:rPr>
                    <w:b/>
                    <w:spacing w:val="1"/>
                    <w:sz w:val="28"/>
                    <w:szCs w:val="28"/>
                  </w:rPr>
                  <w:t>à</w:t>
                </w:r>
                <w:r>
                  <w:rPr>
                    <w:b/>
                    <w:sz w:val="28"/>
                    <w:szCs w:val="28"/>
                  </w:rPr>
                  <w:t xml:space="preserve">nh </w:t>
                </w:r>
                <w:r>
                  <w:rPr>
                    <w:b/>
                    <w:spacing w:val="-1"/>
                    <w:sz w:val="28"/>
                    <w:szCs w:val="28"/>
                  </w:rPr>
                  <w:t>Đ</w:t>
                </w:r>
                <w:r>
                  <w:rPr>
                    <w:b/>
                    <w:sz w:val="28"/>
                    <w:szCs w:val="28"/>
                  </w:rPr>
                  <w:t>ược</w:t>
                </w:r>
              </w:p>
            </w:txbxContent>
          </v:textbox>
          <w10:wrap anchorx="page" anchory="page"/>
        </v:shape>
      </w:pict>
    </w:r>
    <w:r>
      <w:pict>
        <v:shape id="_x0000_s2057" type="#_x0000_t202" style="position:absolute;margin-left:255.5pt;margin-top:36.65pt;width:131.75pt;height:16.05pt;z-index:-251660288;mso-position-horizontal-relative:page;mso-position-vertical-relative:page" filled="f" stroked="f">
          <v:textbox inset="0,0,0,0">
            <w:txbxContent>
              <w:p w:rsidR="00E52368" w:rsidRDefault="00D016D3">
                <w:pPr>
                  <w:spacing w:line="300" w:lineRule="exact"/>
                  <w:ind w:left="20" w:right="-42"/>
                  <w:rPr>
                    <w:sz w:val="28"/>
                    <w:szCs w:val="28"/>
                  </w:rPr>
                </w:pPr>
                <w:hyperlink r:id="rId1">
                  <w:r>
                    <w:rPr>
                      <w:b/>
                      <w:color w:val="006FC0"/>
                      <w:spacing w:val="1"/>
                      <w:sz w:val="28"/>
                      <w:szCs w:val="28"/>
                    </w:rPr>
                    <w:t>www</w:t>
                  </w:r>
                  <w:r>
                    <w:rPr>
                      <w:b/>
                      <w:color w:val="006FC0"/>
                      <w:sz w:val="28"/>
                      <w:szCs w:val="28"/>
                    </w:rPr>
                    <w:t>.d</w:t>
                  </w:r>
                  <w:r>
                    <w:rPr>
                      <w:b/>
                      <w:color w:val="006FC0"/>
                      <w:spacing w:val="-2"/>
                      <w:sz w:val="28"/>
                      <w:szCs w:val="28"/>
                    </w:rPr>
                    <w:t>a</w:t>
                  </w:r>
                  <w:r>
                    <w:rPr>
                      <w:b/>
                      <w:color w:val="006FC0"/>
                      <w:spacing w:val="1"/>
                      <w:sz w:val="28"/>
                      <w:szCs w:val="28"/>
                    </w:rPr>
                    <w:t>y</w:t>
                  </w:r>
                  <w:r>
                    <w:rPr>
                      <w:b/>
                      <w:color w:val="006FC0"/>
                      <w:sz w:val="28"/>
                      <w:szCs w:val="28"/>
                    </w:rPr>
                    <w:t>the</w:t>
                  </w:r>
                  <w:r>
                    <w:rPr>
                      <w:b/>
                      <w:color w:val="006FC0"/>
                      <w:spacing w:val="-3"/>
                      <w:sz w:val="28"/>
                      <w:szCs w:val="28"/>
                    </w:rPr>
                    <w:t>m</w:t>
                  </w:r>
                  <w:r>
                    <w:rPr>
                      <w:b/>
                      <w:color w:val="006FC0"/>
                      <w:sz w:val="28"/>
                      <w:szCs w:val="28"/>
                    </w:rPr>
                    <w:t>.edu</w:t>
                  </w:r>
                  <w:r>
                    <w:rPr>
                      <w:b/>
                      <w:color w:val="006FC0"/>
                      <w:spacing w:val="-1"/>
                      <w:sz w:val="28"/>
                      <w:szCs w:val="28"/>
                    </w:rPr>
                    <w:t>.</w:t>
                  </w:r>
                  <w:r>
                    <w:rPr>
                      <w:b/>
                      <w:color w:val="006FC0"/>
                      <w:spacing w:val="1"/>
                      <w:sz w:val="28"/>
                      <w:szCs w:val="28"/>
                    </w:rPr>
                    <w:t>v</w:t>
                  </w:r>
                  <w:r>
                    <w:rPr>
                      <w:b/>
                      <w:color w:val="006FC0"/>
                      <w:sz w:val="28"/>
                      <w:szCs w:val="28"/>
                    </w:rPr>
                    <w:t>n</w:t>
                  </w:r>
                </w:hyperlink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368" w:rsidRDefault="00D016D3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63.8pt;margin-top:36.65pt;width:120.35pt;height:16.05pt;z-index:-251659264;mso-position-horizontal-relative:page;mso-position-vertical-relative:page" filled="f" stroked="f">
          <v:textbox inset="0,0,0,0">
            <w:txbxContent>
              <w:p w:rsidR="00E52368" w:rsidRDefault="00D016D3">
                <w:pPr>
                  <w:spacing w:line="300" w:lineRule="exact"/>
                  <w:ind w:left="20" w:right="-42"/>
                  <w:rPr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G</w:t>
                </w:r>
                <w:r>
                  <w:rPr>
                    <w:b/>
                    <w:spacing w:val="1"/>
                    <w:sz w:val="28"/>
                    <w:szCs w:val="28"/>
                  </w:rPr>
                  <w:t>i</w:t>
                </w:r>
                <w:r>
                  <w:rPr>
                    <w:b/>
                    <w:sz w:val="28"/>
                    <w:szCs w:val="28"/>
                  </w:rPr>
                  <w:t>a</w:t>
                </w:r>
                <w:r>
                  <w:rPr>
                    <w:b/>
                    <w:spacing w:val="-2"/>
                    <w:sz w:val="28"/>
                    <w:szCs w:val="28"/>
                  </w:rPr>
                  <w:t xml:space="preserve"> </w:t>
                </w:r>
                <w:r>
                  <w:rPr>
                    <w:b/>
                    <w:spacing w:val="1"/>
                    <w:sz w:val="28"/>
                    <w:szCs w:val="28"/>
                  </w:rPr>
                  <w:t>s</w:t>
                </w:r>
                <w:r>
                  <w:rPr>
                    <w:b/>
                    <w:sz w:val="28"/>
                    <w:szCs w:val="28"/>
                  </w:rPr>
                  <w:t>ư</w:t>
                </w:r>
                <w:r>
                  <w:rPr>
                    <w:b/>
                    <w:spacing w:val="-1"/>
                    <w:sz w:val="28"/>
                    <w:szCs w:val="28"/>
                  </w:rPr>
                  <w:t xml:space="preserve"> </w:t>
                </w:r>
                <w:r>
                  <w:rPr>
                    <w:b/>
                    <w:sz w:val="28"/>
                    <w:szCs w:val="28"/>
                  </w:rPr>
                  <w:t>T</w:t>
                </w:r>
                <w:r>
                  <w:rPr>
                    <w:b/>
                    <w:spacing w:val="-3"/>
                    <w:sz w:val="28"/>
                    <w:szCs w:val="28"/>
                  </w:rPr>
                  <w:t>h</w:t>
                </w:r>
                <w:r>
                  <w:rPr>
                    <w:b/>
                    <w:spacing w:val="1"/>
                    <w:sz w:val="28"/>
                    <w:szCs w:val="28"/>
                  </w:rPr>
                  <w:t>à</w:t>
                </w:r>
                <w:r>
                  <w:rPr>
                    <w:b/>
                    <w:sz w:val="28"/>
                    <w:szCs w:val="28"/>
                  </w:rPr>
                  <w:t xml:space="preserve">nh </w:t>
                </w:r>
                <w:r>
                  <w:rPr>
                    <w:b/>
                    <w:spacing w:val="-1"/>
                    <w:sz w:val="28"/>
                    <w:szCs w:val="28"/>
                  </w:rPr>
                  <w:t>Đ</w:t>
                </w:r>
                <w:r>
                  <w:rPr>
                    <w:b/>
                    <w:sz w:val="28"/>
                    <w:szCs w:val="28"/>
                  </w:rPr>
                  <w:t>ược</w:t>
                </w:r>
              </w:p>
            </w:txbxContent>
          </v:textbox>
          <w10:wrap anchorx="page" anchory="page"/>
        </v:shape>
      </w:pict>
    </w:r>
    <w:r>
      <w:pict>
        <v:shape id="_x0000_s2055" type="#_x0000_t202" style="position:absolute;margin-left:255.5pt;margin-top:36.65pt;width:131.75pt;height:16.05pt;z-index:-251658240;mso-position-horizontal-relative:page;mso-position-vertical-relative:page" filled="f" stroked="f">
          <v:textbox inset="0,0,0,0">
            <w:txbxContent>
              <w:p w:rsidR="00E52368" w:rsidRDefault="00D016D3">
                <w:pPr>
                  <w:spacing w:line="300" w:lineRule="exact"/>
                  <w:ind w:left="20" w:right="-42"/>
                  <w:rPr>
                    <w:sz w:val="28"/>
                    <w:szCs w:val="28"/>
                  </w:rPr>
                </w:pPr>
                <w:hyperlink r:id="rId1">
                  <w:r>
                    <w:rPr>
                      <w:b/>
                      <w:color w:val="006FC0"/>
                      <w:spacing w:val="1"/>
                      <w:sz w:val="28"/>
                      <w:szCs w:val="28"/>
                    </w:rPr>
                    <w:t>www</w:t>
                  </w:r>
                  <w:r>
                    <w:rPr>
                      <w:b/>
                      <w:color w:val="006FC0"/>
                      <w:sz w:val="28"/>
                      <w:szCs w:val="28"/>
                    </w:rPr>
                    <w:t>.d</w:t>
                  </w:r>
                  <w:r>
                    <w:rPr>
                      <w:b/>
                      <w:color w:val="006FC0"/>
                      <w:spacing w:val="-2"/>
                      <w:sz w:val="28"/>
                      <w:szCs w:val="28"/>
                    </w:rPr>
                    <w:t>a</w:t>
                  </w:r>
                  <w:r>
                    <w:rPr>
                      <w:b/>
                      <w:color w:val="006FC0"/>
                      <w:spacing w:val="1"/>
                      <w:sz w:val="28"/>
                      <w:szCs w:val="28"/>
                    </w:rPr>
                    <w:t>y</w:t>
                  </w:r>
                  <w:r>
                    <w:rPr>
                      <w:b/>
                      <w:color w:val="006FC0"/>
                      <w:sz w:val="28"/>
                      <w:szCs w:val="28"/>
                    </w:rPr>
                    <w:t>the</w:t>
                  </w:r>
                  <w:r>
                    <w:rPr>
                      <w:b/>
                      <w:color w:val="006FC0"/>
                      <w:spacing w:val="-3"/>
                      <w:sz w:val="28"/>
                      <w:szCs w:val="28"/>
                    </w:rPr>
                    <w:t>m</w:t>
                  </w:r>
                  <w:r>
                    <w:rPr>
                      <w:b/>
                      <w:color w:val="006FC0"/>
                      <w:sz w:val="28"/>
                      <w:szCs w:val="28"/>
                    </w:rPr>
                    <w:t>.edu</w:t>
                  </w:r>
                  <w:r>
                    <w:rPr>
                      <w:b/>
                      <w:color w:val="006FC0"/>
                      <w:spacing w:val="-1"/>
                      <w:sz w:val="28"/>
                      <w:szCs w:val="28"/>
                    </w:rPr>
                    <w:t>.</w:t>
                  </w:r>
                  <w:r>
                    <w:rPr>
                      <w:b/>
                      <w:color w:val="006FC0"/>
                      <w:spacing w:val="1"/>
                      <w:sz w:val="28"/>
                      <w:szCs w:val="28"/>
                    </w:rPr>
                    <w:t>v</w:t>
                  </w:r>
                  <w:r>
                    <w:rPr>
                      <w:b/>
                      <w:color w:val="006FC0"/>
                      <w:sz w:val="28"/>
                      <w:szCs w:val="28"/>
                    </w:rPr>
                    <w:t>n</w:t>
                  </w:r>
                </w:hyperlink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368" w:rsidRDefault="00D016D3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63.8pt;margin-top:36.65pt;width:120.35pt;height:16.05pt;z-index:-251657216;mso-position-horizontal-relative:page;mso-position-vertical-relative:page" filled="f" stroked="f">
          <v:textbox inset="0,0,0,0">
            <w:txbxContent>
              <w:p w:rsidR="00E52368" w:rsidRDefault="00D016D3">
                <w:pPr>
                  <w:spacing w:line="300" w:lineRule="exact"/>
                  <w:ind w:left="20" w:right="-42"/>
                  <w:rPr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G</w:t>
                </w:r>
                <w:r>
                  <w:rPr>
                    <w:b/>
                    <w:spacing w:val="1"/>
                    <w:sz w:val="28"/>
                    <w:szCs w:val="28"/>
                  </w:rPr>
                  <w:t>i</w:t>
                </w:r>
                <w:r>
                  <w:rPr>
                    <w:b/>
                    <w:sz w:val="28"/>
                    <w:szCs w:val="28"/>
                  </w:rPr>
                  <w:t>a</w:t>
                </w:r>
                <w:r>
                  <w:rPr>
                    <w:b/>
                    <w:spacing w:val="-2"/>
                    <w:sz w:val="28"/>
                    <w:szCs w:val="28"/>
                  </w:rPr>
                  <w:t xml:space="preserve"> </w:t>
                </w:r>
                <w:r>
                  <w:rPr>
                    <w:b/>
                    <w:spacing w:val="1"/>
                    <w:sz w:val="28"/>
                    <w:szCs w:val="28"/>
                  </w:rPr>
                  <w:t>s</w:t>
                </w:r>
                <w:r>
                  <w:rPr>
                    <w:b/>
                    <w:sz w:val="28"/>
                    <w:szCs w:val="28"/>
                  </w:rPr>
                  <w:t>ư</w:t>
                </w:r>
                <w:r>
                  <w:rPr>
                    <w:b/>
                    <w:spacing w:val="-1"/>
                    <w:sz w:val="28"/>
                    <w:szCs w:val="28"/>
                  </w:rPr>
                  <w:t xml:space="preserve"> </w:t>
                </w:r>
                <w:r>
                  <w:rPr>
                    <w:b/>
                    <w:sz w:val="28"/>
                    <w:szCs w:val="28"/>
                  </w:rPr>
                  <w:t>T</w:t>
                </w:r>
                <w:r>
                  <w:rPr>
                    <w:b/>
                    <w:spacing w:val="-3"/>
                    <w:sz w:val="28"/>
                    <w:szCs w:val="28"/>
                  </w:rPr>
                  <w:t>h</w:t>
                </w:r>
                <w:r>
                  <w:rPr>
                    <w:b/>
                    <w:spacing w:val="1"/>
                    <w:sz w:val="28"/>
                    <w:szCs w:val="28"/>
                  </w:rPr>
                  <w:t>à</w:t>
                </w:r>
                <w:r>
                  <w:rPr>
                    <w:b/>
                    <w:sz w:val="28"/>
                    <w:szCs w:val="28"/>
                  </w:rPr>
                  <w:t xml:space="preserve">nh </w:t>
                </w:r>
                <w:r>
                  <w:rPr>
                    <w:b/>
                    <w:spacing w:val="-1"/>
                    <w:sz w:val="28"/>
                    <w:szCs w:val="28"/>
                  </w:rPr>
                  <w:t>Đ</w:t>
                </w:r>
                <w:r>
                  <w:rPr>
                    <w:b/>
                    <w:sz w:val="28"/>
                    <w:szCs w:val="28"/>
                  </w:rPr>
                  <w:t>ược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255.5pt;margin-top:36.65pt;width:131.75pt;height:16.05pt;z-index:-251656192;mso-position-horizontal-relative:page;mso-position-vertical-relative:page" filled="f" stroked="f">
          <v:textbox inset="0,0,0,0">
            <w:txbxContent>
              <w:p w:rsidR="00E52368" w:rsidRDefault="00D016D3">
                <w:pPr>
                  <w:spacing w:line="300" w:lineRule="exact"/>
                  <w:ind w:left="20" w:right="-42"/>
                  <w:rPr>
                    <w:sz w:val="28"/>
                    <w:szCs w:val="28"/>
                  </w:rPr>
                </w:pPr>
                <w:hyperlink r:id="rId1">
                  <w:r>
                    <w:rPr>
                      <w:b/>
                      <w:color w:val="006FC0"/>
                      <w:spacing w:val="1"/>
                      <w:sz w:val="28"/>
                      <w:szCs w:val="28"/>
                    </w:rPr>
                    <w:t>www</w:t>
                  </w:r>
                  <w:r>
                    <w:rPr>
                      <w:b/>
                      <w:color w:val="006FC0"/>
                      <w:sz w:val="28"/>
                      <w:szCs w:val="28"/>
                    </w:rPr>
                    <w:t>.d</w:t>
                  </w:r>
                  <w:r>
                    <w:rPr>
                      <w:b/>
                      <w:color w:val="006FC0"/>
                      <w:spacing w:val="-2"/>
                      <w:sz w:val="28"/>
                      <w:szCs w:val="28"/>
                    </w:rPr>
                    <w:t>a</w:t>
                  </w:r>
                  <w:r>
                    <w:rPr>
                      <w:b/>
                      <w:color w:val="006FC0"/>
                      <w:spacing w:val="1"/>
                      <w:sz w:val="28"/>
                      <w:szCs w:val="28"/>
                    </w:rPr>
                    <w:t>y</w:t>
                  </w:r>
                  <w:r>
                    <w:rPr>
                      <w:b/>
                      <w:color w:val="006FC0"/>
                      <w:sz w:val="28"/>
                      <w:szCs w:val="28"/>
                    </w:rPr>
                    <w:t>the</w:t>
                  </w:r>
                  <w:r>
                    <w:rPr>
                      <w:b/>
                      <w:color w:val="006FC0"/>
                      <w:spacing w:val="-3"/>
                      <w:sz w:val="28"/>
                      <w:szCs w:val="28"/>
                    </w:rPr>
                    <w:t>m</w:t>
                  </w:r>
                  <w:r>
                    <w:rPr>
                      <w:b/>
                      <w:color w:val="006FC0"/>
                      <w:sz w:val="28"/>
                      <w:szCs w:val="28"/>
                    </w:rPr>
                    <w:t>.edu</w:t>
                  </w:r>
                  <w:r>
                    <w:rPr>
                      <w:b/>
                      <w:color w:val="006FC0"/>
                      <w:spacing w:val="-1"/>
                      <w:sz w:val="28"/>
                      <w:szCs w:val="28"/>
                    </w:rPr>
                    <w:t>.</w:t>
                  </w:r>
                  <w:r>
                    <w:rPr>
                      <w:b/>
                      <w:color w:val="006FC0"/>
                      <w:spacing w:val="1"/>
                      <w:sz w:val="28"/>
                      <w:szCs w:val="28"/>
                    </w:rPr>
                    <w:t>v</w:t>
                  </w:r>
                  <w:r>
                    <w:rPr>
                      <w:b/>
                      <w:color w:val="006FC0"/>
                      <w:sz w:val="28"/>
                      <w:szCs w:val="28"/>
                    </w:rPr>
                    <w:t>n</w:t>
                  </w:r>
                </w:hyperlink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368" w:rsidRDefault="00D016D3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63.8pt;margin-top:36.65pt;width:120.35pt;height:16.05pt;z-index:-251655168;mso-position-horizontal-relative:page;mso-position-vertical-relative:page" filled="f" stroked="f">
          <v:textbox inset="0,0,0,0">
            <w:txbxContent>
              <w:p w:rsidR="00E52368" w:rsidRDefault="00D016D3">
                <w:pPr>
                  <w:spacing w:line="300" w:lineRule="exact"/>
                  <w:ind w:left="20" w:right="-42"/>
                  <w:rPr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G</w:t>
                </w:r>
                <w:r>
                  <w:rPr>
                    <w:b/>
                    <w:spacing w:val="1"/>
                    <w:sz w:val="28"/>
                    <w:szCs w:val="28"/>
                  </w:rPr>
                  <w:t>i</w:t>
                </w:r>
                <w:r>
                  <w:rPr>
                    <w:b/>
                    <w:sz w:val="28"/>
                    <w:szCs w:val="28"/>
                  </w:rPr>
                  <w:t>a</w:t>
                </w:r>
                <w:r>
                  <w:rPr>
                    <w:b/>
                    <w:spacing w:val="-2"/>
                    <w:sz w:val="28"/>
                    <w:szCs w:val="28"/>
                  </w:rPr>
                  <w:t xml:space="preserve"> </w:t>
                </w:r>
                <w:r>
                  <w:rPr>
                    <w:b/>
                    <w:spacing w:val="1"/>
                    <w:sz w:val="28"/>
                    <w:szCs w:val="28"/>
                  </w:rPr>
                  <w:t>s</w:t>
                </w:r>
                <w:r>
                  <w:rPr>
                    <w:b/>
                    <w:sz w:val="28"/>
                    <w:szCs w:val="28"/>
                  </w:rPr>
                  <w:t>ư</w:t>
                </w:r>
                <w:r>
                  <w:rPr>
                    <w:b/>
                    <w:spacing w:val="-1"/>
                    <w:sz w:val="28"/>
                    <w:szCs w:val="28"/>
                  </w:rPr>
                  <w:t xml:space="preserve"> </w:t>
                </w:r>
                <w:r>
                  <w:rPr>
                    <w:b/>
                    <w:sz w:val="28"/>
                    <w:szCs w:val="28"/>
                  </w:rPr>
                  <w:t>T</w:t>
                </w:r>
                <w:r>
                  <w:rPr>
                    <w:b/>
                    <w:spacing w:val="-3"/>
                    <w:sz w:val="28"/>
                    <w:szCs w:val="28"/>
                  </w:rPr>
                  <w:t>h</w:t>
                </w:r>
                <w:r>
                  <w:rPr>
                    <w:b/>
                    <w:spacing w:val="1"/>
                    <w:sz w:val="28"/>
                    <w:szCs w:val="28"/>
                  </w:rPr>
                  <w:t>à</w:t>
                </w:r>
                <w:r>
                  <w:rPr>
                    <w:b/>
                    <w:sz w:val="28"/>
                    <w:szCs w:val="28"/>
                  </w:rPr>
                  <w:t xml:space="preserve">nh </w:t>
                </w:r>
                <w:r>
                  <w:rPr>
                    <w:b/>
                    <w:spacing w:val="-1"/>
                    <w:sz w:val="28"/>
                    <w:szCs w:val="28"/>
                  </w:rPr>
                  <w:t>Đ</w:t>
                </w:r>
                <w:r>
                  <w:rPr>
                    <w:b/>
                    <w:sz w:val="28"/>
                    <w:szCs w:val="28"/>
                  </w:rPr>
                  <w:t>ược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255.5pt;margin-top:36.65pt;width:131.75pt;height:16.05pt;z-index:-251654144;mso-position-horizontal-relative:page;mso-position-vertical-relative:page" filled="f" stroked="f">
          <v:textbox inset="0,0,0,0">
            <w:txbxContent>
              <w:p w:rsidR="00E52368" w:rsidRDefault="00D016D3">
                <w:pPr>
                  <w:spacing w:line="300" w:lineRule="exact"/>
                  <w:ind w:left="20" w:right="-42"/>
                  <w:rPr>
                    <w:sz w:val="28"/>
                    <w:szCs w:val="28"/>
                  </w:rPr>
                </w:pPr>
                <w:hyperlink r:id="rId1">
                  <w:r>
                    <w:rPr>
                      <w:b/>
                      <w:color w:val="006FC0"/>
                      <w:spacing w:val="1"/>
                      <w:sz w:val="28"/>
                      <w:szCs w:val="28"/>
                    </w:rPr>
                    <w:t>www</w:t>
                  </w:r>
                  <w:r>
                    <w:rPr>
                      <w:b/>
                      <w:color w:val="006FC0"/>
                      <w:sz w:val="28"/>
                      <w:szCs w:val="28"/>
                    </w:rPr>
                    <w:t>.d</w:t>
                  </w:r>
                  <w:r>
                    <w:rPr>
                      <w:b/>
                      <w:color w:val="006FC0"/>
                      <w:spacing w:val="-2"/>
                      <w:sz w:val="28"/>
                      <w:szCs w:val="28"/>
                    </w:rPr>
                    <w:t>a</w:t>
                  </w:r>
                  <w:r>
                    <w:rPr>
                      <w:b/>
                      <w:color w:val="006FC0"/>
                      <w:spacing w:val="1"/>
                      <w:sz w:val="28"/>
                      <w:szCs w:val="28"/>
                    </w:rPr>
                    <w:t>y</w:t>
                  </w:r>
                  <w:r>
                    <w:rPr>
                      <w:b/>
                      <w:color w:val="006FC0"/>
                      <w:sz w:val="28"/>
                      <w:szCs w:val="28"/>
                    </w:rPr>
                    <w:t>the</w:t>
                  </w:r>
                  <w:r>
                    <w:rPr>
                      <w:b/>
                      <w:color w:val="006FC0"/>
                      <w:spacing w:val="-3"/>
                      <w:sz w:val="28"/>
                      <w:szCs w:val="28"/>
                    </w:rPr>
                    <w:t>m</w:t>
                  </w:r>
                  <w:r>
                    <w:rPr>
                      <w:b/>
                      <w:color w:val="006FC0"/>
                      <w:sz w:val="28"/>
                      <w:szCs w:val="28"/>
                    </w:rPr>
                    <w:t>.edu</w:t>
                  </w:r>
                  <w:r>
                    <w:rPr>
                      <w:b/>
                      <w:color w:val="006FC0"/>
                      <w:spacing w:val="-1"/>
                      <w:sz w:val="28"/>
                      <w:szCs w:val="28"/>
                    </w:rPr>
                    <w:t>.</w:t>
                  </w:r>
                  <w:r>
                    <w:rPr>
                      <w:b/>
                      <w:color w:val="006FC0"/>
                      <w:spacing w:val="1"/>
                      <w:sz w:val="28"/>
                      <w:szCs w:val="28"/>
                    </w:rPr>
                    <w:t>v</w:t>
                  </w:r>
                  <w:r>
                    <w:rPr>
                      <w:b/>
                      <w:color w:val="006FC0"/>
                      <w:sz w:val="28"/>
                      <w:szCs w:val="28"/>
                    </w:rPr>
                    <w:t>n</w:t>
                  </w:r>
                </w:hyperlink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368" w:rsidRDefault="00D016D3">
    <w:pPr>
      <w:spacing w:line="200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3.8pt;margin-top:36.65pt;width:120.35pt;height:16.05pt;z-index:-251653120;mso-position-horizontal-relative:page;mso-position-vertical-relative:page" filled="f" stroked="f">
          <v:textbox inset="0,0,0,0">
            <w:txbxContent>
              <w:p w:rsidR="00E52368" w:rsidRDefault="00D016D3">
                <w:pPr>
                  <w:spacing w:line="300" w:lineRule="exact"/>
                  <w:ind w:left="20" w:right="-42"/>
                  <w:rPr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G</w:t>
                </w:r>
                <w:r>
                  <w:rPr>
                    <w:b/>
                    <w:spacing w:val="1"/>
                    <w:sz w:val="28"/>
                    <w:szCs w:val="28"/>
                  </w:rPr>
                  <w:t>i</w:t>
                </w:r>
                <w:r>
                  <w:rPr>
                    <w:b/>
                    <w:sz w:val="28"/>
                    <w:szCs w:val="28"/>
                  </w:rPr>
                  <w:t>a</w:t>
                </w:r>
                <w:r>
                  <w:rPr>
                    <w:b/>
                    <w:spacing w:val="-2"/>
                    <w:sz w:val="28"/>
                    <w:szCs w:val="28"/>
                  </w:rPr>
                  <w:t xml:space="preserve"> </w:t>
                </w:r>
                <w:r>
                  <w:rPr>
                    <w:b/>
                    <w:spacing w:val="1"/>
                    <w:sz w:val="28"/>
                    <w:szCs w:val="28"/>
                  </w:rPr>
                  <w:t>s</w:t>
                </w:r>
                <w:r>
                  <w:rPr>
                    <w:b/>
                    <w:sz w:val="28"/>
                    <w:szCs w:val="28"/>
                  </w:rPr>
                  <w:t>ư</w:t>
                </w:r>
                <w:r>
                  <w:rPr>
                    <w:b/>
                    <w:spacing w:val="-1"/>
                    <w:sz w:val="28"/>
                    <w:szCs w:val="28"/>
                  </w:rPr>
                  <w:t xml:space="preserve"> </w:t>
                </w:r>
                <w:r>
                  <w:rPr>
                    <w:b/>
                    <w:sz w:val="28"/>
                    <w:szCs w:val="28"/>
                  </w:rPr>
                  <w:t>T</w:t>
                </w:r>
                <w:r>
                  <w:rPr>
                    <w:b/>
                    <w:spacing w:val="-3"/>
                    <w:sz w:val="28"/>
                    <w:szCs w:val="28"/>
                  </w:rPr>
                  <w:t>h</w:t>
                </w:r>
                <w:r>
                  <w:rPr>
                    <w:b/>
                    <w:spacing w:val="1"/>
                    <w:sz w:val="28"/>
                    <w:szCs w:val="28"/>
                  </w:rPr>
                  <w:t>à</w:t>
                </w:r>
                <w:r>
                  <w:rPr>
                    <w:b/>
                    <w:sz w:val="28"/>
                    <w:szCs w:val="28"/>
                  </w:rPr>
                  <w:t xml:space="preserve">nh </w:t>
                </w:r>
                <w:r>
                  <w:rPr>
                    <w:b/>
                    <w:spacing w:val="-1"/>
                    <w:sz w:val="28"/>
                    <w:szCs w:val="28"/>
                  </w:rPr>
                  <w:t>Đ</w:t>
                </w:r>
                <w:r>
                  <w:rPr>
                    <w:b/>
                    <w:sz w:val="28"/>
                    <w:szCs w:val="28"/>
                  </w:rPr>
                  <w:t>ược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255.5pt;margin-top:36.65pt;width:131.75pt;height:16.05pt;z-index:-251652096;mso-position-horizontal-relative:page;mso-position-vertical-relative:page" filled="f" stroked="f">
          <v:textbox inset="0,0,0,0">
            <w:txbxContent>
              <w:p w:rsidR="00E52368" w:rsidRDefault="00D016D3">
                <w:pPr>
                  <w:spacing w:line="300" w:lineRule="exact"/>
                  <w:ind w:left="20" w:right="-42"/>
                  <w:rPr>
                    <w:sz w:val="28"/>
                    <w:szCs w:val="28"/>
                  </w:rPr>
                </w:pPr>
                <w:hyperlink r:id="rId1">
                  <w:r>
                    <w:rPr>
                      <w:b/>
                      <w:color w:val="006FC0"/>
                      <w:spacing w:val="1"/>
                      <w:sz w:val="28"/>
                      <w:szCs w:val="28"/>
                    </w:rPr>
                    <w:t>www</w:t>
                  </w:r>
                  <w:r>
                    <w:rPr>
                      <w:b/>
                      <w:color w:val="006FC0"/>
                      <w:sz w:val="28"/>
                      <w:szCs w:val="28"/>
                    </w:rPr>
                    <w:t>.d</w:t>
                  </w:r>
                  <w:r>
                    <w:rPr>
                      <w:b/>
                      <w:color w:val="006FC0"/>
                      <w:spacing w:val="-2"/>
                      <w:sz w:val="28"/>
                      <w:szCs w:val="28"/>
                    </w:rPr>
                    <w:t>a</w:t>
                  </w:r>
                  <w:r>
                    <w:rPr>
                      <w:b/>
                      <w:color w:val="006FC0"/>
                      <w:spacing w:val="1"/>
                      <w:sz w:val="28"/>
                      <w:szCs w:val="28"/>
                    </w:rPr>
                    <w:t>y</w:t>
                  </w:r>
                  <w:r>
                    <w:rPr>
                      <w:b/>
                      <w:color w:val="006FC0"/>
                      <w:sz w:val="28"/>
                      <w:szCs w:val="28"/>
                    </w:rPr>
                    <w:t>the</w:t>
                  </w:r>
                  <w:r>
                    <w:rPr>
                      <w:b/>
                      <w:color w:val="006FC0"/>
                      <w:spacing w:val="-3"/>
                      <w:sz w:val="28"/>
                      <w:szCs w:val="28"/>
                    </w:rPr>
                    <w:t>m</w:t>
                  </w:r>
                  <w:r>
                    <w:rPr>
                      <w:b/>
                      <w:color w:val="006FC0"/>
                      <w:sz w:val="28"/>
                      <w:szCs w:val="28"/>
                    </w:rPr>
                    <w:t>.edu</w:t>
                  </w:r>
                  <w:r>
                    <w:rPr>
                      <w:b/>
                      <w:color w:val="006FC0"/>
                      <w:spacing w:val="-1"/>
                      <w:sz w:val="28"/>
                      <w:szCs w:val="28"/>
                    </w:rPr>
                    <w:t>.</w:t>
                  </w:r>
                  <w:r>
                    <w:rPr>
                      <w:b/>
                      <w:color w:val="006FC0"/>
                      <w:spacing w:val="1"/>
                      <w:sz w:val="28"/>
                      <w:szCs w:val="28"/>
                    </w:rPr>
                    <w:t>v</w:t>
                  </w:r>
                  <w:r>
                    <w:rPr>
                      <w:b/>
                      <w:color w:val="006FC0"/>
                      <w:sz w:val="28"/>
                      <w:szCs w:val="28"/>
                    </w:rPr>
                    <w:t>n</w:t>
                  </w:r>
                </w:hyperlink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55AE8"/>
    <w:multiLevelType w:val="multilevel"/>
    <w:tmpl w:val="786A199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68"/>
    <w:rsid w:val="00846B36"/>
    <w:rsid w:val="00D016D3"/>
    <w:rsid w:val="00E52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."/>
  <w:listSeparator w:val=","/>
  <w15:docId w15:val="{FA94CF5F-D0A5-4FDE-AFA7-AFED306A3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aythem.edu.vn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aythem.edu.vn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aythem.edu.vn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aythem.edu.vn" TargetMode="External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aythem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2664</Words>
  <Characters>15191</Characters>
  <Application>Microsoft Office Word</Application>
  <DocSecurity>0</DocSecurity>
  <Lines>126</Lines>
  <Paragraphs>35</Paragraphs>
  <ScaleCrop>false</ScaleCrop>
  <Company/>
  <LinksUpToDate>false</LinksUpToDate>
  <CharactersWithSpaces>17820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2019-06-16T07:09:00Z</dcterms:created>
  <dcterms:modified xsi:type="dcterms:W3CDTF">2019-06-16T07:10:00Z</dcterms:modified>
</cp:coreProperties>
</file>