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4C3D" w:rsidRDefault="00274C3D">
      <w:pPr>
        <w:spacing w:before="7" w:line="100" w:lineRule="exact"/>
        <w:rPr>
          <w:sz w:val="10"/>
          <w:szCs w:val="10"/>
        </w:rPr>
      </w:pPr>
      <w:bookmarkStart w:id="0" w:name="_GoBack"/>
      <w:bookmarkEnd w:id="0"/>
    </w:p>
    <w:p w:rsidR="00274C3D" w:rsidRDefault="00274C3D">
      <w:pPr>
        <w:spacing w:line="200" w:lineRule="exact"/>
        <w:sectPr w:rsidR="00274C3D">
          <w:headerReference w:type="default" r:id="rId7"/>
          <w:footerReference w:type="default" r:id="rId8"/>
          <w:pgSz w:w="12240" w:h="15840"/>
          <w:pgMar w:top="980" w:right="980" w:bottom="280" w:left="980" w:header="743" w:footer="1098" w:gutter="0"/>
          <w:cols w:space="720"/>
        </w:sectPr>
      </w:pPr>
    </w:p>
    <w:p w:rsidR="00274C3D" w:rsidRDefault="005F1DB5">
      <w:pPr>
        <w:spacing w:before="29"/>
        <w:jc w:val="right"/>
        <w:rPr>
          <w:sz w:val="24"/>
          <w:szCs w:val="24"/>
        </w:rPr>
      </w:pPr>
      <w:r>
        <w:lastRenderedPageBreak/>
        <w:pict>
          <v:group id="_x0000_s1038" style="position:absolute;left:0;text-align:left;margin-left:54.9pt;margin-top:64.65pt;width:502.15pt;height:1.55pt;z-index:-251660800;mso-position-horizontal-relative:page;mso-position-vertical-relative:page" coordorigin="1098,1293" coordsize="10043,31">
            <v:shape id="_x0000_s1040" style="position:absolute;left:1104;top:1318;width:10032;height:0" coordorigin="1104,1318" coordsize="10032,0" path="m1104,1318r10032,e" filled="f" strokeweight=".58pt">
              <v:path arrowok="t"/>
            </v:shape>
            <v:shape id="_x0000_s1039" style="position:absolute;left:1104;top:1298;width:10032;height:0" coordorigin="1104,1298" coordsize="10032,0" path="m1104,1298r10032,e" filled="f" strokeweight=".58pt">
              <v:path arrowok="t"/>
            </v:shape>
            <w10:wrap anchorx="page" anchory="page"/>
          </v:group>
        </w:pict>
      </w:r>
      <w:r>
        <w:rPr>
          <w:b/>
          <w:sz w:val="24"/>
          <w:szCs w:val="24"/>
        </w:rPr>
        <w:t>Đề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2</w:t>
      </w:r>
    </w:p>
    <w:p w:rsidR="00274C3D" w:rsidRDefault="005F1DB5">
      <w:pPr>
        <w:ind w:left="153"/>
        <w:rPr>
          <w:sz w:val="24"/>
          <w:szCs w:val="24"/>
        </w:rPr>
      </w:pPr>
      <w:r>
        <w:rPr>
          <w:b/>
          <w:sz w:val="24"/>
          <w:szCs w:val="24"/>
        </w:rPr>
        <w:t>I. Choose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the  best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sw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r A,B,C or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D. (2.5pts)</w:t>
      </w:r>
    </w:p>
    <w:p w:rsidR="00274C3D" w:rsidRDefault="005F1DB5">
      <w:pPr>
        <w:spacing w:line="260" w:lineRule="exact"/>
        <w:ind w:left="153"/>
        <w:rPr>
          <w:sz w:val="24"/>
          <w:szCs w:val="24"/>
        </w:rPr>
      </w:pPr>
      <w:r>
        <w:pict>
          <v:group id="_x0000_s1035" style="position:absolute;left:0;text-align:left;margin-left:264.55pt;margin-top:13.1pt;width:84.6pt;height:.5pt;z-index:-251659776;mso-position-horizontal-relative:page" coordorigin="5291,262" coordsize="1692,10">
            <v:shape id="_x0000_s1037" style="position:absolute;left:5296;top:266;width:600;height:0" coordorigin="5296,266" coordsize="600,0" path="m5296,266r600,e" filled="f" strokeweight=".48pt">
              <v:path arrowok="t"/>
            </v:shape>
            <v:shape id="_x0000_s1036" style="position:absolute;left:5898;top:266;width:1080;height:0" coordorigin="5898,266" coordsize="1080,0" path="m5898,266r1080,e" filled="f" strokeweight=".48pt">
              <v:path arrowok="t"/>
            </v:shape>
            <w10:wrap anchorx="page"/>
          </v:group>
        </w:pict>
      </w:r>
      <w:r>
        <w:rPr>
          <w:position w:val="-1"/>
          <w:sz w:val="24"/>
          <w:szCs w:val="24"/>
        </w:rPr>
        <w:t xml:space="preserve">1. </w:t>
      </w:r>
      <w:r>
        <w:rPr>
          <w:spacing w:val="1"/>
          <w:position w:val="-1"/>
          <w:sz w:val="24"/>
          <w:szCs w:val="24"/>
        </w:rPr>
        <w:t>W</w:t>
      </w:r>
      <w:r>
        <w:rPr>
          <w:position w:val="-1"/>
          <w:sz w:val="24"/>
          <w:szCs w:val="24"/>
        </w:rPr>
        <w:t>e</w:t>
      </w:r>
      <w:r>
        <w:rPr>
          <w:spacing w:val="-1"/>
          <w:position w:val="-1"/>
          <w:sz w:val="24"/>
          <w:szCs w:val="24"/>
        </w:rPr>
        <w:t xml:space="preserve"> a</w:t>
      </w:r>
      <w:r>
        <w:rPr>
          <w:position w:val="-1"/>
          <w:sz w:val="24"/>
          <w:szCs w:val="24"/>
        </w:rPr>
        <w:t>re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talki</w:t>
      </w:r>
      <w:r>
        <w:rPr>
          <w:spacing w:val="3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>g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 xml:space="preserve">bout </w:t>
      </w:r>
      <w:r>
        <w:rPr>
          <w:spacing w:val="3"/>
          <w:position w:val="-1"/>
          <w:sz w:val="24"/>
          <w:szCs w:val="24"/>
        </w:rPr>
        <w:t>t</w:t>
      </w:r>
      <w:r>
        <w:rPr>
          <w:position w:val="-1"/>
          <w:sz w:val="24"/>
          <w:szCs w:val="24"/>
        </w:rPr>
        <w:t>he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pr</w:t>
      </w:r>
      <w:r>
        <w:rPr>
          <w:spacing w:val="-2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s</w:t>
      </w:r>
      <w:r>
        <w:rPr>
          <w:spacing w:val="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rv</w:t>
      </w:r>
      <w:r>
        <w:rPr>
          <w:spacing w:val="-2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t</w:t>
      </w:r>
      <w:r>
        <w:rPr>
          <w:spacing w:val="1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on of</w:t>
      </w:r>
    </w:p>
    <w:p w:rsidR="00274C3D" w:rsidRDefault="005F1DB5">
      <w:pPr>
        <w:spacing w:before="7" w:line="160" w:lineRule="exact"/>
        <w:rPr>
          <w:sz w:val="17"/>
          <w:szCs w:val="17"/>
        </w:rPr>
      </w:pPr>
      <w:r>
        <w:br w:type="column"/>
      </w:r>
    </w:p>
    <w:p w:rsidR="00274C3D" w:rsidRDefault="00274C3D">
      <w:pPr>
        <w:spacing w:line="200" w:lineRule="exact"/>
      </w:pPr>
    </w:p>
    <w:p w:rsidR="00274C3D" w:rsidRDefault="00274C3D">
      <w:pPr>
        <w:spacing w:line="200" w:lineRule="exact"/>
      </w:pPr>
    </w:p>
    <w:p w:rsidR="00274C3D" w:rsidRDefault="005F1DB5">
      <w:pPr>
        <w:spacing w:line="260" w:lineRule="exact"/>
        <w:rPr>
          <w:sz w:val="24"/>
          <w:szCs w:val="24"/>
        </w:rPr>
        <w:sectPr w:rsidR="00274C3D">
          <w:type w:val="continuous"/>
          <w:pgSz w:w="12240" w:h="15840"/>
          <w:pgMar w:top="980" w:right="980" w:bottom="280" w:left="980" w:header="720" w:footer="720" w:gutter="0"/>
          <w:cols w:num="2" w:space="720" w:equalWidth="0">
            <w:col w:w="5367" w:space="691"/>
            <w:col w:w="4222"/>
          </w:cols>
        </w:sectPr>
      </w:pPr>
      <w:r>
        <w:rPr>
          <w:spacing w:val="-1"/>
          <w:position w:val="-1"/>
          <w:sz w:val="24"/>
          <w:szCs w:val="24"/>
        </w:rPr>
        <w:t>re</w:t>
      </w:r>
      <w:r>
        <w:rPr>
          <w:position w:val="-1"/>
          <w:sz w:val="24"/>
          <w:szCs w:val="24"/>
        </w:rPr>
        <w:t>sour</w:t>
      </w:r>
      <w:r>
        <w:rPr>
          <w:spacing w:val="1"/>
          <w:position w:val="-1"/>
          <w:sz w:val="24"/>
          <w:szCs w:val="24"/>
        </w:rPr>
        <w:t>c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s.</w:t>
      </w:r>
    </w:p>
    <w:p w:rsidR="00274C3D" w:rsidRDefault="005F1DB5">
      <w:pPr>
        <w:spacing w:before="5"/>
        <w:ind w:left="439"/>
        <w:rPr>
          <w:sz w:val="24"/>
          <w:szCs w:val="24"/>
        </w:rPr>
      </w:pPr>
      <w:r>
        <w:rPr>
          <w:sz w:val="24"/>
          <w:szCs w:val="24"/>
        </w:rPr>
        <w:lastRenderedPageBreak/>
        <w:t>A.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ture                      </w:t>
      </w:r>
      <w:r>
        <w:rPr>
          <w:spacing w:val="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tu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                   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C.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tur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z w:val="24"/>
          <w:szCs w:val="24"/>
        </w:rPr>
        <w:t xml:space="preserve">                  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D.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tur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iz</w:t>
      </w:r>
      <w:r>
        <w:rPr>
          <w:sz w:val="24"/>
          <w:szCs w:val="24"/>
        </w:rPr>
        <w:t>e</w:t>
      </w:r>
    </w:p>
    <w:p w:rsidR="00274C3D" w:rsidRDefault="005F1DB5">
      <w:pPr>
        <w:ind w:left="153"/>
        <w:rPr>
          <w:sz w:val="24"/>
          <w:szCs w:val="24"/>
        </w:rPr>
      </w:pPr>
      <w:r>
        <w:rPr>
          <w:sz w:val="24"/>
          <w:szCs w:val="24"/>
        </w:rPr>
        <w:t>2. Ev</w:t>
      </w:r>
      <w:r>
        <w:rPr>
          <w:spacing w:val="-1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one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must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take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rt in </w:t>
      </w:r>
      <w:r>
        <w:rPr>
          <w:sz w:val="24"/>
          <w:szCs w:val="24"/>
          <w:u w:val="single" w:color="000000"/>
        </w:rPr>
        <w:t xml:space="preserve">                              </w:t>
      </w:r>
      <w:r>
        <w:rPr>
          <w:sz w:val="24"/>
          <w:szCs w:val="24"/>
        </w:rPr>
        <w:t xml:space="preserve">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fo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station.</w:t>
      </w:r>
    </w:p>
    <w:p w:rsidR="00274C3D" w:rsidRDefault="005F1DB5">
      <w:pPr>
        <w:spacing w:line="260" w:lineRule="exact"/>
        <w:ind w:left="381"/>
        <w:rPr>
          <w:sz w:val="24"/>
          <w:szCs w:val="24"/>
        </w:rPr>
        <w:sectPr w:rsidR="00274C3D">
          <w:type w:val="continuous"/>
          <w:pgSz w:w="12240" w:h="15840"/>
          <w:pgMar w:top="980" w:right="980" w:bottom="280" w:left="980" w:header="720" w:footer="720" w:gutter="0"/>
          <w:cols w:space="720"/>
        </w:sectPr>
      </w:pPr>
      <w:r>
        <w:rPr>
          <w:position w:val="-1"/>
          <w:sz w:val="24"/>
          <w:szCs w:val="24"/>
        </w:rPr>
        <w:t>A. p</w:t>
      </w:r>
      <w:r>
        <w:rPr>
          <w:spacing w:val="-1"/>
          <w:position w:val="-1"/>
          <w:sz w:val="24"/>
          <w:szCs w:val="24"/>
        </w:rPr>
        <w:t>re</w:t>
      </w:r>
      <w:r>
        <w:rPr>
          <w:position w:val="-1"/>
          <w:sz w:val="24"/>
          <w:szCs w:val="24"/>
        </w:rPr>
        <w:t>v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nt</w:t>
      </w:r>
      <w:r>
        <w:rPr>
          <w:spacing w:val="1"/>
          <w:position w:val="-1"/>
          <w:sz w:val="24"/>
          <w:szCs w:val="24"/>
        </w:rPr>
        <w:t>i</w:t>
      </w:r>
      <w:r>
        <w:rPr>
          <w:spacing w:val="2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 xml:space="preserve">g               </w:t>
      </w:r>
      <w:r>
        <w:rPr>
          <w:spacing w:val="58"/>
          <w:position w:val="-1"/>
          <w:sz w:val="24"/>
          <w:szCs w:val="24"/>
        </w:rPr>
        <w:t xml:space="preserve"> </w:t>
      </w:r>
      <w:r>
        <w:rPr>
          <w:spacing w:val="-2"/>
          <w:position w:val="-1"/>
          <w:sz w:val="24"/>
          <w:szCs w:val="24"/>
        </w:rPr>
        <w:t>B</w:t>
      </w:r>
      <w:r>
        <w:rPr>
          <w:position w:val="-1"/>
          <w:sz w:val="24"/>
          <w:szCs w:val="24"/>
        </w:rPr>
        <w:t>. pr</w:t>
      </w:r>
      <w:r>
        <w:rPr>
          <w:spacing w:val="-1"/>
          <w:position w:val="-1"/>
          <w:sz w:val="24"/>
          <w:szCs w:val="24"/>
        </w:rPr>
        <w:t>e</w:t>
      </w:r>
      <w:r>
        <w:rPr>
          <w:spacing w:val="2"/>
          <w:position w:val="-1"/>
          <w:sz w:val="24"/>
          <w:szCs w:val="24"/>
        </w:rPr>
        <w:t>v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 xml:space="preserve">nt                   </w:t>
      </w:r>
      <w:r>
        <w:rPr>
          <w:spacing w:val="2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C. pr</w:t>
      </w:r>
      <w:r>
        <w:rPr>
          <w:spacing w:val="-2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v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 xml:space="preserve">nted                </w:t>
      </w:r>
      <w:r>
        <w:rPr>
          <w:spacing w:val="36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D. to p</w:t>
      </w:r>
      <w:r>
        <w:rPr>
          <w:spacing w:val="-1"/>
          <w:position w:val="-1"/>
          <w:sz w:val="24"/>
          <w:szCs w:val="24"/>
        </w:rPr>
        <w:t>re</w:t>
      </w:r>
      <w:r>
        <w:rPr>
          <w:position w:val="-1"/>
          <w:sz w:val="24"/>
          <w:szCs w:val="24"/>
        </w:rPr>
        <w:t>v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nt</w:t>
      </w:r>
    </w:p>
    <w:p w:rsidR="00274C3D" w:rsidRDefault="005F1DB5">
      <w:pPr>
        <w:spacing w:before="5" w:line="260" w:lineRule="exact"/>
        <w:ind w:left="153" w:right="-56"/>
        <w:rPr>
          <w:sz w:val="24"/>
          <w:szCs w:val="24"/>
        </w:rPr>
      </w:pPr>
      <w:r>
        <w:lastRenderedPageBreak/>
        <w:pict>
          <v:group id="_x0000_s1032" style="position:absolute;left:0;text-align:left;margin-left:139.25pt;margin-top:13.55pt;width:78.6pt;height:.5pt;z-index:-251658752;mso-position-horizontal-relative:page" coordorigin="2785,271" coordsize="1572,10">
            <v:shape id="_x0000_s1034" style="position:absolute;left:2790;top:276;width:720;height:0" coordorigin="2790,276" coordsize="720,0" path="m2790,276r720,e" filled="f" strokeweight=".48pt">
              <v:path arrowok="t"/>
            </v:shape>
            <v:shape id="_x0000_s1033" style="position:absolute;left:3512;top:276;width:840;height:0" coordorigin="3512,276" coordsize="840,0" path="m3512,276r840,e" filled="f" strokeweight=".48pt">
              <v:path arrowok="t"/>
            </v:shape>
            <w10:wrap anchorx="page"/>
          </v:group>
        </w:pict>
      </w:r>
      <w:r>
        <w:rPr>
          <w:position w:val="-1"/>
          <w:sz w:val="24"/>
          <w:szCs w:val="24"/>
        </w:rPr>
        <w:t>3.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spacing w:val="-6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 xml:space="preserve">t </w:t>
      </w:r>
      <w:r>
        <w:rPr>
          <w:spacing w:val="1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s n</w:t>
      </w:r>
      <w:r>
        <w:rPr>
          <w:spacing w:val="1"/>
          <w:position w:val="-1"/>
          <w:sz w:val="24"/>
          <w:szCs w:val="24"/>
        </w:rPr>
        <w:t>e</w:t>
      </w:r>
      <w:r>
        <w:rPr>
          <w:spacing w:val="-1"/>
          <w:position w:val="-1"/>
          <w:sz w:val="24"/>
          <w:szCs w:val="24"/>
        </w:rPr>
        <w:t>ce</w:t>
      </w:r>
      <w:r>
        <w:rPr>
          <w:position w:val="-1"/>
          <w:sz w:val="24"/>
          <w:szCs w:val="24"/>
        </w:rPr>
        <w:t>ss</w:t>
      </w:r>
      <w:r>
        <w:rPr>
          <w:spacing w:val="2"/>
          <w:position w:val="-1"/>
          <w:sz w:val="24"/>
          <w:szCs w:val="24"/>
        </w:rPr>
        <w:t>a</w:t>
      </w:r>
      <w:r>
        <w:rPr>
          <w:spacing w:val="4"/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>y</w:t>
      </w:r>
    </w:p>
    <w:p w:rsidR="00274C3D" w:rsidRDefault="005F1DB5">
      <w:pPr>
        <w:spacing w:before="5" w:line="260" w:lineRule="exact"/>
        <w:rPr>
          <w:sz w:val="24"/>
          <w:szCs w:val="24"/>
        </w:rPr>
        <w:sectPr w:rsidR="00274C3D">
          <w:type w:val="continuous"/>
          <w:pgSz w:w="12240" w:h="15840"/>
          <w:pgMar w:top="980" w:right="980" w:bottom="280" w:left="980" w:header="720" w:footer="720" w:gutter="0"/>
          <w:cols w:num="2" w:space="720" w:equalWidth="0">
            <w:col w:w="1755" w:space="1677"/>
            <w:col w:w="6848"/>
          </w:cols>
        </w:sectPr>
      </w:pPr>
      <w:r>
        <w:br w:type="column"/>
      </w:r>
      <w:r>
        <w:rPr>
          <w:spacing w:val="-1"/>
          <w:position w:val="-1"/>
          <w:sz w:val="24"/>
          <w:szCs w:val="24"/>
        </w:rPr>
        <w:lastRenderedPageBreak/>
        <w:t>f</w:t>
      </w:r>
      <w:r>
        <w:rPr>
          <w:position w:val="-1"/>
          <w:sz w:val="24"/>
          <w:szCs w:val="24"/>
        </w:rPr>
        <w:t>o</w:t>
      </w:r>
      <w:r>
        <w:rPr>
          <w:spacing w:val="-1"/>
          <w:position w:val="-1"/>
          <w:sz w:val="24"/>
          <w:szCs w:val="24"/>
        </w:rPr>
        <w:t>re</w:t>
      </w:r>
      <w:r>
        <w:rPr>
          <w:position w:val="-1"/>
          <w:sz w:val="24"/>
          <w:szCs w:val="24"/>
        </w:rPr>
        <w:t>st</w:t>
      </w:r>
      <w:r>
        <w:rPr>
          <w:spacing w:val="1"/>
          <w:position w:val="-1"/>
          <w:sz w:val="24"/>
          <w:szCs w:val="24"/>
        </w:rPr>
        <w:t>s</w:t>
      </w:r>
      <w:r>
        <w:rPr>
          <w:position w:val="-1"/>
          <w:sz w:val="24"/>
          <w:szCs w:val="24"/>
        </w:rPr>
        <w:t>.</w:t>
      </w:r>
    </w:p>
    <w:p w:rsidR="00274C3D" w:rsidRDefault="005F1DB5">
      <w:pPr>
        <w:spacing w:before="5"/>
        <w:ind w:left="381"/>
        <w:rPr>
          <w:sz w:val="24"/>
          <w:szCs w:val="24"/>
        </w:rPr>
      </w:pPr>
      <w:r>
        <w:rPr>
          <w:sz w:val="24"/>
          <w:szCs w:val="24"/>
        </w:rPr>
        <w:lastRenderedPageBreak/>
        <w:t>A. 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ote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               </w:t>
      </w:r>
      <w:r>
        <w:rPr>
          <w:spacing w:val="5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to prot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 xml:space="preserve">t                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C. prot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 xml:space="preserve">ted                 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D. 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ote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</w:p>
    <w:p w:rsidR="00274C3D" w:rsidRDefault="005F1DB5">
      <w:pPr>
        <w:ind w:left="153"/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gg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st </w:t>
      </w:r>
      <w:r>
        <w:rPr>
          <w:sz w:val="24"/>
          <w:szCs w:val="24"/>
          <w:u w:val="single" w:color="000000"/>
        </w:rPr>
        <w:t xml:space="preserve">                          </w:t>
      </w:r>
      <w:r>
        <w:rPr>
          <w:sz w:val="24"/>
          <w:szCs w:val="24"/>
        </w:rPr>
        <w:t xml:space="preserve"> to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mov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</w:t>
      </w:r>
    </w:p>
    <w:p w:rsidR="00274C3D" w:rsidRDefault="005F1DB5">
      <w:pPr>
        <w:ind w:left="381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 xml:space="preserve">o                             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 xml:space="preserve">g                      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C. 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nt                        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 xml:space="preserve">D. to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</w:t>
      </w:r>
    </w:p>
    <w:p w:rsidR="00274C3D" w:rsidRDefault="005F1DB5">
      <w:pPr>
        <w:ind w:left="153"/>
        <w:rPr>
          <w:sz w:val="24"/>
          <w:szCs w:val="24"/>
        </w:rPr>
      </w:pPr>
      <w:r>
        <w:rPr>
          <w:sz w:val="24"/>
          <w:szCs w:val="24"/>
        </w:rPr>
        <w:t>5.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 xml:space="preserve">f he </w:t>
      </w:r>
      <w:r>
        <w:rPr>
          <w:sz w:val="24"/>
          <w:szCs w:val="24"/>
          <w:u w:val="single" w:color="000000"/>
        </w:rPr>
        <w:t xml:space="preserve">              </w:t>
      </w:r>
      <w:r>
        <w:rPr>
          <w:spacing w:val="60"/>
          <w:sz w:val="24"/>
          <w:szCs w:val="24"/>
          <w:u w:val="single" w:color="000000"/>
        </w:rPr>
        <w:t xml:space="preserve"> 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stu</w:t>
      </w:r>
      <w:r>
        <w:rPr>
          <w:spacing w:val="3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nt, he must w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r 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ho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l 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nifo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m.</w:t>
      </w:r>
    </w:p>
    <w:p w:rsidR="00274C3D" w:rsidRDefault="005F1DB5">
      <w:pPr>
        <w:ind w:left="381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r>
        <w:rPr>
          <w:spacing w:val="-1"/>
          <w:sz w:val="24"/>
          <w:szCs w:val="24"/>
        </w:rPr>
        <w:t>wa</w:t>
      </w:r>
      <w:r>
        <w:rPr>
          <w:sz w:val="24"/>
          <w:szCs w:val="24"/>
        </w:rPr>
        <w:t xml:space="preserve">s                          </w:t>
      </w:r>
      <w:r>
        <w:rPr>
          <w:spacing w:val="5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w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re                       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 xml:space="preserve">C. is                          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D.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 be</w:t>
      </w:r>
    </w:p>
    <w:p w:rsidR="00274C3D" w:rsidRDefault="005F1DB5">
      <w:pPr>
        <w:ind w:left="153"/>
        <w:rPr>
          <w:sz w:val="24"/>
          <w:szCs w:val="24"/>
        </w:rPr>
      </w:pPr>
      <w:r>
        <w:rPr>
          <w:sz w:val="24"/>
          <w:szCs w:val="24"/>
        </w:rPr>
        <w:t>6.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ou know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s, pl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se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let me </w:t>
      </w:r>
      <w:r>
        <w:rPr>
          <w:sz w:val="24"/>
          <w:szCs w:val="24"/>
          <w:u w:val="single" w:color="000000"/>
        </w:rPr>
        <w:t xml:space="preserve">                          </w:t>
      </w:r>
      <w:r>
        <w:rPr>
          <w:spacing w:val="-58"/>
          <w:sz w:val="24"/>
          <w:szCs w:val="24"/>
        </w:rPr>
        <w:t xml:space="preserve"> </w:t>
      </w:r>
      <w:r>
        <w:rPr>
          <w:sz w:val="24"/>
          <w:szCs w:val="24"/>
        </w:rPr>
        <w:t>.</w:t>
      </w:r>
    </w:p>
    <w:p w:rsidR="00274C3D" w:rsidRDefault="005F1DB5">
      <w:pPr>
        <w:ind w:left="381"/>
        <w:rPr>
          <w:sz w:val="24"/>
          <w:szCs w:val="24"/>
        </w:rPr>
      </w:pPr>
      <w:r>
        <w:rPr>
          <w:sz w:val="24"/>
          <w:szCs w:val="24"/>
        </w:rPr>
        <w:t xml:space="preserve">A. to know                    </w:t>
      </w:r>
      <w:r>
        <w:rPr>
          <w:spacing w:val="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 xml:space="preserve">. known                    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C. kn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w                       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D. know</w:t>
      </w:r>
    </w:p>
    <w:p w:rsidR="00274C3D" w:rsidRDefault="005F1DB5">
      <w:pPr>
        <w:ind w:left="153"/>
        <w:rPr>
          <w:sz w:val="24"/>
          <w:szCs w:val="24"/>
        </w:rPr>
      </w:pPr>
      <w:r>
        <w:rPr>
          <w:sz w:val="24"/>
          <w:szCs w:val="24"/>
        </w:rPr>
        <w:t>7.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ou 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that book,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I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l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ive it </w:t>
      </w:r>
      <w:r>
        <w:rPr>
          <w:sz w:val="24"/>
          <w:szCs w:val="24"/>
          <w:u w:val="single" w:color="000000"/>
        </w:rPr>
        <w:t xml:space="preserve">                </w:t>
      </w:r>
      <w:r>
        <w:rPr>
          <w:spacing w:val="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u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 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nt.</w:t>
      </w:r>
    </w:p>
    <w:p w:rsidR="00274C3D" w:rsidRDefault="005F1DB5">
      <w:pPr>
        <w:ind w:left="381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 xml:space="preserve">rom                         </w:t>
      </w:r>
      <w:r>
        <w:rPr>
          <w:spacing w:val="1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z w:val="24"/>
          <w:szCs w:val="24"/>
        </w:rPr>
        <w:t xml:space="preserve">                            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 xml:space="preserve">C.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 xml:space="preserve">or                           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D. to</w:t>
      </w:r>
    </w:p>
    <w:p w:rsidR="00274C3D" w:rsidRDefault="005F1DB5">
      <w:pPr>
        <w:ind w:left="153"/>
        <w:rPr>
          <w:sz w:val="24"/>
          <w:szCs w:val="24"/>
        </w:rPr>
      </w:pPr>
      <w:r>
        <w:rPr>
          <w:sz w:val="24"/>
          <w:szCs w:val="24"/>
        </w:rPr>
        <w:t>8. Mrs. T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oa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is gen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rous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to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poo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…………….she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is not ric</w:t>
      </w:r>
      <w:r>
        <w:rPr>
          <w:spacing w:val="1"/>
          <w:sz w:val="24"/>
          <w:szCs w:val="24"/>
        </w:rPr>
        <w:t>h</w:t>
      </w:r>
      <w:r>
        <w:rPr>
          <w:sz w:val="24"/>
          <w:szCs w:val="24"/>
        </w:rPr>
        <w:t>.</w:t>
      </w:r>
    </w:p>
    <w:p w:rsidR="00274C3D" w:rsidRDefault="005F1DB5">
      <w:pPr>
        <w:ind w:left="381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hou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h                   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 xml:space="preserve">. but                          </w:t>
      </w:r>
      <w:r>
        <w:rPr>
          <w:spacing w:val="1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 how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                 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D. so</w:t>
      </w:r>
    </w:p>
    <w:p w:rsidR="00274C3D" w:rsidRDefault="005F1DB5">
      <w:pPr>
        <w:ind w:left="153"/>
        <w:rPr>
          <w:sz w:val="24"/>
          <w:szCs w:val="24"/>
        </w:rPr>
      </w:pPr>
      <w:r>
        <w:rPr>
          <w:sz w:val="24"/>
          <w:szCs w:val="24"/>
        </w:rPr>
        <w:t>9. The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ir in the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i</w:t>
      </w:r>
      <w:r>
        <w:rPr>
          <w:spacing w:val="6"/>
          <w:sz w:val="24"/>
          <w:szCs w:val="24"/>
        </w:rPr>
        <w:t>t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is v</w:t>
      </w:r>
      <w:r>
        <w:rPr>
          <w:spacing w:val="2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 xml:space="preserve">y </w:t>
      </w:r>
      <w:r>
        <w:rPr>
          <w:sz w:val="24"/>
          <w:szCs w:val="24"/>
          <w:u w:val="single" w:color="000000"/>
        </w:rPr>
        <w:t xml:space="preserve">                                  </w:t>
      </w:r>
      <w:r>
        <w:rPr>
          <w:sz w:val="24"/>
          <w:szCs w:val="24"/>
        </w:rPr>
        <w:t>.</w:t>
      </w:r>
    </w:p>
    <w:p w:rsidR="00274C3D" w:rsidRDefault="005F1DB5">
      <w:pPr>
        <w:ind w:left="381"/>
        <w:rPr>
          <w:sz w:val="24"/>
          <w:szCs w:val="24"/>
        </w:rPr>
      </w:pPr>
      <w:r>
        <w:rPr>
          <w:sz w:val="24"/>
          <w:szCs w:val="24"/>
        </w:rPr>
        <w:t>A. pollu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e                     </w:t>
      </w:r>
      <w:r>
        <w:rPr>
          <w:spacing w:val="5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pol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uted                  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C. pol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ut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on                 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D. pollu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</w:t>
      </w:r>
    </w:p>
    <w:p w:rsidR="00274C3D" w:rsidRDefault="005F1DB5">
      <w:pPr>
        <w:ind w:left="153"/>
        <w:rPr>
          <w:sz w:val="24"/>
          <w:szCs w:val="24"/>
        </w:rPr>
      </w:pPr>
      <w:r>
        <w:rPr>
          <w:sz w:val="24"/>
          <w:szCs w:val="24"/>
        </w:rPr>
        <w:t>10. Th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the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 of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irl……………….is </w:t>
      </w:r>
      <w:r>
        <w:rPr>
          <w:spacing w:val="3"/>
          <w:sz w:val="24"/>
          <w:szCs w:val="24"/>
        </w:rPr>
        <w:t>s</w:t>
      </w:r>
      <w:r>
        <w:rPr>
          <w:sz w:val="24"/>
          <w:szCs w:val="24"/>
        </w:rPr>
        <w:t>in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 on the st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?</w:t>
      </w:r>
    </w:p>
    <w:p w:rsidR="00274C3D" w:rsidRDefault="005F1DB5">
      <w:pPr>
        <w:ind w:left="381"/>
        <w:rPr>
          <w:sz w:val="24"/>
          <w:szCs w:val="24"/>
        </w:rPr>
      </w:pPr>
      <w:r>
        <w:rPr>
          <w:sz w:val="24"/>
          <w:szCs w:val="24"/>
        </w:rPr>
        <w:t xml:space="preserve">A. whose                      </w:t>
      </w:r>
      <w:r>
        <w:rPr>
          <w:spacing w:val="5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who</w:t>
      </w:r>
      <w:r>
        <w:rPr>
          <w:sz w:val="24"/>
          <w:szCs w:val="24"/>
        </w:rPr>
        <w:t xml:space="preserve">                        </w:t>
      </w:r>
      <w:r>
        <w:rPr>
          <w:spacing w:val="3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 whi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                      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D. whom</w:t>
      </w:r>
    </w:p>
    <w:p w:rsidR="00274C3D" w:rsidRDefault="005F1DB5">
      <w:pPr>
        <w:spacing w:before="5"/>
        <w:ind w:left="153"/>
        <w:rPr>
          <w:sz w:val="24"/>
          <w:szCs w:val="24"/>
        </w:rPr>
      </w:pPr>
      <w:r>
        <w:rPr>
          <w:b/>
          <w:sz w:val="24"/>
          <w:szCs w:val="24"/>
        </w:rPr>
        <w:t xml:space="preserve">II. </w:t>
      </w:r>
      <w:r>
        <w:rPr>
          <w:b/>
          <w:spacing w:val="-2"/>
          <w:sz w:val="24"/>
          <w:szCs w:val="24"/>
        </w:rPr>
        <w:t>F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ista</w:t>
      </w:r>
      <w:r>
        <w:rPr>
          <w:b/>
          <w:spacing w:val="1"/>
          <w:sz w:val="24"/>
          <w:szCs w:val="24"/>
        </w:rPr>
        <w:t>k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s: </w:t>
      </w:r>
      <w:r>
        <w:rPr>
          <w:b/>
          <w:spacing w:val="1"/>
          <w:sz w:val="24"/>
          <w:szCs w:val="24"/>
        </w:rPr>
        <w:t>(</w:t>
      </w:r>
      <w:r>
        <w:rPr>
          <w:b/>
          <w:sz w:val="24"/>
          <w:szCs w:val="24"/>
        </w:rPr>
        <w:t xml:space="preserve">0.5 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t)</w:t>
      </w:r>
    </w:p>
    <w:p w:rsidR="00274C3D" w:rsidRDefault="005F1DB5">
      <w:pPr>
        <w:spacing w:line="260" w:lineRule="exact"/>
        <w:ind w:left="513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>
        <w:rPr>
          <w:spacing w:val="4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ople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 xml:space="preserve">n </w:t>
      </w:r>
      <w:r>
        <w:rPr>
          <w:sz w:val="24"/>
          <w:szCs w:val="24"/>
          <w:u w:val="single" w:color="000000"/>
        </w:rPr>
        <w:t>know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u w:val="single" w:color="000000"/>
        </w:rPr>
        <w:t>w</w:t>
      </w:r>
      <w:r>
        <w:rPr>
          <w:spacing w:val="2"/>
          <w:sz w:val="24"/>
          <w:szCs w:val="24"/>
          <w:u w:val="single" w:color="000000"/>
        </w:rPr>
        <w:t>h</w:t>
      </w:r>
      <w:r>
        <w:rPr>
          <w:spacing w:val="-1"/>
          <w:sz w:val="24"/>
          <w:szCs w:val="24"/>
          <w:u w:val="single" w:color="000000"/>
        </w:rPr>
        <w:t>e</w:t>
      </w:r>
      <w:r>
        <w:rPr>
          <w:sz w:val="24"/>
          <w:szCs w:val="24"/>
          <w:u w:val="single" w:color="000000"/>
        </w:rPr>
        <w:t xml:space="preserve">n </w:t>
      </w:r>
      <w:r>
        <w:rPr>
          <w:spacing w:val="-59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  <w:u w:val="single" w:color="000000"/>
        </w:rPr>
        <w:t>volc</w:t>
      </w:r>
      <w:r>
        <w:rPr>
          <w:spacing w:val="-1"/>
          <w:sz w:val="24"/>
          <w:szCs w:val="24"/>
          <w:u w:val="single" w:color="000000"/>
        </w:rPr>
        <w:t>a</w:t>
      </w:r>
      <w:r>
        <w:rPr>
          <w:sz w:val="24"/>
          <w:szCs w:val="24"/>
          <w:u w:val="single" w:color="000000"/>
        </w:rPr>
        <w:t>no</w:t>
      </w:r>
      <w:r>
        <w:rPr>
          <w:sz w:val="24"/>
          <w:szCs w:val="24"/>
        </w:rPr>
        <w:t xml:space="preserve"> will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  <w:u w:val="single" w:color="000000"/>
        </w:rPr>
        <w:t>b</w:t>
      </w:r>
      <w:r>
        <w:rPr>
          <w:spacing w:val="-1"/>
          <w:sz w:val="24"/>
          <w:szCs w:val="24"/>
          <w:u w:val="single" w:color="000000"/>
        </w:rPr>
        <w:t>rea</w:t>
      </w:r>
      <w:r>
        <w:rPr>
          <w:sz w:val="24"/>
          <w:szCs w:val="24"/>
          <w:u w:val="single" w:color="000000"/>
        </w:rPr>
        <w:t>k</w:t>
      </w:r>
      <w:r>
        <w:rPr>
          <w:sz w:val="24"/>
          <w:szCs w:val="24"/>
        </w:rPr>
        <w:t>.</w:t>
      </w:r>
    </w:p>
    <w:p w:rsidR="00274C3D" w:rsidRDefault="005F1DB5">
      <w:pPr>
        <w:ind w:left="2275" w:right="5355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A    B             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 xml:space="preserve">C            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D</w:t>
      </w:r>
    </w:p>
    <w:p w:rsidR="00274C3D" w:rsidRDefault="005F1DB5">
      <w:pPr>
        <w:ind w:left="513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>
        <w:rPr>
          <w:spacing w:val="4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is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he </w:t>
      </w:r>
      <w:r>
        <w:rPr>
          <w:sz w:val="24"/>
          <w:szCs w:val="24"/>
          <w:u w:val="single" w:color="000000"/>
        </w:rPr>
        <w:t>la</w:t>
      </w:r>
      <w:r>
        <w:rPr>
          <w:spacing w:val="2"/>
          <w:sz w:val="24"/>
          <w:szCs w:val="24"/>
          <w:u w:val="single" w:color="000000"/>
        </w:rPr>
        <w:t>d</w:t>
      </w:r>
      <w:r>
        <w:rPr>
          <w:sz w:val="24"/>
          <w:szCs w:val="24"/>
          <w:u w:val="single" w:color="000000"/>
        </w:rPr>
        <w:t>y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  <w:u w:val="single" w:color="000000"/>
        </w:rPr>
        <w:t>who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u w:val="single" w:color="000000"/>
        </w:rPr>
        <w:t>hus</w:t>
      </w:r>
      <w:r>
        <w:rPr>
          <w:spacing w:val="2"/>
          <w:sz w:val="24"/>
          <w:szCs w:val="24"/>
          <w:u w:val="single" w:color="000000"/>
        </w:rPr>
        <w:t>b</w:t>
      </w:r>
      <w:r>
        <w:rPr>
          <w:spacing w:val="-1"/>
          <w:sz w:val="24"/>
          <w:szCs w:val="24"/>
          <w:u w:val="single" w:color="000000"/>
        </w:rPr>
        <w:t>a</w:t>
      </w:r>
      <w:r>
        <w:rPr>
          <w:sz w:val="24"/>
          <w:szCs w:val="24"/>
          <w:u w:val="single" w:color="000000"/>
        </w:rPr>
        <w:t>nd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  <w:u w:val="single" w:color="000000"/>
        </w:rPr>
        <w:t>is</w:t>
      </w:r>
      <w:r>
        <w:rPr>
          <w:sz w:val="24"/>
          <w:szCs w:val="24"/>
        </w:rPr>
        <w:t xml:space="preserve"> 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tor.</w:t>
      </w:r>
    </w:p>
    <w:p w:rsidR="00274C3D" w:rsidRDefault="005F1DB5">
      <w:pPr>
        <w:ind w:left="1915" w:right="6315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A    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 xml:space="preserve">B       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 xml:space="preserve">C      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D</w:t>
      </w:r>
    </w:p>
    <w:p w:rsidR="00274C3D" w:rsidRDefault="005F1DB5">
      <w:pPr>
        <w:ind w:left="153"/>
        <w:rPr>
          <w:sz w:val="24"/>
          <w:szCs w:val="24"/>
        </w:rPr>
      </w:pPr>
      <w:r>
        <w:rPr>
          <w:b/>
          <w:sz w:val="24"/>
          <w:szCs w:val="24"/>
        </w:rPr>
        <w:t>III.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Use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the </w:t>
      </w:r>
      <w:r>
        <w:rPr>
          <w:b/>
          <w:spacing w:val="-2"/>
          <w:sz w:val="24"/>
          <w:szCs w:val="24"/>
        </w:rPr>
        <w:t>c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 xml:space="preserve">t 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r</w:t>
      </w:r>
      <w:r>
        <w:rPr>
          <w:b/>
          <w:sz w:val="24"/>
          <w:szCs w:val="24"/>
        </w:rPr>
        <w:t>m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of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s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in</w:t>
      </w:r>
      <w:r>
        <w:rPr>
          <w:b/>
          <w:spacing w:val="1"/>
          <w:sz w:val="24"/>
          <w:szCs w:val="24"/>
        </w:rPr>
        <w:t xml:space="preserve"> p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thes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: </w:t>
      </w:r>
      <w:r>
        <w:rPr>
          <w:b/>
          <w:sz w:val="24"/>
          <w:szCs w:val="24"/>
        </w:rPr>
        <w:t>(1.5pts)</w:t>
      </w:r>
    </w:p>
    <w:p w:rsidR="00274C3D" w:rsidRDefault="005F1DB5">
      <w:pPr>
        <w:ind w:left="513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………………………… is now 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ious probl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 ma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ountri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</w:t>
      </w:r>
      <w:r>
        <w:rPr>
          <w:spacing w:val="5"/>
          <w:sz w:val="24"/>
          <w:szCs w:val="24"/>
        </w:rPr>
        <w:t xml:space="preserve"> </w:t>
      </w:r>
      <w:r>
        <w:rPr>
          <w:b/>
          <w:sz w:val="24"/>
          <w:szCs w:val="24"/>
        </w:rPr>
        <w:t>(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re</w:t>
      </w:r>
      <w:r>
        <w:rPr>
          <w:b/>
          <w:sz w:val="24"/>
          <w:szCs w:val="24"/>
        </w:rPr>
        <w:t>st)</w:t>
      </w:r>
    </w:p>
    <w:p w:rsidR="00274C3D" w:rsidRDefault="005F1DB5">
      <w:pPr>
        <w:ind w:left="513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ou tell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ns for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………………</w:t>
      </w:r>
      <w:r>
        <w:rPr>
          <w:spacing w:val="2"/>
          <w:sz w:val="24"/>
          <w:szCs w:val="24"/>
        </w:rPr>
        <w:t>…</w:t>
      </w:r>
      <w:r>
        <w:rPr>
          <w:sz w:val="24"/>
          <w:szCs w:val="24"/>
        </w:rPr>
        <w:t>……… the Moth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s D</w:t>
      </w:r>
      <w:r>
        <w:rPr>
          <w:spacing w:val="1"/>
          <w:sz w:val="24"/>
          <w:szCs w:val="24"/>
        </w:rPr>
        <w:t>a</w:t>
      </w:r>
      <w:r>
        <w:rPr>
          <w:spacing w:val="-7"/>
          <w:sz w:val="24"/>
          <w:szCs w:val="24"/>
        </w:rPr>
        <w:t>y</w:t>
      </w:r>
      <w:r>
        <w:rPr>
          <w:sz w:val="24"/>
          <w:szCs w:val="24"/>
        </w:rPr>
        <w:t>?</w:t>
      </w:r>
      <w:r>
        <w:rPr>
          <w:spacing w:val="9"/>
          <w:sz w:val="24"/>
          <w:szCs w:val="24"/>
        </w:rPr>
        <w:t xml:space="preserve"> </w:t>
      </w:r>
      <w:r>
        <w:rPr>
          <w:b/>
          <w:sz w:val="24"/>
          <w:szCs w:val="24"/>
        </w:rPr>
        <w:t>(</w:t>
      </w:r>
      <w:r>
        <w:rPr>
          <w:b/>
          <w:spacing w:val="-2"/>
          <w:sz w:val="24"/>
          <w:szCs w:val="24"/>
        </w:rPr>
        <w:t>c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3"/>
          <w:sz w:val="24"/>
          <w:szCs w:val="24"/>
        </w:rPr>
        <w:t>l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e</w:t>
      </w:r>
      <w:r>
        <w:rPr>
          <w:b/>
          <w:sz w:val="24"/>
          <w:szCs w:val="24"/>
        </w:rPr>
        <w:t>)</w:t>
      </w:r>
    </w:p>
    <w:p w:rsidR="00274C3D" w:rsidRDefault="005F1DB5">
      <w:pPr>
        <w:ind w:left="513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>
        <w:rPr>
          <w:spacing w:val="40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 xml:space="preserve">’m 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……………</w:t>
      </w:r>
      <w:r>
        <w:rPr>
          <w:spacing w:val="2"/>
          <w:sz w:val="24"/>
          <w:szCs w:val="24"/>
        </w:rPr>
        <w:t>…</w:t>
      </w:r>
      <w:r>
        <w:rPr>
          <w:sz w:val="24"/>
          <w:szCs w:val="24"/>
        </w:rPr>
        <w:t>………… of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f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ther</w:t>
      </w:r>
      <w:r>
        <w:rPr>
          <w:spacing w:val="1"/>
          <w:sz w:val="24"/>
          <w:szCs w:val="24"/>
        </w:rPr>
        <w:t xml:space="preserve"> a</w:t>
      </w:r>
      <w:r>
        <w:rPr>
          <w:sz w:val="24"/>
          <w:szCs w:val="24"/>
        </w:rPr>
        <w:t xml:space="preserve">nd love him </w:t>
      </w:r>
      <w:r>
        <w:rPr>
          <w:sz w:val="24"/>
          <w:szCs w:val="24"/>
        </w:rPr>
        <w:t xml:space="preserve">so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h.</w:t>
      </w:r>
      <w:r>
        <w:rPr>
          <w:spacing w:val="3"/>
          <w:sz w:val="24"/>
          <w:szCs w:val="24"/>
        </w:rPr>
        <w:t xml:space="preserve"> </w:t>
      </w:r>
      <w:r>
        <w:rPr>
          <w:b/>
          <w:sz w:val="24"/>
          <w:szCs w:val="24"/>
        </w:rPr>
        <w:t>(prid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)</w:t>
      </w:r>
    </w:p>
    <w:p w:rsidR="00274C3D" w:rsidRDefault="005F1DB5">
      <w:pPr>
        <w:ind w:left="513"/>
        <w:rPr>
          <w:sz w:val="24"/>
          <w:szCs w:val="24"/>
        </w:rPr>
      </w:pPr>
      <w:r>
        <w:rPr>
          <w:sz w:val="24"/>
          <w:szCs w:val="24"/>
        </w:rPr>
        <w:t xml:space="preserve">4)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Thous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nds of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ople </w:t>
      </w:r>
      <w:r>
        <w:rPr>
          <w:spacing w:val="1"/>
          <w:sz w:val="24"/>
          <w:szCs w:val="24"/>
        </w:rPr>
        <w:t>w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………</w:t>
      </w:r>
      <w:r>
        <w:rPr>
          <w:spacing w:val="1"/>
          <w:sz w:val="24"/>
          <w:szCs w:val="24"/>
        </w:rPr>
        <w:t>…</w:t>
      </w:r>
      <w:r>
        <w:rPr>
          <w:sz w:val="24"/>
          <w:szCs w:val="24"/>
        </w:rPr>
        <w:t>……………… ki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led in that mornin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</w:t>
      </w:r>
      <w:r>
        <w:rPr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(di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ast</w:t>
      </w:r>
      <w:r>
        <w:rPr>
          <w:b/>
          <w:spacing w:val="-1"/>
          <w:sz w:val="24"/>
          <w:szCs w:val="24"/>
        </w:rPr>
        <w:t>er</w:t>
      </w:r>
      <w:r>
        <w:rPr>
          <w:b/>
          <w:sz w:val="24"/>
          <w:szCs w:val="24"/>
        </w:rPr>
        <w:t>)</w:t>
      </w:r>
    </w:p>
    <w:p w:rsidR="00274C3D" w:rsidRDefault="005F1DB5">
      <w:pPr>
        <w:ind w:left="513"/>
        <w:rPr>
          <w:sz w:val="24"/>
          <w:szCs w:val="24"/>
        </w:rPr>
      </w:pPr>
      <w:r>
        <w:rPr>
          <w:sz w:val="24"/>
          <w:szCs w:val="24"/>
        </w:rPr>
        <w:t xml:space="preserve">5) </w:t>
      </w:r>
      <w:r>
        <w:rPr>
          <w:spacing w:val="40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’m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id of the 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ictu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whi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shows 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vio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nt </w:t>
      </w:r>
      <w:r>
        <w:rPr>
          <w:spacing w:val="3"/>
          <w:sz w:val="24"/>
          <w:szCs w:val="24"/>
        </w:rPr>
        <w:t>…</w:t>
      </w:r>
      <w:r>
        <w:rPr>
          <w:sz w:val="24"/>
          <w:szCs w:val="24"/>
        </w:rPr>
        <w:t>………………………</w:t>
      </w:r>
      <w:r>
        <w:rPr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(e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up</w:t>
      </w:r>
      <w:r>
        <w:rPr>
          <w:b/>
          <w:sz w:val="24"/>
          <w:szCs w:val="24"/>
        </w:rPr>
        <w:t>t)</w:t>
      </w:r>
    </w:p>
    <w:p w:rsidR="00274C3D" w:rsidRDefault="005F1DB5">
      <w:pPr>
        <w:spacing w:line="260" w:lineRule="exact"/>
        <w:ind w:left="513"/>
        <w:rPr>
          <w:sz w:val="24"/>
          <w:szCs w:val="24"/>
        </w:rPr>
      </w:pPr>
      <w:r>
        <w:rPr>
          <w:sz w:val="24"/>
          <w:szCs w:val="24"/>
        </w:rPr>
        <w:t xml:space="preserve">6) </w:t>
      </w:r>
      <w:r>
        <w:rPr>
          <w:spacing w:val="4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ve</w:t>
      </w:r>
      <w:r>
        <w:rPr>
          <w:spacing w:val="3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le ........................................ in 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own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ies.</w:t>
      </w:r>
      <w:r>
        <w:rPr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(</w:t>
      </w:r>
      <w:r>
        <w:rPr>
          <w:b/>
          <w:spacing w:val="-2"/>
          <w:sz w:val="24"/>
          <w:szCs w:val="24"/>
        </w:rPr>
        <w:t>c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nf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3"/>
          <w:sz w:val="24"/>
          <w:szCs w:val="24"/>
        </w:rPr>
        <w:t>t</w:t>
      </w:r>
      <w:r>
        <w:rPr>
          <w:b/>
          <w:sz w:val="24"/>
          <w:szCs w:val="24"/>
        </w:rPr>
        <w:t>)</w:t>
      </w:r>
    </w:p>
    <w:p w:rsidR="00274C3D" w:rsidRDefault="005F1DB5">
      <w:pPr>
        <w:spacing w:before="5"/>
        <w:ind w:left="153"/>
        <w:rPr>
          <w:sz w:val="24"/>
          <w:szCs w:val="24"/>
        </w:rPr>
      </w:pPr>
      <w:r>
        <w:rPr>
          <w:b/>
          <w:sz w:val="24"/>
          <w:szCs w:val="24"/>
        </w:rPr>
        <w:t>IV. R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ite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ol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o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-2"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 sent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ce</w:t>
      </w:r>
      <w:r>
        <w:rPr>
          <w:b/>
          <w:sz w:val="24"/>
          <w:szCs w:val="24"/>
        </w:rPr>
        <w:t xml:space="preserve">s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itho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 xml:space="preserve">t </w:t>
      </w:r>
      <w:r>
        <w:rPr>
          <w:b/>
          <w:spacing w:val="-2"/>
          <w:sz w:val="24"/>
          <w:szCs w:val="24"/>
        </w:rPr>
        <w:t>c</w:t>
      </w:r>
      <w:r>
        <w:rPr>
          <w:b/>
          <w:spacing w:val="-1"/>
          <w:sz w:val="24"/>
          <w:szCs w:val="24"/>
        </w:rPr>
        <w:t>h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m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g: </w:t>
      </w:r>
      <w:r>
        <w:rPr>
          <w:b/>
          <w:spacing w:val="-1"/>
          <w:sz w:val="24"/>
          <w:szCs w:val="24"/>
        </w:rPr>
        <w:t>(</w:t>
      </w:r>
      <w:r>
        <w:rPr>
          <w:b/>
          <w:sz w:val="24"/>
          <w:szCs w:val="24"/>
        </w:rPr>
        <w:t>2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ts)</w:t>
      </w:r>
    </w:p>
    <w:p w:rsidR="00274C3D" w:rsidRDefault="005F1DB5">
      <w:pPr>
        <w:spacing w:line="260" w:lineRule="exact"/>
        <w:ind w:left="153"/>
        <w:rPr>
          <w:sz w:val="24"/>
          <w:szCs w:val="24"/>
        </w:rPr>
      </w:pPr>
      <w:r>
        <w:rPr>
          <w:sz w:val="24"/>
          <w:szCs w:val="24"/>
        </w:rPr>
        <w:t>1) The</w:t>
      </w:r>
      <w:r>
        <w:rPr>
          <w:spacing w:val="-1"/>
          <w:sz w:val="24"/>
          <w:szCs w:val="24"/>
        </w:rPr>
        <w:t xml:space="preserve"> f</w:t>
      </w:r>
      <w:r>
        <w:rPr>
          <w:sz w:val="24"/>
          <w:szCs w:val="24"/>
        </w:rPr>
        <w:t>low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rs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r</w:t>
      </w:r>
      <w:r>
        <w:rPr>
          <w:sz w:val="24"/>
          <w:szCs w:val="24"/>
        </w:rPr>
        <w:t>ose.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I bo</w:t>
      </w:r>
      <w:r>
        <w:rPr>
          <w:spacing w:val="-1"/>
          <w:sz w:val="24"/>
          <w:szCs w:val="24"/>
        </w:rPr>
        <w:t>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ht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 for</w:t>
      </w:r>
      <w:r>
        <w:rPr>
          <w:spacing w:val="-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m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mo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.</w:t>
      </w:r>
    </w:p>
    <w:p w:rsidR="00274C3D" w:rsidRDefault="005F1DB5">
      <w:pPr>
        <w:ind w:left="153"/>
        <w:rPr>
          <w:sz w:val="24"/>
          <w:szCs w:val="24"/>
        </w:rPr>
      </w:pP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&gt; The</w:t>
      </w:r>
      <w:r>
        <w:rPr>
          <w:spacing w:val="-1"/>
          <w:sz w:val="24"/>
          <w:szCs w:val="24"/>
        </w:rPr>
        <w:t xml:space="preserve"> f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 ...............</w:t>
      </w:r>
      <w:r>
        <w:rPr>
          <w:spacing w:val="2"/>
          <w:sz w:val="24"/>
          <w:szCs w:val="24"/>
        </w:rPr>
        <w:t>.</w:t>
      </w:r>
      <w:r>
        <w:rPr>
          <w:sz w:val="24"/>
          <w:szCs w:val="24"/>
        </w:rPr>
        <w:t>............................................................................................................</w:t>
      </w:r>
      <w:r>
        <w:rPr>
          <w:spacing w:val="2"/>
          <w:sz w:val="24"/>
          <w:szCs w:val="24"/>
        </w:rPr>
        <w:t>.</w:t>
      </w:r>
      <w:r>
        <w:rPr>
          <w:sz w:val="24"/>
          <w:szCs w:val="24"/>
        </w:rPr>
        <w:t>........</w:t>
      </w:r>
    </w:p>
    <w:p w:rsidR="00274C3D" w:rsidRDefault="005F1DB5">
      <w:pPr>
        <w:ind w:left="153"/>
        <w:rPr>
          <w:sz w:val="24"/>
          <w:szCs w:val="24"/>
        </w:rPr>
      </w:pPr>
      <w:r>
        <w:rPr>
          <w:sz w:val="24"/>
          <w:szCs w:val="24"/>
        </w:rPr>
        <w:t>2)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3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ided to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 o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t althou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h </w:t>
      </w:r>
      <w:r>
        <w:rPr>
          <w:spacing w:val="2"/>
          <w:sz w:val="24"/>
          <w:szCs w:val="24"/>
        </w:rPr>
        <w:t>i</w:t>
      </w:r>
      <w:r>
        <w:rPr>
          <w:sz w:val="24"/>
          <w:szCs w:val="24"/>
        </w:rPr>
        <w:t>t 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ined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v</w:t>
      </w:r>
      <w:r>
        <w:rPr>
          <w:spacing w:val="3"/>
          <w:sz w:val="24"/>
          <w:szCs w:val="24"/>
        </w:rPr>
        <w:t>il</w:t>
      </w:r>
      <w:r>
        <w:rPr>
          <w:spacing w:val="-4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274C3D" w:rsidRDefault="005F1DB5">
      <w:pPr>
        <w:ind w:left="153"/>
        <w:rPr>
          <w:sz w:val="24"/>
          <w:szCs w:val="24"/>
        </w:rPr>
      </w:pP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&gt;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t ...............................</w:t>
      </w:r>
      <w:r>
        <w:rPr>
          <w:spacing w:val="3"/>
          <w:sz w:val="24"/>
          <w:szCs w:val="24"/>
        </w:rPr>
        <w:t>.</w:t>
      </w:r>
      <w:r>
        <w:rPr>
          <w:sz w:val="24"/>
          <w:szCs w:val="24"/>
        </w:rPr>
        <w:t>.......................................................................................</w:t>
      </w:r>
      <w:r>
        <w:rPr>
          <w:spacing w:val="2"/>
          <w:sz w:val="24"/>
          <w:szCs w:val="24"/>
        </w:rPr>
        <w:t>.</w:t>
      </w:r>
      <w:r>
        <w:rPr>
          <w:sz w:val="24"/>
          <w:szCs w:val="24"/>
        </w:rPr>
        <w:t>..............................</w:t>
      </w:r>
    </w:p>
    <w:p w:rsidR="00274C3D" w:rsidRDefault="005F1DB5">
      <w:pPr>
        <w:ind w:left="153"/>
        <w:rPr>
          <w:sz w:val="24"/>
          <w:szCs w:val="24"/>
        </w:rPr>
      </w:pPr>
      <w:r>
        <w:rPr>
          <w:sz w:val="24"/>
          <w:szCs w:val="24"/>
        </w:rPr>
        <w:t>3) You m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 hu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n the t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in, so take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some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ndwi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s</w:t>
      </w:r>
      <w:r>
        <w:rPr>
          <w:sz w:val="24"/>
          <w:szCs w:val="24"/>
        </w:rPr>
        <w:t>.</w:t>
      </w:r>
    </w:p>
    <w:p w:rsidR="00274C3D" w:rsidRDefault="005F1DB5">
      <w:pPr>
        <w:ind w:left="153"/>
        <w:rPr>
          <w:sz w:val="24"/>
          <w:szCs w:val="24"/>
        </w:rPr>
      </w:pP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&gt;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nk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ou shou</w:t>
      </w:r>
      <w:r>
        <w:rPr>
          <w:spacing w:val="2"/>
          <w:sz w:val="24"/>
          <w:szCs w:val="24"/>
        </w:rPr>
        <w:t>l</w:t>
      </w:r>
      <w:r>
        <w:rPr>
          <w:sz w:val="24"/>
          <w:szCs w:val="24"/>
        </w:rPr>
        <w:t xml:space="preserve">d </w:t>
      </w:r>
      <w:r>
        <w:rPr>
          <w:sz w:val="24"/>
          <w:szCs w:val="24"/>
        </w:rPr>
        <w:t>...........................................................................................................................</w:t>
      </w:r>
    </w:p>
    <w:p w:rsidR="00274C3D" w:rsidRDefault="005F1DB5">
      <w:pPr>
        <w:ind w:left="153"/>
        <w:rPr>
          <w:sz w:val="24"/>
          <w:szCs w:val="24"/>
        </w:rPr>
      </w:pPr>
      <w:r>
        <w:rPr>
          <w:sz w:val="24"/>
          <w:szCs w:val="24"/>
        </w:rPr>
        <w:t>4)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’m v</w:t>
      </w:r>
      <w:r>
        <w:rPr>
          <w:spacing w:val="-1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3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ppoin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b</w:t>
      </w:r>
      <w:r>
        <w:rPr>
          <w:spacing w:val="-1"/>
          <w:sz w:val="24"/>
          <w:szCs w:val="24"/>
        </w:rPr>
        <w:t>eca</w:t>
      </w:r>
      <w:r>
        <w:rPr>
          <w:sz w:val="24"/>
          <w:szCs w:val="24"/>
        </w:rPr>
        <w:t>use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’ve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not pho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m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.</w:t>
      </w:r>
    </w:p>
    <w:p w:rsidR="00274C3D" w:rsidRDefault="005F1DB5">
      <w:pPr>
        <w:ind w:left="153"/>
        <w:rPr>
          <w:sz w:val="24"/>
          <w:szCs w:val="24"/>
        </w:rPr>
      </w:pP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&gt;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You</w:t>
      </w:r>
      <w:r>
        <w:rPr>
          <w:spacing w:val="-1"/>
          <w:sz w:val="24"/>
          <w:szCs w:val="24"/>
        </w:rPr>
        <w:t>’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......................</w:t>
      </w:r>
      <w:r>
        <w:rPr>
          <w:spacing w:val="2"/>
          <w:sz w:val="24"/>
          <w:szCs w:val="24"/>
        </w:rPr>
        <w:t>.</w:t>
      </w:r>
      <w:r>
        <w:rPr>
          <w:sz w:val="24"/>
          <w:szCs w:val="24"/>
        </w:rPr>
        <w:t>.........................................</w:t>
      </w:r>
      <w:r>
        <w:rPr>
          <w:spacing w:val="1"/>
          <w:sz w:val="24"/>
          <w:szCs w:val="24"/>
        </w:rPr>
        <w:t>.</w:t>
      </w:r>
      <w:r>
        <w:rPr>
          <w:sz w:val="24"/>
          <w:szCs w:val="24"/>
        </w:rPr>
        <w:t>...........................................................................</w:t>
      </w:r>
    </w:p>
    <w:p w:rsidR="00274C3D" w:rsidRDefault="005F1DB5">
      <w:pPr>
        <w:spacing w:before="5"/>
        <w:ind w:left="153"/>
        <w:rPr>
          <w:sz w:val="24"/>
          <w:szCs w:val="24"/>
        </w:rPr>
      </w:pPr>
      <w:r>
        <w:rPr>
          <w:b/>
          <w:sz w:val="24"/>
          <w:szCs w:val="24"/>
        </w:rPr>
        <w:t xml:space="preserve">V. </w:t>
      </w:r>
      <w:r>
        <w:rPr>
          <w:b/>
          <w:spacing w:val="-1"/>
          <w:sz w:val="24"/>
          <w:szCs w:val="24"/>
        </w:rPr>
        <w:t>Re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e</w:t>
      </w:r>
      <w:r>
        <w:rPr>
          <w:b/>
          <w:spacing w:val="-3"/>
          <w:sz w:val="24"/>
          <w:szCs w:val="24"/>
        </w:rPr>
        <w:t>m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nt</w:t>
      </w:r>
      <w:r>
        <w:rPr>
          <w:b/>
          <w:sz w:val="24"/>
          <w:szCs w:val="24"/>
        </w:rPr>
        <w:t xml:space="preserve">: </w:t>
      </w:r>
      <w:r>
        <w:rPr>
          <w:b/>
          <w:spacing w:val="-1"/>
          <w:sz w:val="24"/>
          <w:szCs w:val="24"/>
        </w:rPr>
        <w:t>(</w:t>
      </w:r>
      <w:r>
        <w:rPr>
          <w:b/>
          <w:sz w:val="24"/>
          <w:szCs w:val="24"/>
        </w:rPr>
        <w:t>0.</w:t>
      </w:r>
      <w:r>
        <w:rPr>
          <w:b/>
          <w:spacing w:val="2"/>
          <w:sz w:val="24"/>
          <w:szCs w:val="24"/>
        </w:rPr>
        <w:t>5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t)</w:t>
      </w:r>
    </w:p>
    <w:p w:rsidR="00274C3D" w:rsidRDefault="005F1DB5">
      <w:pPr>
        <w:spacing w:line="260" w:lineRule="exact"/>
        <w:ind w:left="153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use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/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olar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/ do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’t / po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ion /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g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274C3D" w:rsidRDefault="005F1DB5">
      <w:pPr>
        <w:ind w:left="153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</w:t>
      </w:r>
      <w:r>
        <w:rPr>
          <w:spacing w:val="1"/>
          <w:sz w:val="24"/>
          <w:szCs w:val="24"/>
        </w:rPr>
        <w:t>.</w:t>
      </w:r>
      <w:r>
        <w:rPr>
          <w:sz w:val="24"/>
          <w:szCs w:val="24"/>
        </w:rPr>
        <w:t>......................................................</w:t>
      </w:r>
    </w:p>
    <w:p w:rsidR="00274C3D" w:rsidRDefault="005F1DB5">
      <w:pPr>
        <w:ind w:left="153"/>
        <w:rPr>
          <w:sz w:val="24"/>
          <w:szCs w:val="24"/>
        </w:rPr>
        <w:sectPr w:rsidR="00274C3D">
          <w:type w:val="continuous"/>
          <w:pgSz w:w="12240" w:h="15840"/>
          <w:pgMar w:top="980" w:right="980" w:bottom="280" w:left="980" w:header="720" w:footer="720" w:gutter="0"/>
          <w:cols w:space="720"/>
        </w:sectPr>
      </w:pPr>
      <w:r>
        <w:rPr>
          <w:sz w:val="24"/>
          <w:szCs w:val="24"/>
        </w:rPr>
        <w:t>2)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n Asia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/ 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 / a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 xml:space="preserve">phoon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/ 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tropi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l 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/  is.</w:t>
      </w:r>
    </w:p>
    <w:p w:rsidR="00274C3D" w:rsidRDefault="00274C3D">
      <w:pPr>
        <w:spacing w:before="2" w:line="100" w:lineRule="exact"/>
        <w:rPr>
          <w:sz w:val="10"/>
          <w:szCs w:val="10"/>
        </w:rPr>
      </w:pPr>
    </w:p>
    <w:p w:rsidR="00274C3D" w:rsidRDefault="00274C3D">
      <w:pPr>
        <w:spacing w:line="200" w:lineRule="exact"/>
      </w:pPr>
    </w:p>
    <w:p w:rsidR="00274C3D" w:rsidRDefault="005F1DB5">
      <w:pPr>
        <w:spacing w:before="29"/>
        <w:ind w:left="153"/>
        <w:rPr>
          <w:sz w:val="24"/>
          <w:szCs w:val="24"/>
        </w:rPr>
        <w:sectPr w:rsidR="00274C3D">
          <w:pgSz w:w="12240" w:h="15840"/>
          <w:pgMar w:top="980" w:right="980" w:bottom="280" w:left="980" w:header="743" w:footer="1098" w:gutter="0"/>
          <w:cols w:space="720"/>
        </w:sectPr>
      </w:pPr>
      <w:r>
        <w:pict>
          <v:group id="_x0000_s1029" style="position:absolute;left:0;text-align:left;margin-left:54.9pt;margin-top:.35pt;width:502.15pt;height:1.55pt;z-index:-251657728;mso-position-horizontal-relative:page" coordorigin="1098,7" coordsize="10043,31">
            <v:shape id="_x0000_s1031" style="position:absolute;left:1104;top:32;width:10032;height:0" coordorigin="1104,32" coordsize="10032,0" path="m1104,32r10032,e" filled="f" strokeweight=".58pt">
              <v:path arrowok="t"/>
            </v:shape>
            <v:shape id="_x0000_s1030" style="position:absolute;left:1104;top:13;width:10032;height:0" coordorigin="1104,13" coordsize="10032,0" path="m1104,13r10032,e" filled="f" strokeweight=".58pt">
              <v:path arrowok="t"/>
            </v:shape>
            <w10:wrap anchorx="page"/>
          </v:group>
        </w:pict>
      </w:r>
      <w:r>
        <w:rPr>
          <w:sz w:val="24"/>
          <w:szCs w:val="24"/>
        </w:rPr>
        <w:t>............................................................................................................................</w:t>
      </w:r>
      <w:r>
        <w:rPr>
          <w:spacing w:val="1"/>
          <w:sz w:val="24"/>
          <w:szCs w:val="24"/>
        </w:rPr>
        <w:t>.</w:t>
      </w:r>
      <w:r>
        <w:rPr>
          <w:sz w:val="24"/>
          <w:szCs w:val="24"/>
        </w:rPr>
        <w:t>..............</w:t>
      </w:r>
      <w:r>
        <w:rPr>
          <w:spacing w:val="1"/>
          <w:sz w:val="24"/>
          <w:szCs w:val="24"/>
        </w:rPr>
        <w:t>.</w:t>
      </w:r>
      <w:r>
        <w:rPr>
          <w:sz w:val="24"/>
          <w:szCs w:val="24"/>
        </w:rPr>
        <w:t>....................</w:t>
      </w:r>
    </w:p>
    <w:p w:rsidR="00274C3D" w:rsidRDefault="00274C3D">
      <w:pPr>
        <w:spacing w:before="2" w:line="100" w:lineRule="exact"/>
        <w:rPr>
          <w:sz w:val="10"/>
          <w:szCs w:val="10"/>
        </w:rPr>
      </w:pPr>
    </w:p>
    <w:p w:rsidR="00274C3D" w:rsidRDefault="00274C3D">
      <w:pPr>
        <w:spacing w:line="200" w:lineRule="exact"/>
      </w:pPr>
    </w:p>
    <w:p w:rsidR="00274C3D" w:rsidRDefault="005F1DB5">
      <w:pPr>
        <w:spacing w:before="29"/>
        <w:ind w:left="153"/>
        <w:rPr>
          <w:sz w:val="24"/>
          <w:szCs w:val="24"/>
        </w:rPr>
      </w:pPr>
      <w:r>
        <w:pict>
          <v:group id="_x0000_s1026" style="position:absolute;left:0;text-align:left;margin-left:54.9pt;margin-top:.35pt;width:502.15pt;height:1.55pt;z-index:-251656704;mso-position-horizontal-relative:page" coordorigin="1098,7" coordsize="10043,31">
            <v:shape id="_x0000_s1028" style="position:absolute;left:1104;top:32;width:10032;height:0" coordorigin="1104,32" coordsize="10032,0" path="m1104,32r10032,e" filled="f" strokeweight=".58pt">
              <v:path arrowok="t"/>
            </v:shape>
            <v:shape id="_x0000_s1027" style="position:absolute;left:1104;top:13;width:10032;height:0" coordorigin="1104,13" coordsize="10032,0" path="m1104,13r10032,e" filled="f" strokeweight=".58pt">
              <v:path arrowok="t"/>
            </v:shape>
            <w10:wrap anchorx="page"/>
          </v:group>
        </w:pict>
      </w:r>
      <w:r>
        <w:rPr>
          <w:sz w:val="24"/>
          <w:szCs w:val="24"/>
        </w:rPr>
        <w:t xml:space="preserve">12)  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oa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f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th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test…………………………...,she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to do the 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 ag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in.</w:t>
      </w:r>
    </w:p>
    <w:p w:rsidR="00274C3D" w:rsidRDefault="005F1DB5">
      <w:pPr>
        <w:ind w:left="873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 how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r    </w:t>
      </w:r>
      <w:r>
        <w:rPr>
          <w:spacing w:val="2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z w:val="24"/>
          <w:szCs w:val="24"/>
        </w:rPr>
        <w:t xml:space="preserve"> but                                     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 xml:space="preserve">C.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hou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h                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D. the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>o</w:t>
      </w:r>
      <w:r>
        <w:rPr>
          <w:sz w:val="24"/>
          <w:szCs w:val="24"/>
        </w:rPr>
        <w:t>re</w:t>
      </w:r>
    </w:p>
    <w:p w:rsidR="00274C3D" w:rsidRDefault="005F1DB5">
      <w:pPr>
        <w:ind w:left="436"/>
        <w:rPr>
          <w:sz w:val="24"/>
          <w:szCs w:val="24"/>
        </w:rPr>
      </w:pPr>
      <w:r>
        <w:rPr>
          <w:sz w:val="24"/>
          <w:szCs w:val="24"/>
        </w:rPr>
        <w:t>13)  We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sug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…</w:t>
      </w:r>
      <w:r>
        <w:rPr>
          <w:spacing w:val="2"/>
          <w:sz w:val="24"/>
          <w:szCs w:val="24"/>
        </w:rPr>
        <w:t>…</w:t>
      </w:r>
      <w:r>
        <w:rPr>
          <w:sz w:val="24"/>
          <w:szCs w:val="24"/>
        </w:rPr>
        <w:t>……………the li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ht bu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b.</w:t>
      </w:r>
      <w:r>
        <w:rPr>
          <w:spacing w:val="2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I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bro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n.</w:t>
      </w:r>
    </w:p>
    <w:p w:rsidR="00274C3D" w:rsidRDefault="005F1DB5">
      <w:pPr>
        <w:ind w:left="873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pla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e                  </w:t>
      </w:r>
      <w:r>
        <w:rPr>
          <w:spacing w:val="3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to 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pl</w:t>
      </w:r>
      <w:r>
        <w:rPr>
          <w:spacing w:val="2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e              </w:t>
      </w:r>
      <w:r>
        <w:rPr>
          <w:spacing w:val="42"/>
          <w:sz w:val="24"/>
          <w:szCs w:val="24"/>
        </w:rPr>
        <w:t xml:space="preserve"> </w:t>
      </w:r>
      <w:r>
        <w:rPr>
          <w:sz w:val="24"/>
          <w:szCs w:val="24"/>
        </w:rPr>
        <w:t xml:space="preserve">C. 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pla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 xml:space="preserve">g               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 xml:space="preserve">D. 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pla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</w:p>
    <w:p w:rsidR="00274C3D" w:rsidRDefault="005F1DB5">
      <w:pPr>
        <w:ind w:left="436"/>
        <w:rPr>
          <w:sz w:val="24"/>
          <w:szCs w:val="24"/>
        </w:rPr>
      </w:pPr>
      <w:r>
        <w:rPr>
          <w:sz w:val="24"/>
          <w:szCs w:val="24"/>
        </w:rPr>
        <w:t>14)  M</w:t>
      </w:r>
      <w:r>
        <w:rPr>
          <w:spacing w:val="-1"/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sted t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e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…………………</w:t>
      </w:r>
      <w:r>
        <w:rPr>
          <w:spacing w:val="2"/>
          <w:sz w:val="24"/>
          <w:szCs w:val="24"/>
        </w:rPr>
        <w:t>…</w:t>
      </w:r>
      <w:r>
        <w:rPr>
          <w:sz w:val="24"/>
          <w:szCs w:val="24"/>
        </w:rPr>
        <w:t>….to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th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r.</w:t>
      </w:r>
    </w:p>
    <w:p w:rsidR="00274C3D" w:rsidRDefault="005F1DB5">
      <w:pPr>
        <w:ind w:left="153"/>
        <w:rPr>
          <w:sz w:val="24"/>
          <w:szCs w:val="24"/>
        </w:rPr>
      </w:pPr>
      <w:r>
        <w:rPr>
          <w:sz w:val="24"/>
          <w:szCs w:val="24"/>
        </w:rPr>
        <w:t>A. 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nt                      </w:t>
      </w:r>
      <w:r>
        <w:rPr>
          <w:spacing w:val="2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                       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. should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o              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D. will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</w:t>
      </w:r>
    </w:p>
    <w:sectPr w:rsidR="00274C3D">
      <w:pgSz w:w="12240" w:h="15840"/>
      <w:pgMar w:top="980" w:right="980" w:bottom="280" w:left="980" w:header="743" w:footer="109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1DB5" w:rsidRDefault="005F1DB5">
      <w:r>
        <w:separator/>
      </w:r>
    </w:p>
  </w:endnote>
  <w:endnote w:type="continuationSeparator" w:id="0">
    <w:p w:rsidR="005F1DB5" w:rsidRDefault="005F1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C3D" w:rsidRDefault="00274C3D">
    <w:pPr>
      <w:spacing w:line="200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1DB5" w:rsidRDefault="005F1DB5">
      <w:r>
        <w:separator/>
      </w:r>
    </w:p>
  </w:footnote>
  <w:footnote w:type="continuationSeparator" w:id="0">
    <w:p w:rsidR="005F1DB5" w:rsidRDefault="005F1D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C3D" w:rsidRDefault="00274C3D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2A510F"/>
    <w:multiLevelType w:val="multilevel"/>
    <w:tmpl w:val="D6784698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C3D"/>
    <w:rsid w:val="00274C3D"/>
    <w:rsid w:val="005F1DB5"/>
    <w:rsid w:val="00EC2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AC21018-A46F-4400-8054-F9ECC561E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636</Words>
  <Characters>3628</Characters>
  <Application>Microsoft Office Word</Application>
  <DocSecurity>0</DocSecurity>
  <Lines>30</Lines>
  <Paragraphs>8</Paragraphs>
  <ScaleCrop>false</ScaleCrop>
  <Company/>
  <LinksUpToDate>false</LinksUpToDate>
  <CharactersWithSpaces>4256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3</cp:revision>
  <dcterms:created xsi:type="dcterms:W3CDTF">2019-06-16T07:14:00Z</dcterms:created>
  <dcterms:modified xsi:type="dcterms:W3CDTF">2019-06-16T07:16:00Z</dcterms:modified>
</cp:coreProperties>
</file>