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2099" w:rsidRDefault="00F3603A">
      <w:pPr>
        <w:spacing w:line="200" w:lineRule="exact"/>
      </w:pPr>
      <w:bookmarkStart w:id="0" w:name="_GoBack"/>
      <w:bookmarkEnd w:id="0"/>
      <w:r>
        <w:pict>
          <v:group id="_x0000_s1028" style="position:absolute;margin-left:12.05pt;margin-top:441.85pt;width:588pt;height:19.65pt;z-index:-251659264;mso-position-horizontal-relative:page;mso-position-vertical-relative:page" coordorigin="241,8837" coordsize="11760,393">
            <v:shape id="_x0000_s1032" style="position:absolute;left:252;top:8848;width:11738;height:0" coordorigin="252,8848" coordsize="11738,0" path="m252,8848r11738,e" filled="f" strokeweight=".58pt">
              <v:path arrowok="t"/>
            </v:shape>
            <v:shape id="_x0000_s1031" style="position:absolute;left:252;top:9220;width:11738;height:0" coordorigin="252,9220" coordsize="11738,0" path="m252,9220r11738,e" filled="f" strokeweight=".58pt">
              <v:path arrowok="t"/>
            </v:shape>
            <v:shape id="_x0000_s1030" style="position:absolute;left:247;top:8843;width:0;height:382" coordorigin="247,8843" coordsize="0,382" path="m247,8843r,382e" filled="f" strokeweight=".58pt">
              <v:path arrowok="t"/>
            </v:shape>
            <v:shape id="_x0000_s1029" style="position:absolute;left:11995;top:8843;width:0;height:382" coordorigin="11995,8843" coordsize="0,382" path="m11995,8843r,382e" filled="f" strokeweight=".58pt">
              <v:path arrowok="t"/>
            </v:shape>
            <w10:wrap anchorx="page" anchory="page"/>
          </v:group>
        </w:pict>
      </w:r>
    </w:p>
    <w:p w:rsidR="00362099" w:rsidRDefault="00362099">
      <w:pPr>
        <w:spacing w:line="200" w:lineRule="exact"/>
      </w:pPr>
    </w:p>
    <w:p w:rsidR="00362099" w:rsidRDefault="00362099">
      <w:pPr>
        <w:spacing w:before="15" w:line="200" w:lineRule="exact"/>
      </w:pPr>
    </w:p>
    <w:p w:rsidR="00362099" w:rsidRDefault="00F3603A">
      <w:pPr>
        <w:spacing w:before="24"/>
        <w:ind w:left="100"/>
        <w:rPr>
          <w:sz w:val="28"/>
          <w:szCs w:val="28"/>
        </w:rPr>
      </w:pPr>
      <w:r>
        <w:rPr>
          <w:b/>
          <w:spacing w:val="1"/>
          <w:sz w:val="28"/>
          <w:szCs w:val="28"/>
        </w:rPr>
        <w:t>I</w:t>
      </w:r>
      <w:r>
        <w:rPr>
          <w:b/>
          <w:sz w:val="28"/>
          <w:szCs w:val="28"/>
        </w:rPr>
        <w:t>-</w:t>
      </w:r>
      <w:r>
        <w:rPr>
          <w:b/>
          <w:spacing w:val="-1"/>
          <w:sz w:val="28"/>
          <w:szCs w:val="28"/>
        </w:rPr>
        <w:t>C</w:t>
      </w:r>
      <w:r>
        <w:rPr>
          <w:b/>
          <w:sz w:val="28"/>
          <w:szCs w:val="28"/>
        </w:rPr>
        <w:t>h</w:t>
      </w:r>
      <w:r>
        <w:rPr>
          <w:b/>
          <w:spacing w:val="-1"/>
          <w:sz w:val="28"/>
          <w:szCs w:val="28"/>
        </w:rPr>
        <w:t>oo</w:t>
      </w:r>
      <w:r>
        <w:rPr>
          <w:b/>
          <w:spacing w:val="1"/>
          <w:sz w:val="28"/>
          <w:szCs w:val="28"/>
        </w:rPr>
        <w:t>s</w:t>
      </w:r>
      <w:r>
        <w:rPr>
          <w:b/>
          <w:sz w:val="28"/>
          <w:szCs w:val="28"/>
        </w:rPr>
        <w:t>e the b</w:t>
      </w:r>
      <w:r>
        <w:rPr>
          <w:b/>
          <w:spacing w:val="-3"/>
          <w:sz w:val="28"/>
          <w:szCs w:val="28"/>
        </w:rPr>
        <w:t>e</w:t>
      </w:r>
      <w:r>
        <w:rPr>
          <w:b/>
          <w:spacing w:val="1"/>
          <w:sz w:val="28"/>
          <w:szCs w:val="28"/>
        </w:rPr>
        <w:t>s</w:t>
      </w:r>
      <w:r>
        <w:rPr>
          <w:b/>
          <w:sz w:val="28"/>
          <w:szCs w:val="28"/>
        </w:rPr>
        <w:t xml:space="preserve">t </w:t>
      </w:r>
      <w:r>
        <w:rPr>
          <w:b/>
          <w:spacing w:val="-2"/>
          <w:sz w:val="28"/>
          <w:szCs w:val="28"/>
        </w:rPr>
        <w:t>a</w:t>
      </w:r>
      <w:r>
        <w:rPr>
          <w:b/>
          <w:spacing w:val="-3"/>
          <w:sz w:val="28"/>
          <w:szCs w:val="28"/>
        </w:rPr>
        <w:t>n</w:t>
      </w:r>
      <w:r>
        <w:rPr>
          <w:b/>
          <w:spacing w:val="-1"/>
          <w:sz w:val="28"/>
          <w:szCs w:val="28"/>
        </w:rPr>
        <w:t>s</w:t>
      </w:r>
      <w:r>
        <w:rPr>
          <w:b/>
          <w:spacing w:val="1"/>
          <w:sz w:val="28"/>
          <w:szCs w:val="28"/>
        </w:rPr>
        <w:t>w</w:t>
      </w:r>
      <w:r>
        <w:rPr>
          <w:b/>
          <w:sz w:val="28"/>
          <w:szCs w:val="28"/>
        </w:rPr>
        <w:t xml:space="preserve">er by </w:t>
      </w:r>
      <w:r>
        <w:rPr>
          <w:b/>
          <w:spacing w:val="-2"/>
          <w:sz w:val="28"/>
          <w:szCs w:val="28"/>
        </w:rPr>
        <w:t>c</w:t>
      </w:r>
      <w:r>
        <w:rPr>
          <w:b/>
          <w:spacing w:val="1"/>
          <w:sz w:val="28"/>
          <w:szCs w:val="28"/>
        </w:rPr>
        <w:t>i</w:t>
      </w:r>
      <w:r>
        <w:rPr>
          <w:b/>
          <w:sz w:val="28"/>
          <w:szCs w:val="28"/>
        </w:rPr>
        <w:t>r</w:t>
      </w:r>
      <w:r>
        <w:rPr>
          <w:b/>
          <w:spacing w:val="-2"/>
          <w:sz w:val="28"/>
          <w:szCs w:val="28"/>
        </w:rPr>
        <w:t>c</w:t>
      </w:r>
      <w:r>
        <w:rPr>
          <w:b/>
          <w:spacing w:val="-1"/>
          <w:sz w:val="28"/>
          <w:szCs w:val="28"/>
        </w:rPr>
        <w:t>l</w:t>
      </w:r>
      <w:r>
        <w:rPr>
          <w:b/>
          <w:spacing w:val="1"/>
          <w:sz w:val="28"/>
          <w:szCs w:val="28"/>
        </w:rPr>
        <w:t>i</w:t>
      </w:r>
      <w:r>
        <w:rPr>
          <w:b/>
          <w:sz w:val="28"/>
          <w:szCs w:val="28"/>
        </w:rPr>
        <w:t>ng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pacing w:val="-2"/>
          <w:sz w:val="28"/>
          <w:szCs w:val="28"/>
        </w:rPr>
        <w:t>A</w:t>
      </w:r>
      <w:r>
        <w:rPr>
          <w:b/>
          <w:sz w:val="28"/>
          <w:szCs w:val="28"/>
        </w:rPr>
        <w:t>,</w:t>
      </w:r>
      <w:r>
        <w:rPr>
          <w:b/>
          <w:spacing w:val="-3"/>
          <w:sz w:val="28"/>
          <w:szCs w:val="28"/>
        </w:rPr>
        <w:t>B</w:t>
      </w:r>
      <w:r>
        <w:rPr>
          <w:b/>
          <w:sz w:val="28"/>
          <w:szCs w:val="28"/>
        </w:rPr>
        <w:t>,C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or </w:t>
      </w:r>
      <w:r>
        <w:rPr>
          <w:b/>
          <w:spacing w:val="-1"/>
          <w:sz w:val="28"/>
          <w:szCs w:val="28"/>
        </w:rPr>
        <w:t>D</w:t>
      </w:r>
      <w:r>
        <w:rPr>
          <w:b/>
          <w:sz w:val="28"/>
          <w:szCs w:val="28"/>
        </w:rPr>
        <w:t>(</w:t>
      </w:r>
      <w:r>
        <w:rPr>
          <w:b/>
          <w:spacing w:val="1"/>
          <w:sz w:val="28"/>
          <w:szCs w:val="28"/>
        </w:rPr>
        <w:t>4</w:t>
      </w:r>
      <w:r>
        <w:rPr>
          <w:b/>
          <w:spacing w:val="-1"/>
          <w:sz w:val="28"/>
          <w:szCs w:val="28"/>
        </w:rPr>
        <w:t>M</w:t>
      </w:r>
      <w:r>
        <w:rPr>
          <w:b/>
          <w:sz w:val="28"/>
          <w:szCs w:val="28"/>
        </w:rPr>
        <w:t>S):</w:t>
      </w:r>
    </w:p>
    <w:p w:rsidR="00362099" w:rsidRDefault="00F3603A">
      <w:pPr>
        <w:spacing w:line="320" w:lineRule="exact"/>
        <w:ind w:left="518"/>
        <w:rPr>
          <w:sz w:val="28"/>
          <w:szCs w:val="28"/>
        </w:rPr>
      </w:pPr>
      <w:r>
        <w:rPr>
          <w:b/>
          <w:sz w:val="28"/>
          <w:szCs w:val="28"/>
        </w:rPr>
        <w:t>(</w:t>
      </w:r>
      <w:r>
        <w:rPr>
          <w:b/>
          <w:spacing w:val="-1"/>
          <w:sz w:val="28"/>
          <w:szCs w:val="28"/>
        </w:rPr>
        <w:t>C</w:t>
      </w:r>
      <w:r>
        <w:rPr>
          <w:b/>
          <w:sz w:val="28"/>
          <w:szCs w:val="28"/>
        </w:rPr>
        <w:t>h</w:t>
      </w:r>
      <w:r>
        <w:rPr>
          <w:b/>
          <w:spacing w:val="1"/>
          <w:sz w:val="28"/>
          <w:szCs w:val="28"/>
        </w:rPr>
        <w:t>ọ</w:t>
      </w:r>
      <w:r>
        <w:rPr>
          <w:b/>
          <w:sz w:val="28"/>
          <w:szCs w:val="28"/>
        </w:rPr>
        <w:t>n câu trả</w:t>
      </w:r>
      <w:r>
        <w:rPr>
          <w:b/>
          <w:spacing w:val="-2"/>
          <w:sz w:val="28"/>
          <w:szCs w:val="28"/>
        </w:rPr>
        <w:t xml:space="preserve"> </w:t>
      </w:r>
      <w:r>
        <w:rPr>
          <w:b/>
          <w:spacing w:val="2"/>
          <w:sz w:val="28"/>
          <w:szCs w:val="28"/>
        </w:rPr>
        <w:t>l</w:t>
      </w:r>
      <w:r>
        <w:rPr>
          <w:b/>
          <w:spacing w:val="-2"/>
          <w:sz w:val="28"/>
          <w:szCs w:val="28"/>
        </w:rPr>
        <w:t>ờ</w:t>
      </w:r>
      <w:r>
        <w:rPr>
          <w:b/>
          <w:sz w:val="28"/>
          <w:szCs w:val="28"/>
        </w:rPr>
        <w:t>i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z w:val="28"/>
          <w:szCs w:val="28"/>
        </w:rPr>
        <w:t>đ</w:t>
      </w:r>
      <w:r>
        <w:rPr>
          <w:b/>
          <w:spacing w:val="-1"/>
          <w:sz w:val="28"/>
          <w:szCs w:val="28"/>
        </w:rPr>
        <w:t>ú</w:t>
      </w:r>
      <w:r>
        <w:rPr>
          <w:b/>
          <w:sz w:val="28"/>
          <w:szCs w:val="28"/>
        </w:rPr>
        <w:t>ng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z w:val="28"/>
          <w:szCs w:val="28"/>
        </w:rPr>
        <w:t>n</w:t>
      </w:r>
      <w:r>
        <w:rPr>
          <w:b/>
          <w:spacing w:val="-3"/>
          <w:sz w:val="28"/>
          <w:szCs w:val="28"/>
        </w:rPr>
        <w:t>h</w:t>
      </w:r>
      <w:r>
        <w:rPr>
          <w:b/>
          <w:spacing w:val="1"/>
          <w:sz w:val="28"/>
          <w:szCs w:val="28"/>
        </w:rPr>
        <w:t>ấ</w:t>
      </w:r>
      <w:r>
        <w:rPr>
          <w:b/>
          <w:sz w:val="28"/>
          <w:szCs w:val="28"/>
        </w:rPr>
        <w:t>t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pacing w:val="-3"/>
          <w:sz w:val="28"/>
          <w:szCs w:val="28"/>
        </w:rPr>
        <w:t>b</w:t>
      </w:r>
      <w:r>
        <w:rPr>
          <w:b/>
          <w:spacing w:val="1"/>
          <w:sz w:val="28"/>
          <w:szCs w:val="28"/>
        </w:rPr>
        <w:t>ằ</w:t>
      </w:r>
      <w:r>
        <w:rPr>
          <w:b/>
          <w:spacing w:val="-3"/>
          <w:sz w:val="28"/>
          <w:szCs w:val="28"/>
        </w:rPr>
        <w:t>n</w:t>
      </w:r>
      <w:r>
        <w:rPr>
          <w:b/>
          <w:sz w:val="28"/>
          <w:szCs w:val="28"/>
        </w:rPr>
        <w:t>g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z w:val="28"/>
          <w:szCs w:val="28"/>
        </w:rPr>
        <w:t>c</w:t>
      </w:r>
      <w:r>
        <w:rPr>
          <w:b/>
          <w:spacing w:val="-2"/>
          <w:sz w:val="28"/>
          <w:szCs w:val="28"/>
        </w:rPr>
        <w:t>á</w:t>
      </w:r>
      <w:r>
        <w:rPr>
          <w:b/>
          <w:sz w:val="28"/>
          <w:szCs w:val="28"/>
        </w:rPr>
        <w:t>ch</w:t>
      </w:r>
      <w:r>
        <w:rPr>
          <w:b/>
          <w:spacing w:val="2"/>
          <w:sz w:val="28"/>
          <w:szCs w:val="28"/>
        </w:rPr>
        <w:t xml:space="preserve"> </w:t>
      </w:r>
      <w:r>
        <w:rPr>
          <w:b/>
          <w:spacing w:val="-5"/>
          <w:sz w:val="28"/>
          <w:szCs w:val="28"/>
        </w:rPr>
        <w:t>k</w:t>
      </w:r>
      <w:r>
        <w:rPr>
          <w:b/>
          <w:sz w:val="28"/>
          <w:szCs w:val="28"/>
        </w:rPr>
        <w:t>h</w:t>
      </w:r>
      <w:r>
        <w:rPr>
          <w:b/>
          <w:spacing w:val="1"/>
          <w:sz w:val="28"/>
          <w:szCs w:val="28"/>
        </w:rPr>
        <w:t>oa</w:t>
      </w:r>
      <w:r>
        <w:rPr>
          <w:b/>
          <w:sz w:val="28"/>
          <w:szCs w:val="28"/>
        </w:rPr>
        <w:t>nh t</w:t>
      </w:r>
      <w:r>
        <w:rPr>
          <w:b/>
          <w:spacing w:val="-2"/>
          <w:sz w:val="28"/>
          <w:szCs w:val="28"/>
        </w:rPr>
        <w:t>r</w:t>
      </w:r>
      <w:r>
        <w:rPr>
          <w:b/>
          <w:spacing w:val="1"/>
          <w:sz w:val="28"/>
          <w:szCs w:val="28"/>
        </w:rPr>
        <w:t>ò</w:t>
      </w:r>
      <w:r>
        <w:rPr>
          <w:b/>
          <w:sz w:val="28"/>
          <w:szCs w:val="28"/>
        </w:rPr>
        <w:t xml:space="preserve">n </w:t>
      </w:r>
      <w:r>
        <w:rPr>
          <w:b/>
          <w:spacing w:val="-2"/>
          <w:sz w:val="28"/>
          <w:szCs w:val="28"/>
        </w:rPr>
        <w:t>A</w:t>
      </w:r>
      <w:r>
        <w:rPr>
          <w:b/>
          <w:sz w:val="28"/>
          <w:szCs w:val="28"/>
        </w:rPr>
        <w:t>,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z w:val="28"/>
          <w:szCs w:val="28"/>
        </w:rPr>
        <w:t>B,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z w:val="28"/>
          <w:szCs w:val="28"/>
        </w:rPr>
        <w:t>C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z w:val="28"/>
          <w:szCs w:val="28"/>
        </w:rPr>
        <w:t>ho</w:t>
      </w:r>
      <w:r>
        <w:rPr>
          <w:b/>
          <w:spacing w:val="1"/>
          <w:sz w:val="28"/>
          <w:szCs w:val="28"/>
        </w:rPr>
        <w:t>ặ</w:t>
      </w:r>
      <w:r>
        <w:rPr>
          <w:b/>
          <w:sz w:val="28"/>
          <w:szCs w:val="28"/>
        </w:rPr>
        <w:t xml:space="preserve">c </w:t>
      </w:r>
      <w:r>
        <w:rPr>
          <w:b/>
          <w:spacing w:val="-2"/>
          <w:sz w:val="28"/>
          <w:szCs w:val="28"/>
        </w:rPr>
        <w:t>D</w:t>
      </w:r>
      <w:r>
        <w:rPr>
          <w:b/>
          <w:sz w:val="28"/>
          <w:szCs w:val="28"/>
        </w:rPr>
        <w:t>)</w:t>
      </w:r>
    </w:p>
    <w:p w:rsidR="00362099" w:rsidRDefault="00F3603A">
      <w:pPr>
        <w:spacing w:line="300" w:lineRule="exact"/>
        <w:ind w:left="239"/>
        <w:rPr>
          <w:sz w:val="28"/>
          <w:szCs w:val="28"/>
        </w:rPr>
      </w:pPr>
      <w:r>
        <w:rPr>
          <w:spacing w:val="1"/>
          <w:sz w:val="28"/>
          <w:szCs w:val="28"/>
        </w:rPr>
        <w:t>1</w:t>
      </w:r>
      <w:r>
        <w:rPr>
          <w:sz w:val="28"/>
          <w:szCs w:val="28"/>
        </w:rPr>
        <w:t xml:space="preserve">) </w:t>
      </w:r>
      <w:r>
        <w:rPr>
          <w:spacing w:val="-4"/>
          <w:sz w:val="28"/>
          <w:szCs w:val="28"/>
        </w:rPr>
        <w:t>W</w:t>
      </w:r>
      <w:r>
        <w:rPr>
          <w:spacing w:val="1"/>
          <w:sz w:val="28"/>
          <w:szCs w:val="28"/>
        </w:rPr>
        <w:t>ou</w:t>
      </w:r>
      <w:r>
        <w:rPr>
          <w:spacing w:val="-1"/>
          <w:sz w:val="28"/>
          <w:szCs w:val="28"/>
        </w:rPr>
        <w:t>l</w:t>
      </w:r>
      <w:r>
        <w:rPr>
          <w:sz w:val="28"/>
          <w:szCs w:val="28"/>
        </w:rPr>
        <w:t>d</w:t>
      </w:r>
      <w:r>
        <w:rPr>
          <w:spacing w:val="1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y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u</w:t>
      </w:r>
      <w:r>
        <w:rPr>
          <w:spacing w:val="1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pacing w:val="1"/>
          <w:sz w:val="28"/>
          <w:szCs w:val="28"/>
        </w:rPr>
        <w:t>in</w:t>
      </w:r>
      <w:r>
        <w:rPr>
          <w:sz w:val="28"/>
          <w:szCs w:val="28"/>
        </w:rPr>
        <w:t>d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…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 xml:space="preserve">e </w:t>
      </w:r>
      <w:r>
        <w:rPr>
          <w:spacing w:val="-2"/>
          <w:sz w:val="28"/>
          <w:szCs w:val="28"/>
        </w:rPr>
        <w:t>d</w:t>
      </w:r>
      <w:r>
        <w:rPr>
          <w:spacing w:val="1"/>
          <w:sz w:val="28"/>
          <w:szCs w:val="28"/>
        </w:rPr>
        <w:t>o</w:t>
      </w:r>
      <w:r>
        <w:rPr>
          <w:spacing w:val="-1"/>
          <w:sz w:val="28"/>
          <w:szCs w:val="28"/>
        </w:rPr>
        <w:t>o</w:t>
      </w:r>
      <w:r>
        <w:rPr>
          <w:spacing w:val="2"/>
          <w:sz w:val="28"/>
          <w:szCs w:val="28"/>
        </w:rPr>
        <w:t>r</w:t>
      </w:r>
      <w:r>
        <w:rPr>
          <w:sz w:val="28"/>
          <w:szCs w:val="28"/>
        </w:rPr>
        <w:t>?</w:t>
      </w:r>
    </w:p>
    <w:p w:rsidR="00362099" w:rsidRDefault="00F3603A">
      <w:pPr>
        <w:spacing w:line="320" w:lineRule="exact"/>
        <w:ind w:left="378"/>
        <w:rPr>
          <w:sz w:val="28"/>
          <w:szCs w:val="28"/>
        </w:rPr>
      </w:pPr>
      <w:r>
        <w:rPr>
          <w:spacing w:val="-1"/>
          <w:sz w:val="28"/>
          <w:szCs w:val="28"/>
        </w:rPr>
        <w:t>A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op</w:t>
      </w:r>
      <w:r>
        <w:rPr>
          <w:sz w:val="28"/>
          <w:szCs w:val="28"/>
        </w:rPr>
        <w:t xml:space="preserve">en               </w:t>
      </w:r>
      <w:r>
        <w:rPr>
          <w:spacing w:val="69"/>
          <w:sz w:val="28"/>
          <w:szCs w:val="28"/>
        </w:rPr>
        <w:t xml:space="preserve"> </w:t>
      </w:r>
      <w:r>
        <w:rPr>
          <w:sz w:val="28"/>
          <w:szCs w:val="28"/>
        </w:rPr>
        <w:t>B open</w:t>
      </w:r>
      <w:r>
        <w:rPr>
          <w:spacing w:val="-2"/>
          <w:sz w:val="28"/>
          <w:szCs w:val="28"/>
        </w:rPr>
        <w:t>e</w:t>
      </w:r>
      <w:r>
        <w:rPr>
          <w:sz w:val="28"/>
          <w:szCs w:val="28"/>
        </w:rPr>
        <w:t xml:space="preserve">d             </w:t>
      </w:r>
      <w:r>
        <w:rPr>
          <w:spacing w:val="66"/>
          <w:sz w:val="28"/>
          <w:szCs w:val="28"/>
        </w:rPr>
        <w:t xml:space="preserve"> </w:t>
      </w:r>
      <w:r>
        <w:rPr>
          <w:sz w:val="28"/>
          <w:szCs w:val="28"/>
        </w:rPr>
        <w:t>C.</w:t>
      </w:r>
      <w:r>
        <w:rPr>
          <w:spacing w:val="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o</w:t>
      </w:r>
      <w:r>
        <w:rPr>
          <w:spacing w:val="-1"/>
          <w:sz w:val="28"/>
          <w:szCs w:val="28"/>
        </w:rPr>
        <w:t>p</w:t>
      </w:r>
      <w:r>
        <w:rPr>
          <w:sz w:val="28"/>
          <w:szCs w:val="28"/>
        </w:rPr>
        <w:t>e</w:t>
      </w:r>
      <w:r>
        <w:rPr>
          <w:spacing w:val="-1"/>
          <w:sz w:val="28"/>
          <w:szCs w:val="28"/>
        </w:rPr>
        <w:t>n</w:t>
      </w:r>
      <w:r>
        <w:rPr>
          <w:spacing w:val="1"/>
          <w:sz w:val="28"/>
          <w:szCs w:val="28"/>
        </w:rPr>
        <w:t>i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 xml:space="preserve">g             </w:t>
      </w:r>
      <w:r>
        <w:rPr>
          <w:spacing w:val="67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D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op</w:t>
      </w:r>
      <w:r>
        <w:rPr>
          <w:spacing w:val="-2"/>
          <w:sz w:val="28"/>
          <w:szCs w:val="28"/>
        </w:rPr>
        <w:t>e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s</w:t>
      </w:r>
    </w:p>
    <w:p w:rsidR="00362099" w:rsidRDefault="00F3603A">
      <w:pPr>
        <w:spacing w:line="320" w:lineRule="exact"/>
        <w:ind w:left="239"/>
        <w:rPr>
          <w:sz w:val="28"/>
          <w:szCs w:val="28"/>
        </w:rPr>
      </w:pPr>
      <w:r>
        <w:rPr>
          <w:spacing w:val="1"/>
          <w:sz w:val="28"/>
          <w:szCs w:val="28"/>
        </w:rPr>
        <w:t>2</w:t>
      </w:r>
      <w:r>
        <w:rPr>
          <w:sz w:val="28"/>
          <w:szCs w:val="28"/>
        </w:rPr>
        <w:t xml:space="preserve">) </w:t>
      </w:r>
      <w:r>
        <w:rPr>
          <w:spacing w:val="-2"/>
          <w:sz w:val="28"/>
          <w:szCs w:val="28"/>
        </w:rPr>
        <w:t>D</w:t>
      </w:r>
      <w:r>
        <w:rPr>
          <w:sz w:val="28"/>
          <w:szCs w:val="28"/>
        </w:rPr>
        <w:t>o</w:t>
      </w:r>
      <w:r>
        <w:rPr>
          <w:spacing w:val="1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y</w:t>
      </w:r>
      <w:r>
        <w:rPr>
          <w:spacing w:val="2"/>
          <w:sz w:val="28"/>
          <w:szCs w:val="28"/>
        </w:rPr>
        <w:t>o</w:t>
      </w:r>
      <w:r>
        <w:rPr>
          <w:sz w:val="28"/>
          <w:szCs w:val="28"/>
        </w:rPr>
        <w:t>u</w:t>
      </w:r>
      <w:r>
        <w:rPr>
          <w:spacing w:val="1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pacing w:val="1"/>
          <w:sz w:val="28"/>
          <w:szCs w:val="28"/>
        </w:rPr>
        <w:t>in</w:t>
      </w:r>
      <w:r>
        <w:rPr>
          <w:sz w:val="28"/>
          <w:szCs w:val="28"/>
        </w:rPr>
        <w:t>d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if I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… ?</w:t>
      </w:r>
    </w:p>
    <w:p w:rsidR="00362099" w:rsidRDefault="00F3603A">
      <w:pPr>
        <w:spacing w:line="320" w:lineRule="exact"/>
        <w:ind w:left="378"/>
        <w:rPr>
          <w:sz w:val="28"/>
          <w:szCs w:val="28"/>
        </w:rPr>
      </w:pPr>
      <w:r>
        <w:rPr>
          <w:spacing w:val="-1"/>
          <w:sz w:val="28"/>
          <w:szCs w:val="28"/>
        </w:rPr>
        <w:t>A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s</w:t>
      </w:r>
      <w:r>
        <w:rPr>
          <w:spacing w:val="-5"/>
          <w:sz w:val="28"/>
          <w:szCs w:val="28"/>
        </w:rPr>
        <w:t>m</w:t>
      </w:r>
      <w:r>
        <w:rPr>
          <w:spacing w:val="1"/>
          <w:sz w:val="28"/>
          <w:szCs w:val="28"/>
        </w:rPr>
        <w:t>ok</w:t>
      </w:r>
      <w:r>
        <w:rPr>
          <w:sz w:val="28"/>
          <w:szCs w:val="28"/>
        </w:rPr>
        <w:t xml:space="preserve">e              </w:t>
      </w:r>
      <w:r>
        <w:rPr>
          <w:spacing w:val="69"/>
          <w:sz w:val="28"/>
          <w:szCs w:val="28"/>
        </w:rPr>
        <w:t xml:space="preserve"> </w:t>
      </w:r>
      <w:r>
        <w:rPr>
          <w:sz w:val="28"/>
          <w:szCs w:val="28"/>
        </w:rPr>
        <w:t>B.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s</w:t>
      </w:r>
      <w:r>
        <w:rPr>
          <w:spacing w:val="-4"/>
          <w:sz w:val="28"/>
          <w:szCs w:val="28"/>
        </w:rPr>
        <w:t>m</w:t>
      </w:r>
      <w:r>
        <w:rPr>
          <w:spacing w:val="1"/>
          <w:sz w:val="28"/>
          <w:szCs w:val="28"/>
        </w:rPr>
        <w:t>ok</w:t>
      </w:r>
      <w:r>
        <w:rPr>
          <w:sz w:val="28"/>
          <w:szCs w:val="28"/>
        </w:rPr>
        <w:t xml:space="preserve">es            </w:t>
      </w:r>
      <w:r>
        <w:rPr>
          <w:spacing w:val="68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C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s</w:t>
      </w:r>
      <w:r>
        <w:rPr>
          <w:spacing w:val="-5"/>
          <w:sz w:val="28"/>
          <w:szCs w:val="28"/>
        </w:rPr>
        <w:t>m</w:t>
      </w:r>
      <w:r>
        <w:rPr>
          <w:spacing w:val="1"/>
          <w:sz w:val="28"/>
          <w:szCs w:val="28"/>
        </w:rPr>
        <w:t>oki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 xml:space="preserve">g             </w:t>
      </w:r>
      <w:r>
        <w:rPr>
          <w:spacing w:val="67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D</w:t>
      </w:r>
      <w:r>
        <w:rPr>
          <w:sz w:val="28"/>
          <w:szCs w:val="28"/>
        </w:rPr>
        <w:t>.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s</w:t>
      </w:r>
      <w:r>
        <w:rPr>
          <w:spacing w:val="-4"/>
          <w:sz w:val="28"/>
          <w:szCs w:val="28"/>
        </w:rPr>
        <w:t>m</w:t>
      </w:r>
      <w:r>
        <w:rPr>
          <w:spacing w:val="1"/>
          <w:sz w:val="28"/>
          <w:szCs w:val="28"/>
        </w:rPr>
        <w:t>ok</w:t>
      </w:r>
      <w:r>
        <w:rPr>
          <w:sz w:val="28"/>
          <w:szCs w:val="28"/>
        </w:rPr>
        <w:t>ed</w:t>
      </w:r>
    </w:p>
    <w:p w:rsidR="00362099" w:rsidRDefault="00F3603A">
      <w:pPr>
        <w:spacing w:line="320" w:lineRule="exact"/>
        <w:ind w:left="239"/>
        <w:rPr>
          <w:sz w:val="28"/>
          <w:szCs w:val="28"/>
        </w:rPr>
      </w:pPr>
      <w:r>
        <w:rPr>
          <w:spacing w:val="1"/>
          <w:sz w:val="28"/>
          <w:szCs w:val="28"/>
        </w:rPr>
        <w:t>3</w:t>
      </w:r>
      <w:r>
        <w:rPr>
          <w:sz w:val="28"/>
          <w:szCs w:val="28"/>
        </w:rPr>
        <w:t>) I</w:t>
      </w:r>
      <w:r>
        <w:rPr>
          <w:spacing w:val="-1"/>
          <w:sz w:val="28"/>
          <w:szCs w:val="28"/>
        </w:rPr>
        <w:t xml:space="preserve"> d</w:t>
      </w:r>
      <w:r>
        <w:rPr>
          <w:spacing w:val="1"/>
          <w:sz w:val="28"/>
          <w:szCs w:val="28"/>
        </w:rPr>
        <w:t>on</w:t>
      </w:r>
      <w:r>
        <w:rPr>
          <w:spacing w:val="-2"/>
          <w:sz w:val="28"/>
          <w:szCs w:val="28"/>
        </w:rPr>
        <w:t>’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k</w:t>
      </w:r>
      <w:r>
        <w:rPr>
          <w:spacing w:val="-1"/>
          <w:sz w:val="28"/>
          <w:szCs w:val="28"/>
        </w:rPr>
        <w:t>n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w</w:t>
      </w:r>
      <w:r>
        <w:rPr>
          <w:spacing w:val="-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w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e</w:t>
      </w:r>
      <w:r>
        <w:rPr>
          <w:sz w:val="28"/>
          <w:szCs w:val="28"/>
        </w:rPr>
        <w:t xml:space="preserve">re … </w:t>
      </w:r>
      <w:r>
        <w:rPr>
          <w:spacing w:val="-1"/>
          <w:sz w:val="28"/>
          <w:szCs w:val="28"/>
        </w:rPr>
        <w:t>g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.</w:t>
      </w:r>
    </w:p>
    <w:p w:rsidR="00362099" w:rsidRDefault="00F3603A">
      <w:pPr>
        <w:spacing w:before="2"/>
        <w:ind w:left="378"/>
        <w:rPr>
          <w:sz w:val="28"/>
          <w:szCs w:val="28"/>
        </w:rPr>
      </w:pPr>
      <w:r>
        <w:rPr>
          <w:spacing w:val="-1"/>
          <w:sz w:val="28"/>
          <w:szCs w:val="28"/>
        </w:rPr>
        <w:t>A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o                       B.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at                     </w:t>
      </w:r>
      <w:r>
        <w:rPr>
          <w:spacing w:val="67"/>
          <w:sz w:val="28"/>
          <w:szCs w:val="28"/>
        </w:rPr>
        <w:t xml:space="preserve"> </w:t>
      </w:r>
      <w:r>
        <w:rPr>
          <w:sz w:val="28"/>
          <w:szCs w:val="28"/>
        </w:rPr>
        <w:t>C.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on                       </w:t>
      </w:r>
      <w:r>
        <w:rPr>
          <w:spacing w:val="66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D</w:t>
      </w:r>
      <w:r>
        <w:rPr>
          <w:sz w:val="28"/>
          <w:szCs w:val="28"/>
        </w:rPr>
        <w:t>.</w:t>
      </w:r>
      <w:r>
        <w:rPr>
          <w:spacing w:val="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n</w:t>
      </w:r>
    </w:p>
    <w:p w:rsidR="00362099" w:rsidRDefault="00F3603A">
      <w:pPr>
        <w:ind w:left="239"/>
        <w:rPr>
          <w:sz w:val="28"/>
          <w:szCs w:val="28"/>
        </w:rPr>
      </w:pPr>
      <w:r>
        <w:rPr>
          <w:spacing w:val="1"/>
          <w:sz w:val="28"/>
          <w:szCs w:val="28"/>
        </w:rPr>
        <w:t>4</w:t>
      </w:r>
      <w:r>
        <w:rPr>
          <w:sz w:val="28"/>
          <w:szCs w:val="28"/>
        </w:rPr>
        <w:t>) It</w:t>
      </w:r>
      <w:r>
        <w:rPr>
          <w:spacing w:val="-2"/>
          <w:sz w:val="28"/>
          <w:szCs w:val="28"/>
        </w:rPr>
        <w:t>’</w:t>
      </w:r>
      <w:r>
        <w:rPr>
          <w:sz w:val="28"/>
          <w:szCs w:val="28"/>
        </w:rPr>
        <w:t>s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r</w:t>
      </w:r>
      <w:r>
        <w:rPr>
          <w:spacing w:val="-1"/>
          <w:sz w:val="28"/>
          <w:szCs w:val="28"/>
        </w:rPr>
        <w:t>i</w:t>
      </w:r>
      <w:r>
        <w:rPr>
          <w:sz w:val="28"/>
          <w:szCs w:val="28"/>
        </w:rPr>
        <w:t>ce … f</w:t>
      </w:r>
      <w:r>
        <w:rPr>
          <w:spacing w:val="-2"/>
          <w:sz w:val="28"/>
          <w:szCs w:val="28"/>
        </w:rPr>
        <w:t>e</w:t>
      </w:r>
      <w:r>
        <w:rPr>
          <w:spacing w:val="1"/>
          <w:sz w:val="28"/>
          <w:szCs w:val="28"/>
        </w:rPr>
        <w:t>s</w:t>
      </w:r>
      <w:r>
        <w:rPr>
          <w:spacing w:val="-1"/>
          <w:sz w:val="28"/>
          <w:szCs w:val="28"/>
        </w:rPr>
        <w:t>ti</w:t>
      </w:r>
      <w:r>
        <w:rPr>
          <w:spacing w:val="1"/>
          <w:sz w:val="28"/>
          <w:szCs w:val="28"/>
        </w:rPr>
        <w:t>v</w:t>
      </w:r>
      <w:r>
        <w:rPr>
          <w:spacing w:val="2"/>
          <w:sz w:val="28"/>
          <w:szCs w:val="28"/>
        </w:rPr>
        <w:t>a</w:t>
      </w:r>
      <w:r>
        <w:rPr>
          <w:spacing w:val="1"/>
          <w:sz w:val="28"/>
          <w:szCs w:val="28"/>
        </w:rPr>
        <w:t>l.</w:t>
      </w:r>
    </w:p>
    <w:p w:rsidR="00362099" w:rsidRDefault="00F3603A">
      <w:pPr>
        <w:spacing w:line="320" w:lineRule="exact"/>
        <w:ind w:left="378"/>
        <w:rPr>
          <w:sz w:val="28"/>
          <w:szCs w:val="28"/>
        </w:rPr>
      </w:pPr>
      <w:r>
        <w:rPr>
          <w:spacing w:val="-1"/>
          <w:sz w:val="28"/>
          <w:szCs w:val="28"/>
        </w:rPr>
        <w:t>A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1"/>
          <w:sz w:val="28"/>
          <w:szCs w:val="28"/>
        </w:rPr>
        <w:t>oo</w:t>
      </w:r>
      <w:r>
        <w:rPr>
          <w:sz w:val="28"/>
          <w:szCs w:val="28"/>
        </w:rPr>
        <w:t xml:space="preserve">k                 </w:t>
      </w:r>
      <w:r>
        <w:rPr>
          <w:spacing w:val="68"/>
          <w:sz w:val="28"/>
          <w:szCs w:val="28"/>
        </w:rPr>
        <w:t xml:space="preserve"> </w:t>
      </w:r>
      <w:r>
        <w:rPr>
          <w:sz w:val="28"/>
          <w:szCs w:val="28"/>
        </w:rPr>
        <w:t>B.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cooks              </w:t>
      </w:r>
      <w:r>
        <w:rPr>
          <w:spacing w:val="66"/>
          <w:sz w:val="28"/>
          <w:szCs w:val="28"/>
        </w:rPr>
        <w:t xml:space="preserve"> </w:t>
      </w:r>
      <w:r>
        <w:rPr>
          <w:sz w:val="28"/>
          <w:szCs w:val="28"/>
        </w:rPr>
        <w:t>C.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coo</w:t>
      </w:r>
      <w:r>
        <w:rPr>
          <w:spacing w:val="-2"/>
          <w:sz w:val="28"/>
          <w:szCs w:val="28"/>
        </w:rPr>
        <w:t>k</w:t>
      </w:r>
      <w:r>
        <w:rPr>
          <w:spacing w:val="1"/>
          <w:sz w:val="28"/>
          <w:szCs w:val="28"/>
        </w:rPr>
        <w:t>i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 xml:space="preserve">g              </w:t>
      </w:r>
      <w:r>
        <w:rPr>
          <w:spacing w:val="67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D</w:t>
      </w:r>
      <w:r>
        <w:rPr>
          <w:sz w:val="28"/>
          <w:szCs w:val="28"/>
        </w:rPr>
        <w:t>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-1"/>
          <w:sz w:val="28"/>
          <w:szCs w:val="28"/>
        </w:rPr>
        <w:t>o</w:t>
      </w:r>
      <w:r>
        <w:rPr>
          <w:spacing w:val="1"/>
          <w:sz w:val="28"/>
          <w:szCs w:val="28"/>
        </w:rPr>
        <w:t>ok</w:t>
      </w:r>
      <w:r>
        <w:rPr>
          <w:spacing w:val="-2"/>
          <w:sz w:val="28"/>
          <w:szCs w:val="28"/>
        </w:rPr>
        <w:t>e</w:t>
      </w:r>
      <w:r>
        <w:rPr>
          <w:sz w:val="28"/>
          <w:szCs w:val="28"/>
        </w:rPr>
        <w:t>d</w:t>
      </w:r>
    </w:p>
    <w:p w:rsidR="00362099" w:rsidRDefault="00F3603A">
      <w:pPr>
        <w:spacing w:line="320" w:lineRule="exact"/>
        <w:ind w:left="239"/>
        <w:rPr>
          <w:sz w:val="28"/>
          <w:szCs w:val="28"/>
        </w:rPr>
      </w:pPr>
      <w:r>
        <w:rPr>
          <w:spacing w:val="1"/>
          <w:sz w:val="28"/>
          <w:szCs w:val="28"/>
        </w:rPr>
        <w:t>5</w:t>
      </w:r>
      <w:r>
        <w:rPr>
          <w:sz w:val="28"/>
          <w:szCs w:val="28"/>
        </w:rPr>
        <w:t xml:space="preserve">) </w:t>
      </w:r>
      <w:r>
        <w:rPr>
          <w:spacing w:val="-2"/>
          <w:sz w:val="28"/>
          <w:szCs w:val="28"/>
        </w:rPr>
        <w:t>G</w:t>
      </w:r>
      <w:r>
        <w:rPr>
          <w:spacing w:val="1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s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…</w:t>
      </w:r>
      <w:r>
        <w:rPr>
          <w:spacing w:val="-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a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d</w:t>
      </w:r>
      <w:r>
        <w:rPr>
          <w:spacing w:val="1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a</w:t>
      </w:r>
      <w:r>
        <w:rPr>
          <w:spacing w:val="1"/>
          <w:sz w:val="28"/>
          <w:szCs w:val="28"/>
        </w:rPr>
        <w:t>d</w:t>
      </w:r>
      <w:r>
        <w:rPr>
          <w:sz w:val="28"/>
          <w:szCs w:val="28"/>
        </w:rPr>
        <w:t>e in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o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new</w:t>
      </w:r>
      <w:r>
        <w:rPr>
          <w:spacing w:val="-1"/>
          <w:sz w:val="28"/>
          <w:szCs w:val="28"/>
        </w:rPr>
        <w:t xml:space="preserve"> g</w:t>
      </w:r>
      <w:r>
        <w:rPr>
          <w:spacing w:val="1"/>
          <w:sz w:val="28"/>
          <w:szCs w:val="28"/>
        </w:rPr>
        <w:t>l</w:t>
      </w:r>
      <w:r>
        <w:rPr>
          <w:spacing w:val="-2"/>
          <w:sz w:val="28"/>
          <w:szCs w:val="28"/>
        </w:rPr>
        <w:t>a</w:t>
      </w:r>
      <w:r>
        <w:rPr>
          <w:spacing w:val="1"/>
          <w:sz w:val="28"/>
          <w:szCs w:val="28"/>
        </w:rPr>
        <w:t>ss</w:t>
      </w:r>
      <w:r>
        <w:rPr>
          <w:spacing w:val="-1"/>
          <w:sz w:val="28"/>
          <w:szCs w:val="28"/>
        </w:rPr>
        <w:t>w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>re.</w:t>
      </w:r>
    </w:p>
    <w:p w:rsidR="00362099" w:rsidRDefault="00F3603A">
      <w:pPr>
        <w:spacing w:line="320" w:lineRule="exact"/>
        <w:ind w:left="378"/>
        <w:rPr>
          <w:sz w:val="28"/>
          <w:szCs w:val="28"/>
        </w:rPr>
      </w:pPr>
      <w:r>
        <w:rPr>
          <w:spacing w:val="-1"/>
          <w:sz w:val="28"/>
          <w:szCs w:val="28"/>
        </w:rPr>
        <w:t>A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s</w:t>
      </w:r>
      <w:r>
        <w:rPr>
          <w:spacing w:val="2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e</w:t>
      </w:r>
      <w:r>
        <w:rPr>
          <w:spacing w:val="1"/>
          <w:sz w:val="28"/>
          <w:szCs w:val="28"/>
        </w:rPr>
        <w:t>l</w:t>
      </w:r>
      <w:r>
        <w:rPr>
          <w:sz w:val="28"/>
          <w:szCs w:val="28"/>
        </w:rPr>
        <w:t>t                B.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is</w:t>
      </w:r>
      <w:r>
        <w:rPr>
          <w:spacing w:val="2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e</w:t>
      </w:r>
      <w:r>
        <w:rPr>
          <w:spacing w:val="1"/>
          <w:sz w:val="28"/>
          <w:szCs w:val="28"/>
        </w:rPr>
        <w:t>lt</w:t>
      </w:r>
      <w:r>
        <w:rPr>
          <w:sz w:val="28"/>
          <w:szCs w:val="28"/>
        </w:rPr>
        <w:t xml:space="preserve">ed         </w:t>
      </w:r>
      <w:r>
        <w:rPr>
          <w:spacing w:val="68"/>
          <w:sz w:val="28"/>
          <w:szCs w:val="28"/>
        </w:rPr>
        <w:t xml:space="preserve"> </w:t>
      </w:r>
      <w:r>
        <w:rPr>
          <w:sz w:val="28"/>
          <w:szCs w:val="28"/>
        </w:rPr>
        <w:t>C.</w:t>
      </w:r>
      <w:r>
        <w:rPr>
          <w:spacing w:val="2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e</w:t>
      </w:r>
      <w:r>
        <w:rPr>
          <w:spacing w:val="1"/>
          <w:sz w:val="28"/>
          <w:szCs w:val="28"/>
        </w:rPr>
        <w:t>l</w:t>
      </w:r>
      <w:r>
        <w:rPr>
          <w:sz w:val="28"/>
          <w:szCs w:val="28"/>
        </w:rPr>
        <w:t xml:space="preserve">t                   </w:t>
      </w:r>
      <w:r>
        <w:rPr>
          <w:spacing w:val="67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D</w:t>
      </w:r>
      <w:r>
        <w:rPr>
          <w:sz w:val="28"/>
          <w:szCs w:val="28"/>
        </w:rPr>
        <w:t>.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m</w:t>
      </w:r>
      <w:r>
        <w:rPr>
          <w:sz w:val="28"/>
          <w:szCs w:val="28"/>
        </w:rPr>
        <w:t>e</w:t>
      </w:r>
      <w:r>
        <w:rPr>
          <w:spacing w:val="1"/>
          <w:sz w:val="28"/>
          <w:szCs w:val="28"/>
        </w:rPr>
        <w:t>lt</w:t>
      </w:r>
      <w:r>
        <w:rPr>
          <w:spacing w:val="-2"/>
          <w:sz w:val="28"/>
          <w:szCs w:val="28"/>
        </w:rPr>
        <w:t>e</w:t>
      </w:r>
      <w:r>
        <w:rPr>
          <w:sz w:val="28"/>
          <w:szCs w:val="28"/>
        </w:rPr>
        <w:t>d</w:t>
      </w:r>
    </w:p>
    <w:p w:rsidR="00362099" w:rsidRDefault="00F3603A">
      <w:pPr>
        <w:spacing w:line="320" w:lineRule="exact"/>
        <w:ind w:left="239"/>
        <w:rPr>
          <w:sz w:val="28"/>
          <w:szCs w:val="28"/>
        </w:rPr>
      </w:pPr>
      <w:r>
        <w:rPr>
          <w:spacing w:val="1"/>
          <w:sz w:val="28"/>
          <w:szCs w:val="28"/>
        </w:rPr>
        <w:t>6</w:t>
      </w:r>
      <w:r>
        <w:rPr>
          <w:sz w:val="28"/>
          <w:szCs w:val="28"/>
        </w:rPr>
        <w:t>) Ba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… </w:t>
      </w:r>
      <w:r>
        <w:rPr>
          <w:spacing w:val="-2"/>
          <w:sz w:val="28"/>
          <w:szCs w:val="28"/>
        </w:rPr>
        <w:t>h</w:t>
      </w:r>
      <w:r>
        <w:rPr>
          <w:spacing w:val="-1"/>
          <w:sz w:val="28"/>
          <w:szCs w:val="28"/>
        </w:rPr>
        <w:t>i</w:t>
      </w:r>
      <w:r>
        <w:rPr>
          <w:sz w:val="28"/>
          <w:szCs w:val="28"/>
        </w:rPr>
        <w:t>s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h</w:t>
      </w:r>
      <w:r>
        <w:rPr>
          <w:spacing w:val="1"/>
          <w:sz w:val="28"/>
          <w:szCs w:val="28"/>
        </w:rPr>
        <w:t>o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e</w:t>
      </w:r>
      <w:r>
        <w:rPr>
          <w:spacing w:val="1"/>
          <w:sz w:val="28"/>
          <w:szCs w:val="28"/>
        </w:rPr>
        <w:t>wo</w:t>
      </w:r>
      <w:r>
        <w:rPr>
          <w:sz w:val="28"/>
          <w:szCs w:val="28"/>
        </w:rPr>
        <w:t>rk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at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8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o</w:t>
      </w:r>
      <w:r>
        <w:rPr>
          <w:spacing w:val="2"/>
          <w:sz w:val="28"/>
          <w:szCs w:val="28"/>
        </w:rPr>
        <w:t>’</w:t>
      </w:r>
      <w:r>
        <w:rPr>
          <w:sz w:val="28"/>
          <w:szCs w:val="28"/>
        </w:rPr>
        <w:t>c</w:t>
      </w:r>
      <w:r>
        <w:rPr>
          <w:spacing w:val="-1"/>
          <w:sz w:val="28"/>
          <w:szCs w:val="28"/>
        </w:rPr>
        <w:t>l</w:t>
      </w:r>
      <w:r>
        <w:rPr>
          <w:spacing w:val="1"/>
          <w:sz w:val="28"/>
          <w:szCs w:val="28"/>
        </w:rPr>
        <w:t>o</w:t>
      </w:r>
      <w:r>
        <w:rPr>
          <w:spacing w:val="-2"/>
          <w:sz w:val="28"/>
          <w:szCs w:val="28"/>
        </w:rPr>
        <w:t>c</w:t>
      </w:r>
      <w:r>
        <w:rPr>
          <w:sz w:val="28"/>
          <w:szCs w:val="28"/>
        </w:rPr>
        <w:t>k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l</w:t>
      </w:r>
      <w:r>
        <w:rPr>
          <w:spacing w:val="-2"/>
          <w:sz w:val="28"/>
          <w:szCs w:val="28"/>
        </w:rPr>
        <w:t>a</w:t>
      </w:r>
      <w:r>
        <w:rPr>
          <w:spacing w:val="1"/>
          <w:sz w:val="28"/>
          <w:szCs w:val="28"/>
        </w:rPr>
        <w:t>s</w:t>
      </w:r>
      <w:r>
        <w:rPr>
          <w:sz w:val="28"/>
          <w:szCs w:val="28"/>
        </w:rPr>
        <w:t>t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n</w:t>
      </w:r>
      <w:r>
        <w:rPr>
          <w:spacing w:val="1"/>
          <w:sz w:val="28"/>
          <w:szCs w:val="28"/>
        </w:rPr>
        <w:t>i</w:t>
      </w:r>
      <w:r>
        <w:rPr>
          <w:spacing w:val="-1"/>
          <w:sz w:val="28"/>
          <w:szCs w:val="28"/>
        </w:rPr>
        <w:t>g</w:t>
      </w:r>
      <w:r>
        <w:rPr>
          <w:spacing w:val="1"/>
          <w:sz w:val="28"/>
          <w:szCs w:val="28"/>
        </w:rPr>
        <w:t>ht</w:t>
      </w:r>
      <w:r>
        <w:rPr>
          <w:sz w:val="28"/>
          <w:szCs w:val="28"/>
        </w:rPr>
        <w:t>.</w:t>
      </w:r>
    </w:p>
    <w:p w:rsidR="00362099" w:rsidRDefault="00F3603A">
      <w:pPr>
        <w:spacing w:before="2"/>
        <w:ind w:left="378"/>
        <w:rPr>
          <w:sz w:val="28"/>
          <w:szCs w:val="28"/>
        </w:rPr>
      </w:pPr>
      <w:r>
        <w:rPr>
          <w:spacing w:val="-1"/>
          <w:sz w:val="28"/>
          <w:szCs w:val="28"/>
        </w:rPr>
        <w:t>A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d</w:t>
      </w:r>
      <w:r>
        <w:rPr>
          <w:sz w:val="28"/>
          <w:szCs w:val="28"/>
        </w:rPr>
        <w:t xml:space="preserve">o                     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B.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 xml:space="preserve">s  </w:t>
      </w:r>
      <w:r>
        <w:rPr>
          <w:spacing w:val="-1"/>
          <w:sz w:val="28"/>
          <w:szCs w:val="28"/>
        </w:rPr>
        <w:t>do</w:t>
      </w:r>
      <w:r>
        <w:rPr>
          <w:spacing w:val="1"/>
          <w:sz w:val="28"/>
          <w:szCs w:val="28"/>
        </w:rPr>
        <w:t>i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 xml:space="preserve">g           </w:t>
      </w:r>
      <w:r>
        <w:rPr>
          <w:spacing w:val="67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C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w</w:t>
      </w:r>
      <w:r>
        <w:rPr>
          <w:sz w:val="28"/>
          <w:szCs w:val="28"/>
        </w:rPr>
        <w:t>as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do</w:t>
      </w:r>
      <w:r>
        <w:rPr>
          <w:spacing w:val="-2"/>
          <w:sz w:val="28"/>
          <w:szCs w:val="28"/>
        </w:rPr>
        <w:t>i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 xml:space="preserve">g         </w:t>
      </w:r>
      <w:r>
        <w:rPr>
          <w:spacing w:val="6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D</w:t>
      </w:r>
      <w:r>
        <w:rPr>
          <w:sz w:val="28"/>
          <w:szCs w:val="28"/>
        </w:rPr>
        <w:t>.</w:t>
      </w:r>
      <w:r>
        <w:rPr>
          <w:spacing w:val="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w</w:t>
      </w:r>
      <w:r>
        <w:rPr>
          <w:spacing w:val="1"/>
          <w:sz w:val="28"/>
          <w:szCs w:val="28"/>
        </w:rPr>
        <w:t>il</w:t>
      </w:r>
      <w:r>
        <w:rPr>
          <w:sz w:val="28"/>
          <w:szCs w:val="28"/>
        </w:rPr>
        <w:t>l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d</w:t>
      </w:r>
      <w:r>
        <w:rPr>
          <w:sz w:val="28"/>
          <w:szCs w:val="28"/>
        </w:rPr>
        <w:t>o</w:t>
      </w:r>
    </w:p>
    <w:p w:rsidR="00362099" w:rsidRDefault="00F3603A">
      <w:pPr>
        <w:spacing w:line="320" w:lineRule="exact"/>
        <w:ind w:left="239"/>
        <w:rPr>
          <w:sz w:val="28"/>
          <w:szCs w:val="28"/>
        </w:rPr>
      </w:pPr>
      <w:r>
        <w:rPr>
          <w:spacing w:val="1"/>
          <w:sz w:val="28"/>
          <w:szCs w:val="28"/>
        </w:rPr>
        <w:t>7</w:t>
      </w:r>
      <w:r>
        <w:rPr>
          <w:sz w:val="28"/>
          <w:szCs w:val="28"/>
        </w:rPr>
        <w:t>) A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b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y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…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e</w:t>
      </w:r>
      <w:r>
        <w:rPr>
          <w:spacing w:val="1"/>
          <w:sz w:val="28"/>
          <w:szCs w:val="28"/>
        </w:rPr>
        <w:t>s</w:t>
      </w:r>
      <w:r>
        <w:rPr>
          <w:sz w:val="28"/>
          <w:szCs w:val="28"/>
        </w:rPr>
        <w:t>s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s</w:t>
      </w:r>
      <w:r>
        <w:rPr>
          <w:spacing w:val="-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K</w:t>
      </w:r>
      <w:r>
        <w:rPr>
          <w:spacing w:val="1"/>
          <w:sz w:val="28"/>
          <w:szCs w:val="28"/>
        </w:rPr>
        <w:t>ho</w:t>
      </w:r>
      <w:r>
        <w:rPr>
          <w:spacing w:val="4"/>
          <w:sz w:val="28"/>
          <w:szCs w:val="28"/>
        </w:rPr>
        <w:t>i</w:t>
      </w:r>
      <w:r>
        <w:rPr>
          <w:sz w:val="28"/>
          <w:szCs w:val="28"/>
        </w:rPr>
        <w:t>.</w:t>
      </w:r>
    </w:p>
    <w:p w:rsidR="00362099" w:rsidRDefault="00F3603A">
      <w:pPr>
        <w:spacing w:line="320" w:lineRule="exact"/>
        <w:ind w:left="378"/>
        <w:rPr>
          <w:sz w:val="28"/>
          <w:szCs w:val="28"/>
        </w:rPr>
      </w:pPr>
      <w:r>
        <w:rPr>
          <w:spacing w:val="-1"/>
          <w:sz w:val="28"/>
          <w:szCs w:val="28"/>
        </w:rPr>
        <w:t>A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pl</w:t>
      </w:r>
      <w:r>
        <w:rPr>
          <w:sz w:val="28"/>
          <w:szCs w:val="28"/>
        </w:rPr>
        <w:t>a</w:t>
      </w:r>
      <w:r>
        <w:rPr>
          <w:spacing w:val="-3"/>
          <w:sz w:val="28"/>
          <w:szCs w:val="28"/>
        </w:rPr>
        <w:t>y</w:t>
      </w:r>
      <w:r>
        <w:rPr>
          <w:spacing w:val="1"/>
          <w:sz w:val="28"/>
          <w:szCs w:val="28"/>
        </w:rPr>
        <w:t>in</w:t>
      </w:r>
      <w:r>
        <w:rPr>
          <w:sz w:val="28"/>
          <w:szCs w:val="28"/>
        </w:rPr>
        <w:t xml:space="preserve">g                 </w:t>
      </w:r>
      <w:r>
        <w:rPr>
          <w:spacing w:val="68"/>
          <w:sz w:val="28"/>
          <w:szCs w:val="28"/>
        </w:rPr>
        <w:t xml:space="preserve"> </w:t>
      </w:r>
      <w:r>
        <w:rPr>
          <w:sz w:val="28"/>
          <w:szCs w:val="28"/>
        </w:rPr>
        <w:t>B.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p</w:t>
      </w:r>
      <w:r>
        <w:rPr>
          <w:spacing w:val="1"/>
          <w:sz w:val="28"/>
          <w:szCs w:val="28"/>
        </w:rPr>
        <w:t>l</w:t>
      </w:r>
      <w:r>
        <w:rPr>
          <w:sz w:val="28"/>
          <w:szCs w:val="28"/>
        </w:rPr>
        <w:t xml:space="preserve">ay                </w:t>
      </w:r>
      <w:r>
        <w:rPr>
          <w:spacing w:val="68"/>
          <w:sz w:val="28"/>
          <w:szCs w:val="28"/>
        </w:rPr>
        <w:t xml:space="preserve"> </w:t>
      </w:r>
      <w:r>
        <w:rPr>
          <w:sz w:val="28"/>
          <w:szCs w:val="28"/>
        </w:rPr>
        <w:t>C.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o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pl</w:t>
      </w:r>
      <w:r>
        <w:rPr>
          <w:sz w:val="28"/>
          <w:szCs w:val="28"/>
        </w:rPr>
        <w:t xml:space="preserve">ay              </w:t>
      </w:r>
      <w:r>
        <w:rPr>
          <w:spacing w:val="65"/>
          <w:sz w:val="28"/>
          <w:szCs w:val="28"/>
        </w:rPr>
        <w:t xml:space="preserve"> </w:t>
      </w:r>
      <w:r>
        <w:rPr>
          <w:sz w:val="28"/>
          <w:szCs w:val="28"/>
        </w:rPr>
        <w:t>D. p</w:t>
      </w:r>
      <w:r>
        <w:rPr>
          <w:spacing w:val="1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-3"/>
          <w:sz w:val="28"/>
          <w:szCs w:val="28"/>
        </w:rPr>
        <w:t>y</w:t>
      </w:r>
      <w:r>
        <w:rPr>
          <w:sz w:val="28"/>
          <w:szCs w:val="28"/>
        </w:rPr>
        <w:t>ed</w:t>
      </w:r>
    </w:p>
    <w:p w:rsidR="00362099" w:rsidRDefault="00F3603A">
      <w:pPr>
        <w:spacing w:before="43" w:line="275" w:lineRule="auto"/>
        <w:ind w:left="309" w:right="2779" w:hanging="70"/>
        <w:rPr>
          <w:sz w:val="28"/>
          <w:szCs w:val="28"/>
        </w:rPr>
      </w:pPr>
      <w:r>
        <w:rPr>
          <w:spacing w:val="1"/>
          <w:sz w:val="28"/>
          <w:szCs w:val="28"/>
        </w:rPr>
        <w:t>8</w:t>
      </w:r>
      <w:r>
        <w:rPr>
          <w:sz w:val="28"/>
          <w:szCs w:val="28"/>
        </w:rPr>
        <w:t>) I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pr</w:t>
      </w:r>
      <w:r>
        <w:rPr>
          <w:spacing w:val="1"/>
          <w:sz w:val="28"/>
          <w:szCs w:val="28"/>
        </w:rPr>
        <w:t>o</w:t>
      </w:r>
      <w:r>
        <w:rPr>
          <w:spacing w:val="-1"/>
          <w:sz w:val="28"/>
          <w:szCs w:val="28"/>
        </w:rPr>
        <w:t>m</w:t>
      </w:r>
      <w:r>
        <w:rPr>
          <w:sz w:val="28"/>
          <w:szCs w:val="28"/>
        </w:rPr>
        <w:t>ise</w:t>
      </w:r>
      <w:r>
        <w:rPr>
          <w:spacing w:val="31"/>
          <w:sz w:val="28"/>
          <w:szCs w:val="28"/>
        </w:rPr>
        <w:t xml:space="preserve"> </w:t>
      </w:r>
      <w:r>
        <w:rPr>
          <w:sz w:val="28"/>
          <w:szCs w:val="28"/>
        </w:rPr>
        <w:t xml:space="preserve">I </w:t>
      </w:r>
      <w:r>
        <w:rPr>
          <w:sz w:val="28"/>
          <w:szCs w:val="28"/>
          <w:u w:val="single" w:color="000000"/>
        </w:rPr>
        <w:t xml:space="preserve">                     </w:t>
      </w:r>
      <w:r>
        <w:rPr>
          <w:spacing w:val="3"/>
          <w:sz w:val="28"/>
          <w:szCs w:val="28"/>
          <w:u w:val="single" w:color="000000"/>
        </w:rPr>
        <w:t xml:space="preserve"> </w:t>
      </w:r>
      <w:r>
        <w:rPr>
          <w:spacing w:val="31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m</w:t>
      </w:r>
      <w:r>
        <w:rPr>
          <w:sz w:val="28"/>
          <w:szCs w:val="28"/>
        </w:rPr>
        <w:t>y</w:t>
      </w:r>
      <w:r>
        <w:rPr>
          <w:spacing w:val="5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o</w:t>
      </w:r>
      <w:r>
        <w:rPr>
          <w:spacing w:val="-3"/>
          <w:sz w:val="28"/>
          <w:szCs w:val="28"/>
        </w:rPr>
        <w:t>m</w:t>
      </w:r>
      <w:r>
        <w:rPr>
          <w:sz w:val="28"/>
          <w:szCs w:val="28"/>
        </w:rPr>
        <w:t>e</w:t>
      </w:r>
      <w:r>
        <w:rPr>
          <w:spacing w:val="-2"/>
          <w:sz w:val="28"/>
          <w:szCs w:val="28"/>
        </w:rPr>
        <w:t>w</w:t>
      </w:r>
      <w:r>
        <w:rPr>
          <w:sz w:val="28"/>
          <w:szCs w:val="28"/>
        </w:rPr>
        <w:t>ork</w:t>
      </w:r>
      <w:r>
        <w:rPr>
          <w:spacing w:val="38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b</w:t>
      </w:r>
      <w:r>
        <w:rPr>
          <w:sz w:val="28"/>
          <w:szCs w:val="28"/>
        </w:rPr>
        <w:t>ef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re</w:t>
      </w:r>
      <w:r>
        <w:rPr>
          <w:spacing w:val="47"/>
          <w:sz w:val="28"/>
          <w:szCs w:val="28"/>
        </w:rPr>
        <w:t xml:space="preserve"> 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>o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ng</w:t>
      </w:r>
      <w:r>
        <w:rPr>
          <w:spacing w:val="15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t</w:t>
      </w:r>
      <w:r>
        <w:rPr>
          <w:sz w:val="28"/>
          <w:szCs w:val="28"/>
        </w:rPr>
        <w:t>o</w:t>
      </w:r>
      <w:r>
        <w:rPr>
          <w:spacing w:val="4"/>
          <w:sz w:val="28"/>
          <w:szCs w:val="28"/>
        </w:rPr>
        <w:t xml:space="preserve"> </w:t>
      </w:r>
      <w:r>
        <w:rPr>
          <w:sz w:val="28"/>
          <w:szCs w:val="28"/>
        </w:rPr>
        <w:t>cl</w:t>
      </w:r>
      <w:r>
        <w:rPr>
          <w:spacing w:val="-1"/>
          <w:sz w:val="28"/>
          <w:szCs w:val="28"/>
        </w:rPr>
        <w:t>a</w:t>
      </w:r>
      <w:r>
        <w:rPr>
          <w:sz w:val="28"/>
          <w:szCs w:val="28"/>
        </w:rPr>
        <w:t>ss</w:t>
      </w:r>
      <w:r>
        <w:rPr>
          <w:spacing w:val="20"/>
          <w:sz w:val="28"/>
          <w:szCs w:val="28"/>
        </w:rPr>
        <w:t xml:space="preserve"> 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>e</w:t>
      </w:r>
      <w:r>
        <w:rPr>
          <w:sz w:val="28"/>
          <w:szCs w:val="28"/>
        </w:rPr>
        <w:t>xt</w:t>
      </w:r>
      <w:r>
        <w:rPr>
          <w:spacing w:val="25"/>
          <w:sz w:val="28"/>
          <w:szCs w:val="28"/>
        </w:rPr>
        <w:t xml:space="preserve"> </w:t>
      </w:r>
      <w:r>
        <w:rPr>
          <w:w w:val="102"/>
          <w:sz w:val="28"/>
          <w:szCs w:val="28"/>
        </w:rPr>
        <w:t>ti</w:t>
      </w:r>
      <w:r>
        <w:rPr>
          <w:spacing w:val="-3"/>
          <w:w w:val="102"/>
          <w:sz w:val="28"/>
          <w:szCs w:val="28"/>
        </w:rPr>
        <w:t>m</w:t>
      </w:r>
      <w:r>
        <w:rPr>
          <w:w w:val="111"/>
          <w:sz w:val="28"/>
          <w:szCs w:val="28"/>
        </w:rPr>
        <w:t xml:space="preserve">e. </w:t>
      </w:r>
      <w:r>
        <w:rPr>
          <w:sz w:val="28"/>
          <w:szCs w:val="28"/>
        </w:rPr>
        <w:t>A.</w:t>
      </w:r>
      <w:r>
        <w:rPr>
          <w:spacing w:val="2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ay</w:t>
      </w:r>
      <w:r>
        <w:rPr>
          <w:spacing w:val="18"/>
          <w:sz w:val="28"/>
          <w:szCs w:val="28"/>
        </w:rPr>
        <w:t xml:space="preserve"> </w:t>
      </w:r>
      <w:r>
        <w:rPr>
          <w:sz w:val="28"/>
          <w:szCs w:val="28"/>
        </w:rPr>
        <w:t xml:space="preserve">do             </w:t>
      </w:r>
      <w:r>
        <w:rPr>
          <w:spacing w:val="55"/>
          <w:sz w:val="28"/>
          <w:szCs w:val="28"/>
        </w:rPr>
        <w:t xml:space="preserve"> </w:t>
      </w:r>
      <w:r>
        <w:rPr>
          <w:sz w:val="28"/>
          <w:szCs w:val="28"/>
        </w:rPr>
        <w:t>B.</w:t>
      </w:r>
      <w:r>
        <w:rPr>
          <w:spacing w:val="4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w</w:t>
      </w:r>
      <w:r>
        <w:rPr>
          <w:sz w:val="28"/>
          <w:szCs w:val="28"/>
        </w:rPr>
        <w:t>ill</w:t>
      </w:r>
      <w:r>
        <w:rPr>
          <w:spacing w:val="7"/>
          <w:sz w:val="28"/>
          <w:szCs w:val="28"/>
        </w:rPr>
        <w:t xml:space="preserve"> </w:t>
      </w:r>
      <w:r>
        <w:rPr>
          <w:sz w:val="28"/>
          <w:szCs w:val="28"/>
        </w:rPr>
        <w:t xml:space="preserve">do         </w:t>
      </w:r>
      <w:r>
        <w:rPr>
          <w:spacing w:val="59"/>
          <w:sz w:val="28"/>
          <w:szCs w:val="28"/>
        </w:rPr>
        <w:t xml:space="preserve"> </w:t>
      </w:r>
      <w:r>
        <w:rPr>
          <w:sz w:val="28"/>
          <w:szCs w:val="28"/>
        </w:rPr>
        <w:t>C.</w:t>
      </w:r>
      <w:r>
        <w:rPr>
          <w:spacing w:val="4"/>
          <w:sz w:val="28"/>
          <w:szCs w:val="28"/>
        </w:rPr>
        <w:t xml:space="preserve"> </w:t>
      </w:r>
      <w:r>
        <w:rPr>
          <w:sz w:val="28"/>
          <w:szCs w:val="28"/>
        </w:rPr>
        <w:t xml:space="preserve">do                     </w:t>
      </w:r>
      <w:r>
        <w:rPr>
          <w:spacing w:val="8"/>
          <w:sz w:val="28"/>
          <w:szCs w:val="28"/>
        </w:rPr>
        <w:t xml:space="preserve"> </w:t>
      </w:r>
      <w:r>
        <w:rPr>
          <w:sz w:val="28"/>
          <w:szCs w:val="28"/>
        </w:rPr>
        <w:t>D.</w:t>
      </w:r>
      <w:r>
        <w:rPr>
          <w:spacing w:val="2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c</w:t>
      </w:r>
      <w:r>
        <w:rPr>
          <w:sz w:val="28"/>
          <w:szCs w:val="28"/>
        </w:rPr>
        <w:t>ertainly</w:t>
      </w:r>
      <w:r>
        <w:rPr>
          <w:spacing w:val="46"/>
          <w:sz w:val="28"/>
          <w:szCs w:val="28"/>
        </w:rPr>
        <w:t xml:space="preserve"> </w:t>
      </w:r>
      <w:r>
        <w:rPr>
          <w:spacing w:val="-2"/>
          <w:w w:val="102"/>
          <w:sz w:val="28"/>
          <w:szCs w:val="28"/>
        </w:rPr>
        <w:t>d</w:t>
      </w:r>
      <w:r>
        <w:rPr>
          <w:w w:val="102"/>
          <w:sz w:val="28"/>
          <w:szCs w:val="28"/>
        </w:rPr>
        <w:t>o</w:t>
      </w:r>
    </w:p>
    <w:p w:rsidR="00362099" w:rsidRDefault="00362099">
      <w:pPr>
        <w:spacing w:before="9" w:line="180" w:lineRule="exact"/>
        <w:rPr>
          <w:sz w:val="19"/>
          <w:szCs w:val="19"/>
        </w:rPr>
      </w:pPr>
    </w:p>
    <w:p w:rsidR="00362099" w:rsidRDefault="00362099">
      <w:pPr>
        <w:spacing w:line="200" w:lineRule="exact"/>
      </w:pPr>
    </w:p>
    <w:p w:rsidR="00362099" w:rsidRDefault="00362099">
      <w:pPr>
        <w:spacing w:line="200" w:lineRule="exact"/>
      </w:pPr>
    </w:p>
    <w:p w:rsidR="00362099" w:rsidRDefault="00F3603A">
      <w:pPr>
        <w:ind w:left="100"/>
        <w:rPr>
          <w:sz w:val="28"/>
          <w:szCs w:val="28"/>
        </w:rPr>
      </w:pPr>
      <w:r>
        <w:rPr>
          <w:b/>
          <w:spacing w:val="1"/>
          <w:sz w:val="28"/>
          <w:szCs w:val="28"/>
        </w:rPr>
        <w:t>II</w:t>
      </w:r>
      <w:r>
        <w:rPr>
          <w:b/>
          <w:sz w:val="28"/>
          <w:szCs w:val="28"/>
        </w:rPr>
        <w:t>-</w:t>
      </w:r>
      <w:r>
        <w:rPr>
          <w:b/>
          <w:spacing w:val="-4"/>
          <w:sz w:val="28"/>
          <w:szCs w:val="28"/>
        </w:rPr>
        <w:t>C</w:t>
      </w:r>
      <w:r>
        <w:rPr>
          <w:b/>
          <w:spacing w:val="1"/>
          <w:sz w:val="28"/>
          <w:szCs w:val="28"/>
        </w:rPr>
        <w:t>o</w:t>
      </w:r>
      <w:r>
        <w:rPr>
          <w:b/>
          <w:spacing w:val="-3"/>
          <w:sz w:val="28"/>
          <w:szCs w:val="28"/>
        </w:rPr>
        <w:t>m</w:t>
      </w:r>
      <w:r>
        <w:rPr>
          <w:b/>
          <w:sz w:val="28"/>
          <w:szCs w:val="28"/>
        </w:rPr>
        <w:t>p</w:t>
      </w:r>
      <w:r>
        <w:rPr>
          <w:b/>
          <w:spacing w:val="1"/>
          <w:sz w:val="28"/>
          <w:szCs w:val="28"/>
        </w:rPr>
        <w:t>l</w:t>
      </w:r>
      <w:r>
        <w:rPr>
          <w:b/>
          <w:sz w:val="28"/>
          <w:szCs w:val="28"/>
        </w:rPr>
        <w:t xml:space="preserve">ete the </w:t>
      </w:r>
      <w:r>
        <w:rPr>
          <w:b/>
          <w:spacing w:val="-3"/>
          <w:sz w:val="28"/>
          <w:szCs w:val="28"/>
        </w:rPr>
        <w:t>p</w:t>
      </w:r>
      <w:r>
        <w:rPr>
          <w:b/>
          <w:spacing w:val="1"/>
          <w:sz w:val="28"/>
          <w:szCs w:val="28"/>
        </w:rPr>
        <w:t>a</w:t>
      </w:r>
      <w:r>
        <w:rPr>
          <w:b/>
          <w:spacing w:val="-1"/>
          <w:sz w:val="28"/>
          <w:szCs w:val="28"/>
        </w:rPr>
        <w:t>s</w:t>
      </w:r>
      <w:r>
        <w:rPr>
          <w:b/>
          <w:spacing w:val="1"/>
          <w:sz w:val="28"/>
          <w:szCs w:val="28"/>
        </w:rPr>
        <w:t>s</w:t>
      </w:r>
      <w:r>
        <w:rPr>
          <w:b/>
          <w:spacing w:val="-1"/>
          <w:sz w:val="28"/>
          <w:szCs w:val="28"/>
        </w:rPr>
        <w:t>a</w:t>
      </w:r>
      <w:r>
        <w:rPr>
          <w:b/>
          <w:spacing w:val="1"/>
          <w:sz w:val="28"/>
          <w:szCs w:val="28"/>
        </w:rPr>
        <w:t>g</w:t>
      </w:r>
      <w:r>
        <w:rPr>
          <w:b/>
          <w:sz w:val="28"/>
          <w:szCs w:val="28"/>
        </w:rPr>
        <w:t>e</w:t>
      </w:r>
      <w:r>
        <w:rPr>
          <w:b/>
          <w:spacing w:val="-3"/>
          <w:sz w:val="28"/>
          <w:szCs w:val="28"/>
        </w:rPr>
        <w:t xml:space="preserve"> </w:t>
      </w:r>
      <w:r>
        <w:rPr>
          <w:b/>
          <w:spacing w:val="1"/>
          <w:sz w:val="28"/>
          <w:szCs w:val="28"/>
        </w:rPr>
        <w:t>wi</w:t>
      </w:r>
      <w:r>
        <w:rPr>
          <w:b/>
          <w:spacing w:val="-2"/>
          <w:sz w:val="28"/>
          <w:szCs w:val="28"/>
        </w:rPr>
        <w:t>t</w:t>
      </w:r>
      <w:r>
        <w:rPr>
          <w:b/>
          <w:sz w:val="28"/>
          <w:szCs w:val="28"/>
        </w:rPr>
        <w:t xml:space="preserve">h </w:t>
      </w:r>
      <w:r>
        <w:rPr>
          <w:b/>
          <w:spacing w:val="-2"/>
          <w:sz w:val="28"/>
          <w:szCs w:val="28"/>
        </w:rPr>
        <w:t>g</w:t>
      </w:r>
      <w:r>
        <w:rPr>
          <w:b/>
          <w:spacing w:val="1"/>
          <w:sz w:val="28"/>
          <w:szCs w:val="28"/>
        </w:rPr>
        <w:t>iv</w:t>
      </w:r>
      <w:r>
        <w:rPr>
          <w:b/>
          <w:spacing w:val="-2"/>
          <w:sz w:val="28"/>
          <w:szCs w:val="28"/>
        </w:rPr>
        <w:t>e</w:t>
      </w:r>
      <w:r>
        <w:rPr>
          <w:b/>
          <w:sz w:val="28"/>
          <w:szCs w:val="28"/>
        </w:rPr>
        <w:t>n</w:t>
      </w:r>
      <w:r>
        <w:rPr>
          <w:b/>
          <w:spacing w:val="-3"/>
          <w:sz w:val="28"/>
          <w:szCs w:val="28"/>
        </w:rPr>
        <w:t xml:space="preserve"> </w:t>
      </w:r>
      <w:r>
        <w:rPr>
          <w:b/>
          <w:spacing w:val="1"/>
          <w:sz w:val="28"/>
          <w:szCs w:val="28"/>
        </w:rPr>
        <w:t>wo</w:t>
      </w:r>
      <w:r>
        <w:rPr>
          <w:b/>
          <w:spacing w:val="-2"/>
          <w:sz w:val="28"/>
          <w:szCs w:val="28"/>
        </w:rPr>
        <w:t>r</w:t>
      </w:r>
      <w:r>
        <w:rPr>
          <w:b/>
          <w:sz w:val="28"/>
          <w:szCs w:val="28"/>
        </w:rPr>
        <w:t>d</w:t>
      </w:r>
      <w:r>
        <w:rPr>
          <w:b/>
          <w:spacing w:val="1"/>
          <w:sz w:val="28"/>
          <w:szCs w:val="28"/>
        </w:rPr>
        <w:t>s</w:t>
      </w:r>
      <w:r>
        <w:rPr>
          <w:b/>
          <w:spacing w:val="-2"/>
          <w:sz w:val="28"/>
          <w:szCs w:val="28"/>
        </w:rPr>
        <w:t>(</w:t>
      </w:r>
      <w:r>
        <w:rPr>
          <w:b/>
          <w:spacing w:val="1"/>
          <w:sz w:val="28"/>
          <w:szCs w:val="28"/>
        </w:rPr>
        <w:t>2</w:t>
      </w:r>
      <w:r>
        <w:rPr>
          <w:b/>
          <w:spacing w:val="-3"/>
          <w:sz w:val="28"/>
          <w:szCs w:val="28"/>
        </w:rPr>
        <w:t>m</w:t>
      </w:r>
      <w:r>
        <w:rPr>
          <w:b/>
          <w:spacing w:val="1"/>
          <w:sz w:val="28"/>
          <w:szCs w:val="28"/>
        </w:rPr>
        <w:t>s</w:t>
      </w:r>
      <w:r>
        <w:rPr>
          <w:b/>
          <w:sz w:val="28"/>
          <w:szCs w:val="28"/>
        </w:rPr>
        <w:t>)</w:t>
      </w:r>
    </w:p>
    <w:p w:rsidR="00362099" w:rsidRDefault="00F3603A">
      <w:pPr>
        <w:spacing w:line="320" w:lineRule="exact"/>
        <w:ind w:left="378"/>
        <w:rPr>
          <w:sz w:val="28"/>
          <w:szCs w:val="28"/>
        </w:rPr>
      </w:pPr>
      <w:r>
        <w:rPr>
          <w:b/>
          <w:sz w:val="28"/>
          <w:szCs w:val="28"/>
        </w:rPr>
        <w:t>(H</w:t>
      </w:r>
      <w:r>
        <w:rPr>
          <w:b/>
          <w:spacing w:val="1"/>
          <w:sz w:val="28"/>
          <w:szCs w:val="28"/>
        </w:rPr>
        <w:t>oà</w:t>
      </w:r>
      <w:r>
        <w:rPr>
          <w:b/>
          <w:sz w:val="28"/>
          <w:szCs w:val="28"/>
        </w:rPr>
        <w:t>n t</w:t>
      </w:r>
      <w:r>
        <w:rPr>
          <w:b/>
          <w:spacing w:val="-3"/>
          <w:sz w:val="28"/>
          <w:szCs w:val="28"/>
        </w:rPr>
        <w:t>h</w:t>
      </w:r>
      <w:r>
        <w:rPr>
          <w:b/>
          <w:spacing w:val="1"/>
          <w:sz w:val="28"/>
          <w:szCs w:val="28"/>
        </w:rPr>
        <w:t>à</w:t>
      </w:r>
      <w:r>
        <w:rPr>
          <w:b/>
          <w:sz w:val="28"/>
          <w:szCs w:val="28"/>
        </w:rPr>
        <w:t xml:space="preserve">nh </w:t>
      </w:r>
      <w:r>
        <w:rPr>
          <w:b/>
          <w:spacing w:val="-3"/>
          <w:sz w:val="28"/>
          <w:szCs w:val="28"/>
        </w:rPr>
        <w:t>đ</w:t>
      </w:r>
      <w:r>
        <w:rPr>
          <w:b/>
          <w:spacing w:val="1"/>
          <w:sz w:val="28"/>
          <w:szCs w:val="28"/>
        </w:rPr>
        <w:t>o</w:t>
      </w:r>
      <w:r>
        <w:rPr>
          <w:b/>
          <w:spacing w:val="-1"/>
          <w:sz w:val="28"/>
          <w:szCs w:val="28"/>
        </w:rPr>
        <w:t>ạ</w:t>
      </w:r>
      <w:r>
        <w:rPr>
          <w:b/>
          <w:sz w:val="28"/>
          <w:szCs w:val="28"/>
        </w:rPr>
        <w:t>n v</w:t>
      </w:r>
      <w:r>
        <w:rPr>
          <w:b/>
          <w:spacing w:val="1"/>
          <w:sz w:val="28"/>
          <w:szCs w:val="28"/>
        </w:rPr>
        <w:t>ă</w:t>
      </w:r>
      <w:r>
        <w:rPr>
          <w:b/>
          <w:sz w:val="28"/>
          <w:szCs w:val="28"/>
        </w:rPr>
        <w:t>n</w:t>
      </w:r>
      <w:r>
        <w:rPr>
          <w:b/>
          <w:spacing w:val="-3"/>
          <w:sz w:val="28"/>
          <w:szCs w:val="28"/>
        </w:rPr>
        <w:t xml:space="preserve"> </w:t>
      </w:r>
      <w:r>
        <w:rPr>
          <w:b/>
          <w:spacing w:val="1"/>
          <w:sz w:val="28"/>
          <w:szCs w:val="28"/>
        </w:rPr>
        <w:t>v</w:t>
      </w:r>
      <w:r>
        <w:rPr>
          <w:b/>
          <w:spacing w:val="-2"/>
          <w:sz w:val="28"/>
          <w:szCs w:val="28"/>
        </w:rPr>
        <w:t>ớ</w:t>
      </w:r>
      <w:r>
        <w:rPr>
          <w:b/>
          <w:sz w:val="28"/>
          <w:szCs w:val="28"/>
        </w:rPr>
        <w:t>i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z w:val="28"/>
          <w:szCs w:val="28"/>
        </w:rPr>
        <w:t>n</w:t>
      </w:r>
      <w:r>
        <w:rPr>
          <w:b/>
          <w:spacing w:val="-1"/>
          <w:sz w:val="28"/>
          <w:szCs w:val="28"/>
        </w:rPr>
        <w:t>h</w:t>
      </w:r>
      <w:r>
        <w:rPr>
          <w:b/>
          <w:sz w:val="28"/>
          <w:szCs w:val="28"/>
        </w:rPr>
        <w:t>ữ</w:t>
      </w:r>
      <w:r>
        <w:rPr>
          <w:b/>
          <w:spacing w:val="-3"/>
          <w:sz w:val="28"/>
          <w:szCs w:val="28"/>
        </w:rPr>
        <w:t>n</w:t>
      </w:r>
      <w:r>
        <w:rPr>
          <w:b/>
          <w:sz w:val="28"/>
          <w:szCs w:val="28"/>
        </w:rPr>
        <w:t>g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z w:val="28"/>
          <w:szCs w:val="28"/>
        </w:rPr>
        <w:t>từ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z w:val="28"/>
          <w:szCs w:val="28"/>
        </w:rPr>
        <w:t>đ</w:t>
      </w:r>
      <w:r>
        <w:rPr>
          <w:b/>
          <w:spacing w:val="-1"/>
          <w:sz w:val="28"/>
          <w:szCs w:val="28"/>
        </w:rPr>
        <w:t>ư</w:t>
      </w:r>
      <w:r>
        <w:rPr>
          <w:b/>
          <w:sz w:val="28"/>
          <w:szCs w:val="28"/>
        </w:rPr>
        <w:t>ợc c</w:t>
      </w:r>
      <w:r>
        <w:rPr>
          <w:b/>
          <w:spacing w:val="-3"/>
          <w:sz w:val="28"/>
          <w:szCs w:val="28"/>
        </w:rPr>
        <w:t>h</w:t>
      </w:r>
      <w:r>
        <w:rPr>
          <w:b/>
          <w:spacing w:val="1"/>
          <w:sz w:val="28"/>
          <w:szCs w:val="28"/>
        </w:rPr>
        <w:t>o</w:t>
      </w:r>
      <w:r>
        <w:rPr>
          <w:b/>
          <w:sz w:val="28"/>
          <w:szCs w:val="28"/>
        </w:rPr>
        <w:t>)</w:t>
      </w:r>
    </w:p>
    <w:p w:rsidR="00362099" w:rsidRDefault="00F3603A">
      <w:pPr>
        <w:spacing w:before="28" w:line="300" w:lineRule="exact"/>
        <w:ind w:left="967" w:right="4789"/>
        <w:jc w:val="center"/>
        <w:rPr>
          <w:sz w:val="28"/>
          <w:szCs w:val="28"/>
        </w:rPr>
      </w:pPr>
      <w:r>
        <w:rPr>
          <w:spacing w:val="1"/>
          <w:position w:val="-1"/>
          <w:sz w:val="28"/>
          <w:szCs w:val="28"/>
        </w:rPr>
        <w:t>bot</w:t>
      </w:r>
      <w:r>
        <w:rPr>
          <w:spacing w:val="-1"/>
          <w:position w:val="-1"/>
          <w:sz w:val="28"/>
          <w:szCs w:val="28"/>
        </w:rPr>
        <w:t>t</w:t>
      </w:r>
      <w:r>
        <w:rPr>
          <w:spacing w:val="1"/>
          <w:position w:val="-1"/>
          <w:sz w:val="28"/>
          <w:szCs w:val="28"/>
        </w:rPr>
        <w:t>l</w:t>
      </w:r>
      <w:r>
        <w:rPr>
          <w:spacing w:val="-2"/>
          <w:position w:val="-1"/>
          <w:sz w:val="28"/>
          <w:szCs w:val="28"/>
        </w:rPr>
        <w:t>e</w:t>
      </w:r>
      <w:r>
        <w:rPr>
          <w:position w:val="-1"/>
          <w:sz w:val="28"/>
          <w:szCs w:val="28"/>
        </w:rPr>
        <w:t xml:space="preserve">s            </w:t>
      </w:r>
      <w:r>
        <w:rPr>
          <w:spacing w:val="68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reu</w:t>
      </w:r>
      <w:r>
        <w:rPr>
          <w:spacing w:val="2"/>
          <w:position w:val="-1"/>
          <w:sz w:val="28"/>
          <w:szCs w:val="28"/>
        </w:rPr>
        <w:t>s</w:t>
      </w:r>
      <w:r>
        <w:rPr>
          <w:spacing w:val="-2"/>
          <w:position w:val="-1"/>
          <w:sz w:val="28"/>
          <w:szCs w:val="28"/>
        </w:rPr>
        <w:t>e</w:t>
      </w:r>
      <w:r>
        <w:rPr>
          <w:position w:val="-1"/>
          <w:sz w:val="28"/>
          <w:szCs w:val="28"/>
        </w:rPr>
        <w:t xml:space="preserve">d            </w:t>
      </w:r>
      <w:r>
        <w:rPr>
          <w:spacing w:val="66"/>
          <w:position w:val="-1"/>
          <w:sz w:val="28"/>
          <w:szCs w:val="28"/>
        </w:rPr>
        <w:t xml:space="preserve"> </w:t>
      </w:r>
      <w:r>
        <w:rPr>
          <w:spacing w:val="1"/>
          <w:position w:val="-1"/>
          <w:sz w:val="28"/>
          <w:szCs w:val="28"/>
        </w:rPr>
        <w:t>b</w:t>
      </w:r>
      <w:r>
        <w:rPr>
          <w:position w:val="-1"/>
          <w:sz w:val="28"/>
          <w:szCs w:val="28"/>
        </w:rPr>
        <w:t>r</w:t>
      </w:r>
      <w:r>
        <w:rPr>
          <w:spacing w:val="1"/>
          <w:position w:val="-1"/>
          <w:sz w:val="28"/>
          <w:szCs w:val="28"/>
        </w:rPr>
        <w:t>i</w:t>
      </w:r>
      <w:r>
        <w:rPr>
          <w:spacing w:val="-1"/>
          <w:position w:val="-1"/>
          <w:sz w:val="28"/>
          <w:szCs w:val="28"/>
        </w:rPr>
        <w:t>n</w:t>
      </w:r>
      <w:r>
        <w:rPr>
          <w:spacing w:val="1"/>
          <w:position w:val="-1"/>
          <w:sz w:val="28"/>
          <w:szCs w:val="28"/>
        </w:rPr>
        <w:t>g</w:t>
      </w:r>
      <w:r>
        <w:rPr>
          <w:position w:val="-1"/>
          <w:sz w:val="28"/>
          <w:szCs w:val="28"/>
        </w:rPr>
        <w:t xml:space="preserve">s           </w:t>
      </w:r>
      <w:r>
        <w:rPr>
          <w:spacing w:val="67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co</w:t>
      </w:r>
      <w:r>
        <w:rPr>
          <w:spacing w:val="2"/>
          <w:position w:val="-1"/>
          <w:sz w:val="28"/>
          <w:szCs w:val="28"/>
        </w:rPr>
        <w:t>l</w:t>
      </w:r>
      <w:r>
        <w:rPr>
          <w:spacing w:val="1"/>
          <w:position w:val="-1"/>
          <w:sz w:val="28"/>
          <w:szCs w:val="28"/>
        </w:rPr>
        <w:t>l</w:t>
      </w:r>
      <w:r>
        <w:rPr>
          <w:spacing w:val="-2"/>
          <w:position w:val="-1"/>
          <w:sz w:val="28"/>
          <w:szCs w:val="28"/>
        </w:rPr>
        <w:t>e</w:t>
      </w:r>
      <w:r>
        <w:rPr>
          <w:position w:val="-1"/>
          <w:sz w:val="28"/>
          <w:szCs w:val="28"/>
        </w:rPr>
        <w:t>c</w:t>
      </w:r>
      <w:r>
        <w:rPr>
          <w:spacing w:val="-1"/>
          <w:position w:val="-1"/>
          <w:sz w:val="28"/>
          <w:szCs w:val="28"/>
        </w:rPr>
        <w:t>t</w:t>
      </w:r>
      <w:r>
        <w:rPr>
          <w:position w:val="-1"/>
          <w:sz w:val="28"/>
          <w:szCs w:val="28"/>
        </w:rPr>
        <w:t>s</w:t>
      </w:r>
    </w:p>
    <w:p w:rsidR="00362099" w:rsidRDefault="00362099">
      <w:pPr>
        <w:spacing w:before="1" w:line="120" w:lineRule="exact"/>
        <w:rPr>
          <w:sz w:val="13"/>
          <w:szCs w:val="13"/>
        </w:rPr>
      </w:pPr>
    </w:p>
    <w:p w:rsidR="00362099" w:rsidRDefault="00362099">
      <w:pPr>
        <w:spacing w:line="200" w:lineRule="exact"/>
      </w:pPr>
    </w:p>
    <w:p w:rsidR="00362099" w:rsidRDefault="00F3603A">
      <w:pPr>
        <w:spacing w:before="28" w:line="320" w:lineRule="exact"/>
        <w:ind w:left="100" w:right="82" w:firstLine="720"/>
        <w:rPr>
          <w:sz w:val="28"/>
          <w:szCs w:val="28"/>
        </w:rPr>
      </w:pPr>
      <w:r>
        <w:rPr>
          <w:sz w:val="28"/>
          <w:szCs w:val="28"/>
        </w:rPr>
        <w:t xml:space="preserve">In </w:t>
      </w:r>
      <w:r>
        <w:rPr>
          <w:spacing w:val="48"/>
          <w:sz w:val="28"/>
          <w:szCs w:val="28"/>
        </w:rPr>
        <w:t xml:space="preserve"> </w:t>
      </w:r>
      <w:r>
        <w:rPr>
          <w:sz w:val="28"/>
          <w:szCs w:val="28"/>
        </w:rPr>
        <w:t>Br</w:t>
      </w:r>
      <w:r>
        <w:rPr>
          <w:spacing w:val="-1"/>
          <w:sz w:val="28"/>
          <w:szCs w:val="28"/>
        </w:rPr>
        <w:t>i</w:t>
      </w:r>
      <w:r>
        <w:rPr>
          <w:spacing w:val="1"/>
          <w:sz w:val="28"/>
          <w:szCs w:val="28"/>
        </w:rPr>
        <w:t>t</w:t>
      </w:r>
      <w:r>
        <w:rPr>
          <w:spacing w:val="-2"/>
          <w:sz w:val="28"/>
          <w:szCs w:val="28"/>
        </w:rPr>
        <w:t>a</w:t>
      </w:r>
      <w:r>
        <w:rPr>
          <w:spacing w:val="1"/>
          <w:sz w:val="28"/>
          <w:szCs w:val="28"/>
        </w:rPr>
        <w:t>in</w:t>
      </w:r>
      <w:r>
        <w:rPr>
          <w:sz w:val="28"/>
          <w:szCs w:val="28"/>
        </w:rPr>
        <w:t>,</w:t>
      </w:r>
      <w:r>
        <w:rPr>
          <w:spacing w:val="2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e</w:t>
      </w:r>
      <w:r>
        <w:rPr>
          <w:spacing w:val="24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pacing w:val="1"/>
          <w:sz w:val="28"/>
          <w:szCs w:val="28"/>
        </w:rPr>
        <w:t>il</w:t>
      </w:r>
      <w:r>
        <w:rPr>
          <w:spacing w:val="-1"/>
          <w:sz w:val="28"/>
          <w:szCs w:val="28"/>
        </w:rPr>
        <w:t>k</w:t>
      </w:r>
      <w:r>
        <w:rPr>
          <w:spacing w:val="-3"/>
          <w:sz w:val="28"/>
          <w:szCs w:val="28"/>
        </w:rPr>
        <w:t>m</w:t>
      </w:r>
      <w:r>
        <w:rPr>
          <w:sz w:val="28"/>
          <w:szCs w:val="28"/>
        </w:rPr>
        <w:t>an</w:t>
      </w:r>
      <w:r>
        <w:rPr>
          <w:spacing w:val="24"/>
          <w:sz w:val="28"/>
          <w:szCs w:val="28"/>
        </w:rPr>
        <w:t xml:space="preserve"> 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pacing w:val="1"/>
          <w:sz w:val="28"/>
          <w:szCs w:val="28"/>
        </w:rPr>
        <w:t>b</w:t>
      </w:r>
      <w:r>
        <w:rPr>
          <w:spacing w:val="-1"/>
          <w:sz w:val="28"/>
          <w:szCs w:val="28"/>
        </w:rPr>
        <w:t>ot</w:t>
      </w:r>
      <w:r>
        <w:rPr>
          <w:spacing w:val="1"/>
          <w:sz w:val="28"/>
          <w:szCs w:val="28"/>
        </w:rPr>
        <w:t>tl</w:t>
      </w:r>
      <w:r>
        <w:rPr>
          <w:spacing w:val="-2"/>
          <w:sz w:val="28"/>
          <w:szCs w:val="28"/>
        </w:rPr>
        <w:t>e</w:t>
      </w:r>
      <w:r>
        <w:rPr>
          <w:sz w:val="28"/>
          <w:szCs w:val="28"/>
        </w:rPr>
        <w:t>s</w:t>
      </w:r>
      <w:r>
        <w:rPr>
          <w:spacing w:val="2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f</w:t>
      </w:r>
      <w:r>
        <w:rPr>
          <w:spacing w:val="24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pacing w:val="1"/>
          <w:sz w:val="28"/>
          <w:szCs w:val="28"/>
        </w:rPr>
        <w:t>il</w:t>
      </w:r>
      <w:r>
        <w:rPr>
          <w:sz w:val="28"/>
          <w:szCs w:val="28"/>
        </w:rPr>
        <w:t>k</w:t>
      </w:r>
      <w:r>
        <w:rPr>
          <w:spacing w:val="24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o</w:t>
      </w:r>
      <w:r>
        <w:rPr>
          <w:spacing w:val="2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ou</w:t>
      </w:r>
      <w:r>
        <w:rPr>
          <w:spacing w:val="1"/>
          <w:sz w:val="28"/>
          <w:szCs w:val="28"/>
        </w:rPr>
        <w:t>s</w:t>
      </w:r>
      <w:r>
        <w:rPr>
          <w:sz w:val="28"/>
          <w:szCs w:val="28"/>
        </w:rPr>
        <w:t>es</w:t>
      </w:r>
      <w:r>
        <w:rPr>
          <w:spacing w:val="24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a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d</w:t>
      </w:r>
      <w:r>
        <w:rPr>
          <w:spacing w:val="24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…….</w:t>
      </w:r>
      <w:r>
        <w:rPr>
          <w:spacing w:val="2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e</w:t>
      </w:r>
      <w:r>
        <w:rPr>
          <w:spacing w:val="24"/>
          <w:sz w:val="28"/>
          <w:szCs w:val="28"/>
        </w:rPr>
        <w:t xml:space="preserve"> </w:t>
      </w:r>
      <w:r>
        <w:rPr>
          <w:sz w:val="28"/>
          <w:szCs w:val="28"/>
        </w:rPr>
        <w:t>e</w:t>
      </w:r>
      <w:r>
        <w:rPr>
          <w:spacing w:val="-5"/>
          <w:sz w:val="28"/>
          <w:szCs w:val="28"/>
        </w:rPr>
        <w:t>m</w:t>
      </w:r>
      <w:r>
        <w:rPr>
          <w:spacing w:val="1"/>
          <w:sz w:val="28"/>
          <w:szCs w:val="28"/>
        </w:rPr>
        <w:t>pt</w:t>
      </w:r>
      <w:r>
        <w:rPr>
          <w:sz w:val="28"/>
          <w:szCs w:val="28"/>
        </w:rPr>
        <w:t>y</w:t>
      </w:r>
      <w:r>
        <w:rPr>
          <w:spacing w:val="2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on</w:t>
      </w:r>
      <w:r>
        <w:rPr>
          <w:spacing w:val="-2"/>
          <w:sz w:val="28"/>
          <w:szCs w:val="28"/>
        </w:rPr>
        <w:t>e</w:t>
      </w:r>
      <w:r>
        <w:rPr>
          <w:spacing w:val="1"/>
          <w:sz w:val="28"/>
          <w:szCs w:val="28"/>
        </w:rPr>
        <w:t>s</w:t>
      </w:r>
      <w:r>
        <w:rPr>
          <w:sz w:val="28"/>
          <w:szCs w:val="28"/>
        </w:rPr>
        <w:t>.</w:t>
      </w:r>
      <w:r>
        <w:rPr>
          <w:spacing w:val="2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Th</w:t>
      </w:r>
      <w:r>
        <w:rPr>
          <w:sz w:val="28"/>
          <w:szCs w:val="28"/>
        </w:rPr>
        <w:t xml:space="preserve">e </w:t>
      </w:r>
      <w:r>
        <w:rPr>
          <w:spacing w:val="2"/>
          <w:sz w:val="28"/>
          <w:szCs w:val="28"/>
        </w:rPr>
        <w:t>e</w:t>
      </w:r>
      <w:r>
        <w:rPr>
          <w:spacing w:val="-5"/>
          <w:sz w:val="28"/>
          <w:szCs w:val="28"/>
        </w:rPr>
        <w:t>m</w:t>
      </w:r>
      <w:r>
        <w:rPr>
          <w:spacing w:val="1"/>
          <w:sz w:val="28"/>
          <w:szCs w:val="28"/>
        </w:rPr>
        <w:t>pt</w:t>
      </w:r>
      <w:r>
        <w:rPr>
          <w:sz w:val="28"/>
          <w:szCs w:val="28"/>
        </w:rPr>
        <w:t>y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………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 xml:space="preserve">are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e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ea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ed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a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d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re</w:t>
      </w:r>
      <w:r>
        <w:rPr>
          <w:spacing w:val="-3"/>
          <w:sz w:val="28"/>
          <w:szCs w:val="28"/>
        </w:rPr>
        <w:t>f</w:t>
      </w:r>
      <w:r>
        <w:rPr>
          <w:spacing w:val="1"/>
          <w:sz w:val="28"/>
          <w:szCs w:val="28"/>
        </w:rPr>
        <w:t>i</w:t>
      </w:r>
      <w:r>
        <w:rPr>
          <w:spacing w:val="-1"/>
          <w:sz w:val="28"/>
          <w:szCs w:val="28"/>
        </w:rPr>
        <w:t>l</w:t>
      </w:r>
      <w:r>
        <w:rPr>
          <w:spacing w:val="1"/>
          <w:sz w:val="28"/>
          <w:szCs w:val="28"/>
        </w:rPr>
        <w:t>l</w:t>
      </w:r>
      <w:r>
        <w:rPr>
          <w:spacing w:val="-2"/>
          <w:sz w:val="28"/>
          <w:szCs w:val="28"/>
        </w:rPr>
        <w:t>e</w:t>
      </w:r>
      <w:r>
        <w:rPr>
          <w:spacing w:val="-1"/>
          <w:sz w:val="28"/>
          <w:szCs w:val="28"/>
        </w:rPr>
        <w:t>d</w:t>
      </w:r>
      <w:r>
        <w:rPr>
          <w:sz w:val="28"/>
          <w:szCs w:val="28"/>
        </w:rPr>
        <w:t>.</w:t>
      </w:r>
      <w:r>
        <w:rPr>
          <w:spacing w:val="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E</w:t>
      </w:r>
      <w:r>
        <w:rPr>
          <w:spacing w:val="1"/>
          <w:sz w:val="28"/>
          <w:szCs w:val="28"/>
        </w:rPr>
        <w:t>v</w:t>
      </w:r>
      <w:r>
        <w:rPr>
          <w:sz w:val="28"/>
          <w:szCs w:val="28"/>
        </w:rPr>
        <w:t>ery</w:t>
      </w:r>
      <w:r>
        <w:rPr>
          <w:spacing w:val="-2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pacing w:val="1"/>
          <w:sz w:val="28"/>
          <w:szCs w:val="28"/>
        </w:rPr>
        <w:t>il</w:t>
      </w:r>
      <w:r>
        <w:rPr>
          <w:sz w:val="28"/>
          <w:szCs w:val="28"/>
        </w:rPr>
        <w:t>k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bottle c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be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…………..</w:t>
      </w:r>
      <w:r>
        <w:rPr>
          <w:spacing w:val="-4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h</w:t>
      </w:r>
      <w:r>
        <w:rPr>
          <w:spacing w:val="1"/>
          <w:sz w:val="28"/>
          <w:szCs w:val="28"/>
        </w:rPr>
        <w:t>i</w:t>
      </w:r>
      <w:r>
        <w:rPr>
          <w:spacing w:val="-2"/>
          <w:sz w:val="28"/>
          <w:szCs w:val="28"/>
        </w:rPr>
        <w:t>r</w:t>
      </w:r>
      <w:r>
        <w:rPr>
          <w:spacing w:val="-1"/>
          <w:sz w:val="28"/>
          <w:szCs w:val="28"/>
        </w:rPr>
        <w:t>t</w:t>
      </w:r>
      <w:r>
        <w:rPr>
          <w:sz w:val="28"/>
          <w:szCs w:val="28"/>
        </w:rPr>
        <w:t>y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>i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e</w:t>
      </w:r>
      <w:r>
        <w:rPr>
          <w:spacing w:val="1"/>
          <w:sz w:val="28"/>
          <w:szCs w:val="28"/>
        </w:rPr>
        <w:t>s</w:t>
      </w:r>
      <w:r>
        <w:rPr>
          <w:sz w:val="28"/>
          <w:szCs w:val="28"/>
        </w:rPr>
        <w:t>.</w:t>
      </w:r>
    </w:p>
    <w:p w:rsidR="00362099" w:rsidRDefault="00362099">
      <w:pPr>
        <w:spacing w:before="3" w:line="120" w:lineRule="exact"/>
        <w:rPr>
          <w:sz w:val="12"/>
          <w:szCs w:val="12"/>
        </w:rPr>
      </w:pPr>
    </w:p>
    <w:p w:rsidR="00362099" w:rsidRDefault="00362099">
      <w:pPr>
        <w:spacing w:line="200" w:lineRule="exact"/>
      </w:pPr>
    </w:p>
    <w:p w:rsidR="00362099" w:rsidRDefault="00F3603A">
      <w:pPr>
        <w:ind w:left="100" w:right="9025"/>
        <w:jc w:val="both"/>
        <w:rPr>
          <w:sz w:val="28"/>
          <w:szCs w:val="28"/>
        </w:rPr>
      </w:pPr>
      <w:r>
        <w:rPr>
          <w:b/>
          <w:spacing w:val="1"/>
          <w:sz w:val="28"/>
          <w:szCs w:val="28"/>
        </w:rPr>
        <w:t>I</w:t>
      </w:r>
      <w:r>
        <w:rPr>
          <w:b/>
          <w:spacing w:val="-1"/>
          <w:sz w:val="28"/>
          <w:szCs w:val="28"/>
        </w:rPr>
        <w:t>I</w:t>
      </w:r>
      <w:r>
        <w:rPr>
          <w:b/>
          <w:spacing w:val="1"/>
          <w:sz w:val="28"/>
          <w:szCs w:val="28"/>
        </w:rPr>
        <w:t>I</w:t>
      </w:r>
      <w:r>
        <w:rPr>
          <w:b/>
          <w:sz w:val="28"/>
          <w:szCs w:val="28"/>
        </w:rPr>
        <w:t>-</w:t>
      </w:r>
      <w:r>
        <w:rPr>
          <w:b/>
          <w:spacing w:val="-1"/>
          <w:sz w:val="28"/>
          <w:szCs w:val="28"/>
        </w:rPr>
        <w:t>R</w:t>
      </w:r>
      <w:r>
        <w:rPr>
          <w:b/>
          <w:spacing w:val="-2"/>
          <w:sz w:val="28"/>
          <w:szCs w:val="28"/>
        </w:rPr>
        <w:t>e</w:t>
      </w:r>
      <w:r>
        <w:rPr>
          <w:b/>
          <w:spacing w:val="1"/>
          <w:sz w:val="28"/>
          <w:szCs w:val="28"/>
        </w:rPr>
        <w:t>a</w:t>
      </w:r>
      <w:r>
        <w:rPr>
          <w:b/>
          <w:sz w:val="28"/>
          <w:szCs w:val="28"/>
        </w:rPr>
        <w:t>d the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pacing w:val="-3"/>
          <w:sz w:val="28"/>
          <w:szCs w:val="28"/>
        </w:rPr>
        <w:t>p</w:t>
      </w:r>
      <w:r>
        <w:rPr>
          <w:b/>
          <w:spacing w:val="1"/>
          <w:sz w:val="28"/>
          <w:szCs w:val="28"/>
        </w:rPr>
        <w:t>a</w:t>
      </w:r>
      <w:r>
        <w:rPr>
          <w:b/>
          <w:spacing w:val="-1"/>
          <w:sz w:val="28"/>
          <w:szCs w:val="28"/>
        </w:rPr>
        <w:t>s</w:t>
      </w:r>
      <w:r>
        <w:rPr>
          <w:b/>
          <w:spacing w:val="1"/>
          <w:sz w:val="28"/>
          <w:szCs w:val="28"/>
        </w:rPr>
        <w:t>s</w:t>
      </w:r>
      <w:r>
        <w:rPr>
          <w:b/>
          <w:spacing w:val="-1"/>
          <w:sz w:val="28"/>
          <w:szCs w:val="28"/>
        </w:rPr>
        <w:t>ag</w:t>
      </w:r>
      <w:r>
        <w:rPr>
          <w:b/>
          <w:sz w:val="28"/>
          <w:szCs w:val="28"/>
        </w:rPr>
        <w:t>e:</w:t>
      </w:r>
    </w:p>
    <w:p w:rsidR="00362099" w:rsidRDefault="00F3603A">
      <w:pPr>
        <w:spacing w:before="2"/>
        <w:ind w:left="477" w:right="9359"/>
        <w:jc w:val="center"/>
        <w:rPr>
          <w:sz w:val="28"/>
          <w:szCs w:val="28"/>
        </w:rPr>
      </w:pPr>
      <w:r>
        <w:rPr>
          <w:b/>
          <w:sz w:val="28"/>
          <w:szCs w:val="28"/>
        </w:rPr>
        <w:t>(</w:t>
      </w:r>
      <w:r>
        <w:rPr>
          <w:b/>
          <w:spacing w:val="-1"/>
          <w:sz w:val="28"/>
          <w:szCs w:val="28"/>
        </w:rPr>
        <w:t>Đ</w:t>
      </w:r>
      <w:r>
        <w:rPr>
          <w:b/>
          <w:spacing w:val="1"/>
          <w:sz w:val="28"/>
          <w:szCs w:val="28"/>
        </w:rPr>
        <w:t>ọ</w:t>
      </w:r>
      <w:r>
        <w:rPr>
          <w:b/>
          <w:sz w:val="28"/>
          <w:szCs w:val="28"/>
        </w:rPr>
        <w:t>c đo</w:t>
      </w:r>
      <w:r>
        <w:rPr>
          <w:b/>
          <w:spacing w:val="1"/>
          <w:sz w:val="28"/>
          <w:szCs w:val="28"/>
        </w:rPr>
        <w:t>ạ</w:t>
      </w:r>
      <w:r>
        <w:rPr>
          <w:b/>
          <w:sz w:val="28"/>
          <w:szCs w:val="28"/>
        </w:rPr>
        <w:t>n</w:t>
      </w:r>
      <w:r>
        <w:rPr>
          <w:b/>
          <w:spacing w:val="-3"/>
          <w:sz w:val="28"/>
          <w:szCs w:val="28"/>
        </w:rPr>
        <w:t xml:space="preserve"> </w:t>
      </w:r>
      <w:r>
        <w:rPr>
          <w:b/>
          <w:spacing w:val="1"/>
          <w:sz w:val="28"/>
          <w:szCs w:val="28"/>
        </w:rPr>
        <w:t>vă</w:t>
      </w:r>
      <w:r>
        <w:rPr>
          <w:b/>
          <w:spacing w:val="-3"/>
          <w:sz w:val="28"/>
          <w:szCs w:val="28"/>
        </w:rPr>
        <w:t>n</w:t>
      </w:r>
      <w:r>
        <w:rPr>
          <w:b/>
          <w:sz w:val="28"/>
          <w:szCs w:val="28"/>
        </w:rPr>
        <w:t>)</w:t>
      </w:r>
    </w:p>
    <w:p w:rsidR="00362099" w:rsidRDefault="00F3603A">
      <w:pPr>
        <w:spacing w:line="300" w:lineRule="exact"/>
        <w:ind w:left="820"/>
        <w:rPr>
          <w:sz w:val="28"/>
          <w:szCs w:val="28"/>
        </w:rPr>
      </w:pPr>
      <w:r>
        <w:rPr>
          <w:spacing w:val="-1"/>
          <w:sz w:val="28"/>
          <w:szCs w:val="28"/>
        </w:rPr>
        <w:t>E</w:t>
      </w:r>
      <w:r>
        <w:rPr>
          <w:spacing w:val="1"/>
          <w:sz w:val="28"/>
          <w:szCs w:val="28"/>
        </w:rPr>
        <w:t>v</w:t>
      </w:r>
      <w:r>
        <w:rPr>
          <w:sz w:val="28"/>
          <w:szCs w:val="28"/>
        </w:rPr>
        <w:t>ery</w:t>
      </w:r>
      <w:r>
        <w:rPr>
          <w:spacing w:val="51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ear,</w:t>
      </w:r>
      <w:r>
        <w:rPr>
          <w:spacing w:val="54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pacing w:val="1"/>
          <w:sz w:val="28"/>
          <w:szCs w:val="28"/>
        </w:rPr>
        <w:t>ill</w:t>
      </w:r>
      <w:r>
        <w:rPr>
          <w:spacing w:val="-1"/>
          <w:sz w:val="28"/>
          <w:szCs w:val="28"/>
        </w:rPr>
        <w:t>io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s</w:t>
      </w:r>
      <w:r>
        <w:rPr>
          <w:spacing w:val="5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f</w:t>
      </w:r>
      <w:r>
        <w:rPr>
          <w:spacing w:val="50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o</w:t>
      </w:r>
      <w:r>
        <w:rPr>
          <w:spacing w:val="1"/>
          <w:sz w:val="28"/>
          <w:szCs w:val="28"/>
        </w:rPr>
        <w:t>u</w:t>
      </w:r>
      <w:r>
        <w:rPr>
          <w:spacing w:val="-2"/>
          <w:sz w:val="28"/>
          <w:szCs w:val="28"/>
        </w:rPr>
        <w:t>r</w:t>
      </w:r>
      <w:r>
        <w:rPr>
          <w:spacing w:val="1"/>
          <w:sz w:val="28"/>
          <w:szCs w:val="28"/>
        </w:rPr>
        <w:t>i</w:t>
      </w:r>
      <w:r>
        <w:rPr>
          <w:spacing w:val="-1"/>
          <w:sz w:val="28"/>
          <w:szCs w:val="28"/>
        </w:rPr>
        <w:t>st</w:t>
      </w:r>
      <w:r>
        <w:rPr>
          <w:sz w:val="28"/>
          <w:szCs w:val="28"/>
        </w:rPr>
        <w:t>s</w:t>
      </w:r>
      <w:r>
        <w:rPr>
          <w:spacing w:val="5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vi</w:t>
      </w:r>
      <w:r>
        <w:rPr>
          <w:spacing w:val="1"/>
          <w:sz w:val="28"/>
          <w:szCs w:val="28"/>
        </w:rPr>
        <w:t>s</w:t>
      </w:r>
      <w:r>
        <w:rPr>
          <w:spacing w:val="-1"/>
          <w:sz w:val="28"/>
          <w:szCs w:val="28"/>
        </w:rPr>
        <w:t>i</w:t>
      </w:r>
      <w:r>
        <w:rPr>
          <w:sz w:val="28"/>
          <w:szCs w:val="28"/>
        </w:rPr>
        <w:t>t</w:t>
      </w:r>
      <w:r>
        <w:rPr>
          <w:spacing w:val="53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-2"/>
          <w:sz w:val="28"/>
          <w:szCs w:val="28"/>
        </w:rPr>
        <w:t>a</w:t>
      </w:r>
      <w:r>
        <w:rPr>
          <w:spacing w:val="-1"/>
          <w:sz w:val="28"/>
          <w:szCs w:val="28"/>
        </w:rPr>
        <w:t>l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f</w:t>
      </w:r>
      <w:r>
        <w:rPr>
          <w:spacing w:val="-1"/>
          <w:sz w:val="28"/>
          <w:szCs w:val="28"/>
        </w:rPr>
        <w:t>o</w:t>
      </w:r>
      <w:r>
        <w:rPr>
          <w:sz w:val="28"/>
          <w:szCs w:val="28"/>
        </w:rPr>
        <w:t>r</w:t>
      </w:r>
      <w:r>
        <w:rPr>
          <w:spacing w:val="-1"/>
          <w:sz w:val="28"/>
          <w:szCs w:val="28"/>
        </w:rPr>
        <w:t>n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a.</w:t>
      </w:r>
      <w:r>
        <w:rPr>
          <w:spacing w:val="52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-2"/>
          <w:sz w:val="28"/>
          <w:szCs w:val="28"/>
        </w:rPr>
        <w:t>a</w:t>
      </w:r>
      <w:r>
        <w:rPr>
          <w:spacing w:val="-1"/>
          <w:sz w:val="28"/>
          <w:szCs w:val="28"/>
        </w:rPr>
        <w:t>l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f</w:t>
      </w:r>
      <w:r>
        <w:rPr>
          <w:spacing w:val="-1"/>
          <w:sz w:val="28"/>
          <w:szCs w:val="28"/>
        </w:rPr>
        <w:t>o</w:t>
      </w:r>
      <w:r>
        <w:rPr>
          <w:sz w:val="28"/>
          <w:szCs w:val="28"/>
        </w:rPr>
        <w:t>r</w:t>
      </w:r>
      <w:r>
        <w:rPr>
          <w:spacing w:val="-1"/>
          <w:sz w:val="28"/>
          <w:szCs w:val="28"/>
        </w:rPr>
        <w:t>n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a</w:t>
      </w:r>
      <w:r>
        <w:rPr>
          <w:spacing w:val="50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s</w:t>
      </w:r>
      <w:r>
        <w:rPr>
          <w:spacing w:val="5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k</w:t>
      </w:r>
      <w:r>
        <w:rPr>
          <w:spacing w:val="1"/>
          <w:sz w:val="28"/>
          <w:szCs w:val="28"/>
        </w:rPr>
        <w:t>no</w:t>
      </w:r>
      <w:r>
        <w:rPr>
          <w:spacing w:val="-4"/>
          <w:sz w:val="28"/>
          <w:szCs w:val="28"/>
        </w:rPr>
        <w:t>w</w:t>
      </w:r>
      <w:r>
        <w:rPr>
          <w:sz w:val="28"/>
          <w:szCs w:val="28"/>
        </w:rPr>
        <w:t xml:space="preserve">n  </w:t>
      </w:r>
      <w:r>
        <w:rPr>
          <w:spacing w:val="35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f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r</w:t>
      </w:r>
      <w:r>
        <w:rPr>
          <w:spacing w:val="50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b</w:t>
      </w:r>
      <w:r>
        <w:rPr>
          <w:sz w:val="28"/>
          <w:szCs w:val="28"/>
        </w:rPr>
        <w:t>e</w:t>
      </w:r>
      <w:r>
        <w:rPr>
          <w:spacing w:val="-2"/>
          <w:sz w:val="28"/>
          <w:szCs w:val="28"/>
        </w:rPr>
        <w:t>a</w:t>
      </w:r>
      <w:r>
        <w:rPr>
          <w:spacing w:val="1"/>
          <w:sz w:val="28"/>
          <w:szCs w:val="28"/>
        </w:rPr>
        <w:t>u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i</w:t>
      </w:r>
      <w:r>
        <w:rPr>
          <w:spacing w:val="-2"/>
          <w:sz w:val="28"/>
          <w:szCs w:val="28"/>
        </w:rPr>
        <w:t>f</w:t>
      </w:r>
      <w:r>
        <w:rPr>
          <w:spacing w:val="1"/>
          <w:sz w:val="28"/>
          <w:szCs w:val="28"/>
        </w:rPr>
        <w:t>u</w:t>
      </w:r>
      <w:r>
        <w:rPr>
          <w:sz w:val="28"/>
          <w:szCs w:val="28"/>
        </w:rPr>
        <w:t>l</w:t>
      </w:r>
      <w:r>
        <w:rPr>
          <w:spacing w:val="50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s</w:t>
      </w:r>
      <w:r>
        <w:rPr>
          <w:sz w:val="28"/>
          <w:szCs w:val="28"/>
        </w:rPr>
        <w:t>c</w:t>
      </w:r>
      <w:r>
        <w:rPr>
          <w:spacing w:val="-2"/>
          <w:sz w:val="28"/>
          <w:szCs w:val="28"/>
        </w:rPr>
        <w:t>e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er</w:t>
      </w:r>
      <w:r>
        <w:rPr>
          <w:spacing w:val="-3"/>
          <w:sz w:val="28"/>
          <w:szCs w:val="28"/>
        </w:rPr>
        <w:t>y</w:t>
      </w:r>
      <w:r>
        <w:rPr>
          <w:sz w:val="28"/>
          <w:szCs w:val="28"/>
        </w:rPr>
        <w:t>,</w:t>
      </w:r>
    </w:p>
    <w:p w:rsidR="00362099" w:rsidRDefault="00F3603A">
      <w:pPr>
        <w:spacing w:before="3" w:line="320" w:lineRule="exact"/>
        <w:ind w:left="100" w:right="75"/>
        <w:jc w:val="both"/>
        <w:rPr>
          <w:sz w:val="28"/>
          <w:szCs w:val="28"/>
        </w:rPr>
      </w:pPr>
      <w:r>
        <w:rPr>
          <w:spacing w:val="-1"/>
          <w:sz w:val="28"/>
          <w:szCs w:val="28"/>
        </w:rPr>
        <w:t>w</w:t>
      </w:r>
      <w:r>
        <w:rPr>
          <w:sz w:val="28"/>
          <w:szCs w:val="28"/>
        </w:rPr>
        <w:t>a</w:t>
      </w:r>
      <w:r>
        <w:rPr>
          <w:spacing w:val="2"/>
          <w:sz w:val="28"/>
          <w:szCs w:val="28"/>
        </w:rPr>
        <w:t>r</w:t>
      </w:r>
      <w:r>
        <w:rPr>
          <w:sz w:val="28"/>
          <w:szCs w:val="28"/>
        </w:rPr>
        <w:t>m c</w:t>
      </w:r>
      <w:r>
        <w:rPr>
          <w:spacing w:val="1"/>
          <w:sz w:val="28"/>
          <w:szCs w:val="28"/>
        </w:rPr>
        <w:t>li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a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e.</w:t>
      </w:r>
      <w:r>
        <w:rPr>
          <w:spacing w:val="4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ere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are</w:t>
      </w:r>
      <w:r>
        <w:rPr>
          <w:spacing w:val="5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w</w:t>
      </w:r>
      <w:r>
        <w:rPr>
          <w:spacing w:val="-2"/>
          <w:sz w:val="28"/>
          <w:szCs w:val="28"/>
        </w:rPr>
        <w:t>e</w:t>
      </w:r>
      <w:r>
        <w:rPr>
          <w:spacing w:val="1"/>
          <w:sz w:val="28"/>
          <w:szCs w:val="28"/>
        </w:rPr>
        <w:t>nt</w:t>
      </w:r>
      <w:r>
        <w:rPr>
          <w:sz w:val="28"/>
          <w:szCs w:val="28"/>
        </w:rPr>
        <w:t>y</w:t>
      </w:r>
      <w:r>
        <w:rPr>
          <w:spacing w:val="1"/>
          <w:sz w:val="28"/>
          <w:szCs w:val="28"/>
        </w:rPr>
        <w:t xml:space="preserve"> n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i</w:t>
      </w:r>
      <w:r>
        <w:rPr>
          <w:spacing w:val="-1"/>
          <w:sz w:val="28"/>
          <w:szCs w:val="28"/>
        </w:rPr>
        <w:t>o</w:t>
      </w:r>
      <w:r>
        <w:rPr>
          <w:spacing w:val="1"/>
          <w:sz w:val="28"/>
          <w:szCs w:val="28"/>
        </w:rPr>
        <w:t>n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>l</w:t>
      </w:r>
      <w:r>
        <w:rPr>
          <w:spacing w:val="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p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r</w:t>
      </w:r>
      <w:r>
        <w:rPr>
          <w:spacing w:val="1"/>
          <w:sz w:val="28"/>
          <w:szCs w:val="28"/>
        </w:rPr>
        <w:t>k</w:t>
      </w:r>
      <w:r>
        <w:rPr>
          <w:sz w:val="28"/>
          <w:szCs w:val="28"/>
        </w:rPr>
        <w:t>s</w:t>
      </w:r>
      <w:r>
        <w:rPr>
          <w:spacing w:val="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n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Ca</w:t>
      </w:r>
      <w:r>
        <w:rPr>
          <w:spacing w:val="-1"/>
          <w:sz w:val="28"/>
          <w:szCs w:val="28"/>
        </w:rPr>
        <w:t>l</w:t>
      </w:r>
      <w:r>
        <w:rPr>
          <w:spacing w:val="1"/>
          <w:sz w:val="28"/>
          <w:szCs w:val="28"/>
        </w:rPr>
        <w:t>i</w:t>
      </w:r>
      <w:r>
        <w:rPr>
          <w:spacing w:val="-2"/>
          <w:sz w:val="28"/>
          <w:szCs w:val="28"/>
        </w:rPr>
        <w:t>f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r</w:t>
      </w:r>
      <w:r>
        <w:rPr>
          <w:spacing w:val="-1"/>
          <w:sz w:val="28"/>
          <w:szCs w:val="28"/>
        </w:rPr>
        <w:t>n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a.</w:t>
      </w:r>
      <w:r>
        <w:rPr>
          <w:spacing w:val="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ey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are</w:t>
      </w:r>
      <w:r>
        <w:rPr>
          <w:spacing w:val="5"/>
          <w:sz w:val="28"/>
          <w:szCs w:val="28"/>
        </w:rPr>
        <w:t xml:space="preserve"> </w:t>
      </w:r>
      <w:r>
        <w:rPr>
          <w:spacing w:val="12"/>
          <w:sz w:val="28"/>
          <w:szCs w:val="28"/>
        </w:rPr>
        <w:t>v</w:t>
      </w:r>
      <w:r>
        <w:rPr>
          <w:spacing w:val="1"/>
          <w:sz w:val="28"/>
          <w:szCs w:val="28"/>
        </w:rPr>
        <w:t>i</w:t>
      </w:r>
      <w:r>
        <w:rPr>
          <w:spacing w:val="-1"/>
          <w:sz w:val="28"/>
          <w:szCs w:val="28"/>
        </w:rPr>
        <w:t>si</w:t>
      </w:r>
      <w:r>
        <w:rPr>
          <w:spacing w:val="1"/>
          <w:sz w:val="28"/>
          <w:szCs w:val="28"/>
        </w:rPr>
        <w:t>t</w:t>
      </w:r>
      <w:r>
        <w:rPr>
          <w:spacing w:val="-2"/>
          <w:sz w:val="28"/>
          <w:szCs w:val="28"/>
        </w:rPr>
        <w:t>e</w:t>
      </w:r>
      <w:r>
        <w:rPr>
          <w:sz w:val="28"/>
          <w:szCs w:val="28"/>
        </w:rPr>
        <w:t>d</w:t>
      </w:r>
      <w:r>
        <w:rPr>
          <w:spacing w:val="6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b</w:t>
      </w:r>
      <w:r>
        <w:rPr>
          <w:sz w:val="28"/>
          <w:szCs w:val="28"/>
        </w:rPr>
        <w:t>y</w:t>
      </w:r>
      <w:r>
        <w:rPr>
          <w:spacing w:val="1"/>
          <w:sz w:val="28"/>
          <w:szCs w:val="28"/>
        </w:rPr>
        <w:t xml:space="preserve"> o</w:t>
      </w:r>
      <w:r>
        <w:rPr>
          <w:spacing w:val="-1"/>
          <w:sz w:val="28"/>
          <w:szCs w:val="28"/>
        </w:rPr>
        <w:t>v</w:t>
      </w:r>
      <w:r>
        <w:rPr>
          <w:sz w:val="28"/>
          <w:szCs w:val="28"/>
        </w:rPr>
        <w:t>er</w:t>
      </w:r>
      <w:r>
        <w:rPr>
          <w:spacing w:val="5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i</w:t>
      </w:r>
      <w:r>
        <w:rPr>
          <w:sz w:val="28"/>
          <w:szCs w:val="28"/>
        </w:rPr>
        <w:t>r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y</w:t>
      </w:r>
      <w:r>
        <w:rPr>
          <w:spacing w:val="3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pacing w:val="1"/>
          <w:sz w:val="28"/>
          <w:szCs w:val="28"/>
        </w:rPr>
        <w:t>ill</w:t>
      </w:r>
      <w:r>
        <w:rPr>
          <w:spacing w:val="-1"/>
          <w:sz w:val="28"/>
          <w:szCs w:val="28"/>
        </w:rPr>
        <w:t>io</w:t>
      </w:r>
      <w:r>
        <w:rPr>
          <w:sz w:val="28"/>
          <w:szCs w:val="28"/>
        </w:rPr>
        <w:t xml:space="preserve">n </w:t>
      </w:r>
      <w:r>
        <w:rPr>
          <w:spacing w:val="1"/>
          <w:sz w:val="28"/>
          <w:szCs w:val="28"/>
        </w:rPr>
        <w:t>p</w:t>
      </w:r>
      <w:r>
        <w:rPr>
          <w:spacing w:val="-2"/>
          <w:sz w:val="28"/>
          <w:szCs w:val="28"/>
        </w:rPr>
        <w:t>e</w:t>
      </w:r>
      <w:r>
        <w:rPr>
          <w:spacing w:val="1"/>
          <w:sz w:val="28"/>
          <w:szCs w:val="28"/>
        </w:rPr>
        <w:t>o</w:t>
      </w:r>
      <w:r>
        <w:rPr>
          <w:spacing w:val="-1"/>
          <w:sz w:val="28"/>
          <w:szCs w:val="28"/>
        </w:rPr>
        <w:t>p</w:t>
      </w:r>
      <w:r>
        <w:rPr>
          <w:spacing w:val="1"/>
          <w:sz w:val="28"/>
          <w:szCs w:val="28"/>
        </w:rPr>
        <w:t>l</w:t>
      </w:r>
      <w:r>
        <w:rPr>
          <w:sz w:val="28"/>
          <w:szCs w:val="28"/>
        </w:rPr>
        <w:t>e</w:t>
      </w:r>
      <w:r>
        <w:rPr>
          <w:spacing w:val="6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e</w:t>
      </w:r>
      <w:r>
        <w:rPr>
          <w:spacing w:val="1"/>
          <w:sz w:val="28"/>
          <w:szCs w:val="28"/>
        </w:rPr>
        <w:t>v</w:t>
      </w:r>
      <w:r>
        <w:rPr>
          <w:sz w:val="28"/>
          <w:szCs w:val="28"/>
        </w:rPr>
        <w:t>ery</w:t>
      </w:r>
      <w:r>
        <w:rPr>
          <w:spacing w:val="4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ear.</w:t>
      </w:r>
      <w:r>
        <w:rPr>
          <w:spacing w:val="5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M</w:t>
      </w:r>
      <w:r>
        <w:rPr>
          <w:sz w:val="28"/>
          <w:szCs w:val="28"/>
        </w:rPr>
        <w:t>a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y</w:t>
      </w:r>
      <w:r>
        <w:rPr>
          <w:spacing w:val="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w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r</w:t>
      </w:r>
      <w:r>
        <w:rPr>
          <w:spacing w:val="1"/>
          <w:sz w:val="28"/>
          <w:szCs w:val="28"/>
        </w:rPr>
        <w:t>l</w:t>
      </w:r>
      <w:r>
        <w:rPr>
          <w:spacing w:val="6"/>
          <w:sz w:val="28"/>
          <w:szCs w:val="28"/>
        </w:rPr>
        <w:t>d</w:t>
      </w:r>
      <w:r>
        <w:rPr>
          <w:sz w:val="28"/>
          <w:szCs w:val="28"/>
        </w:rPr>
        <w:t>-</w:t>
      </w:r>
      <w:r>
        <w:rPr>
          <w:spacing w:val="-2"/>
          <w:sz w:val="28"/>
          <w:szCs w:val="28"/>
        </w:rPr>
        <w:t>f</w:t>
      </w:r>
      <w:r>
        <w:rPr>
          <w:sz w:val="28"/>
          <w:szCs w:val="28"/>
        </w:rPr>
        <w:t>a</w:t>
      </w:r>
      <w:r>
        <w:rPr>
          <w:spacing w:val="-5"/>
          <w:sz w:val="28"/>
          <w:szCs w:val="28"/>
        </w:rPr>
        <w:t>m</w:t>
      </w:r>
      <w:r>
        <w:rPr>
          <w:spacing w:val="1"/>
          <w:sz w:val="28"/>
          <w:szCs w:val="28"/>
        </w:rPr>
        <w:t>ou</w:t>
      </w:r>
      <w:r>
        <w:rPr>
          <w:sz w:val="28"/>
          <w:szCs w:val="28"/>
        </w:rPr>
        <w:t>s</w:t>
      </w:r>
      <w:r>
        <w:rPr>
          <w:spacing w:val="6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m</w:t>
      </w:r>
      <w:r>
        <w:rPr>
          <w:spacing w:val="1"/>
          <w:sz w:val="28"/>
          <w:szCs w:val="28"/>
        </w:rPr>
        <w:t>us</w:t>
      </w:r>
      <w:r>
        <w:rPr>
          <w:spacing w:val="-2"/>
          <w:sz w:val="28"/>
          <w:szCs w:val="28"/>
        </w:rPr>
        <w:t>e</w:t>
      </w:r>
      <w:r>
        <w:rPr>
          <w:spacing w:val="1"/>
          <w:sz w:val="28"/>
          <w:szCs w:val="28"/>
        </w:rPr>
        <w:t>u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 xml:space="preserve">s </w:t>
      </w:r>
      <w:r>
        <w:rPr>
          <w:spacing w:val="29"/>
          <w:sz w:val="28"/>
          <w:szCs w:val="28"/>
        </w:rPr>
        <w:t xml:space="preserve"> </w:t>
      </w:r>
      <w:r>
        <w:rPr>
          <w:sz w:val="28"/>
          <w:szCs w:val="28"/>
        </w:rPr>
        <w:t>are</w:t>
      </w:r>
      <w:r>
        <w:rPr>
          <w:spacing w:val="6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lo</w:t>
      </w:r>
      <w:r>
        <w:rPr>
          <w:sz w:val="28"/>
          <w:szCs w:val="28"/>
        </w:rPr>
        <w:t>c</w:t>
      </w:r>
      <w:r>
        <w:rPr>
          <w:spacing w:val="-2"/>
          <w:sz w:val="28"/>
          <w:szCs w:val="28"/>
        </w:rPr>
        <w:t>a</w:t>
      </w:r>
      <w:r>
        <w:rPr>
          <w:spacing w:val="1"/>
          <w:sz w:val="28"/>
          <w:szCs w:val="28"/>
        </w:rPr>
        <w:t>t</w:t>
      </w:r>
      <w:r>
        <w:rPr>
          <w:spacing w:val="-2"/>
          <w:sz w:val="28"/>
          <w:szCs w:val="28"/>
        </w:rPr>
        <w:t>e</w:t>
      </w:r>
      <w:r>
        <w:rPr>
          <w:sz w:val="28"/>
          <w:szCs w:val="28"/>
        </w:rPr>
        <w:t>d</w:t>
      </w:r>
      <w:r>
        <w:rPr>
          <w:spacing w:val="6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ere,</w:t>
      </w:r>
      <w:r>
        <w:rPr>
          <w:spacing w:val="5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i</w:t>
      </w:r>
      <w:r>
        <w:rPr>
          <w:spacing w:val="1"/>
          <w:sz w:val="28"/>
          <w:szCs w:val="28"/>
        </w:rPr>
        <w:t>n</w:t>
      </w:r>
      <w:r>
        <w:rPr>
          <w:spacing w:val="-2"/>
          <w:sz w:val="28"/>
          <w:szCs w:val="28"/>
        </w:rPr>
        <w:t>c</w:t>
      </w:r>
      <w:r>
        <w:rPr>
          <w:spacing w:val="-1"/>
          <w:sz w:val="28"/>
          <w:szCs w:val="28"/>
        </w:rPr>
        <w:t>l</w:t>
      </w:r>
      <w:r>
        <w:rPr>
          <w:spacing w:val="1"/>
          <w:sz w:val="28"/>
          <w:szCs w:val="28"/>
        </w:rPr>
        <w:t>u</w:t>
      </w:r>
      <w:r>
        <w:rPr>
          <w:spacing w:val="-1"/>
          <w:sz w:val="28"/>
          <w:szCs w:val="28"/>
        </w:rPr>
        <w:t>d</w:t>
      </w:r>
      <w:r>
        <w:rPr>
          <w:spacing w:val="1"/>
          <w:sz w:val="28"/>
          <w:szCs w:val="28"/>
        </w:rPr>
        <w:t>i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6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e</w:t>
      </w:r>
      <w:r>
        <w:rPr>
          <w:spacing w:val="6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e</w:t>
      </w:r>
      <w:r>
        <w:rPr>
          <w:spacing w:val="1"/>
          <w:sz w:val="28"/>
          <w:szCs w:val="28"/>
        </w:rPr>
        <w:t>tt</w:t>
      </w:r>
      <w:r>
        <w:rPr>
          <w:sz w:val="28"/>
          <w:szCs w:val="28"/>
        </w:rPr>
        <w:t>y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M</w:t>
      </w:r>
      <w:r>
        <w:rPr>
          <w:spacing w:val="1"/>
          <w:sz w:val="28"/>
          <w:szCs w:val="28"/>
        </w:rPr>
        <w:t>u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e</w:t>
      </w:r>
      <w:r>
        <w:rPr>
          <w:spacing w:val="1"/>
          <w:sz w:val="28"/>
          <w:szCs w:val="28"/>
        </w:rPr>
        <w:t>u</w:t>
      </w:r>
      <w:r>
        <w:rPr>
          <w:sz w:val="28"/>
          <w:szCs w:val="28"/>
        </w:rPr>
        <w:t xml:space="preserve">m 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n Ma</w:t>
      </w:r>
      <w:r>
        <w:rPr>
          <w:spacing w:val="-1"/>
          <w:sz w:val="28"/>
          <w:szCs w:val="28"/>
        </w:rPr>
        <w:t>l</w:t>
      </w:r>
      <w:r>
        <w:rPr>
          <w:spacing w:val="1"/>
          <w:sz w:val="28"/>
          <w:szCs w:val="28"/>
        </w:rPr>
        <w:t>i</w:t>
      </w:r>
      <w:r>
        <w:rPr>
          <w:spacing w:val="-1"/>
          <w:sz w:val="28"/>
          <w:szCs w:val="28"/>
        </w:rPr>
        <w:t>b</w:t>
      </w:r>
      <w:r>
        <w:rPr>
          <w:sz w:val="28"/>
          <w:szCs w:val="28"/>
        </w:rPr>
        <w:t>u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a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d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 xml:space="preserve">e San </w:t>
      </w:r>
      <w:r>
        <w:rPr>
          <w:spacing w:val="-3"/>
          <w:sz w:val="28"/>
          <w:szCs w:val="28"/>
        </w:rPr>
        <w:t>F</w:t>
      </w:r>
      <w:r>
        <w:rPr>
          <w:sz w:val="28"/>
          <w:szCs w:val="28"/>
        </w:rPr>
        <w:t>ra</w:t>
      </w:r>
      <w:r>
        <w:rPr>
          <w:spacing w:val="1"/>
          <w:sz w:val="28"/>
          <w:szCs w:val="28"/>
        </w:rPr>
        <w:t>n</w:t>
      </w:r>
      <w:r>
        <w:rPr>
          <w:spacing w:val="-2"/>
          <w:sz w:val="28"/>
          <w:szCs w:val="28"/>
        </w:rPr>
        <w:t>c</w:t>
      </w:r>
      <w:r>
        <w:rPr>
          <w:spacing w:val="1"/>
          <w:sz w:val="28"/>
          <w:szCs w:val="28"/>
        </w:rPr>
        <w:t>i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co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M</w:t>
      </w:r>
      <w:r>
        <w:rPr>
          <w:spacing w:val="-1"/>
          <w:sz w:val="28"/>
          <w:szCs w:val="28"/>
        </w:rPr>
        <w:t>u</w:t>
      </w:r>
      <w:r>
        <w:rPr>
          <w:spacing w:val="1"/>
          <w:sz w:val="28"/>
          <w:szCs w:val="28"/>
        </w:rPr>
        <w:t>s</w:t>
      </w:r>
      <w:r>
        <w:rPr>
          <w:spacing w:val="-2"/>
          <w:sz w:val="28"/>
          <w:szCs w:val="28"/>
        </w:rPr>
        <w:t>e</w:t>
      </w:r>
      <w:r>
        <w:rPr>
          <w:spacing w:val="1"/>
          <w:sz w:val="28"/>
          <w:szCs w:val="28"/>
        </w:rPr>
        <w:t>u</w:t>
      </w:r>
      <w:r>
        <w:rPr>
          <w:sz w:val="28"/>
          <w:szCs w:val="28"/>
        </w:rPr>
        <w:t>m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of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M</w:t>
      </w:r>
      <w:r>
        <w:rPr>
          <w:spacing w:val="-1"/>
          <w:sz w:val="28"/>
          <w:szCs w:val="28"/>
        </w:rPr>
        <w:t>o</w:t>
      </w:r>
      <w:r>
        <w:rPr>
          <w:spacing w:val="1"/>
          <w:sz w:val="28"/>
          <w:szCs w:val="28"/>
        </w:rPr>
        <w:t>d</w:t>
      </w:r>
      <w:r>
        <w:rPr>
          <w:sz w:val="28"/>
          <w:szCs w:val="28"/>
        </w:rPr>
        <w:t>e</w:t>
      </w:r>
      <w:r>
        <w:rPr>
          <w:spacing w:val="-2"/>
          <w:sz w:val="28"/>
          <w:szCs w:val="28"/>
        </w:rPr>
        <w:t>r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>r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.</w:t>
      </w:r>
    </w:p>
    <w:p w:rsidR="00362099" w:rsidRDefault="00F3603A">
      <w:pPr>
        <w:spacing w:line="300" w:lineRule="exact"/>
        <w:ind w:left="100" w:right="70"/>
        <w:jc w:val="both"/>
        <w:rPr>
          <w:sz w:val="28"/>
          <w:szCs w:val="28"/>
        </w:rPr>
      </w:pP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e</w:t>
      </w:r>
      <w:r>
        <w:rPr>
          <w:spacing w:val="2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st</w:t>
      </w:r>
      <w:r>
        <w:rPr>
          <w:spacing w:val="-2"/>
          <w:sz w:val="28"/>
          <w:szCs w:val="28"/>
        </w:rPr>
        <w:t>a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e</w:t>
      </w:r>
      <w:r>
        <w:rPr>
          <w:spacing w:val="2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i</w:t>
      </w:r>
      <w:r>
        <w:rPr>
          <w:sz w:val="28"/>
          <w:szCs w:val="28"/>
        </w:rPr>
        <w:t>s</w:t>
      </w:r>
      <w:r>
        <w:rPr>
          <w:spacing w:val="2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d</w:t>
      </w:r>
      <w:r>
        <w:rPr>
          <w:spacing w:val="1"/>
          <w:sz w:val="28"/>
          <w:szCs w:val="28"/>
        </w:rPr>
        <w:t>i</w:t>
      </w:r>
      <w:r>
        <w:rPr>
          <w:spacing w:val="-1"/>
          <w:sz w:val="28"/>
          <w:szCs w:val="28"/>
        </w:rPr>
        <w:t>v</w:t>
      </w:r>
      <w:r>
        <w:rPr>
          <w:spacing w:val="1"/>
          <w:sz w:val="28"/>
          <w:szCs w:val="28"/>
        </w:rPr>
        <w:t>i</w:t>
      </w:r>
      <w:r>
        <w:rPr>
          <w:spacing w:val="-1"/>
          <w:sz w:val="28"/>
          <w:szCs w:val="28"/>
        </w:rPr>
        <w:t>d</w:t>
      </w:r>
      <w:r>
        <w:rPr>
          <w:sz w:val="28"/>
          <w:szCs w:val="28"/>
        </w:rPr>
        <w:t>ed</w:t>
      </w:r>
      <w:r>
        <w:rPr>
          <w:spacing w:val="2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i</w:t>
      </w:r>
      <w:r>
        <w:rPr>
          <w:spacing w:val="1"/>
          <w:sz w:val="28"/>
          <w:szCs w:val="28"/>
        </w:rPr>
        <w:t>n</w:t>
      </w:r>
      <w:r>
        <w:rPr>
          <w:spacing w:val="-1"/>
          <w:sz w:val="28"/>
          <w:szCs w:val="28"/>
        </w:rPr>
        <w:t>t</w:t>
      </w:r>
      <w:r>
        <w:rPr>
          <w:sz w:val="28"/>
          <w:szCs w:val="28"/>
        </w:rPr>
        <w:t>o</w:t>
      </w:r>
      <w:r>
        <w:rPr>
          <w:spacing w:val="2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w</w:t>
      </w:r>
      <w:r>
        <w:rPr>
          <w:sz w:val="28"/>
          <w:szCs w:val="28"/>
        </w:rPr>
        <w:t>o</w:t>
      </w:r>
      <w:r>
        <w:rPr>
          <w:spacing w:val="2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p</w:t>
      </w:r>
      <w:r>
        <w:rPr>
          <w:sz w:val="28"/>
          <w:szCs w:val="28"/>
        </w:rPr>
        <w:t>ar</w:t>
      </w:r>
      <w:r>
        <w:rPr>
          <w:spacing w:val="-1"/>
          <w:sz w:val="28"/>
          <w:szCs w:val="28"/>
        </w:rPr>
        <w:t>t</w:t>
      </w:r>
      <w:r>
        <w:rPr>
          <w:sz w:val="28"/>
          <w:szCs w:val="28"/>
        </w:rPr>
        <w:t>s</w:t>
      </w:r>
      <w:r>
        <w:rPr>
          <w:spacing w:val="22"/>
          <w:sz w:val="28"/>
          <w:szCs w:val="28"/>
        </w:rPr>
        <w:t xml:space="preserve"> </w:t>
      </w:r>
      <w:r>
        <w:rPr>
          <w:sz w:val="28"/>
          <w:szCs w:val="28"/>
        </w:rPr>
        <w:t>:</w:t>
      </w:r>
      <w:r>
        <w:rPr>
          <w:spacing w:val="22"/>
          <w:sz w:val="28"/>
          <w:szCs w:val="28"/>
        </w:rPr>
        <w:t xml:space="preserve"> </w:t>
      </w:r>
      <w:r>
        <w:rPr>
          <w:sz w:val="28"/>
          <w:szCs w:val="28"/>
        </w:rPr>
        <w:t>S</w:t>
      </w:r>
      <w:r>
        <w:rPr>
          <w:spacing w:val="-1"/>
          <w:sz w:val="28"/>
          <w:szCs w:val="28"/>
        </w:rPr>
        <w:t>o</w:t>
      </w:r>
      <w:r>
        <w:rPr>
          <w:spacing w:val="1"/>
          <w:sz w:val="28"/>
          <w:szCs w:val="28"/>
        </w:rPr>
        <w:t>u</w:t>
      </w:r>
      <w:r>
        <w:rPr>
          <w:spacing w:val="-1"/>
          <w:sz w:val="28"/>
          <w:szCs w:val="28"/>
        </w:rPr>
        <w:t>th</w:t>
      </w:r>
      <w:r>
        <w:rPr>
          <w:sz w:val="28"/>
          <w:szCs w:val="28"/>
        </w:rPr>
        <w:t>ern</w:t>
      </w:r>
      <w:r>
        <w:rPr>
          <w:spacing w:val="22"/>
          <w:sz w:val="28"/>
          <w:szCs w:val="28"/>
        </w:rPr>
        <w:t xml:space="preserve"> </w:t>
      </w:r>
      <w:r>
        <w:rPr>
          <w:sz w:val="28"/>
          <w:szCs w:val="28"/>
        </w:rPr>
        <w:t>Ca</w:t>
      </w:r>
      <w:r>
        <w:rPr>
          <w:spacing w:val="-1"/>
          <w:sz w:val="28"/>
          <w:szCs w:val="28"/>
        </w:rPr>
        <w:t>l</w:t>
      </w:r>
      <w:r>
        <w:rPr>
          <w:spacing w:val="1"/>
          <w:sz w:val="28"/>
          <w:szCs w:val="28"/>
        </w:rPr>
        <w:t>i</w:t>
      </w:r>
      <w:r>
        <w:rPr>
          <w:spacing w:val="-2"/>
          <w:sz w:val="28"/>
          <w:szCs w:val="28"/>
        </w:rPr>
        <w:t>f</w:t>
      </w:r>
      <w:r>
        <w:rPr>
          <w:spacing w:val="1"/>
          <w:sz w:val="28"/>
          <w:szCs w:val="28"/>
        </w:rPr>
        <w:t>o</w:t>
      </w:r>
      <w:r>
        <w:rPr>
          <w:spacing w:val="-2"/>
          <w:sz w:val="28"/>
          <w:szCs w:val="28"/>
        </w:rPr>
        <w:t>r</w:t>
      </w:r>
      <w:r>
        <w:rPr>
          <w:spacing w:val="1"/>
          <w:sz w:val="28"/>
          <w:szCs w:val="28"/>
        </w:rPr>
        <w:t>ni</w:t>
      </w:r>
      <w:r>
        <w:rPr>
          <w:sz w:val="28"/>
          <w:szCs w:val="28"/>
        </w:rPr>
        <w:t>a</w:t>
      </w:r>
      <w:r>
        <w:rPr>
          <w:spacing w:val="2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a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d</w:t>
      </w:r>
      <w:r>
        <w:rPr>
          <w:spacing w:val="22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N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r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e</w:t>
      </w:r>
      <w:r>
        <w:rPr>
          <w:spacing w:val="-2"/>
          <w:sz w:val="28"/>
          <w:szCs w:val="28"/>
        </w:rPr>
        <w:t>r</w:t>
      </w:r>
      <w:r>
        <w:rPr>
          <w:sz w:val="28"/>
          <w:szCs w:val="28"/>
        </w:rPr>
        <w:t>n</w:t>
      </w:r>
      <w:r>
        <w:rPr>
          <w:spacing w:val="22"/>
          <w:sz w:val="28"/>
          <w:szCs w:val="28"/>
        </w:rPr>
        <w:t xml:space="preserve"> </w:t>
      </w:r>
      <w:r>
        <w:rPr>
          <w:sz w:val="28"/>
          <w:szCs w:val="28"/>
        </w:rPr>
        <w:t>Ca</w:t>
      </w:r>
      <w:r>
        <w:rPr>
          <w:spacing w:val="-1"/>
          <w:sz w:val="28"/>
          <w:szCs w:val="28"/>
        </w:rPr>
        <w:t>l</w:t>
      </w:r>
      <w:r>
        <w:rPr>
          <w:spacing w:val="1"/>
          <w:sz w:val="28"/>
          <w:szCs w:val="28"/>
        </w:rPr>
        <w:t>i</w:t>
      </w:r>
      <w:r>
        <w:rPr>
          <w:spacing w:val="-2"/>
          <w:sz w:val="28"/>
          <w:szCs w:val="28"/>
        </w:rPr>
        <w:t>f</w:t>
      </w:r>
      <w:r>
        <w:rPr>
          <w:spacing w:val="1"/>
          <w:sz w:val="28"/>
          <w:szCs w:val="28"/>
        </w:rPr>
        <w:t>o</w:t>
      </w:r>
      <w:r>
        <w:rPr>
          <w:spacing w:val="-2"/>
          <w:sz w:val="28"/>
          <w:szCs w:val="28"/>
        </w:rPr>
        <w:t>r</w:t>
      </w:r>
      <w:r>
        <w:rPr>
          <w:spacing w:val="1"/>
          <w:sz w:val="28"/>
          <w:szCs w:val="28"/>
        </w:rPr>
        <w:t>n</w:t>
      </w:r>
      <w:r>
        <w:rPr>
          <w:spacing w:val="13"/>
          <w:sz w:val="28"/>
          <w:szCs w:val="28"/>
        </w:rPr>
        <w:t>i</w:t>
      </w:r>
      <w:r>
        <w:rPr>
          <w:sz w:val="28"/>
          <w:szCs w:val="28"/>
        </w:rPr>
        <w:t>a.</w:t>
      </w:r>
      <w:r>
        <w:rPr>
          <w:spacing w:val="20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S</w:t>
      </w:r>
      <w:r>
        <w:rPr>
          <w:sz w:val="28"/>
          <w:szCs w:val="28"/>
        </w:rPr>
        <w:t>an</w:t>
      </w:r>
      <w:r>
        <w:rPr>
          <w:spacing w:val="24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F</w:t>
      </w:r>
      <w:r>
        <w:rPr>
          <w:sz w:val="28"/>
          <w:szCs w:val="28"/>
        </w:rPr>
        <w:t>ra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c</w:t>
      </w:r>
      <w:r>
        <w:rPr>
          <w:spacing w:val="-1"/>
          <w:sz w:val="28"/>
          <w:szCs w:val="28"/>
        </w:rPr>
        <w:t>i</w:t>
      </w:r>
      <w:r>
        <w:rPr>
          <w:spacing w:val="1"/>
          <w:sz w:val="28"/>
          <w:szCs w:val="28"/>
        </w:rPr>
        <w:t>s</w:t>
      </w:r>
      <w:r>
        <w:rPr>
          <w:spacing w:val="-2"/>
          <w:sz w:val="28"/>
          <w:szCs w:val="28"/>
        </w:rPr>
        <w:t>c</w:t>
      </w:r>
      <w:r>
        <w:rPr>
          <w:sz w:val="28"/>
          <w:szCs w:val="28"/>
        </w:rPr>
        <w:t>o</w:t>
      </w:r>
      <w:r>
        <w:rPr>
          <w:spacing w:val="24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a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d</w:t>
      </w:r>
    </w:p>
    <w:p w:rsidR="00362099" w:rsidRDefault="00F3603A">
      <w:pPr>
        <w:spacing w:before="2" w:line="320" w:lineRule="exact"/>
        <w:ind w:left="100" w:right="81"/>
        <w:jc w:val="both"/>
        <w:rPr>
          <w:sz w:val="28"/>
          <w:szCs w:val="28"/>
        </w:rPr>
      </w:pPr>
      <w:r>
        <w:rPr>
          <w:spacing w:val="-1"/>
          <w:sz w:val="28"/>
          <w:szCs w:val="28"/>
        </w:rPr>
        <w:t>Y</w:t>
      </w:r>
      <w:r>
        <w:rPr>
          <w:spacing w:val="1"/>
          <w:sz w:val="28"/>
          <w:szCs w:val="28"/>
        </w:rPr>
        <w:t>os</w:t>
      </w:r>
      <w:r>
        <w:rPr>
          <w:sz w:val="28"/>
          <w:szCs w:val="28"/>
        </w:rPr>
        <w:t>e</w:t>
      </w:r>
      <w:r>
        <w:rPr>
          <w:spacing w:val="-5"/>
          <w:sz w:val="28"/>
          <w:szCs w:val="28"/>
        </w:rPr>
        <w:t>m</w:t>
      </w:r>
      <w:r>
        <w:rPr>
          <w:spacing w:val="1"/>
          <w:sz w:val="28"/>
          <w:szCs w:val="28"/>
        </w:rPr>
        <w:t>it</w:t>
      </w:r>
      <w:r>
        <w:rPr>
          <w:sz w:val="28"/>
          <w:szCs w:val="28"/>
        </w:rPr>
        <w:t>e</w:t>
      </w:r>
      <w:r>
        <w:rPr>
          <w:spacing w:val="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N</w:t>
      </w:r>
      <w:r>
        <w:rPr>
          <w:spacing w:val="-2"/>
          <w:sz w:val="28"/>
          <w:szCs w:val="28"/>
        </w:rPr>
        <w:t>a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io</w:t>
      </w:r>
      <w:r>
        <w:rPr>
          <w:spacing w:val="1"/>
          <w:sz w:val="28"/>
          <w:szCs w:val="28"/>
        </w:rPr>
        <w:t>n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>l</w:t>
      </w:r>
      <w:r>
        <w:rPr>
          <w:spacing w:val="3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P</w:t>
      </w:r>
      <w:r>
        <w:rPr>
          <w:sz w:val="28"/>
          <w:szCs w:val="28"/>
        </w:rPr>
        <w:t xml:space="preserve">ark are </w:t>
      </w:r>
      <w:r>
        <w:rPr>
          <w:spacing w:val="-1"/>
          <w:sz w:val="28"/>
          <w:szCs w:val="28"/>
        </w:rPr>
        <w:t>l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c</w:t>
      </w:r>
      <w:r>
        <w:rPr>
          <w:spacing w:val="-2"/>
          <w:sz w:val="28"/>
          <w:szCs w:val="28"/>
        </w:rPr>
        <w:t>a</w:t>
      </w:r>
      <w:r>
        <w:rPr>
          <w:spacing w:val="1"/>
          <w:sz w:val="28"/>
          <w:szCs w:val="28"/>
        </w:rPr>
        <w:t>t</w:t>
      </w:r>
      <w:r>
        <w:rPr>
          <w:spacing w:val="-2"/>
          <w:sz w:val="28"/>
          <w:szCs w:val="28"/>
        </w:rPr>
        <w:t>e</w:t>
      </w:r>
      <w:r>
        <w:rPr>
          <w:sz w:val="28"/>
          <w:szCs w:val="28"/>
        </w:rPr>
        <w:t xml:space="preserve">d 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No</w:t>
      </w:r>
      <w:r>
        <w:rPr>
          <w:sz w:val="28"/>
          <w:szCs w:val="28"/>
        </w:rPr>
        <w:t>r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ern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-2"/>
          <w:sz w:val="28"/>
          <w:szCs w:val="28"/>
        </w:rPr>
        <w:t>a</w:t>
      </w:r>
      <w:r>
        <w:rPr>
          <w:spacing w:val="1"/>
          <w:sz w:val="28"/>
          <w:szCs w:val="28"/>
        </w:rPr>
        <w:t>l</w:t>
      </w:r>
      <w:r>
        <w:rPr>
          <w:spacing w:val="-1"/>
          <w:sz w:val="28"/>
          <w:szCs w:val="28"/>
        </w:rPr>
        <w:t>i</w:t>
      </w:r>
      <w:r>
        <w:rPr>
          <w:sz w:val="28"/>
          <w:szCs w:val="28"/>
        </w:rPr>
        <w:t>f</w:t>
      </w:r>
      <w:r>
        <w:rPr>
          <w:spacing w:val="1"/>
          <w:sz w:val="28"/>
          <w:szCs w:val="28"/>
        </w:rPr>
        <w:t>o</w:t>
      </w:r>
      <w:r>
        <w:rPr>
          <w:spacing w:val="-2"/>
          <w:sz w:val="28"/>
          <w:szCs w:val="28"/>
        </w:rPr>
        <w:t>r</w:t>
      </w:r>
      <w:r>
        <w:rPr>
          <w:spacing w:val="-1"/>
          <w:sz w:val="28"/>
          <w:szCs w:val="28"/>
        </w:rPr>
        <w:t>n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a.</w:t>
      </w:r>
      <w:r>
        <w:rPr>
          <w:spacing w:val="1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H</w:t>
      </w:r>
      <w:r>
        <w:rPr>
          <w:spacing w:val="-1"/>
          <w:sz w:val="28"/>
          <w:szCs w:val="28"/>
        </w:rPr>
        <w:t>o</w:t>
      </w:r>
      <w:r>
        <w:rPr>
          <w:spacing w:val="1"/>
          <w:sz w:val="28"/>
          <w:szCs w:val="28"/>
        </w:rPr>
        <w:t>ll</w:t>
      </w:r>
      <w:r>
        <w:rPr>
          <w:spacing w:val="-4"/>
          <w:sz w:val="28"/>
          <w:szCs w:val="28"/>
        </w:rPr>
        <w:t>y</w:t>
      </w:r>
      <w:r>
        <w:rPr>
          <w:spacing w:val="-1"/>
          <w:sz w:val="28"/>
          <w:szCs w:val="28"/>
        </w:rPr>
        <w:t>w</w:t>
      </w:r>
      <w:r>
        <w:rPr>
          <w:spacing w:val="1"/>
          <w:sz w:val="28"/>
          <w:szCs w:val="28"/>
        </w:rPr>
        <w:t>o</w:t>
      </w:r>
      <w:r>
        <w:rPr>
          <w:spacing w:val="-1"/>
          <w:sz w:val="28"/>
          <w:szCs w:val="28"/>
        </w:rPr>
        <w:t>o</w:t>
      </w:r>
      <w:r>
        <w:rPr>
          <w:sz w:val="28"/>
          <w:szCs w:val="28"/>
        </w:rPr>
        <w:t>d</w:t>
      </w:r>
      <w:r>
        <w:rPr>
          <w:spacing w:val="3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a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d</w:t>
      </w:r>
      <w:r>
        <w:rPr>
          <w:spacing w:val="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Dis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e</w:t>
      </w:r>
      <w:r>
        <w:rPr>
          <w:spacing w:val="-3"/>
          <w:sz w:val="28"/>
          <w:szCs w:val="28"/>
        </w:rPr>
        <w:t>y</w:t>
      </w:r>
      <w:r>
        <w:rPr>
          <w:spacing w:val="1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d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r</w:t>
      </w:r>
      <w:r>
        <w:rPr>
          <w:sz w:val="28"/>
          <w:szCs w:val="28"/>
        </w:rPr>
        <w:t>e</w:t>
      </w:r>
      <w:r>
        <w:rPr>
          <w:spacing w:val="2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f</w:t>
      </w:r>
      <w:r>
        <w:rPr>
          <w:spacing w:val="-1"/>
          <w:sz w:val="28"/>
          <w:szCs w:val="28"/>
        </w:rPr>
        <w:t>o</w:t>
      </w:r>
      <w:r>
        <w:rPr>
          <w:spacing w:val="1"/>
          <w:sz w:val="28"/>
          <w:szCs w:val="28"/>
        </w:rPr>
        <w:t>u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 xml:space="preserve">d </w:t>
      </w:r>
      <w:r>
        <w:rPr>
          <w:spacing w:val="-1"/>
          <w:sz w:val="28"/>
          <w:szCs w:val="28"/>
        </w:rPr>
        <w:t>i</w:t>
      </w:r>
      <w:r>
        <w:rPr>
          <w:sz w:val="28"/>
          <w:szCs w:val="28"/>
        </w:rPr>
        <w:t xml:space="preserve">n </w:t>
      </w:r>
      <w:r>
        <w:rPr>
          <w:spacing w:val="1"/>
          <w:sz w:val="28"/>
          <w:szCs w:val="28"/>
        </w:rPr>
        <w:t>s</w:t>
      </w:r>
      <w:r>
        <w:rPr>
          <w:spacing w:val="-1"/>
          <w:sz w:val="28"/>
          <w:szCs w:val="28"/>
        </w:rPr>
        <w:t>ou</w:t>
      </w:r>
      <w:r>
        <w:rPr>
          <w:spacing w:val="1"/>
          <w:sz w:val="28"/>
          <w:szCs w:val="28"/>
        </w:rPr>
        <w:t>th</w:t>
      </w:r>
      <w:r>
        <w:rPr>
          <w:spacing w:val="-2"/>
          <w:sz w:val="28"/>
          <w:szCs w:val="28"/>
        </w:rPr>
        <w:t>e</w:t>
      </w:r>
      <w:r>
        <w:rPr>
          <w:sz w:val="28"/>
          <w:szCs w:val="28"/>
        </w:rPr>
        <w:t>rn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-3"/>
          <w:sz w:val="28"/>
          <w:szCs w:val="28"/>
        </w:rPr>
        <w:t>a</w:t>
      </w:r>
      <w:r>
        <w:rPr>
          <w:spacing w:val="-1"/>
          <w:sz w:val="28"/>
          <w:szCs w:val="28"/>
        </w:rPr>
        <w:t>l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f</w:t>
      </w:r>
      <w:r>
        <w:rPr>
          <w:spacing w:val="-1"/>
          <w:sz w:val="28"/>
          <w:szCs w:val="28"/>
        </w:rPr>
        <w:t>o</w:t>
      </w:r>
      <w:r>
        <w:rPr>
          <w:sz w:val="28"/>
          <w:szCs w:val="28"/>
        </w:rPr>
        <w:t>r</w:t>
      </w:r>
      <w:r>
        <w:rPr>
          <w:spacing w:val="-1"/>
          <w:sz w:val="28"/>
          <w:szCs w:val="28"/>
        </w:rPr>
        <w:t>n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 xml:space="preserve">a </w:t>
      </w:r>
      <w:r>
        <w:rPr>
          <w:spacing w:val="-4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 xml:space="preserve">e </w:t>
      </w:r>
      <w:r>
        <w:rPr>
          <w:spacing w:val="-2"/>
          <w:sz w:val="28"/>
          <w:szCs w:val="28"/>
        </w:rPr>
        <w:t>s</w:t>
      </w:r>
      <w:r>
        <w:rPr>
          <w:spacing w:val="-1"/>
          <w:sz w:val="28"/>
          <w:szCs w:val="28"/>
        </w:rPr>
        <w:t>o</w:t>
      </w:r>
      <w:r>
        <w:rPr>
          <w:spacing w:val="1"/>
          <w:sz w:val="28"/>
          <w:szCs w:val="28"/>
        </w:rPr>
        <w:t>u</w:t>
      </w:r>
      <w:r>
        <w:rPr>
          <w:spacing w:val="-1"/>
          <w:sz w:val="28"/>
          <w:szCs w:val="28"/>
        </w:rPr>
        <w:t>t</w:t>
      </w:r>
      <w:r>
        <w:rPr>
          <w:sz w:val="28"/>
          <w:szCs w:val="28"/>
        </w:rPr>
        <w:t>h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s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a</w:t>
      </w:r>
      <w:r>
        <w:rPr>
          <w:spacing w:val="1"/>
          <w:sz w:val="28"/>
          <w:szCs w:val="28"/>
        </w:rPr>
        <w:t>l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o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fa</w:t>
      </w:r>
      <w:r>
        <w:rPr>
          <w:spacing w:val="-5"/>
          <w:sz w:val="28"/>
          <w:szCs w:val="28"/>
        </w:rPr>
        <w:t>m</w:t>
      </w:r>
      <w:r>
        <w:rPr>
          <w:spacing w:val="1"/>
          <w:sz w:val="28"/>
          <w:szCs w:val="28"/>
        </w:rPr>
        <w:t>ou</w:t>
      </w:r>
      <w:r>
        <w:rPr>
          <w:sz w:val="28"/>
          <w:szCs w:val="28"/>
        </w:rPr>
        <w:t>s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f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 xml:space="preserve">r </w:t>
      </w:r>
      <w:r>
        <w:rPr>
          <w:spacing w:val="-2"/>
          <w:sz w:val="28"/>
          <w:szCs w:val="28"/>
        </w:rPr>
        <w:t>i</w:t>
      </w:r>
      <w:r>
        <w:rPr>
          <w:spacing w:val="-1"/>
          <w:sz w:val="28"/>
          <w:szCs w:val="28"/>
        </w:rPr>
        <w:t>t</w:t>
      </w:r>
      <w:r>
        <w:rPr>
          <w:sz w:val="28"/>
          <w:szCs w:val="28"/>
        </w:rPr>
        <w:t>s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co</w:t>
      </w:r>
      <w:r>
        <w:rPr>
          <w:spacing w:val="-4"/>
          <w:sz w:val="28"/>
          <w:szCs w:val="28"/>
        </w:rPr>
        <w:t>m</w:t>
      </w:r>
      <w:r>
        <w:rPr>
          <w:spacing w:val="1"/>
          <w:sz w:val="28"/>
          <w:szCs w:val="28"/>
        </w:rPr>
        <w:t>pu</w:t>
      </w:r>
      <w:r>
        <w:rPr>
          <w:spacing w:val="-1"/>
          <w:sz w:val="28"/>
          <w:szCs w:val="28"/>
        </w:rPr>
        <w:t>t</w:t>
      </w:r>
      <w:r>
        <w:rPr>
          <w:sz w:val="28"/>
          <w:szCs w:val="28"/>
        </w:rPr>
        <w:t xml:space="preserve">er </w:t>
      </w:r>
      <w:r>
        <w:rPr>
          <w:spacing w:val="-2"/>
          <w:sz w:val="28"/>
          <w:szCs w:val="28"/>
        </w:rPr>
        <w:t>i</w:t>
      </w:r>
      <w:r>
        <w:rPr>
          <w:spacing w:val="-1"/>
          <w:sz w:val="28"/>
          <w:szCs w:val="28"/>
        </w:rPr>
        <w:t>n</w:t>
      </w:r>
      <w:r>
        <w:rPr>
          <w:spacing w:val="1"/>
          <w:sz w:val="28"/>
          <w:szCs w:val="28"/>
        </w:rPr>
        <w:t>d</w:t>
      </w:r>
      <w:r>
        <w:rPr>
          <w:spacing w:val="-1"/>
          <w:sz w:val="28"/>
          <w:szCs w:val="28"/>
        </w:rPr>
        <w:t>us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r</w:t>
      </w:r>
      <w:r>
        <w:rPr>
          <w:spacing w:val="1"/>
          <w:sz w:val="28"/>
          <w:szCs w:val="28"/>
        </w:rPr>
        <w:t>i</w:t>
      </w:r>
      <w:r>
        <w:rPr>
          <w:spacing w:val="-2"/>
          <w:sz w:val="28"/>
          <w:szCs w:val="28"/>
        </w:rPr>
        <w:t>e</w:t>
      </w:r>
      <w:r>
        <w:rPr>
          <w:spacing w:val="1"/>
          <w:sz w:val="28"/>
          <w:szCs w:val="28"/>
        </w:rPr>
        <w:t>s</w:t>
      </w:r>
      <w:r>
        <w:rPr>
          <w:sz w:val="28"/>
          <w:szCs w:val="28"/>
        </w:rPr>
        <w:t>.</w:t>
      </w:r>
    </w:p>
    <w:p w:rsidR="00362099" w:rsidRDefault="00F3603A">
      <w:pPr>
        <w:spacing w:line="300" w:lineRule="exact"/>
        <w:ind w:left="100" w:right="8451"/>
        <w:jc w:val="both"/>
        <w:rPr>
          <w:sz w:val="28"/>
          <w:szCs w:val="28"/>
        </w:rPr>
        <w:sectPr w:rsidR="00362099">
          <w:headerReference w:type="default" r:id="rId7"/>
          <w:pgSz w:w="12240" w:h="15840"/>
          <w:pgMar w:top="1020" w:right="240" w:bottom="280" w:left="260" w:header="748" w:footer="0" w:gutter="0"/>
          <w:cols w:space="720"/>
        </w:sectPr>
      </w:pPr>
      <w:r>
        <w:rPr>
          <w:i/>
          <w:spacing w:val="1"/>
          <w:sz w:val="28"/>
          <w:szCs w:val="28"/>
        </w:rPr>
        <w:t>*</w:t>
      </w:r>
      <w:r>
        <w:rPr>
          <w:i/>
          <w:spacing w:val="-1"/>
          <w:sz w:val="28"/>
          <w:szCs w:val="28"/>
        </w:rPr>
        <w:t>An</w:t>
      </w:r>
      <w:r>
        <w:rPr>
          <w:i/>
          <w:spacing w:val="1"/>
          <w:sz w:val="28"/>
          <w:szCs w:val="28"/>
        </w:rPr>
        <w:t>s</w:t>
      </w:r>
      <w:r>
        <w:rPr>
          <w:i/>
          <w:sz w:val="28"/>
          <w:szCs w:val="28"/>
        </w:rPr>
        <w:t>w</w:t>
      </w:r>
      <w:r>
        <w:rPr>
          <w:i/>
          <w:spacing w:val="-2"/>
          <w:sz w:val="28"/>
          <w:szCs w:val="28"/>
        </w:rPr>
        <w:t>e</w:t>
      </w:r>
      <w:r>
        <w:rPr>
          <w:i/>
          <w:sz w:val="28"/>
          <w:szCs w:val="28"/>
        </w:rPr>
        <w:t>r</w:t>
      </w:r>
      <w:r>
        <w:rPr>
          <w:i/>
          <w:spacing w:val="1"/>
          <w:sz w:val="28"/>
          <w:szCs w:val="28"/>
        </w:rPr>
        <w:t xml:space="preserve"> </w:t>
      </w:r>
      <w:r>
        <w:rPr>
          <w:i/>
          <w:spacing w:val="-2"/>
          <w:sz w:val="28"/>
          <w:szCs w:val="28"/>
        </w:rPr>
        <w:t>t</w:t>
      </w:r>
      <w:r>
        <w:rPr>
          <w:i/>
          <w:spacing w:val="1"/>
          <w:sz w:val="28"/>
          <w:szCs w:val="28"/>
        </w:rPr>
        <w:t>h</w:t>
      </w:r>
      <w:r>
        <w:rPr>
          <w:i/>
          <w:sz w:val="28"/>
          <w:szCs w:val="28"/>
        </w:rPr>
        <w:t xml:space="preserve">e </w:t>
      </w:r>
      <w:r>
        <w:rPr>
          <w:i/>
          <w:spacing w:val="-2"/>
          <w:sz w:val="28"/>
          <w:szCs w:val="28"/>
        </w:rPr>
        <w:t>q</w:t>
      </w:r>
      <w:r>
        <w:rPr>
          <w:i/>
          <w:spacing w:val="1"/>
          <w:sz w:val="28"/>
          <w:szCs w:val="28"/>
        </w:rPr>
        <w:t>u</w:t>
      </w:r>
      <w:r>
        <w:rPr>
          <w:i/>
          <w:spacing w:val="-2"/>
          <w:sz w:val="28"/>
          <w:szCs w:val="28"/>
        </w:rPr>
        <w:t>e</w:t>
      </w:r>
      <w:r>
        <w:rPr>
          <w:i/>
          <w:spacing w:val="1"/>
          <w:sz w:val="28"/>
          <w:szCs w:val="28"/>
        </w:rPr>
        <w:t>s</w:t>
      </w:r>
      <w:r>
        <w:rPr>
          <w:i/>
          <w:spacing w:val="-1"/>
          <w:sz w:val="28"/>
          <w:szCs w:val="28"/>
        </w:rPr>
        <w:t>ti</w:t>
      </w:r>
      <w:r>
        <w:rPr>
          <w:i/>
          <w:spacing w:val="1"/>
          <w:sz w:val="28"/>
          <w:szCs w:val="28"/>
        </w:rPr>
        <w:t>o</w:t>
      </w:r>
      <w:r>
        <w:rPr>
          <w:i/>
          <w:spacing w:val="-1"/>
          <w:sz w:val="28"/>
          <w:szCs w:val="28"/>
        </w:rPr>
        <w:t>n</w:t>
      </w:r>
      <w:r>
        <w:rPr>
          <w:i/>
          <w:spacing w:val="1"/>
          <w:sz w:val="28"/>
          <w:szCs w:val="28"/>
        </w:rPr>
        <w:t>s</w:t>
      </w:r>
      <w:r>
        <w:rPr>
          <w:i/>
          <w:sz w:val="28"/>
          <w:szCs w:val="28"/>
        </w:rPr>
        <w:t>(</w:t>
      </w:r>
      <w:r>
        <w:rPr>
          <w:i/>
          <w:spacing w:val="4"/>
          <w:sz w:val="28"/>
          <w:szCs w:val="28"/>
        </w:rPr>
        <w:t>2</w:t>
      </w:r>
      <w:r>
        <w:rPr>
          <w:i/>
          <w:spacing w:val="-1"/>
          <w:sz w:val="28"/>
          <w:szCs w:val="28"/>
        </w:rPr>
        <w:t>m</w:t>
      </w:r>
      <w:r>
        <w:rPr>
          <w:i/>
          <w:sz w:val="28"/>
          <w:szCs w:val="28"/>
        </w:rPr>
        <w:t>):</w:t>
      </w:r>
    </w:p>
    <w:p w:rsidR="00362099" w:rsidRDefault="00362099">
      <w:pPr>
        <w:spacing w:line="200" w:lineRule="exact"/>
      </w:pPr>
    </w:p>
    <w:p w:rsidR="00362099" w:rsidRDefault="00362099">
      <w:pPr>
        <w:spacing w:line="200" w:lineRule="exact"/>
      </w:pPr>
    </w:p>
    <w:p w:rsidR="00362099" w:rsidRDefault="00362099">
      <w:pPr>
        <w:spacing w:before="10" w:line="200" w:lineRule="exact"/>
      </w:pPr>
    </w:p>
    <w:p w:rsidR="00362099" w:rsidRDefault="00F3603A">
      <w:pPr>
        <w:spacing w:before="24"/>
        <w:ind w:left="309"/>
        <w:rPr>
          <w:sz w:val="28"/>
          <w:szCs w:val="28"/>
        </w:rPr>
      </w:pPr>
      <w:r>
        <w:rPr>
          <w:spacing w:val="1"/>
          <w:sz w:val="28"/>
          <w:szCs w:val="28"/>
        </w:rPr>
        <w:t>1</w:t>
      </w:r>
      <w:r>
        <w:rPr>
          <w:sz w:val="28"/>
          <w:szCs w:val="28"/>
        </w:rPr>
        <w:t xml:space="preserve">) </w:t>
      </w:r>
      <w:r>
        <w:rPr>
          <w:spacing w:val="-2"/>
          <w:sz w:val="28"/>
          <w:szCs w:val="28"/>
        </w:rPr>
        <w:t>H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 xml:space="preserve">w 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a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y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na</w:t>
      </w:r>
      <w:r>
        <w:rPr>
          <w:spacing w:val="2"/>
          <w:sz w:val="28"/>
          <w:szCs w:val="28"/>
        </w:rPr>
        <w:t>t</w:t>
      </w:r>
      <w:r>
        <w:rPr>
          <w:spacing w:val="1"/>
          <w:sz w:val="28"/>
          <w:szCs w:val="28"/>
        </w:rPr>
        <w:t>i</w:t>
      </w:r>
      <w:r>
        <w:rPr>
          <w:spacing w:val="-1"/>
          <w:sz w:val="28"/>
          <w:szCs w:val="28"/>
        </w:rPr>
        <w:t>o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al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p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r</w:t>
      </w:r>
      <w:r>
        <w:rPr>
          <w:spacing w:val="-1"/>
          <w:sz w:val="28"/>
          <w:szCs w:val="28"/>
        </w:rPr>
        <w:t>k</w:t>
      </w:r>
      <w:r>
        <w:rPr>
          <w:sz w:val="28"/>
          <w:szCs w:val="28"/>
        </w:rPr>
        <w:t>s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are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pacing w:val="5"/>
          <w:sz w:val="28"/>
          <w:szCs w:val="28"/>
        </w:rPr>
        <w:t>e</w:t>
      </w:r>
      <w:r>
        <w:rPr>
          <w:spacing w:val="-2"/>
          <w:sz w:val="28"/>
          <w:szCs w:val="28"/>
        </w:rPr>
        <w:t>r</w:t>
      </w:r>
      <w:r>
        <w:rPr>
          <w:sz w:val="28"/>
          <w:szCs w:val="28"/>
        </w:rPr>
        <w:t xml:space="preserve">e 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Ca</w:t>
      </w:r>
      <w:r>
        <w:rPr>
          <w:spacing w:val="-1"/>
          <w:sz w:val="28"/>
          <w:szCs w:val="28"/>
        </w:rPr>
        <w:t>l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f</w:t>
      </w:r>
      <w:r>
        <w:rPr>
          <w:spacing w:val="-1"/>
          <w:sz w:val="28"/>
          <w:szCs w:val="28"/>
        </w:rPr>
        <w:t>o</w:t>
      </w:r>
      <w:r>
        <w:rPr>
          <w:sz w:val="28"/>
          <w:szCs w:val="28"/>
        </w:rPr>
        <w:t>r</w:t>
      </w:r>
      <w:r>
        <w:rPr>
          <w:spacing w:val="-1"/>
          <w:sz w:val="28"/>
          <w:szCs w:val="28"/>
        </w:rPr>
        <w:t>n</w:t>
      </w:r>
      <w:r>
        <w:rPr>
          <w:spacing w:val="1"/>
          <w:sz w:val="28"/>
          <w:szCs w:val="28"/>
        </w:rPr>
        <w:t>i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>?</w:t>
      </w:r>
    </w:p>
    <w:p w:rsidR="00362099" w:rsidRDefault="00F3603A">
      <w:pPr>
        <w:spacing w:line="320" w:lineRule="exact"/>
        <w:ind w:left="100"/>
        <w:rPr>
          <w:sz w:val="28"/>
          <w:szCs w:val="28"/>
        </w:rPr>
      </w:pP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</w:t>
      </w:r>
    </w:p>
    <w:p w:rsidR="00362099" w:rsidRDefault="00F3603A">
      <w:pPr>
        <w:spacing w:line="320" w:lineRule="exact"/>
        <w:ind w:left="100"/>
        <w:rPr>
          <w:sz w:val="28"/>
          <w:szCs w:val="28"/>
        </w:rPr>
      </w:pP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……..</w:t>
      </w:r>
    </w:p>
    <w:p w:rsidR="00362099" w:rsidRDefault="00F3603A">
      <w:pPr>
        <w:spacing w:line="320" w:lineRule="exact"/>
        <w:ind w:left="309"/>
        <w:rPr>
          <w:sz w:val="28"/>
          <w:szCs w:val="28"/>
        </w:rPr>
      </w:pPr>
      <w:r>
        <w:rPr>
          <w:spacing w:val="1"/>
          <w:sz w:val="28"/>
          <w:szCs w:val="28"/>
        </w:rPr>
        <w:t>2</w:t>
      </w:r>
      <w:r>
        <w:rPr>
          <w:sz w:val="28"/>
          <w:szCs w:val="28"/>
        </w:rPr>
        <w:t xml:space="preserve">) </w:t>
      </w:r>
      <w:r>
        <w:rPr>
          <w:spacing w:val="-4"/>
          <w:sz w:val="28"/>
          <w:szCs w:val="28"/>
        </w:rPr>
        <w:t>W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at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are </w:t>
      </w:r>
      <w:r>
        <w:rPr>
          <w:spacing w:val="-1"/>
          <w:sz w:val="28"/>
          <w:szCs w:val="28"/>
        </w:rPr>
        <w:t>w</w:t>
      </w:r>
      <w:r>
        <w:rPr>
          <w:spacing w:val="1"/>
          <w:sz w:val="28"/>
          <w:szCs w:val="28"/>
        </w:rPr>
        <w:t>o</w:t>
      </w:r>
      <w:r>
        <w:rPr>
          <w:spacing w:val="-2"/>
          <w:sz w:val="28"/>
          <w:szCs w:val="28"/>
        </w:rPr>
        <w:t>r</w:t>
      </w:r>
      <w:r>
        <w:rPr>
          <w:spacing w:val="1"/>
          <w:sz w:val="28"/>
          <w:szCs w:val="28"/>
        </w:rPr>
        <w:t>ld</w:t>
      </w:r>
      <w:r>
        <w:rPr>
          <w:sz w:val="28"/>
          <w:szCs w:val="28"/>
        </w:rPr>
        <w:t>-</w:t>
      </w:r>
      <w:r>
        <w:rPr>
          <w:spacing w:val="-2"/>
          <w:sz w:val="28"/>
          <w:szCs w:val="28"/>
        </w:rPr>
        <w:t>f</w:t>
      </w:r>
      <w:r>
        <w:rPr>
          <w:spacing w:val="2"/>
          <w:sz w:val="28"/>
          <w:szCs w:val="28"/>
        </w:rPr>
        <w:t>a</w:t>
      </w:r>
      <w:r>
        <w:rPr>
          <w:spacing w:val="-5"/>
          <w:sz w:val="28"/>
          <w:szCs w:val="28"/>
        </w:rPr>
        <w:t>m</w:t>
      </w:r>
      <w:r>
        <w:rPr>
          <w:spacing w:val="1"/>
          <w:sz w:val="28"/>
          <w:szCs w:val="28"/>
        </w:rPr>
        <w:t>ou</w:t>
      </w:r>
      <w:r>
        <w:rPr>
          <w:sz w:val="28"/>
          <w:szCs w:val="28"/>
        </w:rPr>
        <w:t>s</w:t>
      </w:r>
      <w:r>
        <w:rPr>
          <w:spacing w:val="1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pacing w:val="1"/>
          <w:sz w:val="28"/>
          <w:szCs w:val="28"/>
        </w:rPr>
        <w:t>us</w:t>
      </w:r>
      <w:r>
        <w:rPr>
          <w:spacing w:val="-2"/>
          <w:sz w:val="28"/>
          <w:szCs w:val="28"/>
        </w:rPr>
        <w:t>e</w:t>
      </w:r>
      <w:r>
        <w:rPr>
          <w:spacing w:val="1"/>
          <w:sz w:val="28"/>
          <w:szCs w:val="28"/>
        </w:rPr>
        <w:t>u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 xml:space="preserve">s  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Ca</w:t>
      </w:r>
      <w:r>
        <w:rPr>
          <w:spacing w:val="-2"/>
          <w:sz w:val="28"/>
          <w:szCs w:val="28"/>
        </w:rPr>
        <w:t>l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f</w:t>
      </w:r>
      <w:r>
        <w:rPr>
          <w:spacing w:val="-1"/>
          <w:sz w:val="28"/>
          <w:szCs w:val="28"/>
        </w:rPr>
        <w:t>o</w:t>
      </w:r>
      <w:r>
        <w:rPr>
          <w:sz w:val="28"/>
          <w:szCs w:val="28"/>
        </w:rPr>
        <w:t>r</w:t>
      </w:r>
      <w:r>
        <w:rPr>
          <w:spacing w:val="-1"/>
          <w:sz w:val="28"/>
          <w:szCs w:val="28"/>
        </w:rPr>
        <w:t>n</w:t>
      </w:r>
      <w:r>
        <w:rPr>
          <w:spacing w:val="1"/>
          <w:sz w:val="28"/>
          <w:szCs w:val="28"/>
        </w:rPr>
        <w:t>i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>?</w:t>
      </w:r>
    </w:p>
    <w:p w:rsidR="00362099" w:rsidRDefault="00F3603A">
      <w:pPr>
        <w:spacing w:line="320" w:lineRule="exact"/>
        <w:ind w:left="100"/>
        <w:rPr>
          <w:sz w:val="28"/>
          <w:szCs w:val="28"/>
        </w:rPr>
      </w:pP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</w:t>
      </w:r>
    </w:p>
    <w:p w:rsidR="00362099" w:rsidRDefault="00F3603A">
      <w:pPr>
        <w:spacing w:line="320" w:lineRule="exact"/>
        <w:ind w:left="100"/>
        <w:rPr>
          <w:sz w:val="28"/>
          <w:szCs w:val="28"/>
        </w:rPr>
      </w:pP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</w:p>
    <w:p w:rsidR="00362099" w:rsidRDefault="00362099">
      <w:pPr>
        <w:spacing w:before="8" w:line="120" w:lineRule="exact"/>
        <w:rPr>
          <w:sz w:val="12"/>
          <w:szCs w:val="12"/>
        </w:rPr>
      </w:pPr>
    </w:p>
    <w:p w:rsidR="00362099" w:rsidRDefault="00362099">
      <w:pPr>
        <w:spacing w:line="200" w:lineRule="exact"/>
      </w:pPr>
    </w:p>
    <w:p w:rsidR="00362099" w:rsidRDefault="00F3603A">
      <w:pPr>
        <w:ind w:left="100" w:right="67"/>
        <w:rPr>
          <w:sz w:val="28"/>
          <w:szCs w:val="28"/>
        </w:rPr>
      </w:pPr>
      <w:r>
        <w:rPr>
          <w:b/>
          <w:spacing w:val="1"/>
          <w:sz w:val="28"/>
          <w:szCs w:val="28"/>
        </w:rPr>
        <w:t>I</w:t>
      </w:r>
      <w:r>
        <w:rPr>
          <w:b/>
          <w:spacing w:val="-1"/>
          <w:sz w:val="28"/>
          <w:szCs w:val="28"/>
        </w:rPr>
        <w:t>V</w:t>
      </w:r>
      <w:r>
        <w:rPr>
          <w:b/>
          <w:sz w:val="28"/>
          <w:szCs w:val="28"/>
        </w:rPr>
        <w:t>-W</w:t>
      </w:r>
      <w:r>
        <w:rPr>
          <w:b/>
          <w:spacing w:val="-2"/>
          <w:sz w:val="28"/>
          <w:szCs w:val="28"/>
        </w:rPr>
        <w:t>r</w:t>
      </w:r>
      <w:r>
        <w:rPr>
          <w:b/>
          <w:spacing w:val="1"/>
          <w:sz w:val="28"/>
          <w:szCs w:val="28"/>
        </w:rPr>
        <w:t>i</w:t>
      </w:r>
      <w:r>
        <w:rPr>
          <w:b/>
          <w:sz w:val="28"/>
          <w:szCs w:val="28"/>
        </w:rPr>
        <w:t xml:space="preserve">te a </w:t>
      </w:r>
      <w:r>
        <w:rPr>
          <w:b/>
          <w:spacing w:val="-2"/>
          <w:sz w:val="28"/>
          <w:szCs w:val="28"/>
        </w:rPr>
        <w:t>p</w:t>
      </w:r>
      <w:r>
        <w:rPr>
          <w:b/>
          <w:spacing w:val="-1"/>
          <w:sz w:val="28"/>
          <w:szCs w:val="28"/>
        </w:rPr>
        <w:t>o</w:t>
      </w:r>
      <w:r>
        <w:rPr>
          <w:b/>
          <w:spacing w:val="1"/>
          <w:sz w:val="28"/>
          <w:szCs w:val="28"/>
        </w:rPr>
        <w:t>s</w:t>
      </w:r>
      <w:r>
        <w:rPr>
          <w:b/>
          <w:sz w:val="28"/>
          <w:szCs w:val="28"/>
        </w:rPr>
        <w:t>t</w:t>
      </w:r>
      <w:r>
        <w:rPr>
          <w:b/>
          <w:spacing w:val="-2"/>
          <w:sz w:val="28"/>
          <w:szCs w:val="28"/>
        </w:rPr>
        <w:t>c</w:t>
      </w:r>
      <w:r>
        <w:rPr>
          <w:b/>
          <w:spacing w:val="1"/>
          <w:sz w:val="28"/>
          <w:szCs w:val="28"/>
        </w:rPr>
        <w:t>a</w:t>
      </w:r>
      <w:r>
        <w:rPr>
          <w:b/>
          <w:sz w:val="28"/>
          <w:szCs w:val="28"/>
        </w:rPr>
        <w:t>rd</w:t>
      </w:r>
      <w:r>
        <w:rPr>
          <w:b/>
          <w:spacing w:val="-2"/>
          <w:sz w:val="28"/>
          <w:szCs w:val="28"/>
        </w:rPr>
        <w:t xml:space="preserve"> </w:t>
      </w:r>
      <w:r>
        <w:rPr>
          <w:b/>
          <w:sz w:val="28"/>
          <w:szCs w:val="28"/>
        </w:rPr>
        <w:t>to a</w:t>
      </w:r>
      <w:r>
        <w:rPr>
          <w:b/>
          <w:spacing w:val="2"/>
          <w:sz w:val="28"/>
          <w:szCs w:val="28"/>
        </w:rPr>
        <w:t xml:space="preserve"> </w:t>
      </w:r>
      <w:r>
        <w:rPr>
          <w:b/>
          <w:sz w:val="28"/>
          <w:szCs w:val="28"/>
        </w:rPr>
        <w:t>f</w:t>
      </w:r>
      <w:r>
        <w:rPr>
          <w:b/>
          <w:spacing w:val="-2"/>
          <w:sz w:val="28"/>
          <w:szCs w:val="28"/>
        </w:rPr>
        <w:t>r</w:t>
      </w:r>
      <w:r>
        <w:rPr>
          <w:b/>
          <w:spacing w:val="1"/>
          <w:sz w:val="28"/>
          <w:szCs w:val="28"/>
        </w:rPr>
        <w:t>i</w:t>
      </w:r>
      <w:r>
        <w:rPr>
          <w:b/>
          <w:sz w:val="28"/>
          <w:szCs w:val="28"/>
        </w:rPr>
        <w:t>end</w:t>
      </w:r>
      <w:r>
        <w:rPr>
          <w:b/>
          <w:spacing w:val="-3"/>
          <w:sz w:val="28"/>
          <w:szCs w:val="28"/>
        </w:rPr>
        <w:t xml:space="preserve"> </w:t>
      </w:r>
      <w:r>
        <w:rPr>
          <w:b/>
          <w:spacing w:val="2"/>
          <w:sz w:val="28"/>
          <w:szCs w:val="28"/>
        </w:rPr>
        <w:t>a</w:t>
      </w:r>
      <w:r>
        <w:rPr>
          <w:b/>
          <w:spacing w:val="-3"/>
          <w:sz w:val="28"/>
          <w:szCs w:val="28"/>
        </w:rPr>
        <w:t>b</w:t>
      </w:r>
      <w:r>
        <w:rPr>
          <w:b/>
          <w:spacing w:val="1"/>
          <w:sz w:val="28"/>
          <w:szCs w:val="28"/>
        </w:rPr>
        <w:t>o</w:t>
      </w:r>
      <w:r>
        <w:rPr>
          <w:b/>
          <w:sz w:val="28"/>
          <w:szCs w:val="28"/>
        </w:rPr>
        <w:t xml:space="preserve">ut </w:t>
      </w:r>
      <w:r>
        <w:rPr>
          <w:b/>
          <w:spacing w:val="-1"/>
          <w:sz w:val="28"/>
          <w:szCs w:val="28"/>
        </w:rPr>
        <w:t>yo</w:t>
      </w:r>
      <w:r>
        <w:rPr>
          <w:b/>
          <w:sz w:val="28"/>
          <w:szCs w:val="28"/>
        </w:rPr>
        <w:t>ur trip</w:t>
      </w:r>
      <w:r>
        <w:rPr>
          <w:b/>
          <w:spacing w:val="-2"/>
          <w:sz w:val="28"/>
          <w:szCs w:val="28"/>
        </w:rPr>
        <w:t xml:space="preserve"> </w:t>
      </w:r>
      <w:r>
        <w:rPr>
          <w:b/>
          <w:spacing w:val="1"/>
          <w:sz w:val="28"/>
          <w:szCs w:val="28"/>
        </w:rPr>
        <w:t>i</w:t>
      </w:r>
      <w:r>
        <w:rPr>
          <w:b/>
          <w:sz w:val="28"/>
          <w:szCs w:val="28"/>
        </w:rPr>
        <w:t>n a c</w:t>
      </w:r>
      <w:r>
        <w:rPr>
          <w:b/>
          <w:spacing w:val="-2"/>
          <w:sz w:val="28"/>
          <w:szCs w:val="28"/>
        </w:rPr>
        <w:t>e</w:t>
      </w:r>
      <w:r>
        <w:rPr>
          <w:b/>
          <w:sz w:val="28"/>
          <w:szCs w:val="28"/>
        </w:rPr>
        <w:t>r</w:t>
      </w:r>
      <w:r>
        <w:rPr>
          <w:b/>
          <w:spacing w:val="-2"/>
          <w:sz w:val="28"/>
          <w:szCs w:val="28"/>
        </w:rPr>
        <w:t>t</w:t>
      </w:r>
      <w:r>
        <w:rPr>
          <w:b/>
          <w:spacing w:val="1"/>
          <w:sz w:val="28"/>
          <w:szCs w:val="28"/>
        </w:rPr>
        <w:t>ai</w:t>
      </w:r>
      <w:r>
        <w:rPr>
          <w:b/>
          <w:sz w:val="28"/>
          <w:szCs w:val="28"/>
        </w:rPr>
        <w:t xml:space="preserve">n </w:t>
      </w:r>
      <w:r>
        <w:rPr>
          <w:b/>
          <w:spacing w:val="-3"/>
          <w:sz w:val="28"/>
          <w:szCs w:val="28"/>
        </w:rPr>
        <w:t>p</w:t>
      </w:r>
      <w:r>
        <w:rPr>
          <w:b/>
          <w:spacing w:val="1"/>
          <w:sz w:val="28"/>
          <w:szCs w:val="28"/>
        </w:rPr>
        <w:t>la</w:t>
      </w:r>
      <w:r>
        <w:rPr>
          <w:b/>
          <w:spacing w:val="-2"/>
          <w:sz w:val="28"/>
          <w:szCs w:val="28"/>
        </w:rPr>
        <w:t>c</w:t>
      </w:r>
      <w:r>
        <w:rPr>
          <w:b/>
          <w:sz w:val="28"/>
          <w:szCs w:val="28"/>
        </w:rPr>
        <w:t xml:space="preserve">e in </w:t>
      </w:r>
      <w:r>
        <w:rPr>
          <w:b/>
          <w:spacing w:val="-1"/>
          <w:sz w:val="28"/>
          <w:szCs w:val="28"/>
        </w:rPr>
        <w:t>Vi</w:t>
      </w:r>
      <w:r>
        <w:rPr>
          <w:b/>
          <w:sz w:val="28"/>
          <w:szCs w:val="28"/>
        </w:rPr>
        <w:t xml:space="preserve">et </w:t>
      </w:r>
      <w:r>
        <w:rPr>
          <w:b/>
          <w:spacing w:val="-1"/>
          <w:sz w:val="28"/>
          <w:szCs w:val="28"/>
        </w:rPr>
        <w:t>N</w:t>
      </w:r>
      <w:r>
        <w:rPr>
          <w:b/>
          <w:spacing w:val="1"/>
          <w:sz w:val="28"/>
          <w:szCs w:val="28"/>
        </w:rPr>
        <w:t>a</w:t>
      </w:r>
      <w:r>
        <w:rPr>
          <w:b/>
          <w:spacing w:val="-3"/>
          <w:sz w:val="28"/>
          <w:szCs w:val="28"/>
        </w:rPr>
        <w:t>m</w:t>
      </w:r>
      <w:r>
        <w:rPr>
          <w:b/>
          <w:sz w:val="28"/>
          <w:szCs w:val="28"/>
        </w:rPr>
        <w:t>.</w:t>
      </w:r>
      <w:r>
        <w:rPr>
          <w:b/>
          <w:spacing w:val="-2"/>
          <w:sz w:val="28"/>
          <w:szCs w:val="28"/>
        </w:rPr>
        <w:t>Y</w:t>
      </w:r>
      <w:r>
        <w:rPr>
          <w:b/>
          <w:spacing w:val="1"/>
          <w:sz w:val="28"/>
          <w:szCs w:val="28"/>
        </w:rPr>
        <w:t>o</w:t>
      </w:r>
      <w:r>
        <w:rPr>
          <w:b/>
          <w:sz w:val="28"/>
          <w:szCs w:val="28"/>
        </w:rPr>
        <w:t xml:space="preserve">u </w:t>
      </w:r>
      <w:r>
        <w:rPr>
          <w:b/>
          <w:spacing w:val="-1"/>
          <w:sz w:val="28"/>
          <w:szCs w:val="28"/>
        </w:rPr>
        <w:t>n</w:t>
      </w:r>
      <w:r>
        <w:rPr>
          <w:b/>
          <w:sz w:val="28"/>
          <w:szCs w:val="28"/>
        </w:rPr>
        <w:t xml:space="preserve">eed to </w:t>
      </w:r>
      <w:r>
        <w:rPr>
          <w:b/>
          <w:spacing w:val="-2"/>
          <w:sz w:val="28"/>
          <w:szCs w:val="28"/>
        </w:rPr>
        <w:t>c</w:t>
      </w:r>
      <w:r>
        <w:rPr>
          <w:b/>
          <w:spacing w:val="-1"/>
          <w:sz w:val="28"/>
          <w:szCs w:val="28"/>
        </w:rPr>
        <w:t>o</w:t>
      </w:r>
      <w:r>
        <w:rPr>
          <w:b/>
          <w:spacing w:val="1"/>
          <w:sz w:val="28"/>
          <w:szCs w:val="28"/>
        </w:rPr>
        <w:t>v</w:t>
      </w:r>
      <w:r>
        <w:rPr>
          <w:b/>
          <w:sz w:val="28"/>
          <w:szCs w:val="28"/>
        </w:rPr>
        <w:t>er the in</w:t>
      </w:r>
      <w:r>
        <w:rPr>
          <w:b/>
          <w:spacing w:val="-2"/>
          <w:sz w:val="28"/>
          <w:szCs w:val="28"/>
        </w:rPr>
        <w:t>f</w:t>
      </w:r>
      <w:r>
        <w:rPr>
          <w:b/>
          <w:spacing w:val="1"/>
          <w:sz w:val="28"/>
          <w:szCs w:val="28"/>
        </w:rPr>
        <w:t>o</w:t>
      </w:r>
      <w:r>
        <w:rPr>
          <w:b/>
          <w:sz w:val="28"/>
          <w:szCs w:val="28"/>
        </w:rPr>
        <w:t>r</w:t>
      </w:r>
      <w:r>
        <w:rPr>
          <w:b/>
          <w:spacing w:val="-3"/>
          <w:sz w:val="28"/>
          <w:szCs w:val="28"/>
        </w:rPr>
        <w:t>m</w:t>
      </w:r>
      <w:r>
        <w:rPr>
          <w:b/>
          <w:spacing w:val="1"/>
          <w:sz w:val="28"/>
          <w:szCs w:val="28"/>
        </w:rPr>
        <w:t>a</w:t>
      </w:r>
      <w:r>
        <w:rPr>
          <w:b/>
          <w:sz w:val="28"/>
          <w:szCs w:val="28"/>
        </w:rPr>
        <w:t>t</w:t>
      </w:r>
      <w:r>
        <w:rPr>
          <w:b/>
          <w:spacing w:val="-1"/>
          <w:sz w:val="28"/>
          <w:szCs w:val="28"/>
        </w:rPr>
        <w:t>i</w:t>
      </w:r>
      <w:r>
        <w:rPr>
          <w:b/>
          <w:spacing w:val="1"/>
          <w:sz w:val="28"/>
          <w:szCs w:val="28"/>
        </w:rPr>
        <w:t>o</w:t>
      </w:r>
      <w:r>
        <w:rPr>
          <w:b/>
          <w:sz w:val="28"/>
          <w:szCs w:val="28"/>
        </w:rPr>
        <w:t xml:space="preserve">n </w:t>
      </w:r>
      <w:r>
        <w:rPr>
          <w:b/>
          <w:spacing w:val="-2"/>
          <w:sz w:val="28"/>
          <w:szCs w:val="28"/>
        </w:rPr>
        <w:t>a</w:t>
      </w:r>
      <w:r>
        <w:rPr>
          <w:b/>
          <w:sz w:val="28"/>
          <w:szCs w:val="28"/>
        </w:rPr>
        <w:t>b</w:t>
      </w:r>
      <w:r>
        <w:rPr>
          <w:b/>
          <w:spacing w:val="-1"/>
          <w:sz w:val="28"/>
          <w:szCs w:val="28"/>
        </w:rPr>
        <w:t>o</w:t>
      </w:r>
      <w:r>
        <w:rPr>
          <w:b/>
          <w:sz w:val="28"/>
          <w:szCs w:val="28"/>
        </w:rPr>
        <w:t>ut:(</w:t>
      </w:r>
      <w:r>
        <w:rPr>
          <w:b/>
          <w:spacing w:val="1"/>
          <w:sz w:val="28"/>
          <w:szCs w:val="28"/>
        </w:rPr>
        <w:t>2</w:t>
      </w:r>
      <w:r>
        <w:rPr>
          <w:b/>
          <w:spacing w:val="-3"/>
          <w:sz w:val="28"/>
          <w:szCs w:val="28"/>
        </w:rPr>
        <w:t>m</w:t>
      </w:r>
      <w:r>
        <w:rPr>
          <w:b/>
          <w:spacing w:val="1"/>
          <w:sz w:val="28"/>
          <w:szCs w:val="28"/>
        </w:rPr>
        <w:t>s</w:t>
      </w:r>
      <w:r>
        <w:rPr>
          <w:b/>
          <w:sz w:val="28"/>
          <w:szCs w:val="28"/>
        </w:rPr>
        <w:t>)</w:t>
      </w:r>
    </w:p>
    <w:p w:rsidR="00362099" w:rsidRDefault="00F3603A">
      <w:pPr>
        <w:spacing w:line="320" w:lineRule="exact"/>
        <w:ind w:left="100"/>
        <w:rPr>
          <w:sz w:val="28"/>
          <w:szCs w:val="28"/>
        </w:rPr>
      </w:pPr>
      <w:r>
        <w:rPr>
          <w:b/>
          <w:sz w:val="28"/>
          <w:szCs w:val="28"/>
        </w:rPr>
        <w:t>(</w:t>
      </w:r>
      <w:r>
        <w:rPr>
          <w:b/>
          <w:spacing w:val="-1"/>
          <w:sz w:val="28"/>
          <w:szCs w:val="28"/>
        </w:rPr>
        <w:t>V</w:t>
      </w:r>
      <w:r>
        <w:rPr>
          <w:b/>
          <w:spacing w:val="1"/>
          <w:sz w:val="28"/>
          <w:szCs w:val="28"/>
        </w:rPr>
        <w:t>i</w:t>
      </w:r>
      <w:r>
        <w:rPr>
          <w:b/>
          <w:sz w:val="28"/>
          <w:szCs w:val="28"/>
        </w:rPr>
        <w:t xml:space="preserve">ết </w:t>
      </w:r>
      <w:r>
        <w:rPr>
          <w:b/>
          <w:spacing w:val="-4"/>
          <w:sz w:val="28"/>
          <w:szCs w:val="28"/>
        </w:rPr>
        <w:t>m</w:t>
      </w:r>
      <w:r>
        <w:rPr>
          <w:b/>
          <w:spacing w:val="1"/>
          <w:sz w:val="28"/>
          <w:szCs w:val="28"/>
        </w:rPr>
        <w:t>ộ</w:t>
      </w:r>
      <w:r>
        <w:rPr>
          <w:b/>
          <w:sz w:val="28"/>
          <w:szCs w:val="28"/>
        </w:rPr>
        <w:t>t tấm</w:t>
      </w:r>
      <w:r>
        <w:rPr>
          <w:b/>
          <w:spacing w:val="-3"/>
          <w:sz w:val="28"/>
          <w:szCs w:val="28"/>
        </w:rPr>
        <w:t xml:space="preserve"> </w:t>
      </w:r>
      <w:r>
        <w:rPr>
          <w:b/>
          <w:spacing w:val="1"/>
          <w:sz w:val="28"/>
          <w:szCs w:val="28"/>
        </w:rPr>
        <w:t>b</w:t>
      </w:r>
      <w:r>
        <w:rPr>
          <w:b/>
          <w:sz w:val="28"/>
          <w:szCs w:val="28"/>
        </w:rPr>
        <w:t>ưu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z w:val="28"/>
          <w:szCs w:val="28"/>
        </w:rPr>
        <w:t>th</w:t>
      </w:r>
      <w:r>
        <w:rPr>
          <w:b/>
          <w:spacing w:val="1"/>
          <w:sz w:val="28"/>
          <w:szCs w:val="28"/>
        </w:rPr>
        <w:t>i</w:t>
      </w:r>
      <w:r>
        <w:rPr>
          <w:b/>
          <w:sz w:val="28"/>
          <w:szCs w:val="28"/>
        </w:rPr>
        <w:t>ếp t</w:t>
      </w:r>
      <w:r>
        <w:rPr>
          <w:b/>
          <w:spacing w:val="-3"/>
          <w:sz w:val="28"/>
          <w:szCs w:val="28"/>
        </w:rPr>
        <w:t>ớ</w:t>
      </w:r>
      <w:r>
        <w:rPr>
          <w:b/>
          <w:sz w:val="28"/>
          <w:szCs w:val="28"/>
        </w:rPr>
        <w:t>i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pacing w:val="-4"/>
          <w:sz w:val="28"/>
          <w:szCs w:val="28"/>
        </w:rPr>
        <w:t>m</w:t>
      </w:r>
      <w:r>
        <w:rPr>
          <w:b/>
          <w:spacing w:val="1"/>
          <w:sz w:val="28"/>
          <w:szCs w:val="28"/>
        </w:rPr>
        <w:t>ộ</w:t>
      </w:r>
      <w:r>
        <w:rPr>
          <w:b/>
          <w:sz w:val="28"/>
          <w:szCs w:val="28"/>
        </w:rPr>
        <w:t>t n</w:t>
      </w:r>
      <w:r>
        <w:rPr>
          <w:b/>
          <w:spacing w:val="2"/>
          <w:sz w:val="28"/>
          <w:szCs w:val="28"/>
        </w:rPr>
        <w:t>g</w:t>
      </w:r>
      <w:r>
        <w:rPr>
          <w:b/>
          <w:sz w:val="28"/>
          <w:szCs w:val="28"/>
        </w:rPr>
        <w:t>ư</w:t>
      </w:r>
      <w:r>
        <w:rPr>
          <w:b/>
          <w:spacing w:val="-2"/>
          <w:sz w:val="28"/>
          <w:szCs w:val="28"/>
        </w:rPr>
        <w:t>ờ</w:t>
      </w:r>
      <w:r>
        <w:rPr>
          <w:b/>
          <w:sz w:val="28"/>
          <w:szCs w:val="28"/>
        </w:rPr>
        <w:t>i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pacing w:val="-3"/>
          <w:sz w:val="28"/>
          <w:szCs w:val="28"/>
        </w:rPr>
        <w:t>b</w:t>
      </w:r>
      <w:r>
        <w:rPr>
          <w:b/>
          <w:spacing w:val="1"/>
          <w:sz w:val="28"/>
          <w:szCs w:val="28"/>
        </w:rPr>
        <w:t>ạ</w:t>
      </w:r>
      <w:r>
        <w:rPr>
          <w:b/>
          <w:sz w:val="28"/>
          <w:szCs w:val="28"/>
        </w:rPr>
        <w:t xml:space="preserve">n </w:t>
      </w:r>
      <w:r>
        <w:rPr>
          <w:b/>
          <w:spacing w:val="-6"/>
          <w:sz w:val="28"/>
          <w:szCs w:val="28"/>
        </w:rPr>
        <w:t>k</w:t>
      </w:r>
      <w:r>
        <w:rPr>
          <w:b/>
          <w:sz w:val="28"/>
          <w:szCs w:val="28"/>
        </w:rPr>
        <w:t>ể về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z w:val="28"/>
          <w:szCs w:val="28"/>
        </w:rPr>
        <w:t>chuyến đi</w:t>
      </w:r>
      <w:r>
        <w:rPr>
          <w:b/>
          <w:spacing w:val="-2"/>
          <w:sz w:val="28"/>
          <w:szCs w:val="28"/>
        </w:rPr>
        <w:t xml:space="preserve"> </w:t>
      </w:r>
      <w:r>
        <w:rPr>
          <w:b/>
          <w:sz w:val="28"/>
          <w:szCs w:val="28"/>
        </w:rPr>
        <w:t>ở</w:t>
      </w:r>
      <w:r>
        <w:rPr>
          <w:b/>
          <w:spacing w:val="-2"/>
          <w:sz w:val="28"/>
          <w:szCs w:val="28"/>
        </w:rPr>
        <w:t xml:space="preserve"> </w:t>
      </w:r>
      <w:r>
        <w:rPr>
          <w:b/>
          <w:spacing w:val="-4"/>
          <w:sz w:val="28"/>
          <w:szCs w:val="28"/>
        </w:rPr>
        <w:t>m</w:t>
      </w:r>
      <w:r>
        <w:rPr>
          <w:b/>
          <w:spacing w:val="1"/>
          <w:sz w:val="28"/>
          <w:szCs w:val="28"/>
        </w:rPr>
        <w:t>ộ</w:t>
      </w:r>
      <w:r>
        <w:rPr>
          <w:b/>
          <w:sz w:val="28"/>
          <w:szCs w:val="28"/>
        </w:rPr>
        <w:t xml:space="preserve">t </w:t>
      </w:r>
      <w:r>
        <w:rPr>
          <w:b/>
          <w:spacing w:val="2"/>
          <w:sz w:val="28"/>
          <w:szCs w:val="28"/>
        </w:rPr>
        <w:t>n</w:t>
      </w:r>
      <w:r>
        <w:rPr>
          <w:b/>
          <w:sz w:val="28"/>
          <w:szCs w:val="28"/>
        </w:rPr>
        <w:t>ơi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z w:val="28"/>
          <w:szCs w:val="28"/>
        </w:rPr>
        <w:t>n</w:t>
      </w:r>
      <w:r>
        <w:rPr>
          <w:b/>
          <w:spacing w:val="-1"/>
          <w:sz w:val="28"/>
          <w:szCs w:val="28"/>
        </w:rPr>
        <w:t>à</w:t>
      </w:r>
      <w:r>
        <w:rPr>
          <w:b/>
          <w:sz w:val="28"/>
          <w:szCs w:val="28"/>
        </w:rPr>
        <w:t>o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đó ở </w:t>
      </w:r>
      <w:r>
        <w:rPr>
          <w:b/>
          <w:spacing w:val="-4"/>
          <w:sz w:val="28"/>
          <w:szCs w:val="28"/>
        </w:rPr>
        <w:t>V</w:t>
      </w:r>
      <w:r>
        <w:rPr>
          <w:b/>
          <w:spacing w:val="-1"/>
          <w:sz w:val="28"/>
          <w:szCs w:val="28"/>
        </w:rPr>
        <w:t>i</w:t>
      </w:r>
      <w:r>
        <w:rPr>
          <w:b/>
          <w:sz w:val="28"/>
          <w:szCs w:val="28"/>
        </w:rPr>
        <w:t xml:space="preserve">ệt </w:t>
      </w:r>
      <w:r>
        <w:rPr>
          <w:b/>
          <w:spacing w:val="-1"/>
          <w:sz w:val="28"/>
          <w:szCs w:val="28"/>
        </w:rPr>
        <w:t>N</w:t>
      </w:r>
      <w:r>
        <w:rPr>
          <w:b/>
          <w:spacing w:val="1"/>
          <w:sz w:val="28"/>
          <w:szCs w:val="28"/>
        </w:rPr>
        <w:t>a</w:t>
      </w:r>
      <w:r>
        <w:rPr>
          <w:b/>
          <w:spacing w:val="-3"/>
          <w:sz w:val="28"/>
          <w:szCs w:val="28"/>
        </w:rPr>
        <w:t>m</w:t>
      </w:r>
      <w:r>
        <w:rPr>
          <w:b/>
          <w:sz w:val="28"/>
          <w:szCs w:val="28"/>
        </w:rPr>
        <w:t xml:space="preserve">. </w:t>
      </w:r>
      <w:r>
        <w:rPr>
          <w:b/>
          <w:spacing w:val="2"/>
          <w:sz w:val="28"/>
          <w:szCs w:val="28"/>
        </w:rPr>
        <w:t>E</w:t>
      </w:r>
      <w:r>
        <w:rPr>
          <w:b/>
          <w:sz w:val="28"/>
          <w:szCs w:val="28"/>
        </w:rPr>
        <w:t>m</w:t>
      </w:r>
    </w:p>
    <w:p w:rsidR="00362099" w:rsidRDefault="00F3603A">
      <w:pPr>
        <w:spacing w:line="320" w:lineRule="exact"/>
        <w:ind w:left="100"/>
        <w:rPr>
          <w:sz w:val="28"/>
          <w:szCs w:val="28"/>
        </w:rPr>
      </w:pPr>
      <w:r>
        <w:rPr>
          <w:b/>
          <w:sz w:val="28"/>
          <w:szCs w:val="28"/>
        </w:rPr>
        <w:t>c</w:t>
      </w:r>
      <w:r>
        <w:rPr>
          <w:b/>
          <w:spacing w:val="1"/>
          <w:sz w:val="28"/>
          <w:szCs w:val="28"/>
        </w:rPr>
        <w:t>ầ</w:t>
      </w:r>
      <w:r>
        <w:rPr>
          <w:b/>
          <w:sz w:val="28"/>
          <w:szCs w:val="28"/>
        </w:rPr>
        <w:t xml:space="preserve">n </w:t>
      </w:r>
      <w:r>
        <w:rPr>
          <w:b/>
          <w:spacing w:val="-2"/>
          <w:sz w:val="28"/>
          <w:szCs w:val="28"/>
        </w:rPr>
        <w:t>v</w:t>
      </w:r>
      <w:r>
        <w:rPr>
          <w:b/>
          <w:spacing w:val="1"/>
          <w:sz w:val="28"/>
          <w:szCs w:val="28"/>
        </w:rPr>
        <w:t>i</w:t>
      </w:r>
      <w:r>
        <w:rPr>
          <w:b/>
          <w:sz w:val="28"/>
          <w:szCs w:val="28"/>
        </w:rPr>
        <w:t xml:space="preserve">ết </w:t>
      </w:r>
      <w:r>
        <w:rPr>
          <w:b/>
          <w:spacing w:val="-3"/>
          <w:sz w:val="28"/>
          <w:szCs w:val="28"/>
        </w:rPr>
        <w:t>c</w:t>
      </w:r>
      <w:r>
        <w:rPr>
          <w:b/>
          <w:spacing w:val="1"/>
          <w:sz w:val="28"/>
          <w:szCs w:val="28"/>
        </w:rPr>
        <w:t>á</w:t>
      </w:r>
      <w:r>
        <w:rPr>
          <w:b/>
          <w:sz w:val="28"/>
          <w:szCs w:val="28"/>
        </w:rPr>
        <w:t>c t</w:t>
      </w:r>
      <w:r>
        <w:rPr>
          <w:b/>
          <w:spacing w:val="-3"/>
          <w:sz w:val="28"/>
          <w:szCs w:val="28"/>
        </w:rPr>
        <w:t>h</w:t>
      </w:r>
      <w:r>
        <w:rPr>
          <w:b/>
          <w:spacing w:val="1"/>
          <w:sz w:val="28"/>
          <w:szCs w:val="28"/>
        </w:rPr>
        <w:t>ô</w:t>
      </w:r>
      <w:r>
        <w:rPr>
          <w:b/>
          <w:spacing w:val="-3"/>
          <w:sz w:val="28"/>
          <w:szCs w:val="28"/>
        </w:rPr>
        <w:t>n</w:t>
      </w:r>
      <w:r>
        <w:rPr>
          <w:b/>
          <w:sz w:val="28"/>
          <w:szCs w:val="28"/>
        </w:rPr>
        <w:t>g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z w:val="28"/>
          <w:szCs w:val="28"/>
        </w:rPr>
        <w:t>t</w:t>
      </w:r>
      <w:r>
        <w:rPr>
          <w:b/>
          <w:spacing w:val="-2"/>
          <w:sz w:val="28"/>
          <w:szCs w:val="28"/>
        </w:rPr>
        <w:t>i</w:t>
      </w:r>
      <w:r>
        <w:rPr>
          <w:b/>
          <w:sz w:val="28"/>
          <w:szCs w:val="28"/>
        </w:rPr>
        <w:t>n về):</w:t>
      </w:r>
    </w:p>
    <w:p w:rsidR="00362099" w:rsidRDefault="00362099">
      <w:pPr>
        <w:spacing w:before="6" w:line="100" w:lineRule="exact"/>
        <w:rPr>
          <w:sz w:val="11"/>
          <w:szCs w:val="11"/>
        </w:rPr>
      </w:pPr>
    </w:p>
    <w:p w:rsidR="00362099" w:rsidRDefault="00362099">
      <w:pPr>
        <w:spacing w:line="200" w:lineRule="exact"/>
      </w:pPr>
    </w:p>
    <w:p w:rsidR="00362099" w:rsidRDefault="00F3603A">
      <w:pPr>
        <w:ind w:left="170"/>
        <w:rPr>
          <w:sz w:val="28"/>
          <w:szCs w:val="28"/>
        </w:rPr>
      </w:pPr>
      <w:r>
        <w:rPr>
          <w:sz w:val="28"/>
          <w:szCs w:val="28"/>
        </w:rPr>
        <w:t>P</w:t>
      </w:r>
      <w:r>
        <w:rPr>
          <w:spacing w:val="1"/>
          <w:sz w:val="28"/>
          <w:szCs w:val="28"/>
        </w:rPr>
        <w:t>l</w:t>
      </w:r>
      <w:r>
        <w:rPr>
          <w:sz w:val="28"/>
          <w:szCs w:val="28"/>
        </w:rPr>
        <w:t>ac</w:t>
      </w:r>
      <w:r>
        <w:rPr>
          <w:spacing w:val="-2"/>
          <w:sz w:val="28"/>
          <w:szCs w:val="28"/>
        </w:rPr>
        <w:t>e</w:t>
      </w:r>
      <w:r>
        <w:rPr>
          <w:sz w:val="28"/>
          <w:szCs w:val="28"/>
        </w:rPr>
        <w:t>: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D</w:t>
      </w:r>
      <w:r>
        <w:rPr>
          <w:sz w:val="28"/>
          <w:szCs w:val="28"/>
        </w:rPr>
        <w:t xml:space="preserve">a 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/</w:t>
      </w:r>
      <w:r>
        <w:rPr>
          <w:spacing w:val="1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N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 xml:space="preserve">a 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ra</w:t>
      </w:r>
      <w:r>
        <w:rPr>
          <w:spacing w:val="-1"/>
          <w:sz w:val="28"/>
          <w:szCs w:val="28"/>
        </w:rPr>
        <w:t>n</w:t>
      </w:r>
      <w:r>
        <w:rPr>
          <w:spacing w:val="1"/>
          <w:sz w:val="28"/>
          <w:szCs w:val="28"/>
        </w:rPr>
        <w:t>g</w:t>
      </w:r>
      <w:r>
        <w:rPr>
          <w:sz w:val="28"/>
          <w:szCs w:val="28"/>
        </w:rPr>
        <w:t>…</w:t>
      </w:r>
    </w:p>
    <w:p w:rsidR="00362099" w:rsidRDefault="00362099">
      <w:pPr>
        <w:spacing w:before="4" w:line="120" w:lineRule="exact"/>
        <w:rPr>
          <w:sz w:val="12"/>
          <w:szCs w:val="12"/>
        </w:rPr>
      </w:pPr>
    </w:p>
    <w:p w:rsidR="00362099" w:rsidRDefault="00362099">
      <w:pPr>
        <w:spacing w:line="200" w:lineRule="exact"/>
      </w:pPr>
    </w:p>
    <w:p w:rsidR="00362099" w:rsidRDefault="00F3603A">
      <w:pPr>
        <w:spacing w:line="479" w:lineRule="auto"/>
        <w:ind w:left="100" w:right="5586"/>
        <w:rPr>
          <w:sz w:val="28"/>
          <w:szCs w:val="28"/>
        </w:rPr>
      </w:pPr>
      <w:r>
        <w:rPr>
          <w:spacing w:val="-1"/>
          <w:sz w:val="28"/>
          <w:szCs w:val="28"/>
        </w:rPr>
        <w:t>H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w</w:t>
      </w:r>
      <w:r>
        <w:rPr>
          <w:spacing w:val="-1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y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u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feel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a</w:t>
      </w:r>
      <w:r>
        <w:rPr>
          <w:spacing w:val="1"/>
          <w:sz w:val="28"/>
          <w:szCs w:val="28"/>
        </w:rPr>
        <w:t>b</w:t>
      </w:r>
      <w:r>
        <w:rPr>
          <w:spacing w:val="-1"/>
          <w:sz w:val="28"/>
          <w:szCs w:val="28"/>
        </w:rPr>
        <w:t>ou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 xml:space="preserve">e </w:t>
      </w:r>
      <w:r>
        <w:rPr>
          <w:spacing w:val="-2"/>
          <w:sz w:val="28"/>
          <w:szCs w:val="28"/>
        </w:rPr>
        <w:t>p</w:t>
      </w:r>
      <w:r>
        <w:rPr>
          <w:sz w:val="28"/>
          <w:szCs w:val="28"/>
        </w:rPr>
        <w:t>e</w:t>
      </w:r>
      <w:r>
        <w:rPr>
          <w:spacing w:val="-1"/>
          <w:sz w:val="28"/>
          <w:szCs w:val="28"/>
        </w:rPr>
        <w:t>o</w:t>
      </w:r>
      <w:r>
        <w:rPr>
          <w:spacing w:val="1"/>
          <w:sz w:val="28"/>
          <w:szCs w:val="28"/>
        </w:rPr>
        <w:t>p</w:t>
      </w:r>
      <w:r>
        <w:rPr>
          <w:spacing w:val="-1"/>
          <w:sz w:val="28"/>
          <w:szCs w:val="28"/>
        </w:rPr>
        <w:t>l</w:t>
      </w:r>
      <w:r>
        <w:rPr>
          <w:sz w:val="28"/>
          <w:szCs w:val="28"/>
        </w:rPr>
        <w:t>e: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f</w:t>
      </w:r>
      <w:r>
        <w:rPr>
          <w:spacing w:val="-3"/>
          <w:sz w:val="28"/>
          <w:szCs w:val="28"/>
        </w:rPr>
        <w:t>r</w:t>
      </w:r>
      <w:r>
        <w:rPr>
          <w:spacing w:val="1"/>
          <w:sz w:val="28"/>
          <w:szCs w:val="28"/>
        </w:rPr>
        <w:t>i</w:t>
      </w:r>
      <w:r>
        <w:rPr>
          <w:spacing w:val="-2"/>
          <w:sz w:val="28"/>
          <w:szCs w:val="28"/>
        </w:rPr>
        <w:t>e</w:t>
      </w:r>
      <w:r>
        <w:rPr>
          <w:spacing w:val="-1"/>
          <w:sz w:val="28"/>
          <w:szCs w:val="28"/>
        </w:rPr>
        <w:t>n</w:t>
      </w:r>
      <w:r>
        <w:rPr>
          <w:spacing w:val="1"/>
          <w:sz w:val="28"/>
          <w:szCs w:val="28"/>
        </w:rPr>
        <w:t>dl</w:t>
      </w:r>
      <w:r>
        <w:rPr>
          <w:spacing w:val="-4"/>
          <w:sz w:val="28"/>
          <w:szCs w:val="28"/>
        </w:rPr>
        <w:t>y</w:t>
      </w:r>
      <w:r>
        <w:rPr>
          <w:spacing w:val="1"/>
          <w:sz w:val="28"/>
          <w:szCs w:val="28"/>
        </w:rPr>
        <w:t>/</w:t>
      </w:r>
      <w:r>
        <w:rPr>
          <w:spacing w:val="-1"/>
          <w:sz w:val="28"/>
          <w:szCs w:val="28"/>
        </w:rPr>
        <w:t>h</w:t>
      </w:r>
      <w:r>
        <w:rPr>
          <w:spacing w:val="1"/>
          <w:sz w:val="28"/>
          <w:szCs w:val="28"/>
        </w:rPr>
        <w:t>o</w:t>
      </w:r>
      <w:r>
        <w:rPr>
          <w:spacing w:val="-1"/>
          <w:sz w:val="28"/>
          <w:szCs w:val="28"/>
        </w:rPr>
        <w:t>sp</w:t>
      </w:r>
      <w:r>
        <w:rPr>
          <w:spacing w:val="1"/>
          <w:sz w:val="28"/>
          <w:szCs w:val="28"/>
        </w:rPr>
        <w:t>it</w:t>
      </w:r>
      <w:r>
        <w:rPr>
          <w:spacing w:val="-2"/>
          <w:sz w:val="28"/>
          <w:szCs w:val="28"/>
        </w:rPr>
        <w:t>a</w:t>
      </w:r>
      <w:r>
        <w:rPr>
          <w:spacing w:val="-1"/>
          <w:sz w:val="28"/>
          <w:szCs w:val="28"/>
        </w:rPr>
        <w:t>b</w:t>
      </w:r>
      <w:r>
        <w:rPr>
          <w:spacing w:val="1"/>
          <w:sz w:val="28"/>
          <w:szCs w:val="28"/>
        </w:rPr>
        <w:t>l</w:t>
      </w:r>
      <w:r>
        <w:rPr>
          <w:sz w:val="28"/>
          <w:szCs w:val="28"/>
        </w:rPr>
        <w:t xml:space="preserve">e… </w:t>
      </w:r>
      <w:r>
        <w:rPr>
          <w:spacing w:val="-3"/>
          <w:sz w:val="28"/>
          <w:szCs w:val="28"/>
        </w:rPr>
        <w:t>W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at</w:t>
      </w:r>
      <w:r>
        <w:rPr>
          <w:spacing w:val="1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y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u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se</w:t>
      </w:r>
      <w:r>
        <w:rPr>
          <w:spacing w:val="-2"/>
          <w:sz w:val="28"/>
          <w:szCs w:val="28"/>
        </w:rPr>
        <w:t>e</w:t>
      </w:r>
      <w:r>
        <w:rPr>
          <w:sz w:val="28"/>
          <w:szCs w:val="28"/>
        </w:rPr>
        <w:t>:</w:t>
      </w:r>
      <w:r>
        <w:rPr>
          <w:spacing w:val="1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pacing w:val="1"/>
          <w:sz w:val="28"/>
          <w:szCs w:val="28"/>
        </w:rPr>
        <w:t>us</w:t>
      </w:r>
      <w:r>
        <w:rPr>
          <w:sz w:val="28"/>
          <w:szCs w:val="28"/>
        </w:rPr>
        <w:t>e</w:t>
      </w:r>
      <w:r>
        <w:rPr>
          <w:spacing w:val="-1"/>
          <w:sz w:val="28"/>
          <w:szCs w:val="28"/>
        </w:rPr>
        <w:t>u</w:t>
      </w:r>
      <w:r>
        <w:rPr>
          <w:spacing w:val="-5"/>
          <w:sz w:val="28"/>
          <w:szCs w:val="28"/>
        </w:rPr>
        <w:t>m</w:t>
      </w:r>
      <w:r>
        <w:rPr>
          <w:spacing w:val="1"/>
          <w:sz w:val="28"/>
          <w:szCs w:val="28"/>
        </w:rPr>
        <w:t>s/p</w:t>
      </w:r>
      <w:r>
        <w:rPr>
          <w:sz w:val="28"/>
          <w:szCs w:val="28"/>
        </w:rPr>
        <w:t>ar</w:t>
      </w:r>
      <w:r>
        <w:rPr>
          <w:spacing w:val="-1"/>
          <w:sz w:val="28"/>
          <w:szCs w:val="28"/>
        </w:rPr>
        <w:t>k</w:t>
      </w:r>
      <w:r>
        <w:rPr>
          <w:spacing w:val="1"/>
          <w:sz w:val="28"/>
          <w:szCs w:val="28"/>
        </w:rPr>
        <w:t>s/</w:t>
      </w:r>
      <w:r>
        <w:rPr>
          <w:spacing w:val="-2"/>
          <w:sz w:val="28"/>
          <w:szCs w:val="28"/>
        </w:rPr>
        <w:t>z</w:t>
      </w:r>
      <w:r>
        <w:rPr>
          <w:spacing w:val="-1"/>
          <w:sz w:val="28"/>
          <w:szCs w:val="28"/>
        </w:rPr>
        <w:t>o</w:t>
      </w:r>
      <w:r>
        <w:rPr>
          <w:spacing w:val="1"/>
          <w:sz w:val="28"/>
          <w:szCs w:val="28"/>
        </w:rPr>
        <w:t>o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…</w:t>
      </w:r>
    </w:p>
    <w:p w:rsidR="00362099" w:rsidRDefault="00F3603A">
      <w:pPr>
        <w:spacing w:before="12"/>
        <w:ind w:left="100"/>
        <w:rPr>
          <w:sz w:val="28"/>
          <w:szCs w:val="28"/>
        </w:rPr>
      </w:pPr>
      <w:r>
        <w:rPr>
          <w:spacing w:val="-3"/>
          <w:sz w:val="28"/>
          <w:szCs w:val="28"/>
        </w:rPr>
        <w:t>W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at</w:t>
      </w:r>
      <w:r>
        <w:rPr>
          <w:spacing w:val="1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y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u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b</w:t>
      </w:r>
      <w:r>
        <w:rPr>
          <w:spacing w:val="1"/>
          <w:sz w:val="28"/>
          <w:szCs w:val="28"/>
        </w:rPr>
        <w:t>u</w:t>
      </w:r>
      <w:r>
        <w:rPr>
          <w:sz w:val="28"/>
          <w:szCs w:val="28"/>
        </w:rPr>
        <w:t>y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: </w:t>
      </w:r>
      <w:r>
        <w:rPr>
          <w:spacing w:val="1"/>
          <w:sz w:val="28"/>
          <w:szCs w:val="28"/>
        </w:rPr>
        <w:t>s</w:t>
      </w:r>
      <w:r>
        <w:rPr>
          <w:spacing w:val="-1"/>
          <w:sz w:val="28"/>
          <w:szCs w:val="28"/>
        </w:rPr>
        <w:t>ouv</w:t>
      </w:r>
      <w:r>
        <w:rPr>
          <w:sz w:val="28"/>
          <w:szCs w:val="28"/>
        </w:rPr>
        <w:t>e</w:t>
      </w:r>
      <w:r>
        <w:rPr>
          <w:spacing w:val="4"/>
          <w:sz w:val="28"/>
          <w:szCs w:val="28"/>
        </w:rPr>
        <w:t>n</w:t>
      </w:r>
      <w:r>
        <w:rPr>
          <w:spacing w:val="-1"/>
          <w:sz w:val="28"/>
          <w:szCs w:val="28"/>
        </w:rPr>
        <w:t>i</w:t>
      </w:r>
      <w:r>
        <w:rPr>
          <w:sz w:val="28"/>
          <w:szCs w:val="28"/>
        </w:rPr>
        <w:t>r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/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p</w:t>
      </w:r>
      <w:r>
        <w:rPr>
          <w:spacing w:val="-1"/>
          <w:sz w:val="28"/>
          <w:szCs w:val="28"/>
        </w:rPr>
        <w:t>h</w:t>
      </w:r>
      <w:r>
        <w:rPr>
          <w:spacing w:val="1"/>
          <w:sz w:val="28"/>
          <w:szCs w:val="28"/>
        </w:rPr>
        <w:t>o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o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…</w:t>
      </w:r>
    </w:p>
    <w:p w:rsidR="00362099" w:rsidRDefault="00362099">
      <w:pPr>
        <w:spacing w:line="200" w:lineRule="exact"/>
      </w:pPr>
    </w:p>
    <w:p w:rsidR="00362099" w:rsidRDefault="00362099">
      <w:pPr>
        <w:spacing w:line="200" w:lineRule="exact"/>
      </w:pPr>
    </w:p>
    <w:p w:rsidR="00362099" w:rsidRDefault="00362099">
      <w:pPr>
        <w:spacing w:before="5" w:line="240" w:lineRule="exact"/>
        <w:rPr>
          <w:sz w:val="24"/>
          <w:szCs w:val="24"/>
        </w:rPr>
      </w:pPr>
    </w:p>
    <w:p w:rsidR="00362099" w:rsidRDefault="00F3603A">
      <w:pPr>
        <w:ind w:left="100"/>
        <w:rPr>
          <w:sz w:val="28"/>
          <w:szCs w:val="28"/>
        </w:rPr>
      </w:pPr>
      <w:r>
        <w:rPr>
          <w:spacing w:val="-1"/>
          <w:sz w:val="28"/>
          <w:szCs w:val="28"/>
        </w:rPr>
        <w:t>D</w:t>
      </w:r>
      <w:r>
        <w:rPr>
          <w:sz w:val="28"/>
          <w:szCs w:val="28"/>
        </w:rPr>
        <w:t>ear …………,</w:t>
      </w:r>
    </w:p>
    <w:p w:rsidR="00362099" w:rsidRDefault="00362099">
      <w:pPr>
        <w:spacing w:before="1" w:line="120" w:lineRule="exact"/>
        <w:rPr>
          <w:sz w:val="12"/>
          <w:szCs w:val="12"/>
        </w:rPr>
      </w:pPr>
    </w:p>
    <w:p w:rsidR="00362099" w:rsidRDefault="00362099">
      <w:pPr>
        <w:spacing w:line="200" w:lineRule="exact"/>
      </w:pPr>
    </w:p>
    <w:p w:rsidR="00362099" w:rsidRDefault="00F3603A">
      <w:pPr>
        <w:ind w:left="100"/>
        <w:rPr>
          <w:sz w:val="28"/>
          <w:szCs w:val="28"/>
        </w:rPr>
      </w:pP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</w:t>
      </w:r>
    </w:p>
    <w:p w:rsidR="00362099" w:rsidRDefault="00F3603A">
      <w:pPr>
        <w:spacing w:line="320" w:lineRule="exact"/>
        <w:ind w:left="100"/>
        <w:rPr>
          <w:sz w:val="28"/>
          <w:szCs w:val="28"/>
        </w:rPr>
      </w:pP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</w:t>
      </w:r>
    </w:p>
    <w:p w:rsidR="00362099" w:rsidRDefault="00F3603A">
      <w:pPr>
        <w:spacing w:line="320" w:lineRule="exact"/>
        <w:ind w:left="100"/>
        <w:rPr>
          <w:sz w:val="28"/>
          <w:szCs w:val="28"/>
        </w:rPr>
      </w:pP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</w:t>
      </w:r>
    </w:p>
    <w:p w:rsidR="00362099" w:rsidRDefault="00F3603A">
      <w:pPr>
        <w:spacing w:before="2"/>
        <w:ind w:left="100"/>
        <w:rPr>
          <w:sz w:val="28"/>
          <w:szCs w:val="28"/>
        </w:rPr>
      </w:pP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</w:t>
      </w:r>
    </w:p>
    <w:p w:rsidR="00362099" w:rsidRDefault="00F3603A">
      <w:pPr>
        <w:ind w:left="100"/>
        <w:rPr>
          <w:sz w:val="28"/>
          <w:szCs w:val="28"/>
        </w:rPr>
      </w:pP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</w:t>
      </w:r>
    </w:p>
    <w:p w:rsidR="00362099" w:rsidRDefault="00F3603A">
      <w:pPr>
        <w:spacing w:line="320" w:lineRule="exact"/>
        <w:ind w:left="100"/>
        <w:rPr>
          <w:sz w:val="28"/>
          <w:szCs w:val="28"/>
        </w:rPr>
      </w:pP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</w:t>
      </w:r>
    </w:p>
    <w:p w:rsidR="00362099" w:rsidRDefault="00F3603A">
      <w:pPr>
        <w:spacing w:line="320" w:lineRule="exact"/>
        <w:ind w:left="100"/>
        <w:rPr>
          <w:sz w:val="28"/>
          <w:szCs w:val="28"/>
        </w:rPr>
      </w:pP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</w:t>
      </w:r>
    </w:p>
    <w:p w:rsidR="00362099" w:rsidRDefault="00F3603A">
      <w:pPr>
        <w:spacing w:line="320" w:lineRule="exact"/>
        <w:ind w:left="100"/>
        <w:rPr>
          <w:sz w:val="28"/>
          <w:szCs w:val="28"/>
        </w:rPr>
      </w:pP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</w:t>
      </w:r>
    </w:p>
    <w:p w:rsidR="00362099" w:rsidRDefault="00F3603A">
      <w:pPr>
        <w:spacing w:line="320" w:lineRule="exact"/>
        <w:ind w:left="100"/>
        <w:rPr>
          <w:sz w:val="28"/>
          <w:szCs w:val="28"/>
        </w:rPr>
      </w:pP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</w:t>
      </w:r>
    </w:p>
    <w:p w:rsidR="00362099" w:rsidRDefault="00F3603A">
      <w:pPr>
        <w:spacing w:before="2"/>
        <w:ind w:left="100"/>
        <w:rPr>
          <w:sz w:val="28"/>
          <w:szCs w:val="28"/>
        </w:rPr>
      </w:pP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</w:t>
      </w:r>
    </w:p>
    <w:p w:rsidR="00362099" w:rsidRDefault="00F3603A">
      <w:pPr>
        <w:spacing w:line="320" w:lineRule="exact"/>
        <w:ind w:left="100"/>
        <w:rPr>
          <w:sz w:val="28"/>
          <w:szCs w:val="28"/>
        </w:rPr>
      </w:pP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</w:t>
      </w:r>
    </w:p>
    <w:p w:rsidR="00362099" w:rsidRDefault="00F3603A">
      <w:pPr>
        <w:spacing w:before="3" w:line="320" w:lineRule="exact"/>
        <w:ind w:left="100" w:right="10008"/>
        <w:rPr>
          <w:sz w:val="28"/>
          <w:szCs w:val="28"/>
        </w:rPr>
      </w:pPr>
      <w:r>
        <w:rPr>
          <w:sz w:val="28"/>
          <w:szCs w:val="28"/>
        </w:rPr>
        <w:t xml:space="preserve">See </w:t>
      </w:r>
      <w:r>
        <w:rPr>
          <w:spacing w:val="-4"/>
          <w:sz w:val="28"/>
          <w:szCs w:val="28"/>
        </w:rPr>
        <w:t>y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u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so</w:t>
      </w:r>
      <w:r>
        <w:rPr>
          <w:spacing w:val="-2"/>
          <w:sz w:val="28"/>
          <w:szCs w:val="28"/>
        </w:rPr>
        <w:t>o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 xml:space="preserve">. </w:t>
      </w:r>
      <w:r>
        <w:rPr>
          <w:spacing w:val="-1"/>
          <w:sz w:val="28"/>
          <w:szCs w:val="28"/>
        </w:rPr>
        <w:t>L</w:t>
      </w:r>
      <w:r>
        <w:rPr>
          <w:spacing w:val="1"/>
          <w:sz w:val="28"/>
          <w:szCs w:val="28"/>
        </w:rPr>
        <w:t>ov</w:t>
      </w:r>
      <w:r>
        <w:rPr>
          <w:sz w:val="28"/>
          <w:szCs w:val="28"/>
        </w:rPr>
        <w:t>e,</w:t>
      </w:r>
    </w:p>
    <w:p w:rsidR="00362099" w:rsidRDefault="00F3603A">
      <w:pPr>
        <w:spacing w:line="300" w:lineRule="exact"/>
        <w:ind w:left="100"/>
        <w:rPr>
          <w:sz w:val="28"/>
          <w:szCs w:val="28"/>
        </w:rPr>
        <w:sectPr w:rsidR="00362099">
          <w:pgSz w:w="12240" w:h="15840"/>
          <w:pgMar w:top="1020" w:right="260" w:bottom="280" w:left="260" w:header="748" w:footer="0" w:gutter="0"/>
          <w:cols w:space="720"/>
        </w:sectPr>
      </w:pPr>
      <w:r>
        <w:rPr>
          <w:sz w:val="28"/>
          <w:szCs w:val="28"/>
        </w:rPr>
        <w:t>….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</w:p>
    <w:p w:rsidR="00362099" w:rsidRDefault="00362099">
      <w:pPr>
        <w:spacing w:before="6" w:line="120" w:lineRule="exact"/>
        <w:rPr>
          <w:sz w:val="13"/>
          <w:szCs w:val="13"/>
        </w:rPr>
      </w:pPr>
    </w:p>
    <w:p w:rsidR="00362099" w:rsidRDefault="00362099">
      <w:pPr>
        <w:spacing w:line="200" w:lineRule="exact"/>
      </w:pPr>
    </w:p>
    <w:p w:rsidR="00362099" w:rsidRDefault="00362099">
      <w:pPr>
        <w:spacing w:line="200" w:lineRule="exact"/>
      </w:pPr>
    </w:p>
    <w:p w:rsidR="00362099" w:rsidRDefault="00362099">
      <w:pPr>
        <w:spacing w:line="200" w:lineRule="exact"/>
      </w:pPr>
    </w:p>
    <w:p w:rsidR="00362099" w:rsidRDefault="00362099">
      <w:pPr>
        <w:spacing w:line="200" w:lineRule="exact"/>
      </w:pPr>
    </w:p>
    <w:p w:rsidR="00362099" w:rsidRDefault="00F3603A">
      <w:pPr>
        <w:spacing w:before="24"/>
        <w:ind w:left="3168"/>
        <w:rPr>
          <w:sz w:val="28"/>
          <w:szCs w:val="28"/>
        </w:rPr>
      </w:pPr>
      <w:r>
        <w:rPr>
          <w:b/>
          <w:spacing w:val="1"/>
          <w:sz w:val="28"/>
          <w:szCs w:val="28"/>
        </w:rPr>
        <w:t>A</w:t>
      </w:r>
      <w:r>
        <w:rPr>
          <w:b/>
          <w:spacing w:val="-1"/>
          <w:sz w:val="28"/>
          <w:szCs w:val="28"/>
        </w:rPr>
        <w:t>N</w:t>
      </w:r>
      <w:r>
        <w:rPr>
          <w:b/>
          <w:sz w:val="28"/>
          <w:szCs w:val="28"/>
        </w:rPr>
        <w:t>SWER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z w:val="28"/>
          <w:szCs w:val="28"/>
        </w:rPr>
        <w:t>KEY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z w:val="28"/>
          <w:szCs w:val="28"/>
        </w:rPr>
        <w:t>: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z w:val="28"/>
          <w:szCs w:val="28"/>
        </w:rPr>
        <w:t>T</w:t>
      </w:r>
      <w:r>
        <w:rPr>
          <w:b/>
          <w:spacing w:val="1"/>
          <w:sz w:val="28"/>
          <w:szCs w:val="28"/>
        </w:rPr>
        <w:t>I</w:t>
      </w:r>
      <w:r>
        <w:rPr>
          <w:b/>
          <w:sz w:val="28"/>
          <w:szCs w:val="28"/>
        </w:rPr>
        <w:t>Ế</w:t>
      </w:r>
      <w:r>
        <w:rPr>
          <w:b/>
          <w:spacing w:val="-1"/>
          <w:sz w:val="28"/>
          <w:szCs w:val="28"/>
        </w:rPr>
        <w:t>N</w:t>
      </w:r>
      <w:r>
        <w:rPr>
          <w:b/>
          <w:sz w:val="28"/>
          <w:szCs w:val="28"/>
        </w:rPr>
        <w:t xml:space="preserve">G </w:t>
      </w:r>
      <w:r>
        <w:rPr>
          <w:b/>
          <w:spacing w:val="-2"/>
          <w:sz w:val="28"/>
          <w:szCs w:val="28"/>
        </w:rPr>
        <w:t>A</w:t>
      </w:r>
      <w:r>
        <w:rPr>
          <w:b/>
          <w:spacing w:val="-1"/>
          <w:sz w:val="28"/>
          <w:szCs w:val="28"/>
        </w:rPr>
        <w:t>N</w:t>
      </w:r>
      <w:r>
        <w:rPr>
          <w:b/>
          <w:sz w:val="28"/>
          <w:szCs w:val="28"/>
        </w:rPr>
        <w:t>H 8</w:t>
      </w:r>
    </w:p>
    <w:p w:rsidR="00362099" w:rsidRDefault="00362099">
      <w:pPr>
        <w:spacing w:line="200" w:lineRule="exact"/>
      </w:pPr>
    </w:p>
    <w:p w:rsidR="00362099" w:rsidRDefault="00362099">
      <w:pPr>
        <w:spacing w:line="200" w:lineRule="exact"/>
      </w:pPr>
    </w:p>
    <w:p w:rsidR="00362099" w:rsidRDefault="00362099">
      <w:pPr>
        <w:spacing w:before="18" w:line="220" w:lineRule="exact"/>
        <w:rPr>
          <w:sz w:val="22"/>
          <w:szCs w:val="22"/>
        </w:rPr>
      </w:pPr>
    </w:p>
    <w:p w:rsidR="00362099" w:rsidRDefault="00F3603A">
      <w:pPr>
        <w:ind w:left="100"/>
        <w:rPr>
          <w:sz w:val="28"/>
          <w:szCs w:val="28"/>
        </w:rPr>
      </w:pPr>
      <w:r>
        <w:rPr>
          <w:sz w:val="28"/>
          <w:szCs w:val="28"/>
        </w:rPr>
        <w:t>I/  S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u</w:t>
      </w:r>
      <w:r>
        <w:rPr>
          <w:spacing w:val="-1"/>
          <w:sz w:val="28"/>
          <w:szCs w:val="28"/>
        </w:rPr>
        <w:t>d</w:t>
      </w:r>
      <w:r>
        <w:rPr>
          <w:sz w:val="28"/>
          <w:szCs w:val="28"/>
        </w:rPr>
        <w:t>e</w:t>
      </w:r>
      <w:r>
        <w:rPr>
          <w:spacing w:val="-1"/>
          <w:sz w:val="28"/>
          <w:szCs w:val="28"/>
        </w:rPr>
        <w:t>n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s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a</w:t>
      </w:r>
      <w:r>
        <w:rPr>
          <w:spacing w:val="1"/>
          <w:sz w:val="28"/>
          <w:szCs w:val="28"/>
        </w:rPr>
        <w:t>v</w:t>
      </w:r>
      <w:r>
        <w:rPr>
          <w:sz w:val="28"/>
          <w:szCs w:val="28"/>
        </w:rPr>
        <w:t>e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0</w:t>
      </w:r>
      <w:r>
        <w:rPr>
          <w:sz w:val="28"/>
          <w:szCs w:val="28"/>
        </w:rPr>
        <w:t>.5</w:t>
      </w:r>
      <w:r>
        <w:rPr>
          <w:spacing w:val="-2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m</w:t>
      </w:r>
      <w:r>
        <w:rPr>
          <w:sz w:val="28"/>
          <w:szCs w:val="28"/>
        </w:rPr>
        <w:t>ark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w</w:t>
      </w:r>
      <w:r>
        <w:rPr>
          <w:spacing w:val="1"/>
          <w:sz w:val="28"/>
          <w:szCs w:val="28"/>
        </w:rPr>
        <w:t>i</w:t>
      </w:r>
      <w:r>
        <w:rPr>
          <w:spacing w:val="-1"/>
          <w:sz w:val="28"/>
          <w:szCs w:val="28"/>
        </w:rPr>
        <w:t>t</w:t>
      </w:r>
      <w:r>
        <w:rPr>
          <w:sz w:val="28"/>
          <w:szCs w:val="28"/>
        </w:rPr>
        <w:t>h  ea</w:t>
      </w:r>
      <w:r>
        <w:rPr>
          <w:spacing w:val="-2"/>
          <w:sz w:val="28"/>
          <w:szCs w:val="28"/>
        </w:rPr>
        <w:t>c</w:t>
      </w:r>
      <w:r>
        <w:rPr>
          <w:sz w:val="28"/>
          <w:szCs w:val="28"/>
        </w:rPr>
        <w:t>h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r</w:t>
      </w:r>
      <w:r>
        <w:rPr>
          <w:spacing w:val="-2"/>
          <w:sz w:val="28"/>
          <w:szCs w:val="28"/>
        </w:rPr>
        <w:t>i</w:t>
      </w:r>
      <w:r>
        <w:rPr>
          <w:spacing w:val="-1"/>
          <w:sz w:val="28"/>
          <w:szCs w:val="28"/>
        </w:rPr>
        <w:t>g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t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sent</w:t>
      </w:r>
      <w:r>
        <w:rPr>
          <w:spacing w:val="-2"/>
          <w:sz w:val="28"/>
          <w:szCs w:val="28"/>
        </w:rPr>
        <w:t>e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ce</w:t>
      </w:r>
    </w:p>
    <w:p w:rsidR="00362099" w:rsidRDefault="00F3603A">
      <w:pPr>
        <w:spacing w:line="320" w:lineRule="exact"/>
        <w:ind w:left="239"/>
        <w:rPr>
          <w:sz w:val="28"/>
          <w:szCs w:val="28"/>
        </w:rPr>
      </w:pPr>
      <w:r>
        <w:rPr>
          <w:spacing w:val="1"/>
          <w:sz w:val="28"/>
          <w:szCs w:val="28"/>
        </w:rPr>
        <w:t>1</w:t>
      </w:r>
      <w:r>
        <w:rPr>
          <w:sz w:val="28"/>
          <w:szCs w:val="28"/>
        </w:rPr>
        <w:t xml:space="preserve">C        </w:t>
      </w:r>
      <w:r>
        <w:rPr>
          <w:spacing w:val="66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2</w:t>
      </w:r>
      <w:r>
        <w:rPr>
          <w:sz w:val="28"/>
          <w:szCs w:val="28"/>
        </w:rPr>
        <w:t xml:space="preserve">A       </w:t>
      </w:r>
      <w:r>
        <w:rPr>
          <w:spacing w:val="68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3</w:t>
      </w:r>
      <w:r>
        <w:rPr>
          <w:sz w:val="28"/>
          <w:szCs w:val="28"/>
        </w:rPr>
        <w:t>A</w:t>
      </w:r>
      <w:r>
        <w:rPr>
          <w:sz w:val="28"/>
          <w:szCs w:val="28"/>
        </w:rPr>
        <w:t xml:space="preserve">          </w:t>
      </w:r>
      <w:r>
        <w:rPr>
          <w:spacing w:val="67"/>
          <w:sz w:val="28"/>
          <w:szCs w:val="28"/>
        </w:rPr>
        <w:t xml:space="preserve"> </w:t>
      </w:r>
      <w:r>
        <w:rPr>
          <w:sz w:val="28"/>
          <w:szCs w:val="28"/>
        </w:rPr>
        <w:t xml:space="preserve">4C             5B      </w:t>
      </w:r>
      <w:r>
        <w:rPr>
          <w:spacing w:val="68"/>
          <w:sz w:val="28"/>
          <w:szCs w:val="28"/>
        </w:rPr>
        <w:t xml:space="preserve"> </w:t>
      </w:r>
      <w:r>
        <w:rPr>
          <w:sz w:val="28"/>
          <w:szCs w:val="28"/>
        </w:rPr>
        <w:t xml:space="preserve">6C         </w:t>
      </w:r>
      <w:r>
        <w:rPr>
          <w:spacing w:val="1"/>
          <w:sz w:val="28"/>
          <w:szCs w:val="28"/>
        </w:rPr>
        <w:t xml:space="preserve"> 7</w:t>
      </w:r>
      <w:r>
        <w:rPr>
          <w:sz w:val="28"/>
          <w:szCs w:val="28"/>
        </w:rPr>
        <w:t xml:space="preserve">D        </w:t>
      </w:r>
      <w:r>
        <w:rPr>
          <w:spacing w:val="67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8</w:t>
      </w:r>
      <w:r>
        <w:rPr>
          <w:sz w:val="28"/>
          <w:szCs w:val="28"/>
        </w:rPr>
        <w:t>B</w:t>
      </w:r>
    </w:p>
    <w:p w:rsidR="00362099" w:rsidRDefault="00362099">
      <w:pPr>
        <w:spacing w:line="200" w:lineRule="exact"/>
      </w:pPr>
    </w:p>
    <w:p w:rsidR="00362099" w:rsidRDefault="00362099">
      <w:pPr>
        <w:spacing w:line="200" w:lineRule="exact"/>
      </w:pPr>
    </w:p>
    <w:p w:rsidR="00362099" w:rsidRDefault="00362099">
      <w:pPr>
        <w:spacing w:before="10" w:line="240" w:lineRule="exact"/>
        <w:rPr>
          <w:sz w:val="24"/>
          <w:szCs w:val="24"/>
        </w:rPr>
      </w:pPr>
    </w:p>
    <w:p w:rsidR="00362099" w:rsidRDefault="00F3603A">
      <w:pPr>
        <w:spacing w:line="320" w:lineRule="exact"/>
        <w:ind w:left="100" w:right="5611"/>
        <w:rPr>
          <w:sz w:val="28"/>
          <w:szCs w:val="28"/>
        </w:rPr>
      </w:pPr>
      <w:r>
        <w:rPr>
          <w:sz w:val="28"/>
          <w:szCs w:val="28"/>
        </w:rPr>
        <w:t xml:space="preserve">II/ </w:t>
      </w:r>
      <w:r>
        <w:rPr>
          <w:spacing w:val="70"/>
          <w:sz w:val="28"/>
          <w:szCs w:val="28"/>
        </w:rPr>
        <w:t xml:space="preserve"> </w:t>
      </w:r>
      <w:r>
        <w:rPr>
          <w:sz w:val="28"/>
          <w:szCs w:val="28"/>
        </w:rPr>
        <w:t>S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u</w:t>
      </w:r>
      <w:r>
        <w:rPr>
          <w:spacing w:val="-1"/>
          <w:sz w:val="28"/>
          <w:szCs w:val="28"/>
        </w:rPr>
        <w:t>d</w:t>
      </w:r>
      <w:r>
        <w:rPr>
          <w:sz w:val="28"/>
          <w:szCs w:val="28"/>
        </w:rPr>
        <w:t>e</w:t>
      </w:r>
      <w:r>
        <w:rPr>
          <w:spacing w:val="-1"/>
          <w:sz w:val="28"/>
          <w:szCs w:val="28"/>
        </w:rPr>
        <w:t>n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s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a</w:t>
      </w:r>
      <w:r>
        <w:rPr>
          <w:spacing w:val="1"/>
          <w:sz w:val="28"/>
          <w:szCs w:val="28"/>
        </w:rPr>
        <w:t>v</w:t>
      </w:r>
      <w:r>
        <w:rPr>
          <w:sz w:val="28"/>
          <w:szCs w:val="28"/>
        </w:rPr>
        <w:t>e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0</w:t>
      </w:r>
      <w:r>
        <w:rPr>
          <w:sz w:val="28"/>
          <w:szCs w:val="28"/>
        </w:rPr>
        <w:t xml:space="preserve">.5 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ark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w</w:t>
      </w:r>
      <w:r>
        <w:rPr>
          <w:spacing w:val="1"/>
          <w:sz w:val="28"/>
          <w:szCs w:val="28"/>
        </w:rPr>
        <w:t>it</w:t>
      </w:r>
      <w:r>
        <w:rPr>
          <w:sz w:val="28"/>
          <w:szCs w:val="28"/>
        </w:rPr>
        <w:t>h  ea</w:t>
      </w:r>
      <w:r>
        <w:rPr>
          <w:spacing w:val="-2"/>
          <w:sz w:val="28"/>
          <w:szCs w:val="28"/>
        </w:rPr>
        <w:t>c</w:t>
      </w:r>
      <w:r>
        <w:rPr>
          <w:sz w:val="28"/>
          <w:szCs w:val="28"/>
        </w:rPr>
        <w:t>h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r</w:t>
      </w:r>
      <w:r>
        <w:rPr>
          <w:spacing w:val="1"/>
          <w:sz w:val="28"/>
          <w:szCs w:val="28"/>
        </w:rPr>
        <w:t>i</w:t>
      </w:r>
      <w:r>
        <w:rPr>
          <w:spacing w:val="-1"/>
          <w:sz w:val="28"/>
          <w:szCs w:val="28"/>
        </w:rPr>
        <w:t>g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t</w:t>
      </w:r>
      <w:r>
        <w:rPr>
          <w:spacing w:val="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s</w:t>
      </w:r>
      <w:r>
        <w:rPr>
          <w:spacing w:val="-2"/>
          <w:sz w:val="28"/>
          <w:szCs w:val="28"/>
        </w:rPr>
        <w:t>e</w:t>
      </w:r>
      <w:r>
        <w:rPr>
          <w:spacing w:val="1"/>
          <w:sz w:val="28"/>
          <w:szCs w:val="28"/>
        </w:rPr>
        <w:t>nt</w:t>
      </w:r>
      <w:r>
        <w:rPr>
          <w:spacing w:val="-2"/>
          <w:sz w:val="28"/>
          <w:szCs w:val="28"/>
        </w:rPr>
        <w:t>e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 xml:space="preserve">ce </w:t>
      </w:r>
      <w:r>
        <w:rPr>
          <w:spacing w:val="1"/>
          <w:sz w:val="28"/>
          <w:szCs w:val="28"/>
        </w:rPr>
        <w:t>b</w:t>
      </w:r>
      <w:r>
        <w:rPr>
          <w:sz w:val="28"/>
          <w:szCs w:val="28"/>
        </w:rPr>
        <w:t>r</w:t>
      </w:r>
      <w:r>
        <w:rPr>
          <w:spacing w:val="-1"/>
          <w:sz w:val="28"/>
          <w:szCs w:val="28"/>
        </w:rPr>
        <w:t>in</w:t>
      </w:r>
      <w:r>
        <w:rPr>
          <w:spacing w:val="1"/>
          <w:sz w:val="28"/>
          <w:szCs w:val="28"/>
        </w:rPr>
        <w:t>g</w:t>
      </w:r>
      <w:r>
        <w:rPr>
          <w:sz w:val="28"/>
          <w:szCs w:val="28"/>
        </w:rPr>
        <w:t xml:space="preserve">s            </w:t>
      </w:r>
      <w:r>
        <w:rPr>
          <w:spacing w:val="66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1"/>
          <w:sz w:val="28"/>
          <w:szCs w:val="28"/>
        </w:rPr>
        <w:t>oll</w:t>
      </w:r>
      <w:r>
        <w:rPr>
          <w:sz w:val="28"/>
          <w:szCs w:val="28"/>
        </w:rPr>
        <w:t>e</w:t>
      </w:r>
      <w:r>
        <w:rPr>
          <w:spacing w:val="-2"/>
          <w:sz w:val="28"/>
          <w:szCs w:val="28"/>
        </w:rPr>
        <w:t>c</w:t>
      </w:r>
      <w:r>
        <w:rPr>
          <w:spacing w:val="-1"/>
          <w:sz w:val="28"/>
          <w:szCs w:val="28"/>
        </w:rPr>
        <w:t>t</w:t>
      </w:r>
      <w:r>
        <w:rPr>
          <w:sz w:val="28"/>
          <w:szCs w:val="28"/>
        </w:rPr>
        <w:t xml:space="preserve">s          </w:t>
      </w:r>
      <w:r>
        <w:rPr>
          <w:spacing w:val="67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bot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l</w:t>
      </w:r>
      <w:r>
        <w:rPr>
          <w:sz w:val="28"/>
          <w:szCs w:val="28"/>
        </w:rPr>
        <w:t xml:space="preserve">es           </w:t>
      </w:r>
      <w:r>
        <w:rPr>
          <w:spacing w:val="67"/>
          <w:sz w:val="28"/>
          <w:szCs w:val="28"/>
        </w:rPr>
        <w:t xml:space="preserve"> </w:t>
      </w:r>
      <w:r>
        <w:rPr>
          <w:sz w:val="28"/>
          <w:szCs w:val="28"/>
        </w:rPr>
        <w:t>reu</w:t>
      </w:r>
      <w:r>
        <w:rPr>
          <w:spacing w:val="2"/>
          <w:sz w:val="28"/>
          <w:szCs w:val="28"/>
        </w:rPr>
        <w:t>s</w:t>
      </w:r>
      <w:r>
        <w:rPr>
          <w:spacing w:val="-2"/>
          <w:sz w:val="28"/>
          <w:szCs w:val="28"/>
        </w:rPr>
        <w:t>e</w:t>
      </w:r>
      <w:r>
        <w:rPr>
          <w:sz w:val="28"/>
          <w:szCs w:val="28"/>
        </w:rPr>
        <w:t>d</w:t>
      </w:r>
    </w:p>
    <w:p w:rsidR="00362099" w:rsidRDefault="00362099">
      <w:pPr>
        <w:spacing w:line="200" w:lineRule="exact"/>
      </w:pPr>
    </w:p>
    <w:p w:rsidR="00362099" w:rsidRDefault="00362099">
      <w:pPr>
        <w:spacing w:line="200" w:lineRule="exact"/>
      </w:pPr>
    </w:p>
    <w:p w:rsidR="00362099" w:rsidRDefault="00362099">
      <w:pPr>
        <w:spacing w:before="19" w:line="220" w:lineRule="exact"/>
        <w:rPr>
          <w:sz w:val="22"/>
          <w:szCs w:val="22"/>
        </w:rPr>
      </w:pPr>
    </w:p>
    <w:p w:rsidR="00362099" w:rsidRDefault="00F3603A">
      <w:pPr>
        <w:ind w:left="100"/>
        <w:rPr>
          <w:sz w:val="28"/>
          <w:szCs w:val="28"/>
        </w:rPr>
      </w:pPr>
      <w:r>
        <w:rPr>
          <w:sz w:val="28"/>
          <w:szCs w:val="28"/>
        </w:rPr>
        <w:t>III/  S</w:t>
      </w:r>
      <w:r>
        <w:rPr>
          <w:spacing w:val="-1"/>
          <w:sz w:val="28"/>
          <w:szCs w:val="28"/>
        </w:rPr>
        <w:t>tu</w:t>
      </w:r>
      <w:r>
        <w:rPr>
          <w:spacing w:val="1"/>
          <w:sz w:val="28"/>
          <w:szCs w:val="28"/>
        </w:rPr>
        <w:t>d</w:t>
      </w:r>
      <w:r>
        <w:rPr>
          <w:spacing w:val="-2"/>
          <w:sz w:val="28"/>
          <w:szCs w:val="28"/>
        </w:rPr>
        <w:t>e</w:t>
      </w:r>
      <w:r>
        <w:rPr>
          <w:spacing w:val="1"/>
          <w:sz w:val="28"/>
          <w:szCs w:val="28"/>
        </w:rPr>
        <w:t>n</w:t>
      </w:r>
      <w:r>
        <w:rPr>
          <w:spacing w:val="-1"/>
          <w:sz w:val="28"/>
          <w:szCs w:val="28"/>
        </w:rPr>
        <w:t>t</w:t>
      </w:r>
      <w:r>
        <w:rPr>
          <w:sz w:val="28"/>
          <w:szCs w:val="28"/>
        </w:rPr>
        <w:t>s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h</w:t>
      </w:r>
      <w:r>
        <w:rPr>
          <w:spacing w:val="-2"/>
          <w:sz w:val="28"/>
          <w:szCs w:val="28"/>
        </w:rPr>
        <w:t>a</w:t>
      </w:r>
      <w:r>
        <w:rPr>
          <w:spacing w:val="1"/>
          <w:sz w:val="28"/>
          <w:szCs w:val="28"/>
        </w:rPr>
        <w:t>v</w:t>
      </w:r>
      <w:r>
        <w:rPr>
          <w:sz w:val="28"/>
          <w:szCs w:val="28"/>
        </w:rPr>
        <w:t>e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1 </w:t>
      </w:r>
      <w:r>
        <w:rPr>
          <w:spacing w:val="-3"/>
          <w:sz w:val="28"/>
          <w:szCs w:val="28"/>
        </w:rPr>
        <w:t>m</w:t>
      </w:r>
      <w:r>
        <w:rPr>
          <w:sz w:val="28"/>
          <w:szCs w:val="28"/>
        </w:rPr>
        <w:t>ark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w</w:t>
      </w:r>
      <w:r>
        <w:rPr>
          <w:spacing w:val="1"/>
          <w:sz w:val="28"/>
          <w:szCs w:val="28"/>
        </w:rPr>
        <w:t>i</w:t>
      </w:r>
      <w:r>
        <w:rPr>
          <w:spacing w:val="-1"/>
          <w:sz w:val="28"/>
          <w:szCs w:val="28"/>
        </w:rPr>
        <w:t>t</w:t>
      </w:r>
      <w:r>
        <w:rPr>
          <w:sz w:val="28"/>
          <w:szCs w:val="28"/>
        </w:rPr>
        <w:t>h  ea</w:t>
      </w:r>
      <w:r>
        <w:rPr>
          <w:spacing w:val="-2"/>
          <w:sz w:val="28"/>
          <w:szCs w:val="28"/>
        </w:rPr>
        <w:t>c</w:t>
      </w:r>
      <w:r>
        <w:rPr>
          <w:sz w:val="28"/>
          <w:szCs w:val="28"/>
        </w:rPr>
        <w:t>h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r</w:t>
      </w:r>
      <w:r>
        <w:rPr>
          <w:spacing w:val="-2"/>
          <w:sz w:val="28"/>
          <w:szCs w:val="28"/>
        </w:rPr>
        <w:t>i</w:t>
      </w:r>
      <w:r>
        <w:rPr>
          <w:spacing w:val="-1"/>
          <w:sz w:val="28"/>
          <w:szCs w:val="28"/>
        </w:rPr>
        <w:t>g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t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sent</w:t>
      </w:r>
      <w:r>
        <w:rPr>
          <w:spacing w:val="-2"/>
          <w:sz w:val="28"/>
          <w:szCs w:val="28"/>
        </w:rPr>
        <w:t>e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ce</w:t>
      </w:r>
    </w:p>
    <w:p w:rsidR="00362099" w:rsidRDefault="00362099">
      <w:pPr>
        <w:spacing w:before="4" w:line="120" w:lineRule="exact"/>
        <w:rPr>
          <w:sz w:val="12"/>
          <w:szCs w:val="12"/>
        </w:rPr>
      </w:pPr>
    </w:p>
    <w:p w:rsidR="00362099" w:rsidRDefault="00362099">
      <w:pPr>
        <w:spacing w:line="200" w:lineRule="exact"/>
      </w:pPr>
    </w:p>
    <w:p w:rsidR="00362099" w:rsidRDefault="00F3603A">
      <w:pPr>
        <w:ind w:left="729"/>
        <w:rPr>
          <w:sz w:val="28"/>
          <w:szCs w:val="28"/>
        </w:rPr>
      </w:pPr>
      <w:r>
        <w:rPr>
          <w:spacing w:val="1"/>
          <w:sz w:val="28"/>
          <w:szCs w:val="28"/>
        </w:rPr>
        <w:t>1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ere are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w</w:t>
      </w:r>
      <w:r>
        <w:rPr>
          <w:spacing w:val="-2"/>
          <w:sz w:val="28"/>
          <w:szCs w:val="28"/>
        </w:rPr>
        <w:t>e</w:t>
      </w:r>
      <w:r>
        <w:rPr>
          <w:spacing w:val="1"/>
          <w:sz w:val="28"/>
          <w:szCs w:val="28"/>
        </w:rPr>
        <w:t>nt</w:t>
      </w:r>
      <w:r>
        <w:rPr>
          <w:sz w:val="28"/>
          <w:szCs w:val="28"/>
        </w:rPr>
        <w:t>y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nation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>l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p</w:t>
      </w:r>
      <w:r>
        <w:rPr>
          <w:sz w:val="28"/>
          <w:szCs w:val="28"/>
        </w:rPr>
        <w:t>ar</w:t>
      </w:r>
      <w:r>
        <w:rPr>
          <w:spacing w:val="-1"/>
          <w:sz w:val="28"/>
          <w:szCs w:val="28"/>
        </w:rPr>
        <w:t>k</w:t>
      </w:r>
      <w:r>
        <w:rPr>
          <w:sz w:val="28"/>
          <w:szCs w:val="28"/>
        </w:rPr>
        <w:t>s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Ca</w:t>
      </w:r>
      <w:r>
        <w:rPr>
          <w:spacing w:val="-1"/>
          <w:sz w:val="28"/>
          <w:szCs w:val="28"/>
        </w:rPr>
        <w:t>l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f</w:t>
      </w:r>
      <w:r>
        <w:rPr>
          <w:spacing w:val="-1"/>
          <w:sz w:val="28"/>
          <w:szCs w:val="28"/>
        </w:rPr>
        <w:t>o</w:t>
      </w:r>
      <w:r>
        <w:rPr>
          <w:sz w:val="28"/>
          <w:szCs w:val="28"/>
        </w:rPr>
        <w:t>r</w:t>
      </w:r>
      <w:r>
        <w:rPr>
          <w:spacing w:val="-1"/>
          <w:sz w:val="28"/>
          <w:szCs w:val="28"/>
        </w:rPr>
        <w:t>n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a.</w:t>
      </w:r>
    </w:p>
    <w:p w:rsidR="00362099" w:rsidRDefault="00F3603A">
      <w:pPr>
        <w:spacing w:line="320" w:lineRule="exact"/>
        <w:ind w:left="657"/>
        <w:rPr>
          <w:sz w:val="28"/>
          <w:szCs w:val="28"/>
        </w:rPr>
      </w:pPr>
      <w:r>
        <w:rPr>
          <w:spacing w:val="1"/>
          <w:sz w:val="28"/>
          <w:szCs w:val="28"/>
        </w:rPr>
        <w:t>2</w:t>
      </w:r>
      <w:r>
        <w:rPr>
          <w:sz w:val="28"/>
          <w:szCs w:val="28"/>
        </w:rPr>
        <w:t>.</w:t>
      </w:r>
      <w:r>
        <w:rPr>
          <w:spacing w:val="52"/>
          <w:sz w:val="28"/>
          <w:szCs w:val="28"/>
        </w:rPr>
        <w:t xml:space="preserve"> </w:t>
      </w:r>
      <w:r>
        <w:rPr>
          <w:sz w:val="28"/>
          <w:szCs w:val="28"/>
        </w:rPr>
        <w:t>Ma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y</w:t>
      </w:r>
      <w:r>
        <w:rPr>
          <w:spacing w:val="48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w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r</w:t>
      </w:r>
      <w:r>
        <w:rPr>
          <w:spacing w:val="1"/>
          <w:sz w:val="28"/>
          <w:szCs w:val="28"/>
        </w:rPr>
        <w:t>ld</w:t>
      </w:r>
      <w:r>
        <w:rPr>
          <w:spacing w:val="-2"/>
          <w:sz w:val="28"/>
          <w:szCs w:val="28"/>
        </w:rPr>
        <w:t>-</w:t>
      </w:r>
      <w:r>
        <w:rPr>
          <w:sz w:val="28"/>
          <w:szCs w:val="28"/>
        </w:rPr>
        <w:t>fa</w:t>
      </w:r>
      <w:r>
        <w:rPr>
          <w:spacing w:val="-5"/>
          <w:sz w:val="28"/>
          <w:szCs w:val="28"/>
        </w:rPr>
        <w:t>m</w:t>
      </w:r>
      <w:r>
        <w:rPr>
          <w:spacing w:val="1"/>
          <w:sz w:val="28"/>
          <w:szCs w:val="28"/>
        </w:rPr>
        <w:t>ou</w:t>
      </w:r>
      <w:r>
        <w:rPr>
          <w:sz w:val="28"/>
          <w:szCs w:val="28"/>
        </w:rPr>
        <w:t>s</w:t>
      </w:r>
      <w:r>
        <w:rPr>
          <w:spacing w:val="53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pacing w:val="1"/>
          <w:sz w:val="28"/>
          <w:szCs w:val="28"/>
        </w:rPr>
        <w:t>us</w:t>
      </w:r>
      <w:r>
        <w:rPr>
          <w:sz w:val="28"/>
          <w:szCs w:val="28"/>
        </w:rPr>
        <w:t>e</w:t>
      </w:r>
      <w:r>
        <w:rPr>
          <w:spacing w:val="1"/>
          <w:sz w:val="28"/>
          <w:szCs w:val="28"/>
        </w:rPr>
        <w:t>u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 xml:space="preserve">s  </w:t>
      </w:r>
      <w:r>
        <w:rPr>
          <w:spacing w:val="35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 xml:space="preserve">re  </w:t>
      </w:r>
      <w:r>
        <w:rPr>
          <w:spacing w:val="3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e</w:t>
      </w:r>
      <w:r>
        <w:rPr>
          <w:spacing w:val="5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G</w:t>
      </w:r>
      <w:r>
        <w:rPr>
          <w:sz w:val="28"/>
          <w:szCs w:val="28"/>
        </w:rPr>
        <w:t>e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y</w:t>
      </w:r>
      <w:r>
        <w:rPr>
          <w:spacing w:val="48"/>
          <w:sz w:val="28"/>
          <w:szCs w:val="28"/>
        </w:rPr>
        <w:t xml:space="preserve"> </w:t>
      </w:r>
      <w:r>
        <w:rPr>
          <w:sz w:val="28"/>
          <w:szCs w:val="28"/>
        </w:rPr>
        <w:t>M</w:t>
      </w:r>
      <w:r>
        <w:rPr>
          <w:spacing w:val="4"/>
          <w:sz w:val="28"/>
          <w:szCs w:val="28"/>
        </w:rPr>
        <w:t>u</w:t>
      </w:r>
      <w:r>
        <w:rPr>
          <w:spacing w:val="1"/>
          <w:sz w:val="28"/>
          <w:szCs w:val="28"/>
        </w:rPr>
        <w:t>s</w:t>
      </w:r>
      <w:r>
        <w:rPr>
          <w:sz w:val="28"/>
          <w:szCs w:val="28"/>
        </w:rPr>
        <w:t>e</w:t>
      </w:r>
      <w:r>
        <w:rPr>
          <w:spacing w:val="-1"/>
          <w:sz w:val="28"/>
          <w:szCs w:val="28"/>
        </w:rPr>
        <w:t>u</w:t>
      </w:r>
      <w:r>
        <w:rPr>
          <w:sz w:val="28"/>
          <w:szCs w:val="28"/>
        </w:rPr>
        <w:t>m</w:t>
      </w:r>
      <w:r>
        <w:rPr>
          <w:spacing w:val="47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n</w:t>
      </w:r>
      <w:r>
        <w:rPr>
          <w:spacing w:val="53"/>
          <w:sz w:val="28"/>
          <w:szCs w:val="28"/>
        </w:rPr>
        <w:t xml:space="preserve"> </w:t>
      </w:r>
      <w:r>
        <w:rPr>
          <w:sz w:val="28"/>
          <w:szCs w:val="28"/>
        </w:rPr>
        <w:t>Ma</w:t>
      </w:r>
      <w:r>
        <w:rPr>
          <w:spacing w:val="-1"/>
          <w:sz w:val="28"/>
          <w:szCs w:val="28"/>
        </w:rPr>
        <w:t>i</w:t>
      </w:r>
      <w:r>
        <w:rPr>
          <w:spacing w:val="1"/>
          <w:sz w:val="28"/>
          <w:szCs w:val="28"/>
        </w:rPr>
        <w:t>l</w:t>
      </w:r>
      <w:r>
        <w:rPr>
          <w:spacing w:val="-1"/>
          <w:sz w:val="28"/>
          <w:szCs w:val="28"/>
        </w:rPr>
        <w:t>ib</w:t>
      </w:r>
      <w:r>
        <w:rPr>
          <w:sz w:val="28"/>
          <w:szCs w:val="28"/>
        </w:rPr>
        <w:t>u</w:t>
      </w:r>
      <w:r>
        <w:rPr>
          <w:spacing w:val="53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a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d</w:t>
      </w:r>
      <w:r>
        <w:rPr>
          <w:spacing w:val="50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e</w:t>
      </w:r>
      <w:r>
        <w:rPr>
          <w:spacing w:val="52"/>
          <w:sz w:val="28"/>
          <w:szCs w:val="28"/>
        </w:rPr>
        <w:t xml:space="preserve"> </w:t>
      </w:r>
      <w:r>
        <w:rPr>
          <w:sz w:val="28"/>
          <w:szCs w:val="28"/>
        </w:rPr>
        <w:t>S</w:t>
      </w:r>
      <w:r>
        <w:rPr>
          <w:spacing w:val="-3"/>
          <w:sz w:val="28"/>
          <w:szCs w:val="28"/>
        </w:rPr>
        <w:t>a</w:t>
      </w:r>
      <w:r>
        <w:rPr>
          <w:sz w:val="28"/>
          <w:szCs w:val="28"/>
        </w:rPr>
        <w:t>n</w:t>
      </w:r>
      <w:r>
        <w:rPr>
          <w:spacing w:val="53"/>
          <w:sz w:val="28"/>
          <w:szCs w:val="28"/>
        </w:rPr>
        <w:t xml:space="preserve"> </w:t>
      </w:r>
      <w:r>
        <w:rPr>
          <w:sz w:val="28"/>
          <w:szCs w:val="28"/>
        </w:rPr>
        <w:t>Fr</w:t>
      </w:r>
      <w:r>
        <w:rPr>
          <w:spacing w:val="-2"/>
          <w:sz w:val="28"/>
          <w:szCs w:val="28"/>
        </w:rPr>
        <w:t>a</w:t>
      </w:r>
      <w:r>
        <w:rPr>
          <w:spacing w:val="1"/>
          <w:sz w:val="28"/>
          <w:szCs w:val="28"/>
        </w:rPr>
        <w:t>n</w:t>
      </w:r>
      <w:r>
        <w:rPr>
          <w:spacing w:val="-2"/>
          <w:sz w:val="28"/>
          <w:szCs w:val="28"/>
        </w:rPr>
        <w:t>c</w:t>
      </w:r>
      <w:r>
        <w:rPr>
          <w:spacing w:val="1"/>
          <w:sz w:val="28"/>
          <w:szCs w:val="28"/>
        </w:rPr>
        <w:t>i</w:t>
      </w:r>
      <w:r>
        <w:rPr>
          <w:spacing w:val="-1"/>
          <w:sz w:val="28"/>
          <w:szCs w:val="28"/>
        </w:rPr>
        <w:t>s</w:t>
      </w:r>
      <w:r>
        <w:rPr>
          <w:spacing w:val="-2"/>
          <w:sz w:val="28"/>
          <w:szCs w:val="28"/>
        </w:rPr>
        <w:t>c</w:t>
      </w:r>
      <w:r>
        <w:rPr>
          <w:sz w:val="28"/>
          <w:szCs w:val="28"/>
        </w:rPr>
        <w:t>o</w:t>
      </w:r>
    </w:p>
    <w:p w:rsidR="00362099" w:rsidRDefault="00F3603A">
      <w:pPr>
        <w:spacing w:line="320" w:lineRule="exact"/>
        <w:ind w:left="100"/>
        <w:rPr>
          <w:sz w:val="28"/>
          <w:szCs w:val="28"/>
        </w:rPr>
      </w:pPr>
      <w:r>
        <w:rPr>
          <w:sz w:val="28"/>
          <w:szCs w:val="28"/>
        </w:rPr>
        <w:t>M</w:t>
      </w:r>
      <w:r>
        <w:rPr>
          <w:spacing w:val="-1"/>
          <w:sz w:val="28"/>
          <w:szCs w:val="28"/>
        </w:rPr>
        <w:t>u</w:t>
      </w:r>
      <w:r>
        <w:rPr>
          <w:spacing w:val="1"/>
          <w:sz w:val="28"/>
          <w:szCs w:val="28"/>
        </w:rPr>
        <w:t>s</w:t>
      </w:r>
      <w:r>
        <w:rPr>
          <w:sz w:val="28"/>
          <w:szCs w:val="28"/>
        </w:rPr>
        <w:t>e</w:t>
      </w:r>
      <w:r>
        <w:rPr>
          <w:spacing w:val="1"/>
          <w:sz w:val="28"/>
          <w:szCs w:val="28"/>
        </w:rPr>
        <w:t>u</w:t>
      </w:r>
      <w:r>
        <w:rPr>
          <w:sz w:val="28"/>
          <w:szCs w:val="28"/>
        </w:rPr>
        <w:t>m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of M</w:t>
      </w:r>
      <w:r>
        <w:rPr>
          <w:spacing w:val="-1"/>
          <w:sz w:val="28"/>
          <w:szCs w:val="28"/>
        </w:rPr>
        <w:t>o</w:t>
      </w:r>
      <w:r>
        <w:rPr>
          <w:spacing w:val="1"/>
          <w:sz w:val="28"/>
          <w:szCs w:val="28"/>
        </w:rPr>
        <w:t>d</w:t>
      </w:r>
      <w:r>
        <w:rPr>
          <w:sz w:val="28"/>
          <w:szCs w:val="28"/>
        </w:rPr>
        <w:t>e</w:t>
      </w:r>
      <w:r>
        <w:rPr>
          <w:spacing w:val="-2"/>
          <w:sz w:val="28"/>
          <w:szCs w:val="28"/>
        </w:rPr>
        <w:t>r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A</w:t>
      </w:r>
      <w:r>
        <w:rPr>
          <w:sz w:val="28"/>
          <w:szCs w:val="28"/>
        </w:rPr>
        <w:t>r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.</w:t>
      </w:r>
    </w:p>
    <w:p w:rsidR="00362099" w:rsidRDefault="00362099">
      <w:pPr>
        <w:spacing w:line="200" w:lineRule="exact"/>
      </w:pPr>
    </w:p>
    <w:p w:rsidR="00362099" w:rsidRDefault="00362099">
      <w:pPr>
        <w:spacing w:line="200" w:lineRule="exact"/>
      </w:pPr>
    </w:p>
    <w:p w:rsidR="00362099" w:rsidRDefault="00362099">
      <w:pPr>
        <w:spacing w:before="6" w:line="240" w:lineRule="exact"/>
        <w:rPr>
          <w:sz w:val="24"/>
          <w:szCs w:val="24"/>
        </w:rPr>
      </w:pPr>
    </w:p>
    <w:p w:rsidR="00362099" w:rsidRDefault="00F3603A">
      <w:pPr>
        <w:ind w:left="100"/>
        <w:rPr>
          <w:sz w:val="28"/>
          <w:szCs w:val="28"/>
        </w:rPr>
      </w:pPr>
      <w:r>
        <w:rPr>
          <w:sz w:val="28"/>
          <w:szCs w:val="28"/>
        </w:rPr>
        <w:t>I</w:t>
      </w:r>
      <w:r>
        <w:rPr>
          <w:spacing w:val="-1"/>
          <w:sz w:val="28"/>
          <w:szCs w:val="28"/>
        </w:rPr>
        <w:t>V</w:t>
      </w:r>
      <w:r>
        <w:rPr>
          <w:sz w:val="28"/>
          <w:szCs w:val="28"/>
        </w:rPr>
        <w:t xml:space="preserve">/  </w:t>
      </w:r>
      <w:r>
        <w:rPr>
          <w:spacing w:val="70"/>
          <w:sz w:val="28"/>
          <w:szCs w:val="28"/>
        </w:rPr>
        <w:t xml:space="preserve"> </w:t>
      </w:r>
      <w:r>
        <w:rPr>
          <w:sz w:val="28"/>
          <w:szCs w:val="28"/>
        </w:rPr>
        <w:t>S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u</w:t>
      </w:r>
      <w:r>
        <w:rPr>
          <w:spacing w:val="1"/>
          <w:sz w:val="28"/>
          <w:szCs w:val="28"/>
        </w:rPr>
        <w:t>d</w:t>
      </w:r>
      <w:r>
        <w:rPr>
          <w:spacing w:val="-2"/>
          <w:sz w:val="28"/>
          <w:szCs w:val="28"/>
        </w:rPr>
        <w:t>e</w:t>
      </w:r>
      <w:r>
        <w:rPr>
          <w:spacing w:val="1"/>
          <w:sz w:val="28"/>
          <w:szCs w:val="28"/>
        </w:rPr>
        <w:t>n</w:t>
      </w:r>
      <w:r>
        <w:rPr>
          <w:spacing w:val="-1"/>
          <w:sz w:val="28"/>
          <w:szCs w:val="28"/>
        </w:rPr>
        <w:t>t</w:t>
      </w:r>
      <w:r>
        <w:rPr>
          <w:sz w:val="28"/>
          <w:szCs w:val="28"/>
        </w:rPr>
        <w:t>s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h</w:t>
      </w:r>
      <w:r>
        <w:rPr>
          <w:sz w:val="28"/>
          <w:szCs w:val="28"/>
        </w:rPr>
        <w:t>a</w:t>
      </w:r>
      <w:r>
        <w:rPr>
          <w:spacing w:val="1"/>
          <w:sz w:val="28"/>
          <w:szCs w:val="28"/>
        </w:rPr>
        <w:t>v</w:t>
      </w:r>
      <w:r>
        <w:rPr>
          <w:sz w:val="28"/>
          <w:szCs w:val="28"/>
        </w:rPr>
        <w:t>e</w:t>
      </w:r>
      <w:r>
        <w:rPr>
          <w:spacing w:val="-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0</w:t>
      </w:r>
      <w:r>
        <w:rPr>
          <w:sz w:val="28"/>
          <w:szCs w:val="28"/>
        </w:rPr>
        <w:t xml:space="preserve">.5 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ark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w</w:t>
      </w:r>
      <w:r>
        <w:rPr>
          <w:spacing w:val="1"/>
          <w:sz w:val="28"/>
          <w:szCs w:val="28"/>
        </w:rPr>
        <w:t>it</w:t>
      </w:r>
      <w:r>
        <w:rPr>
          <w:sz w:val="28"/>
          <w:szCs w:val="28"/>
        </w:rPr>
        <w:t>h  ea</w:t>
      </w:r>
      <w:r>
        <w:rPr>
          <w:spacing w:val="-2"/>
          <w:sz w:val="28"/>
          <w:szCs w:val="28"/>
        </w:rPr>
        <w:t>c</w:t>
      </w:r>
      <w:r>
        <w:rPr>
          <w:sz w:val="28"/>
          <w:szCs w:val="28"/>
        </w:rPr>
        <w:t>h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r</w:t>
      </w:r>
      <w:r>
        <w:rPr>
          <w:spacing w:val="-1"/>
          <w:sz w:val="28"/>
          <w:szCs w:val="28"/>
        </w:rPr>
        <w:t>i</w:t>
      </w:r>
      <w:r>
        <w:rPr>
          <w:spacing w:val="1"/>
          <w:sz w:val="28"/>
          <w:szCs w:val="28"/>
        </w:rPr>
        <w:t>g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s</w:t>
      </w:r>
      <w:r>
        <w:rPr>
          <w:sz w:val="28"/>
          <w:szCs w:val="28"/>
        </w:rPr>
        <w:t>e</w:t>
      </w:r>
      <w:r>
        <w:rPr>
          <w:spacing w:val="-1"/>
          <w:sz w:val="28"/>
          <w:szCs w:val="28"/>
        </w:rPr>
        <w:t>n</w:t>
      </w:r>
      <w:r>
        <w:rPr>
          <w:spacing w:val="1"/>
          <w:sz w:val="28"/>
          <w:szCs w:val="28"/>
        </w:rPr>
        <w:t>t</w:t>
      </w:r>
      <w:r>
        <w:rPr>
          <w:spacing w:val="-2"/>
          <w:sz w:val="28"/>
          <w:szCs w:val="28"/>
        </w:rPr>
        <w:t>e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ce</w:t>
      </w:r>
    </w:p>
    <w:p w:rsidR="00362099" w:rsidRDefault="00F3603A">
      <w:pPr>
        <w:spacing w:line="320" w:lineRule="exact"/>
        <w:ind w:left="1288"/>
        <w:rPr>
          <w:sz w:val="28"/>
          <w:szCs w:val="28"/>
        </w:rPr>
      </w:pPr>
      <w:r>
        <w:rPr>
          <w:spacing w:val="-1"/>
          <w:sz w:val="28"/>
          <w:szCs w:val="28"/>
        </w:rPr>
        <w:t>D</w:t>
      </w:r>
      <w:r>
        <w:rPr>
          <w:sz w:val="28"/>
          <w:szCs w:val="28"/>
        </w:rPr>
        <w:t xml:space="preserve">ear </w:t>
      </w:r>
      <w:r>
        <w:rPr>
          <w:i/>
          <w:spacing w:val="-1"/>
          <w:sz w:val="28"/>
          <w:szCs w:val="28"/>
        </w:rPr>
        <w:t>H</w:t>
      </w:r>
      <w:r>
        <w:rPr>
          <w:i/>
          <w:spacing w:val="1"/>
          <w:sz w:val="28"/>
          <w:szCs w:val="28"/>
        </w:rPr>
        <w:t>un</w:t>
      </w:r>
      <w:r>
        <w:rPr>
          <w:i/>
          <w:sz w:val="28"/>
          <w:szCs w:val="28"/>
        </w:rPr>
        <w:t>g</w:t>
      </w:r>
      <w:r>
        <w:rPr>
          <w:sz w:val="28"/>
          <w:szCs w:val="28"/>
        </w:rPr>
        <w:t>,</w:t>
      </w:r>
    </w:p>
    <w:p w:rsidR="00362099" w:rsidRDefault="00F3603A">
      <w:pPr>
        <w:spacing w:before="3" w:line="320" w:lineRule="exact"/>
        <w:ind w:left="1219" w:right="2743"/>
        <w:rPr>
          <w:sz w:val="28"/>
          <w:szCs w:val="28"/>
        </w:rPr>
      </w:pPr>
      <w:r>
        <w:rPr>
          <w:sz w:val="28"/>
          <w:szCs w:val="28"/>
        </w:rPr>
        <w:t xml:space="preserve">I </w:t>
      </w:r>
      <w:r>
        <w:rPr>
          <w:spacing w:val="2"/>
          <w:sz w:val="28"/>
          <w:szCs w:val="28"/>
        </w:rPr>
        <w:t>a</w:t>
      </w:r>
      <w:r>
        <w:rPr>
          <w:sz w:val="28"/>
          <w:szCs w:val="28"/>
        </w:rPr>
        <w:t>m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ha</w:t>
      </w:r>
      <w:r>
        <w:rPr>
          <w:spacing w:val="2"/>
          <w:sz w:val="28"/>
          <w:szCs w:val="28"/>
        </w:rPr>
        <w:t>v</w:t>
      </w:r>
      <w:r>
        <w:rPr>
          <w:spacing w:val="1"/>
          <w:sz w:val="28"/>
          <w:szCs w:val="28"/>
        </w:rPr>
        <w:t>i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 xml:space="preserve"> wo</w:t>
      </w:r>
      <w:r>
        <w:rPr>
          <w:spacing w:val="1"/>
          <w:sz w:val="28"/>
          <w:szCs w:val="28"/>
        </w:rPr>
        <w:t>nd</w:t>
      </w:r>
      <w:r>
        <w:rPr>
          <w:spacing w:val="-2"/>
          <w:sz w:val="28"/>
          <w:szCs w:val="28"/>
        </w:rPr>
        <w:t>e</w:t>
      </w:r>
      <w:r>
        <w:rPr>
          <w:sz w:val="28"/>
          <w:szCs w:val="28"/>
        </w:rPr>
        <w:t>rf</w:t>
      </w:r>
      <w:r>
        <w:rPr>
          <w:spacing w:val="-1"/>
          <w:sz w:val="28"/>
          <w:szCs w:val="28"/>
        </w:rPr>
        <w:t>u</w:t>
      </w:r>
      <w:r>
        <w:rPr>
          <w:sz w:val="28"/>
          <w:szCs w:val="28"/>
        </w:rPr>
        <w:t>l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pacing w:val="1"/>
          <w:sz w:val="28"/>
          <w:szCs w:val="28"/>
        </w:rPr>
        <w:t>i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e in</w:t>
      </w:r>
      <w:r>
        <w:rPr>
          <w:spacing w:val="-1"/>
          <w:sz w:val="28"/>
          <w:szCs w:val="28"/>
        </w:rPr>
        <w:t xml:space="preserve"> N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 xml:space="preserve">a 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ra</w:t>
      </w:r>
      <w:r>
        <w:rPr>
          <w:spacing w:val="-1"/>
          <w:sz w:val="28"/>
          <w:szCs w:val="28"/>
        </w:rPr>
        <w:t>n</w:t>
      </w:r>
      <w:r>
        <w:rPr>
          <w:spacing w:val="1"/>
          <w:sz w:val="28"/>
          <w:szCs w:val="28"/>
        </w:rPr>
        <w:t>g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 xml:space="preserve">e </w:t>
      </w:r>
      <w:r>
        <w:rPr>
          <w:spacing w:val="-2"/>
          <w:sz w:val="28"/>
          <w:szCs w:val="28"/>
        </w:rPr>
        <w:t>p</w:t>
      </w:r>
      <w:r>
        <w:rPr>
          <w:sz w:val="28"/>
          <w:szCs w:val="28"/>
        </w:rPr>
        <w:t>e</w:t>
      </w:r>
      <w:r>
        <w:rPr>
          <w:spacing w:val="-1"/>
          <w:sz w:val="28"/>
          <w:szCs w:val="28"/>
        </w:rPr>
        <w:t>o</w:t>
      </w:r>
      <w:r>
        <w:rPr>
          <w:spacing w:val="1"/>
          <w:sz w:val="28"/>
          <w:szCs w:val="28"/>
        </w:rPr>
        <w:t>pl</w:t>
      </w:r>
      <w:r>
        <w:rPr>
          <w:sz w:val="28"/>
          <w:szCs w:val="28"/>
        </w:rPr>
        <w:t>e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are f</w:t>
      </w:r>
      <w:r>
        <w:rPr>
          <w:spacing w:val="-3"/>
          <w:sz w:val="28"/>
          <w:szCs w:val="28"/>
        </w:rPr>
        <w:t>r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e</w:t>
      </w:r>
      <w:r>
        <w:rPr>
          <w:spacing w:val="-1"/>
          <w:sz w:val="28"/>
          <w:szCs w:val="28"/>
        </w:rPr>
        <w:t>nd</w:t>
      </w:r>
      <w:r>
        <w:rPr>
          <w:spacing w:val="1"/>
          <w:sz w:val="28"/>
          <w:szCs w:val="28"/>
        </w:rPr>
        <w:t>l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 xml:space="preserve">. I saw </w:t>
      </w:r>
      <w:r>
        <w:rPr>
          <w:spacing w:val="-1"/>
          <w:sz w:val="28"/>
          <w:szCs w:val="28"/>
        </w:rPr>
        <w:t>O</w:t>
      </w:r>
      <w:r>
        <w:rPr>
          <w:sz w:val="28"/>
          <w:szCs w:val="28"/>
        </w:rPr>
        <w:t>cea</w:t>
      </w:r>
      <w:r>
        <w:rPr>
          <w:spacing w:val="1"/>
          <w:sz w:val="28"/>
          <w:szCs w:val="28"/>
        </w:rPr>
        <w:t>ni</w:t>
      </w:r>
      <w:r>
        <w:rPr>
          <w:sz w:val="28"/>
          <w:szCs w:val="28"/>
        </w:rPr>
        <w:t xml:space="preserve">c </w:t>
      </w:r>
      <w:r>
        <w:rPr>
          <w:spacing w:val="-3"/>
          <w:sz w:val="28"/>
          <w:szCs w:val="28"/>
        </w:rPr>
        <w:t>I</w:t>
      </w:r>
      <w:r>
        <w:rPr>
          <w:spacing w:val="-1"/>
          <w:sz w:val="28"/>
          <w:szCs w:val="28"/>
        </w:rPr>
        <w:t>n</w:t>
      </w:r>
      <w:r>
        <w:rPr>
          <w:spacing w:val="1"/>
          <w:sz w:val="28"/>
          <w:szCs w:val="28"/>
        </w:rPr>
        <w:t>s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i</w:t>
      </w:r>
      <w:r>
        <w:rPr>
          <w:spacing w:val="-1"/>
          <w:sz w:val="28"/>
          <w:szCs w:val="28"/>
        </w:rPr>
        <w:t>tu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e.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I </w:t>
      </w:r>
      <w:r>
        <w:rPr>
          <w:spacing w:val="-2"/>
          <w:sz w:val="28"/>
          <w:szCs w:val="28"/>
        </w:rPr>
        <w:t>b</w:t>
      </w:r>
      <w:r>
        <w:rPr>
          <w:spacing w:val="-1"/>
          <w:sz w:val="28"/>
          <w:szCs w:val="28"/>
        </w:rPr>
        <w:t>o</w:t>
      </w:r>
      <w:r>
        <w:rPr>
          <w:spacing w:val="1"/>
          <w:sz w:val="28"/>
          <w:szCs w:val="28"/>
        </w:rPr>
        <w:t>u</w:t>
      </w:r>
      <w:r>
        <w:rPr>
          <w:spacing w:val="-1"/>
          <w:sz w:val="28"/>
          <w:szCs w:val="28"/>
        </w:rPr>
        <w:t>g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t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lots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 xml:space="preserve">f </w:t>
      </w:r>
      <w:r>
        <w:rPr>
          <w:spacing w:val="-2"/>
          <w:sz w:val="28"/>
          <w:szCs w:val="28"/>
        </w:rPr>
        <w:t>s</w:t>
      </w:r>
      <w:r>
        <w:rPr>
          <w:spacing w:val="-1"/>
          <w:sz w:val="28"/>
          <w:szCs w:val="28"/>
        </w:rPr>
        <w:t>o</w:t>
      </w:r>
      <w:r>
        <w:rPr>
          <w:spacing w:val="1"/>
          <w:sz w:val="28"/>
          <w:szCs w:val="28"/>
        </w:rPr>
        <w:t>u</w:t>
      </w:r>
      <w:r>
        <w:rPr>
          <w:spacing w:val="-1"/>
          <w:sz w:val="28"/>
          <w:szCs w:val="28"/>
        </w:rPr>
        <w:t>v</w:t>
      </w:r>
      <w:r>
        <w:rPr>
          <w:sz w:val="28"/>
          <w:szCs w:val="28"/>
        </w:rPr>
        <w:t>e</w:t>
      </w:r>
      <w:r>
        <w:rPr>
          <w:spacing w:val="-1"/>
          <w:sz w:val="28"/>
          <w:szCs w:val="28"/>
        </w:rPr>
        <w:t>n</w:t>
      </w:r>
      <w:r>
        <w:rPr>
          <w:spacing w:val="1"/>
          <w:sz w:val="28"/>
          <w:szCs w:val="28"/>
        </w:rPr>
        <w:t>i</w:t>
      </w:r>
      <w:r>
        <w:rPr>
          <w:spacing w:val="-2"/>
          <w:sz w:val="28"/>
          <w:szCs w:val="28"/>
        </w:rPr>
        <w:t>r</w:t>
      </w:r>
      <w:r>
        <w:rPr>
          <w:sz w:val="28"/>
          <w:szCs w:val="28"/>
        </w:rPr>
        <w:t>s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n</w:t>
      </w:r>
      <w:r>
        <w:rPr>
          <w:sz w:val="28"/>
          <w:szCs w:val="28"/>
        </w:rPr>
        <w:t>d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phot</w:t>
      </w:r>
      <w:r>
        <w:rPr>
          <w:spacing w:val="-2"/>
          <w:sz w:val="28"/>
          <w:szCs w:val="28"/>
        </w:rPr>
        <w:t>o</w:t>
      </w:r>
      <w:r>
        <w:rPr>
          <w:spacing w:val="1"/>
          <w:sz w:val="28"/>
          <w:szCs w:val="28"/>
        </w:rPr>
        <w:t>s</w:t>
      </w:r>
      <w:r>
        <w:rPr>
          <w:sz w:val="28"/>
          <w:szCs w:val="28"/>
        </w:rPr>
        <w:t>.</w:t>
      </w:r>
    </w:p>
    <w:p w:rsidR="00362099" w:rsidRDefault="00F3603A">
      <w:pPr>
        <w:spacing w:line="320" w:lineRule="exact"/>
        <w:ind w:left="1149" w:right="8958"/>
        <w:rPr>
          <w:sz w:val="28"/>
          <w:szCs w:val="28"/>
        </w:rPr>
      </w:pPr>
      <w:r>
        <w:pict>
          <v:group id="_x0000_s1026" style="position:absolute;left:0;text-align:left;margin-left:2in;margin-top:96.2pt;width:273.1pt;height:0;z-index:-251658240;mso-position-horizontal-relative:page" coordorigin="2880,1924" coordsize="5462,0">
            <v:shape id="_x0000_s1027" style="position:absolute;left:2880;top:1924;width:5462;height:0" coordorigin="2880,1924" coordsize="5462,0" path="m2880,1924r5462,e" filled="f" strokeweight=".19811mm">
              <v:path arrowok="t"/>
            </v:shape>
            <w10:wrap anchorx="page"/>
          </v:group>
        </w:pict>
      </w:r>
      <w:r>
        <w:rPr>
          <w:sz w:val="28"/>
          <w:szCs w:val="28"/>
        </w:rPr>
        <w:t>See</w:t>
      </w:r>
      <w:r>
        <w:rPr>
          <w:spacing w:val="2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y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u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s</w:t>
      </w:r>
      <w:r>
        <w:rPr>
          <w:spacing w:val="-1"/>
          <w:sz w:val="28"/>
          <w:szCs w:val="28"/>
        </w:rPr>
        <w:t>oo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 xml:space="preserve">. </w:t>
      </w:r>
      <w:r>
        <w:rPr>
          <w:spacing w:val="-1"/>
          <w:sz w:val="28"/>
          <w:szCs w:val="28"/>
        </w:rPr>
        <w:t>L</w:t>
      </w:r>
      <w:r>
        <w:rPr>
          <w:spacing w:val="1"/>
          <w:sz w:val="28"/>
          <w:szCs w:val="28"/>
        </w:rPr>
        <w:t>ov</w:t>
      </w:r>
      <w:r>
        <w:rPr>
          <w:sz w:val="28"/>
          <w:szCs w:val="28"/>
        </w:rPr>
        <w:t>e,</w:t>
      </w:r>
    </w:p>
    <w:p w:rsidR="00362099" w:rsidRDefault="00F3603A">
      <w:pPr>
        <w:spacing w:line="300" w:lineRule="exact"/>
        <w:ind w:left="1149"/>
        <w:rPr>
          <w:sz w:val="28"/>
          <w:szCs w:val="28"/>
        </w:rPr>
      </w:pPr>
      <w:r>
        <w:rPr>
          <w:i/>
          <w:sz w:val="28"/>
          <w:szCs w:val="28"/>
        </w:rPr>
        <w:t>N</w:t>
      </w:r>
      <w:r>
        <w:rPr>
          <w:i/>
          <w:spacing w:val="1"/>
          <w:sz w:val="28"/>
          <w:szCs w:val="28"/>
        </w:rPr>
        <w:t>a</w:t>
      </w:r>
      <w:r>
        <w:rPr>
          <w:i/>
          <w:sz w:val="28"/>
          <w:szCs w:val="28"/>
        </w:rPr>
        <w:t>m</w:t>
      </w:r>
    </w:p>
    <w:sectPr w:rsidR="00362099">
      <w:pgSz w:w="12240" w:h="15840"/>
      <w:pgMar w:top="1020" w:right="260" w:bottom="280" w:left="260" w:header="748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603A" w:rsidRDefault="00F3603A">
      <w:r>
        <w:separator/>
      </w:r>
    </w:p>
  </w:endnote>
  <w:endnote w:type="continuationSeparator" w:id="0">
    <w:p w:rsidR="00F3603A" w:rsidRDefault="00F360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603A" w:rsidRDefault="00F3603A">
      <w:r>
        <w:separator/>
      </w:r>
    </w:p>
  </w:footnote>
  <w:footnote w:type="continuationSeparator" w:id="0">
    <w:p w:rsidR="00F3603A" w:rsidRDefault="00F360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2099" w:rsidRDefault="00362099">
    <w:pPr>
      <w:spacing w:line="200" w:lineRule="exac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4B4BD4"/>
    <w:multiLevelType w:val="multilevel"/>
    <w:tmpl w:val="8360697C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Heading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Heading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Heading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Heading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Heading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Heading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2099"/>
    <w:rsid w:val="00362099"/>
    <w:rsid w:val="00A908B7"/>
    <w:rsid w:val="00F36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F543FCC-DE08-4ABB-8F6E-F99FF4A52F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599</Words>
  <Characters>3416</Characters>
  <Application>Microsoft Office Word</Application>
  <DocSecurity>0</DocSecurity>
  <Lines>28</Lines>
  <Paragraphs>8</Paragraphs>
  <ScaleCrop>false</ScaleCrop>
  <Company/>
  <LinksUpToDate>false</LinksUpToDate>
  <CharactersWithSpaces>4007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MTT</cp:lastModifiedBy>
  <cp:revision>3</cp:revision>
  <dcterms:created xsi:type="dcterms:W3CDTF">2019-06-16T07:18:00Z</dcterms:created>
  <dcterms:modified xsi:type="dcterms:W3CDTF">2019-06-16T07:20:00Z</dcterms:modified>
</cp:coreProperties>
</file>