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717" w:rsidRDefault="00DA1717">
      <w:pPr>
        <w:spacing w:before="9" w:line="180" w:lineRule="exact"/>
        <w:rPr>
          <w:sz w:val="19"/>
          <w:szCs w:val="19"/>
        </w:rPr>
      </w:pPr>
      <w:bookmarkStart w:id="0" w:name="_GoBack"/>
      <w:bookmarkEnd w:id="0"/>
    </w:p>
    <w:p w:rsidR="00DA1717" w:rsidRDefault="00DA1717">
      <w:pPr>
        <w:spacing w:line="200" w:lineRule="exact"/>
      </w:pPr>
    </w:p>
    <w:p w:rsidR="00DA1717" w:rsidRDefault="00DA1717">
      <w:pPr>
        <w:spacing w:line="200" w:lineRule="exact"/>
        <w:sectPr w:rsidR="00DA1717">
          <w:headerReference w:type="default" r:id="rId7"/>
          <w:pgSz w:w="12240" w:h="15840"/>
          <w:pgMar w:top="980" w:right="1340" w:bottom="280" w:left="640" w:header="743" w:footer="0" w:gutter="0"/>
          <w:cols w:space="720"/>
        </w:sectPr>
      </w:pPr>
    </w:p>
    <w:p w:rsidR="00DA1717" w:rsidRDefault="00CF5E7F">
      <w:pPr>
        <w:spacing w:before="24"/>
        <w:ind w:left="4183" w:right="-62"/>
        <w:rPr>
          <w:sz w:val="28"/>
          <w:szCs w:val="28"/>
        </w:rPr>
      </w:pPr>
      <w:r>
        <w:rPr>
          <w:b/>
          <w:spacing w:val="1"/>
          <w:sz w:val="28"/>
          <w:szCs w:val="28"/>
        </w:rPr>
        <w:lastRenderedPageBreak/>
        <w:t>J</w:t>
      </w:r>
      <w:r>
        <w:rPr>
          <w:b/>
          <w:spacing w:val="-1"/>
          <w:sz w:val="28"/>
          <w:szCs w:val="28"/>
        </w:rPr>
        <w:t>UN</w:t>
      </w:r>
      <w:r>
        <w:rPr>
          <w:b/>
          <w:sz w:val="28"/>
          <w:szCs w:val="28"/>
        </w:rPr>
        <w:t>E S</w:t>
      </w:r>
      <w:r>
        <w:rPr>
          <w:b/>
          <w:spacing w:val="-2"/>
          <w:sz w:val="28"/>
          <w:szCs w:val="28"/>
        </w:rPr>
        <w:t>U</w:t>
      </w:r>
      <w:r>
        <w:rPr>
          <w:b/>
          <w:spacing w:val="-1"/>
          <w:sz w:val="28"/>
          <w:szCs w:val="28"/>
        </w:rPr>
        <w:t>MM</w:t>
      </w:r>
      <w:r>
        <w:rPr>
          <w:b/>
          <w:sz w:val="28"/>
          <w:szCs w:val="28"/>
        </w:rPr>
        <w:t>ER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no.2</w:t>
      </w:r>
    </w:p>
    <w:p w:rsidR="00DA1717" w:rsidRDefault="00DA1717">
      <w:pPr>
        <w:spacing w:line="200" w:lineRule="exact"/>
      </w:pPr>
    </w:p>
    <w:p w:rsidR="00DA1717" w:rsidRDefault="00DA1717">
      <w:pPr>
        <w:spacing w:before="17" w:line="260" w:lineRule="exact"/>
        <w:rPr>
          <w:sz w:val="26"/>
          <w:szCs w:val="26"/>
        </w:rPr>
      </w:pPr>
    </w:p>
    <w:p w:rsidR="00DA1717" w:rsidRDefault="00CF5E7F">
      <w:pPr>
        <w:spacing w:line="300" w:lineRule="exact"/>
        <w:ind w:left="829"/>
        <w:rPr>
          <w:sz w:val="28"/>
          <w:szCs w:val="28"/>
        </w:rPr>
      </w:pPr>
      <w:r>
        <w:rPr>
          <w:b/>
          <w:spacing w:val="1"/>
          <w:position w:val="-1"/>
          <w:sz w:val="28"/>
          <w:szCs w:val="28"/>
        </w:rPr>
        <w:t>I</w:t>
      </w:r>
      <w:r>
        <w:rPr>
          <w:b/>
          <w:position w:val="-1"/>
          <w:sz w:val="28"/>
          <w:szCs w:val="28"/>
        </w:rPr>
        <w:t>.</w:t>
      </w:r>
    </w:p>
    <w:p w:rsidR="00DA1717" w:rsidRDefault="00CF5E7F">
      <w:pPr>
        <w:spacing w:line="200" w:lineRule="exact"/>
      </w:pPr>
      <w:r>
        <w:br w:type="column"/>
      </w:r>
    </w:p>
    <w:p w:rsidR="00DA1717" w:rsidRDefault="00DA1717">
      <w:pPr>
        <w:spacing w:before="5" w:line="220" w:lineRule="exact"/>
        <w:rPr>
          <w:sz w:val="22"/>
          <w:szCs w:val="22"/>
        </w:rPr>
      </w:pPr>
    </w:p>
    <w:p w:rsidR="00DA1717" w:rsidRDefault="00CF5E7F">
      <w:pPr>
        <w:rPr>
          <w:sz w:val="28"/>
          <w:szCs w:val="28"/>
        </w:rPr>
        <w:sectPr w:rsidR="00DA1717">
          <w:type w:val="continuous"/>
          <w:pgSz w:w="12240" w:h="15840"/>
          <w:pgMar w:top="980" w:right="1340" w:bottom="280" w:left="640" w:header="720" w:footer="720" w:gutter="0"/>
          <w:cols w:num="2" w:space="720" w:equalWidth="0">
            <w:col w:w="6836" w:space="474"/>
            <w:col w:w="2950"/>
          </w:cols>
        </w:sectPr>
      </w:pPr>
      <w:r>
        <w:rPr>
          <w:b/>
          <w:sz w:val="28"/>
          <w:szCs w:val="28"/>
        </w:rPr>
        <w:t>T</w:t>
      </w:r>
      <w:r>
        <w:rPr>
          <w:b/>
          <w:spacing w:val="1"/>
          <w:sz w:val="28"/>
          <w:szCs w:val="28"/>
        </w:rPr>
        <w:t>i</w:t>
      </w:r>
      <w:r>
        <w:rPr>
          <w:b/>
          <w:spacing w:val="-3"/>
          <w:sz w:val="28"/>
          <w:szCs w:val="28"/>
        </w:rPr>
        <w:t>m</w:t>
      </w:r>
      <w:r>
        <w:rPr>
          <w:b/>
          <w:sz w:val="28"/>
          <w:szCs w:val="28"/>
        </w:rPr>
        <w:t>e: 6</w:t>
      </w:r>
      <w:r>
        <w:rPr>
          <w:b/>
          <w:spacing w:val="2"/>
          <w:sz w:val="28"/>
          <w:szCs w:val="28"/>
        </w:rPr>
        <w:t>0</w:t>
      </w:r>
      <w:r>
        <w:rPr>
          <w:b/>
          <w:spacing w:val="-3"/>
          <w:sz w:val="28"/>
          <w:szCs w:val="28"/>
        </w:rPr>
        <w:t>m</w:t>
      </w:r>
      <w:r>
        <w:rPr>
          <w:b/>
          <w:sz w:val="28"/>
          <w:szCs w:val="28"/>
        </w:rPr>
        <w:t>s</w:t>
      </w:r>
    </w:p>
    <w:p w:rsidR="00DA1717" w:rsidRDefault="00CF5E7F">
      <w:pPr>
        <w:spacing w:before="84"/>
        <w:ind w:left="829"/>
        <w:rPr>
          <w:sz w:val="28"/>
          <w:szCs w:val="28"/>
        </w:rPr>
      </w:pPr>
      <w:r>
        <w:rPr>
          <w:i/>
          <w:spacing w:val="1"/>
          <w:sz w:val="28"/>
          <w:szCs w:val="28"/>
        </w:rPr>
        <w:lastRenderedPageBreak/>
        <w:t>1</w:t>
      </w:r>
      <w:r>
        <w:rPr>
          <w:i/>
          <w:sz w:val="28"/>
          <w:szCs w:val="28"/>
        </w:rPr>
        <w:t xml:space="preserve">.      </w:t>
      </w:r>
      <w:r>
        <w:rPr>
          <w:i/>
          <w:spacing w:val="18"/>
          <w:sz w:val="28"/>
          <w:szCs w:val="28"/>
        </w:rPr>
        <w:t xml:space="preserve"> </w:t>
      </w:r>
      <w:r>
        <w:rPr>
          <w:i/>
          <w:spacing w:val="-3"/>
          <w:sz w:val="28"/>
          <w:szCs w:val="28"/>
        </w:rPr>
        <w:t>W</w:t>
      </w:r>
      <w:r>
        <w:rPr>
          <w:i/>
          <w:spacing w:val="1"/>
          <w:sz w:val="28"/>
          <w:szCs w:val="28"/>
        </w:rPr>
        <w:t>ha</w:t>
      </w:r>
      <w:r>
        <w:rPr>
          <w:i/>
          <w:sz w:val="28"/>
          <w:szCs w:val="28"/>
        </w:rPr>
        <w:t>t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z w:val="28"/>
          <w:szCs w:val="28"/>
        </w:rPr>
        <w:t>………</w:t>
      </w:r>
      <w:r>
        <w:rPr>
          <w:i/>
          <w:spacing w:val="-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 xml:space="preserve"> a</w:t>
      </w:r>
      <w:r>
        <w:rPr>
          <w:i/>
          <w:sz w:val="28"/>
          <w:szCs w:val="28"/>
        </w:rPr>
        <w:t>w</w:t>
      </w:r>
      <w:r>
        <w:rPr>
          <w:i/>
          <w:spacing w:val="-1"/>
          <w:sz w:val="28"/>
          <w:szCs w:val="28"/>
        </w:rPr>
        <w:t>f</w:t>
      </w:r>
      <w:r>
        <w:rPr>
          <w:i/>
          <w:spacing w:val="1"/>
          <w:sz w:val="28"/>
          <w:szCs w:val="28"/>
        </w:rPr>
        <w:t>u</w:t>
      </w:r>
      <w:r>
        <w:rPr>
          <w:i/>
          <w:sz w:val="28"/>
          <w:szCs w:val="28"/>
        </w:rPr>
        <w:t>l</w:t>
      </w:r>
      <w:r>
        <w:rPr>
          <w:i/>
          <w:spacing w:val="-2"/>
          <w:sz w:val="28"/>
          <w:szCs w:val="28"/>
        </w:rPr>
        <w:t xml:space="preserve"> </w:t>
      </w:r>
      <w:r>
        <w:rPr>
          <w:i/>
          <w:spacing w:val="-1"/>
          <w:sz w:val="28"/>
          <w:szCs w:val="28"/>
        </w:rPr>
        <w:t>r</w:t>
      </w:r>
      <w:r>
        <w:rPr>
          <w:i/>
          <w:sz w:val="28"/>
          <w:szCs w:val="28"/>
        </w:rPr>
        <w:t>e</w:t>
      </w:r>
      <w:r>
        <w:rPr>
          <w:i/>
          <w:spacing w:val="1"/>
          <w:sz w:val="28"/>
          <w:szCs w:val="28"/>
        </w:rPr>
        <w:t>s</w:t>
      </w:r>
      <w:r>
        <w:rPr>
          <w:i/>
          <w:spacing w:val="-1"/>
          <w:sz w:val="28"/>
          <w:szCs w:val="28"/>
        </w:rPr>
        <w:t>ta</w:t>
      </w:r>
      <w:r>
        <w:rPr>
          <w:i/>
          <w:spacing w:val="1"/>
          <w:sz w:val="28"/>
          <w:szCs w:val="28"/>
        </w:rPr>
        <w:t>u</w:t>
      </w:r>
      <w:r>
        <w:rPr>
          <w:i/>
          <w:spacing w:val="-1"/>
          <w:sz w:val="28"/>
          <w:szCs w:val="28"/>
        </w:rPr>
        <w:t>ra</w:t>
      </w:r>
      <w:r>
        <w:rPr>
          <w:i/>
          <w:spacing w:val="1"/>
          <w:sz w:val="28"/>
          <w:szCs w:val="28"/>
        </w:rPr>
        <w:t>n</w:t>
      </w:r>
      <w:r>
        <w:rPr>
          <w:i/>
          <w:spacing w:val="-1"/>
          <w:sz w:val="28"/>
          <w:szCs w:val="28"/>
        </w:rPr>
        <w:t>t</w:t>
      </w:r>
      <w:r>
        <w:rPr>
          <w:i/>
          <w:sz w:val="28"/>
          <w:szCs w:val="28"/>
        </w:rPr>
        <w:t>!</w:t>
      </w:r>
    </w:p>
    <w:p w:rsidR="00DA1717" w:rsidRDefault="00CF5E7F">
      <w:pPr>
        <w:spacing w:before="79"/>
        <w:ind w:left="1549"/>
        <w:rPr>
          <w:sz w:val="28"/>
          <w:szCs w:val="28"/>
        </w:rPr>
      </w:pP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an          </w:t>
      </w:r>
      <w:r>
        <w:rPr>
          <w:spacing w:val="64"/>
          <w:sz w:val="28"/>
          <w:szCs w:val="28"/>
        </w:rPr>
        <w:t xml:space="preserve"> </w:t>
      </w:r>
      <w:r>
        <w:rPr>
          <w:sz w:val="28"/>
          <w:szCs w:val="28"/>
        </w:rPr>
        <w:t>B.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th</w:t>
      </w:r>
      <w:r>
        <w:rPr>
          <w:sz w:val="28"/>
          <w:szCs w:val="28"/>
        </w:rPr>
        <w:t xml:space="preserve">e                    </w:t>
      </w:r>
      <w:r>
        <w:rPr>
          <w:spacing w:val="19"/>
          <w:sz w:val="28"/>
          <w:szCs w:val="28"/>
        </w:rPr>
        <w:t xml:space="preserve"> </w:t>
      </w:r>
      <w:r>
        <w:rPr>
          <w:sz w:val="28"/>
          <w:szCs w:val="28"/>
        </w:rPr>
        <w:t>C.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a                       </w:t>
      </w:r>
      <w:r>
        <w:rPr>
          <w:spacing w:val="2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0</w:t>
      </w:r>
    </w:p>
    <w:p w:rsidR="00DA1717" w:rsidRDefault="00CF5E7F">
      <w:pPr>
        <w:spacing w:before="76"/>
        <w:ind w:left="829"/>
        <w:rPr>
          <w:sz w:val="28"/>
          <w:szCs w:val="28"/>
        </w:rPr>
      </w:pPr>
      <w:r>
        <w:rPr>
          <w:i/>
          <w:spacing w:val="1"/>
          <w:sz w:val="28"/>
          <w:szCs w:val="28"/>
        </w:rPr>
        <w:t>2</w:t>
      </w:r>
      <w:r>
        <w:rPr>
          <w:i/>
          <w:sz w:val="28"/>
          <w:szCs w:val="28"/>
        </w:rPr>
        <w:t xml:space="preserve">.      </w:t>
      </w:r>
      <w:r>
        <w:rPr>
          <w:i/>
          <w:spacing w:val="18"/>
          <w:sz w:val="28"/>
          <w:szCs w:val="28"/>
        </w:rPr>
        <w:t xml:space="preserve"> </w:t>
      </w:r>
      <w:r>
        <w:rPr>
          <w:i/>
          <w:spacing w:val="-1"/>
          <w:sz w:val="28"/>
          <w:szCs w:val="28"/>
        </w:rPr>
        <w:t>H</w:t>
      </w:r>
      <w:r>
        <w:rPr>
          <w:i/>
          <w:spacing w:val="1"/>
          <w:sz w:val="28"/>
          <w:szCs w:val="28"/>
        </w:rPr>
        <w:t>o</w:t>
      </w:r>
      <w:r>
        <w:rPr>
          <w:i/>
          <w:sz w:val="28"/>
          <w:szCs w:val="28"/>
        </w:rPr>
        <w:t>a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pacing w:val="-2"/>
          <w:sz w:val="28"/>
          <w:szCs w:val="28"/>
        </w:rPr>
        <w:t>i</w:t>
      </w:r>
      <w:r>
        <w:rPr>
          <w:i/>
          <w:sz w:val="28"/>
          <w:szCs w:val="28"/>
        </w:rPr>
        <w:t>s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pacing w:val="-2"/>
          <w:sz w:val="28"/>
          <w:szCs w:val="28"/>
        </w:rPr>
        <w:t>i</w:t>
      </w:r>
      <w:r>
        <w:rPr>
          <w:i/>
          <w:sz w:val="28"/>
          <w:szCs w:val="28"/>
        </w:rPr>
        <w:t>n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pacing w:val="-3"/>
          <w:sz w:val="28"/>
          <w:szCs w:val="28"/>
        </w:rPr>
        <w:t>c</w:t>
      </w:r>
      <w:r>
        <w:rPr>
          <w:i/>
          <w:spacing w:val="1"/>
          <w:sz w:val="28"/>
          <w:szCs w:val="28"/>
        </w:rPr>
        <w:t>l</w:t>
      </w:r>
      <w:r>
        <w:rPr>
          <w:i/>
          <w:spacing w:val="-1"/>
          <w:sz w:val="28"/>
          <w:szCs w:val="28"/>
        </w:rPr>
        <w:t>as</w:t>
      </w:r>
      <w:r>
        <w:rPr>
          <w:i/>
          <w:sz w:val="28"/>
          <w:szCs w:val="28"/>
        </w:rPr>
        <w:t>s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z w:val="28"/>
          <w:szCs w:val="28"/>
        </w:rPr>
        <w:t>7A</w:t>
      </w:r>
      <w:r>
        <w:rPr>
          <w:i/>
          <w:spacing w:val="-1"/>
          <w:sz w:val="28"/>
          <w:szCs w:val="28"/>
        </w:rPr>
        <w:t xml:space="preserve"> an</w:t>
      </w:r>
      <w:r>
        <w:rPr>
          <w:i/>
          <w:spacing w:val="1"/>
          <w:sz w:val="28"/>
          <w:szCs w:val="28"/>
        </w:rPr>
        <w:t>d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 xml:space="preserve"> </w:t>
      </w:r>
      <w:r>
        <w:rPr>
          <w:i/>
          <w:spacing w:val="1"/>
          <w:sz w:val="28"/>
          <w:szCs w:val="28"/>
        </w:rPr>
        <w:t>i</w:t>
      </w:r>
      <w:r>
        <w:rPr>
          <w:i/>
          <w:sz w:val="28"/>
          <w:szCs w:val="28"/>
        </w:rPr>
        <w:t>s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z w:val="28"/>
          <w:szCs w:val="28"/>
        </w:rPr>
        <w:t>Nam.</w:t>
      </w:r>
    </w:p>
    <w:p w:rsidR="00DA1717" w:rsidRDefault="00CF5E7F">
      <w:pPr>
        <w:spacing w:before="79"/>
        <w:ind w:left="1549"/>
        <w:rPr>
          <w:sz w:val="28"/>
          <w:szCs w:val="28"/>
        </w:rPr>
      </w:pP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bu</w:t>
      </w:r>
      <w:r>
        <w:rPr>
          <w:sz w:val="28"/>
          <w:szCs w:val="28"/>
        </w:rPr>
        <w:t xml:space="preserve">t         </w:t>
      </w:r>
      <w:r>
        <w:rPr>
          <w:spacing w:val="39"/>
          <w:sz w:val="28"/>
          <w:szCs w:val="28"/>
        </w:rPr>
        <w:t xml:space="preserve"> </w:t>
      </w:r>
      <w:r>
        <w:rPr>
          <w:sz w:val="28"/>
          <w:szCs w:val="28"/>
        </w:rPr>
        <w:t>B.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 xml:space="preserve">o                     </w:t>
      </w:r>
      <w:r>
        <w:rPr>
          <w:spacing w:val="44"/>
          <w:sz w:val="28"/>
          <w:szCs w:val="28"/>
        </w:rPr>
        <w:t xml:space="preserve"> </w:t>
      </w:r>
      <w:r>
        <w:rPr>
          <w:sz w:val="28"/>
          <w:szCs w:val="28"/>
        </w:rPr>
        <w:t>C.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 xml:space="preserve">o                    </w:t>
      </w:r>
      <w:r>
        <w:rPr>
          <w:spacing w:val="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th</w:t>
      </w:r>
      <w:r>
        <w:rPr>
          <w:sz w:val="28"/>
          <w:szCs w:val="28"/>
        </w:rPr>
        <w:t>ere</w:t>
      </w:r>
    </w:p>
    <w:p w:rsidR="00DA1717" w:rsidRDefault="00CF5E7F">
      <w:pPr>
        <w:spacing w:before="79"/>
        <w:ind w:left="829"/>
        <w:rPr>
          <w:sz w:val="28"/>
          <w:szCs w:val="28"/>
        </w:rPr>
      </w:pPr>
      <w:r>
        <w:rPr>
          <w:i/>
          <w:spacing w:val="1"/>
          <w:sz w:val="28"/>
          <w:szCs w:val="28"/>
        </w:rPr>
        <w:t>3</w:t>
      </w:r>
      <w:r>
        <w:rPr>
          <w:i/>
          <w:sz w:val="28"/>
          <w:szCs w:val="28"/>
        </w:rPr>
        <w:t xml:space="preserve">.      </w:t>
      </w:r>
      <w:r>
        <w:rPr>
          <w:i/>
          <w:spacing w:val="18"/>
          <w:sz w:val="28"/>
          <w:szCs w:val="28"/>
        </w:rPr>
        <w:t xml:space="preserve"> </w:t>
      </w:r>
      <w:r>
        <w:rPr>
          <w:i/>
          <w:spacing w:val="-1"/>
          <w:sz w:val="28"/>
          <w:szCs w:val="28"/>
        </w:rPr>
        <w:t>H</w:t>
      </w:r>
      <w:r>
        <w:rPr>
          <w:i/>
          <w:sz w:val="28"/>
          <w:szCs w:val="28"/>
        </w:rPr>
        <w:t>er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pacing w:val="-2"/>
          <w:sz w:val="28"/>
          <w:szCs w:val="28"/>
        </w:rPr>
        <w:t>o</w:t>
      </w:r>
      <w:r>
        <w:rPr>
          <w:i/>
          <w:spacing w:val="1"/>
          <w:sz w:val="28"/>
          <w:szCs w:val="28"/>
        </w:rPr>
        <w:t>l</w:t>
      </w:r>
      <w:r>
        <w:rPr>
          <w:i/>
          <w:sz w:val="28"/>
          <w:szCs w:val="28"/>
        </w:rPr>
        <w:t>d</w:t>
      </w:r>
      <w:r>
        <w:rPr>
          <w:i/>
          <w:spacing w:val="-2"/>
          <w:sz w:val="28"/>
          <w:szCs w:val="28"/>
        </w:rPr>
        <w:t xml:space="preserve"> </w:t>
      </w:r>
      <w:r>
        <w:rPr>
          <w:i/>
          <w:spacing w:val="1"/>
          <w:sz w:val="28"/>
          <w:szCs w:val="28"/>
        </w:rPr>
        <w:t>s</w:t>
      </w:r>
      <w:r>
        <w:rPr>
          <w:i/>
          <w:spacing w:val="-2"/>
          <w:sz w:val="28"/>
          <w:szCs w:val="28"/>
        </w:rPr>
        <w:t>c</w:t>
      </w:r>
      <w:r>
        <w:rPr>
          <w:i/>
          <w:spacing w:val="1"/>
          <w:sz w:val="28"/>
          <w:szCs w:val="28"/>
        </w:rPr>
        <w:t>h</w:t>
      </w:r>
      <w:r>
        <w:rPr>
          <w:i/>
          <w:spacing w:val="-1"/>
          <w:sz w:val="28"/>
          <w:szCs w:val="28"/>
        </w:rPr>
        <w:t>o</w:t>
      </w:r>
      <w:r>
        <w:rPr>
          <w:i/>
          <w:spacing w:val="1"/>
          <w:sz w:val="28"/>
          <w:szCs w:val="28"/>
        </w:rPr>
        <w:t>o</w:t>
      </w:r>
      <w:r>
        <w:rPr>
          <w:i/>
          <w:sz w:val="28"/>
          <w:szCs w:val="28"/>
        </w:rPr>
        <w:t>l</w:t>
      </w:r>
      <w:r>
        <w:rPr>
          <w:i/>
          <w:spacing w:val="68"/>
          <w:sz w:val="28"/>
          <w:szCs w:val="28"/>
        </w:rPr>
        <w:t xml:space="preserve"> </w:t>
      </w:r>
      <w:r>
        <w:rPr>
          <w:i/>
          <w:spacing w:val="1"/>
          <w:sz w:val="28"/>
          <w:szCs w:val="28"/>
        </w:rPr>
        <w:t>h</w:t>
      </w:r>
      <w:r>
        <w:rPr>
          <w:i/>
          <w:spacing w:val="-1"/>
          <w:sz w:val="28"/>
          <w:szCs w:val="28"/>
        </w:rPr>
        <w:t>a</w:t>
      </w:r>
      <w:r>
        <w:rPr>
          <w:i/>
          <w:sz w:val="28"/>
          <w:szCs w:val="28"/>
        </w:rPr>
        <w:t>s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pacing w:val="-1"/>
          <w:sz w:val="28"/>
          <w:szCs w:val="28"/>
        </w:rPr>
        <w:t>.</w:t>
      </w:r>
      <w:r>
        <w:rPr>
          <w:i/>
          <w:spacing w:val="-3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>.</w:t>
      </w:r>
      <w:r>
        <w:rPr>
          <w:i/>
          <w:spacing w:val="3"/>
          <w:sz w:val="28"/>
          <w:szCs w:val="28"/>
        </w:rPr>
        <w:t>.</w:t>
      </w:r>
      <w:r>
        <w:rPr>
          <w:i/>
          <w:spacing w:val="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 xml:space="preserve"> </w:t>
      </w:r>
      <w:r>
        <w:rPr>
          <w:i/>
          <w:spacing w:val="1"/>
          <w:sz w:val="28"/>
          <w:szCs w:val="28"/>
        </w:rPr>
        <w:t>o</w:t>
      </w:r>
      <w:r>
        <w:rPr>
          <w:i/>
          <w:sz w:val="28"/>
          <w:szCs w:val="28"/>
        </w:rPr>
        <w:t>f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z w:val="28"/>
          <w:szCs w:val="28"/>
        </w:rPr>
        <w:t>st</w:t>
      </w:r>
      <w:r>
        <w:rPr>
          <w:i/>
          <w:spacing w:val="-2"/>
          <w:sz w:val="28"/>
          <w:szCs w:val="28"/>
        </w:rPr>
        <w:t>u</w:t>
      </w:r>
      <w:r>
        <w:rPr>
          <w:i/>
          <w:spacing w:val="1"/>
          <w:sz w:val="28"/>
          <w:szCs w:val="28"/>
        </w:rPr>
        <w:t>d</w:t>
      </w:r>
      <w:r>
        <w:rPr>
          <w:i/>
          <w:spacing w:val="-2"/>
          <w:sz w:val="28"/>
          <w:szCs w:val="28"/>
        </w:rPr>
        <w:t>e</w:t>
      </w:r>
      <w:r>
        <w:rPr>
          <w:i/>
          <w:spacing w:val="1"/>
          <w:sz w:val="28"/>
          <w:szCs w:val="28"/>
        </w:rPr>
        <w:t>n</w:t>
      </w:r>
      <w:r>
        <w:rPr>
          <w:i/>
          <w:spacing w:val="-1"/>
          <w:sz w:val="28"/>
          <w:szCs w:val="28"/>
        </w:rPr>
        <w:t>t</w:t>
      </w:r>
      <w:r>
        <w:rPr>
          <w:i/>
          <w:spacing w:val="1"/>
          <w:sz w:val="28"/>
          <w:szCs w:val="28"/>
        </w:rPr>
        <w:t>s</w:t>
      </w:r>
      <w:r>
        <w:rPr>
          <w:i/>
          <w:sz w:val="28"/>
          <w:szCs w:val="28"/>
        </w:rPr>
        <w:t>.</w:t>
      </w:r>
    </w:p>
    <w:p w:rsidR="00DA1717" w:rsidRDefault="00CF5E7F">
      <w:pPr>
        <w:spacing w:before="76"/>
        <w:ind w:left="1549"/>
        <w:rPr>
          <w:sz w:val="28"/>
          <w:szCs w:val="28"/>
        </w:rPr>
      </w:pP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lo</w:t>
      </w:r>
      <w:r>
        <w:rPr>
          <w:sz w:val="28"/>
          <w:szCs w:val="28"/>
        </w:rPr>
        <w:t xml:space="preserve">t          </w:t>
      </w:r>
      <w:r>
        <w:rPr>
          <w:spacing w:val="31"/>
          <w:sz w:val="28"/>
          <w:szCs w:val="28"/>
        </w:rPr>
        <w:t xml:space="preserve"> </w:t>
      </w:r>
      <w:r>
        <w:rPr>
          <w:sz w:val="28"/>
          <w:szCs w:val="28"/>
        </w:rPr>
        <w:t>B.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 xml:space="preserve">s                   </w:t>
      </w:r>
      <w:r>
        <w:rPr>
          <w:spacing w:val="28"/>
          <w:sz w:val="28"/>
          <w:szCs w:val="28"/>
        </w:rPr>
        <w:t xml:space="preserve"> </w:t>
      </w:r>
      <w:r>
        <w:rPr>
          <w:sz w:val="28"/>
          <w:szCs w:val="28"/>
        </w:rPr>
        <w:t>C.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a lots                </w:t>
      </w:r>
      <w:r>
        <w:rPr>
          <w:spacing w:val="4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n</w:t>
      </w:r>
      <w:r>
        <w:rPr>
          <w:sz w:val="28"/>
          <w:szCs w:val="28"/>
        </w:rPr>
        <w:t>y</w:t>
      </w:r>
    </w:p>
    <w:p w:rsidR="00DA1717" w:rsidRDefault="00CF5E7F">
      <w:pPr>
        <w:spacing w:before="79"/>
        <w:ind w:left="829"/>
        <w:rPr>
          <w:sz w:val="28"/>
          <w:szCs w:val="28"/>
        </w:rPr>
      </w:pPr>
      <w:r>
        <w:rPr>
          <w:i/>
          <w:spacing w:val="1"/>
          <w:sz w:val="28"/>
          <w:szCs w:val="28"/>
        </w:rPr>
        <w:t>4</w:t>
      </w:r>
      <w:r>
        <w:rPr>
          <w:i/>
          <w:sz w:val="28"/>
          <w:szCs w:val="28"/>
        </w:rPr>
        <w:t xml:space="preserve">.      </w:t>
      </w:r>
      <w:r>
        <w:rPr>
          <w:i/>
          <w:spacing w:val="18"/>
          <w:sz w:val="28"/>
          <w:szCs w:val="28"/>
        </w:rPr>
        <w:t xml:space="preserve"> </w:t>
      </w:r>
      <w:r>
        <w:rPr>
          <w:i/>
          <w:spacing w:val="-1"/>
          <w:sz w:val="28"/>
          <w:szCs w:val="28"/>
        </w:rPr>
        <w:t>P</w:t>
      </w:r>
      <w:r>
        <w:rPr>
          <w:i/>
          <w:spacing w:val="1"/>
          <w:sz w:val="28"/>
          <w:szCs w:val="28"/>
        </w:rPr>
        <w:t>l</w:t>
      </w:r>
      <w:r>
        <w:rPr>
          <w:i/>
          <w:sz w:val="28"/>
          <w:szCs w:val="28"/>
        </w:rPr>
        <w:t>e</w:t>
      </w:r>
      <w:r>
        <w:rPr>
          <w:i/>
          <w:spacing w:val="-1"/>
          <w:sz w:val="28"/>
          <w:szCs w:val="28"/>
        </w:rPr>
        <w:t>a</w:t>
      </w:r>
      <w:r>
        <w:rPr>
          <w:i/>
          <w:spacing w:val="1"/>
          <w:sz w:val="28"/>
          <w:szCs w:val="28"/>
        </w:rPr>
        <w:t>s</w:t>
      </w:r>
      <w:r>
        <w:rPr>
          <w:i/>
          <w:sz w:val="28"/>
          <w:szCs w:val="28"/>
        </w:rPr>
        <w:t xml:space="preserve">e </w:t>
      </w:r>
      <w:r>
        <w:rPr>
          <w:i/>
          <w:spacing w:val="-2"/>
          <w:sz w:val="28"/>
          <w:szCs w:val="28"/>
        </w:rPr>
        <w:t>t</w:t>
      </w:r>
      <w:r>
        <w:rPr>
          <w:i/>
          <w:sz w:val="28"/>
          <w:szCs w:val="28"/>
        </w:rPr>
        <w:t>e</w:t>
      </w:r>
      <w:r>
        <w:rPr>
          <w:i/>
          <w:spacing w:val="-1"/>
          <w:sz w:val="28"/>
          <w:szCs w:val="28"/>
        </w:rPr>
        <w:t>l</w:t>
      </w:r>
      <w:r>
        <w:rPr>
          <w:i/>
          <w:sz w:val="28"/>
          <w:szCs w:val="28"/>
        </w:rPr>
        <w:t>l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z w:val="28"/>
          <w:szCs w:val="28"/>
        </w:rPr>
        <w:t>N</w:t>
      </w:r>
      <w:r>
        <w:rPr>
          <w:i/>
          <w:spacing w:val="-2"/>
          <w:sz w:val="28"/>
          <w:szCs w:val="28"/>
        </w:rPr>
        <w:t>g</w:t>
      </w:r>
      <w:r>
        <w:rPr>
          <w:i/>
          <w:sz w:val="28"/>
          <w:szCs w:val="28"/>
        </w:rPr>
        <w:t>a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z w:val="28"/>
          <w:szCs w:val="28"/>
        </w:rPr>
        <w:t>I</w:t>
      </w:r>
      <w:r>
        <w:rPr>
          <w:i/>
          <w:spacing w:val="-3"/>
          <w:sz w:val="28"/>
          <w:szCs w:val="28"/>
        </w:rPr>
        <w:t>’</w:t>
      </w:r>
      <w:r>
        <w:rPr>
          <w:i/>
          <w:spacing w:val="1"/>
          <w:sz w:val="28"/>
          <w:szCs w:val="28"/>
        </w:rPr>
        <w:t>l</w:t>
      </w:r>
      <w:r>
        <w:rPr>
          <w:i/>
          <w:sz w:val="28"/>
          <w:szCs w:val="28"/>
        </w:rPr>
        <w:t>l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pacing w:val="-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-4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>.</w:t>
      </w:r>
      <w:r>
        <w:rPr>
          <w:i/>
          <w:sz w:val="28"/>
          <w:szCs w:val="28"/>
        </w:rPr>
        <w:t>..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z w:val="28"/>
          <w:szCs w:val="28"/>
        </w:rPr>
        <w:t>her</w:t>
      </w:r>
      <w:r>
        <w:rPr>
          <w:i/>
          <w:spacing w:val="-1"/>
          <w:sz w:val="28"/>
          <w:szCs w:val="28"/>
        </w:rPr>
        <w:t xml:space="preserve"> </w:t>
      </w:r>
      <w:r>
        <w:rPr>
          <w:i/>
          <w:spacing w:val="1"/>
          <w:sz w:val="28"/>
          <w:szCs w:val="28"/>
        </w:rPr>
        <w:t>a</w:t>
      </w:r>
      <w:r>
        <w:rPr>
          <w:i/>
          <w:spacing w:val="-1"/>
          <w:sz w:val="28"/>
          <w:szCs w:val="28"/>
        </w:rPr>
        <w:t>ga</w:t>
      </w:r>
      <w:r>
        <w:rPr>
          <w:i/>
          <w:spacing w:val="1"/>
          <w:sz w:val="28"/>
          <w:szCs w:val="28"/>
        </w:rPr>
        <w:t>i</w:t>
      </w:r>
      <w:r>
        <w:rPr>
          <w:i/>
          <w:sz w:val="28"/>
          <w:szCs w:val="28"/>
        </w:rPr>
        <w:t>n</w:t>
      </w:r>
      <w:r>
        <w:rPr>
          <w:i/>
          <w:spacing w:val="-2"/>
          <w:sz w:val="28"/>
          <w:szCs w:val="28"/>
        </w:rPr>
        <w:t xml:space="preserve"> </w:t>
      </w:r>
      <w:r>
        <w:rPr>
          <w:i/>
          <w:spacing w:val="1"/>
          <w:sz w:val="28"/>
          <w:szCs w:val="28"/>
        </w:rPr>
        <w:t>a</w:t>
      </w:r>
      <w:r>
        <w:rPr>
          <w:i/>
          <w:spacing w:val="-1"/>
          <w:sz w:val="28"/>
          <w:szCs w:val="28"/>
        </w:rPr>
        <w:t>f</w:t>
      </w:r>
      <w:r>
        <w:rPr>
          <w:i/>
          <w:spacing w:val="1"/>
          <w:sz w:val="28"/>
          <w:szCs w:val="28"/>
        </w:rPr>
        <w:t>t</w:t>
      </w:r>
      <w:r>
        <w:rPr>
          <w:i/>
          <w:spacing w:val="-2"/>
          <w:sz w:val="28"/>
          <w:szCs w:val="28"/>
        </w:rPr>
        <w:t>e</w:t>
      </w:r>
      <w:r>
        <w:rPr>
          <w:i/>
          <w:sz w:val="28"/>
          <w:szCs w:val="28"/>
        </w:rPr>
        <w:t>r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pacing w:val="-2"/>
          <w:sz w:val="28"/>
          <w:szCs w:val="28"/>
        </w:rPr>
        <w:t>s</w:t>
      </w:r>
      <w:r>
        <w:rPr>
          <w:i/>
          <w:spacing w:val="1"/>
          <w:sz w:val="28"/>
          <w:szCs w:val="28"/>
        </w:rPr>
        <w:t>i</w:t>
      </w:r>
      <w:r>
        <w:rPr>
          <w:i/>
          <w:sz w:val="28"/>
          <w:szCs w:val="28"/>
        </w:rPr>
        <w:t>x.</w:t>
      </w:r>
    </w:p>
    <w:p w:rsidR="00DA1717" w:rsidRDefault="00CF5E7F">
      <w:pPr>
        <w:spacing w:before="79"/>
        <w:ind w:left="1549"/>
        <w:rPr>
          <w:sz w:val="28"/>
          <w:szCs w:val="28"/>
        </w:rPr>
      </w:pP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sp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 xml:space="preserve">k     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B.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 xml:space="preserve">ay                   </w:t>
      </w:r>
      <w:r>
        <w:rPr>
          <w:spacing w:val="59"/>
          <w:sz w:val="28"/>
          <w:szCs w:val="28"/>
        </w:rPr>
        <w:t xml:space="preserve"> </w:t>
      </w:r>
      <w:r>
        <w:rPr>
          <w:sz w:val="28"/>
          <w:szCs w:val="28"/>
        </w:rPr>
        <w:t>C.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e</w:t>
      </w:r>
      <w:r>
        <w:rPr>
          <w:spacing w:val="-1"/>
          <w:sz w:val="28"/>
          <w:szCs w:val="28"/>
        </w:rPr>
        <w:t>l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s</w:t>
      </w:r>
      <w:r>
        <w:rPr>
          <w:sz w:val="28"/>
          <w:szCs w:val="28"/>
        </w:rPr>
        <w:t xml:space="preserve">                  </w:t>
      </w:r>
      <w:r>
        <w:rPr>
          <w:spacing w:val="3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ca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l</w:t>
      </w:r>
    </w:p>
    <w:p w:rsidR="00DA1717" w:rsidRDefault="00CF5E7F">
      <w:pPr>
        <w:spacing w:before="76"/>
        <w:ind w:left="829"/>
        <w:rPr>
          <w:sz w:val="28"/>
          <w:szCs w:val="28"/>
        </w:rPr>
      </w:pPr>
      <w:r>
        <w:rPr>
          <w:i/>
          <w:spacing w:val="1"/>
          <w:sz w:val="28"/>
          <w:szCs w:val="28"/>
        </w:rPr>
        <w:t>5</w:t>
      </w:r>
      <w:r>
        <w:rPr>
          <w:i/>
          <w:sz w:val="28"/>
          <w:szCs w:val="28"/>
        </w:rPr>
        <w:t xml:space="preserve">.      </w:t>
      </w:r>
      <w:r>
        <w:rPr>
          <w:i/>
          <w:spacing w:val="18"/>
          <w:sz w:val="28"/>
          <w:szCs w:val="28"/>
        </w:rPr>
        <w:t xml:space="preserve"> </w:t>
      </w:r>
      <w:r>
        <w:rPr>
          <w:i/>
          <w:sz w:val="28"/>
          <w:szCs w:val="28"/>
        </w:rPr>
        <w:t>Te</w:t>
      </w:r>
      <w:r>
        <w:rPr>
          <w:i/>
          <w:spacing w:val="1"/>
          <w:sz w:val="28"/>
          <w:szCs w:val="28"/>
        </w:rPr>
        <w:t>l</w:t>
      </w:r>
      <w:r>
        <w:rPr>
          <w:i/>
          <w:sz w:val="28"/>
          <w:szCs w:val="28"/>
        </w:rPr>
        <w:t>l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pacing w:val="-2"/>
          <w:sz w:val="28"/>
          <w:szCs w:val="28"/>
        </w:rPr>
        <w:t>m</w:t>
      </w:r>
      <w:r>
        <w:rPr>
          <w:i/>
          <w:sz w:val="28"/>
          <w:szCs w:val="28"/>
        </w:rPr>
        <w:t xml:space="preserve">e </w:t>
      </w:r>
      <w:r>
        <w:rPr>
          <w:i/>
          <w:spacing w:val="-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2"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your </w:t>
      </w:r>
      <w:r>
        <w:rPr>
          <w:i/>
          <w:spacing w:val="-1"/>
          <w:sz w:val="28"/>
          <w:szCs w:val="28"/>
        </w:rPr>
        <w:t>s</w:t>
      </w:r>
      <w:r>
        <w:rPr>
          <w:i/>
          <w:sz w:val="28"/>
          <w:szCs w:val="28"/>
        </w:rPr>
        <w:t>c</w:t>
      </w:r>
      <w:r>
        <w:rPr>
          <w:i/>
          <w:spacing w:val="-1"/>
          <w:sz w:val="28"/>
          <w:szCs w:val="28"/>
        </w:rPr>
        <w:t>ho</w:t>
      </w:r>
      <w:r>
        <w:rPr>
          <w:i/>
          <w:spacing w:val="1"/>
          <w:sz w:val="28"/>
          <w:szCs w:val="28"/>
        </w:rPr>
        <w:t>ol</w:t>
      </w:r>
      <w:r>
        <w:rPr>
          <w:i/>
          <w:sz w:val="28"/>
          <w:szCs w:val="28"/>
        </w:rPr>
        <w:t>,</w:t>
      </w:r>
      <w:r>
        <w:rPr>
          <w:i/>
          <w:spacing w:val="-1"/>
          <w:sz w:val="28"/>
          <w:szCs w:val="28"/>
        </w:rPr>
        <w:t xml:space="preserve"> </w:t>
      </w:r>
      <w:r>
        <w:rPr>
          <w:i/>
          <w:spacing w:val="-3"/>
          <w:sz w:val="28"/>
          <w:szCs w:val="28"/>
        </w:rPr>
        <w:t>L</w:t>
      </w:r>
      <w:r>
        <w:rPr>
          <w:i/>
          <w:spacing w:val="1"/>
          <w:sz w:val="28"/>
          <w:szCs w:val="28"/>
        </w:rPr>
        <w:t>an</w:t>
      </w:r>
      <w:r>
        <w:rPr>
          <w:i/>
          <w:sz w:val="28"/>
          <w:szCs w:val="28"/>
        </w:rPr>
        <w:t>.</w:t>
      </w:r>
    </w:p>
    <w:p w:rsidR="00DA1717" w:rsidRDefault="00CF5E7F">
      <w:pPr>
        <w:spacing w:before="79"/>
        <w:ind w:left="1549"/>
        <w:rPr>
          <w:sz w:val="28"/>
          <w:szCs w:val="28"/>
        </w:rPr>
      </w:pP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 xml:space="preserve">f           </w:t>
      </w:r>
      <w:r>
        <w:rPr>
          <w:spacing w:val="24"/>
          <w:sz w:val="28"/>
          <w:szCs w:val="28"/>
        </w:rPr>
        <w:t xml:space="preserve"> </w:t>
      </w:r>
      <w:r>
        <w:rPr>
          <w:sz w:val="28"/>
          <w:szCs w:val="28"/>
        </w:rPr>
        <w:t>B.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 xml:space="preserve">n                      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C.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at                      </w:t>
      </w:r>
      <w:r>
        <w:rPr>
          <w:spacing w:val="2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b</w:t>
      </w:r>
      <w:r>
        <w:rPr>
          <w:spacing w:val="-1"/>
          <w:sz w:val="28"/>
          <w:szCs w:val="28"/>
        </w:rPr>
        <w:t>o</w:t>
      </w:r>
      <w:r>
        <w:rPr>
          <w:spacing w:val="2"/>
          <w:sz w:val="28"/>
          <w:szCs w:val="28"/>
        </w:rPr>
        <w:t>u</w:t>
      </w:r>
      <w:r>
        <w:rPr>
          <w:sz w:val="28"/>
          <w:szCs w:val="28"/>
        </w:rPr>
        <w:t>t</w:t>
      </w:r>
    </w:p>
    <w:p w:rsidR="00DA1717" w:rsidRDefault="00CF5E7F">
      <w:pPr>
        <w:spacing w:before="79"/>
        <w:ind w:left="829"/>
        <w:rPr>
          <w:sz w:val="28"/>
          <w:szCs w:val="28"/>
        </w:rPr>
      </w:pPr>
      <w:r>
        <w:rPr>
          <w:i/>
          <w:spacing w:val="1"/>
          <w:sz w:val="28"/>
          <w:szCs w:val="28"/>
        </w:rPr>
        <w:t>6</w:t>
      </w:r>
      <w:r>
        <w:rPr>
          <w:i/>
          <w:sz w:val="28"/>
          <w:szCs w:val="28"/>
        </w:rPr>
        <w:t xml:space="preserve">.      </w:t>
      </w:r>
      <w:r>
        <w:rPr>
          <w:i/>
          <w:spacing w:val="18"/>
          <w:sz w:val="28"/>
          <w:szCs w:val="28"/>
        </w:rPr>
        <w:t xml:space="preserve"> </w:t>
      </w:r>
      <w:r>
        <w:rPr>
          <w:i/>
          <w:spacing w:val="-3"/>
          <w:sz w:val="28"/>
          <w:szCs w:val="28"/>
        </w:rPr>
        <w:t>W</w:t>
      </w:r>
      <w:r>
        <w:rPr>
          <w:i/>
          <w:spacing w:val="1"/>
          <w:sz w:val="28"/>
          <w:szCs w:val="28"/>
        </w:rPr>
        <w:t>ha</w:t>
      </w:r>
      <w:r>
        <w:rPr>
          <w:i/>
          <w:sz w:val="28"/>
          <w:szCs w:val="28"/>
        </w:rPr>
        <w:t>t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pacing w:val="-2"/>
          <w:sz w:val="28"/>
          <w:szCs w:val="28"/>
        </w:rPr>
        <w:t>i</w:t>
      </w:r>
      <w:r>
        <w:rPr>
          <w:i/>
          <w:sz w:val="28"/>
          <w:szCs w:val="28"/>
        </w:rPr>
        <w:t>s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z w:val="28"/>
          <w:szCs w:val="28"/>
        </w:rPr>
        <w:t>y</w:t>
      </w:r>
      <w:r>
        <w:rPr>
          <w:i/>
          <w:spacing w:val="-2"/>
          <w:sz w:val="28"/>
          <w:szCs w:val="28"/>
        </w:rPr>
        <w:t>o</w:t>
      </w:r>
      <w:r>
        <w:rPr>
          <w:i/>
          <w:spacing w:val="-1"/>
          <w:sz w:val="28"/>
          <w:szCs w:val="28"/>
        </w:rPr>
        <w:t>u</w:t>
      </w:r>
      <w:r>
        <w:rPr>
          <w:i/>
          <w:sz w:val="28"/>
          <w:szCs w:val="28"/>
        </w:rPr>
        <w:t>r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pacing w:val="-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1"/>
          <w:sz w:val="28"/>
          <w:szCs w:val="28"/>
        </w:rPr>
        <w:t>.</w:t>
      </w:r>
      <w:r>
        <w:rPr>
          <w:i/>
          <w:spacing w:val="2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>.</w:t>
      </w:r>
      <w:r>
        <w:rPr>
          <w:i/>
          <w:spacing w:val="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 xml:space="preserve"> </w:t>
      </w:r>
      <w:r>
        <w:rPr>
          <w:i/>
          <w:spacing w:val="1"/>
          <w:sz w:val="28"/>
          <w:szCs w:val="28"/>
        </w:rPr>
        <w:t>na</w:t>
      </w:r>
      <w:r>
        <w:rPr>
          <w:i/>
          <w:spacing w:val="-1"/>
          <w:sz w:val="28"/>
          <w:szCs w:val="28"/>
        </w:rPr>
        <w:t>m</w:t>
      </w:r>
      <w:r>
        <w:rPr>
          <w:i/>
          <w:sz w:val="28"/>
          <w:szCs w:val="28"/>
        </w:rPr>
        <w:t>e?</w:t>
      </w:r>
      <w:r>
        <w:rPr>
          <w:i/>
          <w:spacing w:val="2"/>
          <w:sz w:val="28"/>
          <w:szCs w:val="28"/>
        </w:rPr>
        <w:t xml:space="preserve"> </w:t>
      </w:r>
      <w:r>
        <w:rPr>
          <w:i/>
          <w:sz w:val="28"/>
          <w:szCs w:val="28"/>
        </w:rPr>
        <w:t>It</w:t>
      </w:r>
      <w:r>
        <w:rPr>
          <w:i/>
          <w:spacing w:val="-2"/>
          <w:sz w:val="28"/>
          <w:szCs w:val="28"/>
        </w:rPr>
        <w:t xml:space="preserve"> </w:t>
      </w:r>
      <w:r>
        <w:rPr>
          <w:i/>
          <w:spacing w:val="1"/>
          <w:sz w:val="28"/>
          <w:szCs w:val="28"/>
        </w:rPr>
        <w:t>i</w:t>
      </w:r>
      <w:r>
        <w:rPr>
          <w:i/>
          <w:sz w:val="28"/>
          <w:szCs w:val="28"/>
        </w:rPr>
        <w:t>s</w:t>
      </w:r>
      <w:r>
        <w:rPr>
          <w:i/>
          <w:spacing w:val="-2"/>
          <w:sz w:val="28"/>
          <w:szCs w:val="28"/>
        </w:rPr>
        <w:t xml:space="preserve"> </w:t>
      </w:r>
      <w:r>
        <w:rPr>
          <w:i/>
          <w:sz w:val="28"/>
          <w:szCs w:val="28"/>
        </w:rPr>
        <w:t>N</w:t>
      </w:r>
      <w:r>
        <w:rPr>
          <w:i/>
          <w:spacing w:val="-1"/>
          <w:sz w:val="28"/>
          <w:szCs w:val="28"/>
        </w:rPr>
        <w:t>g</w:t>
      </w:r>
      <w:r>
        <w:rPr>
          <w:i/>
          <w:spacing w:val="1"/>
          <w:sz w:val="28"/>
          <w:szCs w:val="28"/>
        </w:rPr>
        <w:t>u</w:t>
      </w:r>
      <w:r>
        <w:rPr>
          <w:i/>
          <w:sz w:val="28"/>
          <w:szCs w:val="28"/>
        </w:rPr>
        <w:t>y</w:t>
      </w:r>
      <w:r>
        <w:rPr>
          <w:i/>
          <w:spacing w:val="-2"/>
          <w:sz w:val="28"/>
          <w:szCs w:val="28"/>
        </w:rPr>
        <w:t>e</w:t>
      </w:r>
      <w:r>
        <w:rPr>
          <w:i/>
          <w:spacing w:val="1"/>
          <w:sz w:val="28"/>
          <w:szCs w:val="28"/>
        </w:rPr>
        <w:t>n</w:t>
      </w:r>
      <w:r>
        <w:rPr>
          <w:i/>
          <w:sz w:val="28"/>
          <w:szCs w:val="28"/>
        </w:rPr>
        <w:t>.</w:t>
      </w:r>
    </w:p>
    <w:p w:rsidR="00DA1717" w:rsidRDefault="00CF5E7F">
      <w:pPr>
        <w:spacing w:before="77"/>
        <w:ind w:left="1549"/>
        <w:rPr>
          <w:sz w:val="28"/>
          <w:szCs w:val="28"/>
        </w:rPr>
      </w:pP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f</w:t>
      </w:r>
      <w:r>
        <w:rPr>
          <w:spacing w:val="1"/>
          <w:sz w:val="28"/>
          <w:szCs w:val="28"/>
        </w:rPr>
        <w:t>ul</w:t>
      </w:r>
      <w:r>
        <w:rPr>
          <w:sz w:val="28"/>
          <w:szCs w:val="28"/>
        </w:rPr>
        <w:t xml:space="preserve">l         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B.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 xml:space="preserve">d              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C.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f</w:t>
      </w:r>
      <w:r>
        <w:rPr>
          <w:spacing w:val="2"/>
          <w:sz w:val="28"/>
          <w:szCs w:val="28"/>
        </w:rPr>
        <w:t>a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il</w:t>
      </w:r>
      <w:r>
        <w:rPr>
          <w:sz w:val="28"/>
          <w:szCs w:val="28"/>
        </w:rPr>
        <w:t xml:space="preserve">y              </w:t>
      </w:r>
      <w:r>
        <w:rPr>
          <w:spacing w:val="5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thi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d</w:t>
      </w:r>
    </w:p>
    <w:p w:rsidR="00DA1717" w:rsidRDefault="00CF5E7F">
      <w:pPr>
        <w:spacing w:before="79"/>
        <w:ind w:left="829"/>
        <w:rPr>
          <w:sz w:val="28"/>
          <w:szCs w:val="28"/>
        </w:rPr>
      </w:pPr>
      <w:r>
        <w:rPr>
          <w:i/>
          <w:spacing w:val="1"/>
          <w:sz w:val="28"/>
          <w:szCs w:val="28"/>
        </w:rPr>
        <w:t>7</w:t>
      </w:r>
      <w:r>
        <w:rPr>
          <w:i/>
          <w:sz w:val="28"/>
          <w:szCs w:val="28"/>
        </w:rPr>
        <w:t xml:space="preserve">.      </w:t>
      </w:r>
      <w:r>
        <w:rPr>
          <w:i/>
          <w:spacing w:val="18"/>
          <w:sz w:val="28"/>
          <w:szCs w:val="28"/>
        </w:rPr>
        <w:t xml:space="preserve"> </w:t>
      </w:r>
      <w:r>
        <w:rPr>
          <w:i/>
          <w:sz w:val="28"/>
          <w:szCs w:val="28"/>
        </w:rPr>
        <w:t>T</w:t>
      </w:r>
      <w:r>
        <w:rPr>
          <w:i/>
          <w:spacing w:val="1"/>
          <w:sz w:val="28"/>
          <w:szCs w:val="28"/>
        </w:rPr>
        <w:t>h</w:t>
      </w:r>
      <w:r>
        <w:rPr>
          <w:i/>
          <w:sz w:val="28"/>
          <w:szCs w:val="28"/>
        </w:rPr>
        <w:t xml:space="preserve">e </w:t>
      </w:r>
      <w:r>
        <w:rPr>
          <w:i/>
          <w:spacing w:val="-2"/>
          <w:sz w:val="28"/>
          <w:szCs w:val="28"/>
        </w:rPr>
        <w:t>r</w:t>
      </w:r>
      <w:r>
        <w:rPr>
          <w:i/>
          <w:spacing w:val="-1"/>
          <w:sz w:val="28"/>
          <w:szCs w:val="28"/>
        </w:rPr>
        <w:t>a</w:t>
      </w:r>
      <w:r>
        <w:rPr>
          <w:i/>
          <w:spacing w:val="1"/>
          <w:sz w:val="28"/>
          <w:szCs w:val="28"/>
        </w:rPr>
        <w:t>d</w:t>
      </w:r>
      <w:r>
        <w:rPr>
          <w:i/>
          <w:spacing w:val="-1"/>
          <w:sz w:val="28"/>
          <w:szCs w:val="28"/>
        </w:rPr>
        <w:t>i</w:t>
      </w:r>
      <w:r>
        <w:rPr>
          <w:i/>
          <w:sz w:val="28"/>
          <w:szCs w:val="28"/>
        </w:rPr>
        <w:t>o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pacing w:val="-2"/>
          <w:sz w:val="28"/>
          <w:szCs w:val="28"/>
        </w:rPr>
        <w:t>i</w:t>
      </w:r>
      <w:r>
        <w:rPr>
          <w:i/>
          <w:sz w:val="28"/>
          <w:szCs w:val="28"/>
        </w:rPr>
        <w:t>s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pacing w:val="-2"/>
          <w:sz w:val="28"/>
          <w:szCs w:val="28"/>
        </w:rPr>
        <w:t>n</w:t>
      </w:r>
      <w:r>
        <w:rPr>
          <w:i/>
          <w:sz w:val="28"/>
          <w:szCs w:val="28"/>
        </w:rPr>
        <w:t>ext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pacing w:val="-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>.</w:t>
      </w:r>
      <w:r>
        <w:rPr>
          <w:i/>
          <w:sz w:val="28"/>
          <w:szCs w:val="28"/>
        </w:rPr>
        <w:t>..</w:t>
      </w:r>
      <w:r>
        <w:rPr>
          <w:i/>
          <w:spacing w:val="-1"/>
          <w:sz w:val="28"/>
          <w:szCs w:val="28"/>
        </w:rPr>
        <w:t xml:space="preserve"> </w:t>
      </w:r>
      <w:r>
        <w:rPr>
          <w:i/>
          <w:sz w:val="28"/>
          <w:szCs w:val="28"/>
        </w:rPr>
        <w:t>t</w:t>
      </w:r>
      <w:r>
        <w:rPr>
          <w:i/>
          <w:spacing w:val="1"/>
          <w:sz w:val="28"/>
          <w:szCs w:val="28"/>
        </w:rPr>
        <w:t>h</w:t>
      </w:r>
      <w:r>
        <w:rPr>
          <w:i/>
          <w:sz w:val="28"/>
          <w:szCs w:val="28"/>
        </w:rPr>
        <w:t>e telev</w:t>
      </w:r>
      <w:r>
        <w:rPr>
          <w:i/>
          <w:spacing w:val="-1"/>
          <w:sz w:val="28"/>
          <w:szCs w:val="28"/>
        </w:rPr>
        <w:t>i</w:t>
      </w:r>
      <w:r>
        <w:rPr>
          <w:i/>
          <w:spacing w:val="1"/>
          <w:sz w:val="28"/>
          <w:szCs w:val="28"/>
        </w:rPr>
        <w:t>s</w:t>
      </w:r>
      <w:r>
        <w:rPr>
          <w:i/>
          <w:spacing w:val="-1"/>
          <w:sz w:val="28"/>
          <w:szCs w:val="28"/>
        </w:rPr>
        <w:t>io</w:t>
      </w:r>
      <w:r>
        <w:rPr>
          <w:i/>
          <w:spacing w:val="1"/>
          <w:sz w:val="28"/>
          <w:szCs w:val="28"/>
        </w:rPr>
        <w:t>n</w:t>
      </w:r>
      <w:r>
        <w:rPr>
          <w:i/>
          <w:sz w:val="28"/>
          <w:szCs w:val="28"/>
        </w:rPr>
        <w:t>.</w:t>
      </w:r>
    </w:p>
    <w:p w:rsidR="00DA1717" w:rsidRDefault="00CF5E7F">
      <w:pPr>
        <w:spacing w:before="79"/>
        <w:ind w:left="1549"/>
        <w:rPr>
          <w:sz w:val="28"/>
          <w:szCs w:val="28"/>
        </w:rPr>
      </w:pP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 xml:space="preserve">o           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B.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 xml:space="preserve">n                     </w:t>
      </w:r>
      <w:r>
        <w:rPr>
          <w:spacing w:val="13"/>
          <w:sz w:val="28"/>
          <w:szCs w:val="28"/>
        </w:rPr>
        <w:t xml:space="preserve"> </w:t>
      </w:r>
      <w:r>
        <w:rPr>
          <w:sz w:val="28"/>
          <w:szCs w:val="28"/>
        </w:rPr>
        <w:t>C.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at                      </w:t>
      </w:r>
      <w:r>
        <w:rPr>
          <w:spacing w:val="2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w</w:t>
      </w:r>
      <w:r>
        <w:rPr>
          <w:spacing w:val="1"/>
          <w:sz w:val="28"/>
          <w:szCs w:val="28"/>
        </w:rPr>
        <w:t>it</w:t>
      </w:r>
      <w:r>
        <w:rPr>
          <w:sz w:val="28"/>
          <w:szCs w:val="28"/>
        </w:rPr>
        <w:t>h</w:t>
      </w:r>
    </w:p>
    <w:p w:rsidR="00DA1717" w:rsidRDefault="00CF5E7F">
      <w:pPr>
        <w:spacing w:before="76"/>
        <w:ind w:left="829"/>
        <w:rPr>
          <w:sz w:val="28"/>
          <w:szCs w:val="28"/>
        </w:rPr>
      </w:pPr>
      <w:r>
        <w:rPr>
          <w:i/>
          <w:spacing w:val="1"/>
          <w:sz w:val="28"/>
          <w:szCs w:val="28"/>
        </w:rPr>
        <w:t>8</w:t>
      </w:r>
      <w:r>
        <w:rPr>
          <w:i/>
          <w:sz w:val="28"/>
          <w:szCs w:val="28"/>
        </w:rPr>
        <w:t xml:space="preserve">.      </w:t>
      </w:r>
      <w:r>
        <w:rPr>
          <w:i/>
          <w:spacing w:val="18"/>
          <w:sz w:val="28"/>
          <w:szCs w:val="28"/>
        </w:rPr>
        <w:t xml:space="preserve"> </w:t>
      </w:r>
      <w:r>
        <w:rPr>
          <w:i/>
          <w:spacing w:val="-1"/>
          <w:sz w:val="28"/>
          <w:szCs w:val="28"/>
        </w:rPr>
        <w:t>M</w:t>
      </w:r>
      <w:r>
        <w:rPr>
          <w:i/>
          <w:spacing w:val="1"/>
          <w:sz w:val="28"/>
          <w:szCs w:val="28"/>
        </w:rPr>
        <w:t>ai</w:t>
      </w:r>
      <w:r>
        <w:rPr>
          <w:i/>
          <w:sz w:val="28"/>
          <w:szCs w:val="28"/>
        </w:rPr>
        <w:t xml:space="preserve">: </w:t>
      </w:r>
      <w:r>
        <w:rPr>
          <w:i/>
          <w:spacing w:val="-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>.</w:t>
      </w:r>
      <w:r>
        <w:rPr>
          <w:i/>
          <w:spacing w:val="1"/>
          <w:sz w:val="28"/>
          <w:szCs w:val="28"/>
        </w:rPr>
        <w:t>.</w:t>
      </w:r>
      <w:r>
        <w:rPr>
          <w:i/>
          <w:sz w:val="28"/>
          <w:szCs w:val="28"/>
        </w:rPr>
        <w:t>..</w:t>
      </w:r>
      <w:r>
        <w:rPr>
          <w:i/>
          <w:spacing w:val="-1"/>
          <w:sz w:val="28"/>
          <w:szCs w:val="28"/>
        </w:rPr>
        <w:t xml:space="preserve"> </w:t>
      </w:r>
      <w:r>
        <w:rPr>
          <w:i/>
          <w:sz w:val="28"/>
          <w:szCs w:val="28"/>
        </w:rPr>
        <w:t>can</w:t>
      </w:r>
      <w:r>
        <w:rPr>
          <w:i/>
          <w:spacing w:val="2"/>
          <w:sz w:val="28"/>
          <w:szCs w:val="28"/>
        </w:rPr>
        <w:t xml:space="preserve"> </w:t>
      </w:r>
      <w:r>
        <w:rPr>
          <w:i/>
          <w:sz w:val="28"/>
          <w:szCs w:val="28"/>
        </w:rPr>
        <w:t>I</w:t>
      </w:r>
      <w:r>
        <w:rPr>
          <w:i/>
          <w:spacing w:val="-3"/>
          <w:sz w:val="28"/>
          <w:szCs w:val="28"/>
        </w:rPr>
        <w:t xml:space="preserve"> </w:t>
      </w:r>
      <w:r>
        <w:rPr>
          <w:i/>
          <w:spacing w:val="2"/>
          <w:sz w:val="28"/>
          <w:szCs w:val="28"/>
        </w:rPr>
        <w:t>f</w:t>
      </w:r>
      <w:r>
        <w:rPr>
          <w:i/>
          <w:spacing w:val="-1"/>
          <w:sz w:val="28"/>
          <w:szCs w:val="28"/>
        </w:rPr>
        <w:t>i</w:t>
      </w:r>
      <w:r>
        <w:rPr>
          <w:i/>
          <w:spacing w:val="1"/>
          <w:sz w:val="28"/>
          <w:szCs w:val="28"/>
        </w:rPr>
        <w:t>n</w:t>
      </w:r>
      <w:r>
        <w:rPr>
          <w:i/>
          <w:sz w:val="28"/>
          <w:szCs w:val="28"/>
        </w:rPr>
        <w:t>d</w:t>
      </w:r>
      <w:r>
        <w:rPr>
          <w:i/>
          <w:spacing w:val="-2"/>
          <w:sz w:val="28"/>
          <w:szCs w:val="28"/>
        </w:rPr>
        <w:t xml:space="preserve"> </w:t>
      </w:r>
      <w:r>
        <w:rPr>
          <w:i/>
          <w:sz w:val="28"/>
          <w:szCs w:val="28"/>
        </w:rPr>
        <w:t>a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pacing w:val="-2"/>
          <w:sz w:val="28"/>
          <w:szCs w:val="28"/>
        </w:rPr>
        <w:t>l</w:t>
      </w:r>
      <w:r>
        <w:rPr>
          <w:i/>
          <w:spacing w:val="-1"/>
          <w:sz w:val="28"/>
          <w:szCs w:val="28"/>
        </w:rPr>
        <w:t>i</w:t>
      </w:r>
      <w:r>
        <w:rPr>
          <w:i/>
          <w:spacing w:val="1"/>
          <w:sz w:val="28"/>
          <w:szCs w:val="28"/>
        </w:rPr>
        <w:t>t</w:t>
      </w:r>
      <w:r>
        <w:rPr>
          <w:i/>
          <w:sz w:val="28"/>
          <w:szCs w:val="28"/>
        </w:rPr>
        <w:t>e</w:t>
      </w:r>
      <w:r>
        <w:rPr>
          <w:i/>
          <w:spacing w:val="-1"/>
          <w:sz w:val="28"/>
          <w:szCs w:val="28"/>
        </w:rPr>
        <w:t>ra</w:t>
      </w:r>
      <w:r>
        <w:rPr>
          <w:i/>
          <w:spacing w:val="1"/>
          <w:sz w:val="28"/>
          <w:szCs w:val="28"/>
        </w:rPr>
        <w:t>t</w:t>
      </w:r>
      <w:r>
        <w:rPr>
          <w:i/>
          <w:spacing w:val="-1"/>
          <w:sz w:val="28"/>
          <w:szCs w:val="28"/>
        </w:rPr>
        <w:t>u</w:t>
      </w:r>
      <w:r>
        <w:rPr>
          <w:i/>
          <w:spacing w:val="1"/>
          <w:sz w:val="28"/>
          <w:szCs w:val="28"/>
        </w:rPr>
        <w:t>r</w:t>
      </w:r>
      <w:r>
        <w:rPr>
          <w:i/>
          <w:sz w:val="28"/>
          <w:szCs w:val="28"/>
        </w:rPr>
        <w:t>e</w:t>
      </w:r>
      <w:r>
        <w:rPr>
          <w:i/>
          <w:spacing w:val="-3"/>
          <w:sz w:val="28"/>
          <w:szCs w:val="28"/>
        </w:rPr>
        <w:t xml:space="preserve"> </w:t>
      </w:r>
      <w:r>
        <w:rPr>
          <w:i/>
          <w:spacing w:val="1"/>
          <w:sz w:val="28"/>
          <w:szCs w:val="28"/>
        </w:rPr>
        <w:t>b</w:t>
      </w:r>
      <w:r>
        <w:rPr>
          <w:i/>
          <w:spacing w:val="-1"/>
          <w:sz w:val="28"/>
          <w:szCs w:val="28"/>
        </w:rPr>
        <w:t>o</w:t>
      </w:r>
      <w:r>
        <w:rPr>
          <w:i/>
          <w:spacing w:val="1"/>
          <w:sz w:val="28"/>
          <w:szCs w:val="28"/>
        </w:rPr>
        <w:t>o</w:t>
      </w:r>
      <w:r>
        <w:rPr>
          <w:i/>
          <w:spacing w:val="-2"/>
          <w:sz w:val="28"/>
          <w:szCs w:val="28"/>
        </w:rPr>
        <w:t>k</w:t>
      </w:r>
      <w:r>
        <w:rPr>
          <w:i/>
          <w:sz w:val="28"/>
          <w:szCs w:val="28"/>
        </w:rPr>
        <w:t>,</w:t>
      </w:r>
      <w:r>
        <w:rPr>
          <w:i/>
          <w:spacing w:val="-1"/>
          <w:sz w:val="28"/>
          <w:szCs w:val="28"/>
        </w:rPr>
        <w:t xml:space="preserve"> </w:t>
      </w:r>
      <w:r>
        <w:rPr>
          <w:i/>
          <w:spacing w:val="1"/>
          <w:sz w:val="28"/>
          <w:szCs w:val="28"/>
        </w:rPr>
        <w:t>pl</w:t>
      </w:r>
      <w:r>
        <w:rPr>
          <w:i/>
          <w:spacing w:val="-2"/>
          <w:sz w:val="28"/>
          <w:szCs w:val="28"/>
        </w:rPr>
        <w:t>e</w:t>
      </w:r>
      <w:r>
        <w:rPr>
          <w:i/>
          <w:spacing w:val="1"/>
          <w:sz w:val="28"/>
          <w:szCs w:val="28"/>
        </w:rPr>
        <w:t>a</w:t>
      </w:r>
      <w:r>
        <w:rPr>
          <w:i/>
          <w:spacing w:val="-1"/>
          <w:sz w:val="28"/>
          <w:szCs w:val="28"/>
        </w:rPr>
        <w:t>s</w:t>
      </w:r>
      <w:r>
        <w:rPr>
          <w:i/>
          <w:sz w:val="28"/>
          <w:szCs w:val="28"/>
        </w:rPr>
        <w:t>e?</w:t>
      </w:r>
      <w:r>
        <w:rPr>
          <w:i/>
          <w:spacing w:val="4"/>
          <w:sz w:val="28"/>
          <w:szCs w:val="28"/>
        </w:rPr>
        <w:t xml:space="preserve"> </w:t>
      </w:r>
      <w:r>
        <w:rPr>
          <w:i/>
          <w:spacing w:val="-1"/>
          <w:sz w:val="28"/>
          <w:szCs w:val="28"/>
        </w:rPr>
        <w:t>Mr</w:t>
      </w:r>
      <w:r>
        <w:rPr>
          <w:i/>
          <w:spacing w:val="1"/>
          <w:sz w:val="28"/>
          <w:szCs w:val="28"/>
        </w:rPr>
        <w:t>s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 xml:space="preserve"> </w:t>
      </w:r>
      <w:r>
        <w:rPr>
          <w:i/>
          <w:spacing w:val="-3"/>
          <w:sz w:val="28"/>
          <w:szCs w:val="28"/>
        </w:rPr>
        <w:t>L</w:t>
      </w:r>
      <w:r>
        <w:rPr>
          <w:i/>
          <w:spacing w:val="1"/>
          <w:sz w:val="28"/>
          <w:szCs w:val="28"/>
        </w:rPr>
        <w:t>an</w:t>
      </w:r>
      <w:r>
        <w:rPr>
          <w:i/>
          <w:sz w:val="28"/>
          <w:szCs w:val="28"/>
        </w:rPr>
        <w:t>:</w:t>
      </w:r>
      <w:r>
        <w:rPr>
          <w:i/>
          <w:spacing w:val="-3"/>
          <w:sz w:val="28"/>
          <w:szCs w:val="28"/>
        </w:rPr>
        <w:t xml:space="preserve"> </w:t>
      </w:r>
      <w:r>
        <w:rPr>
          <w:i/>
          <w:spacing w:val="-1"/>
          <w:sz w:val="28"/>
          <w:szCs w:val="28"/>
        </w:rPr>
        <w:t>O</w:t>
      </w:r>
      <w:r>
        <w:rPr>
          <w:i/>
          <w:sz w:val="28"/>
          <w:szCs w:val="28"/>
        </w:rPr>
        <w:t>n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z w:val="28"/>
          <w:szCs w:val="28"/>
        </w:rPr>
        <w:t>th</w:t>
      </w:r>
      <w:r>
        <w:rPr>
          <w:i/>
          <w:spacing w:val="-2"/>
          <w:sz w:val="28"/>
          <w:szCs w:val="28"/>
        </w:rPr>
        <w:t>a</w:t>
      </w:r>
      <w:r>
        <w:rPr>
          <w:i/>
          <w:sz w:val="28"/>
          <w:szCs w:val="28"/>
        </w:rPr>
        <w:t>t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pacing w:val="-2"/>
          <w:sz w:val="28"/>
          <w:szCs w:val="28"/>
        </w:rPr>
        <w:t>s</w:t>
      </w:r>
      <w:r>
        <w:rPr>
          <w:i/>
          <w:spacing w:val="1"/>
          <w:sz w:val="28"/>
          <w:szCs w:val="28"/>
        </w:rPr>
        <w:t>h</w:t>
      </w:r>
      <w:r>
        <w:rPr>
          <w:i/>
          <w:spacing w:val="-2"/>
          <w:sz w:val="28"/>
          <w:szCs w:val="28"/>
        </w:rPr>
        <w:t>e</w:t>
      </w:r>
      <w:r>
        <w:rPr>
          <w:i/>
          <w:spacing w:val="1"/>
          <w:sz w:val="28"/>
          <w:szCs w:val="28"/>
        </w:rPr>
        <w:t>lf</w:t>
      </w:r>
      <w:r>
        <w:rPr>
          <w:i/>
          <w:sz w:val="28"/>
          <w:szCs w:val="28"/>
        </w:rPr>
        <w:t>.</w:t>
      </w:r>
    </w:p>
    <w:p w:rsidR="00DA1717" w:rsidRDefault="00CF5E7F">
      <w:pPr>
        <w:spacing w:before="79"/>
        <w:ind w:left="1549"/>
        <w:rPr>
          <w:sz w:val="28"/>
          <w:szCs w:val="28"/>
        </w:rPr>
      </w:pP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W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ere    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B.</w:t>
      </w:r>
      <w:r>
        <w:rPr>
          <w:spacing w:val="-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W</w:t>
      </w:r>
      <w:r>
        <w:rPr>
          <w:spacing w:val="3"/>
          <w:sz w:val="28"/>
          <w:szCs w:val="28"/>
        </w:rPr>
        <w:t>h</w:t>
      </w:r>
      <w:r>
        <w:rPr>
          <w:sz w:val="28"/>
          <w:szCs w:val="28"/>
        </w:rPr>
        <w:t xml:space="preserve">y                 </w:t>
      </w:r>
      <w:r>
        <w:rPr>
          <w:spacing w:val="28"/>
          <w:sz w:val="28"/>
          <w:szCs w:val="28"/>
        </w:rPr>
        <w:t xml:space="preserve"> </w:t>
      </w:r>
      <w:r>
        <w:rPr>
          <w:sz w:val="28"/>
          <w:szCs w:val="28"/>
        </w:rPr>
        <w:t>C.</w:t>
      </w:r>
      <w:r>
        <w:rPr>
          <w:spacing w:val="-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W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at                </w:t>
      </w:r>
      <w:r>
        <w:rPr>
          <w:spacing w:val="38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W</w:t>
      </w:r>
      <w:r>
        <w:rPr>
          <w:spacing w:val="1"/>
          <w:sz w:val="28"/>
          <w:szCs w:val="28"/>
        </w:rPr>
        <w:t>hi</w:t>
      </w:r>
      <w:r>
        <w:rPr>
          <w:sz w:val="28"/>
          <w:szCs w:val="28"/>
        </w:rPr>
        <w:t>ch</w:t>
      </w:r>
    </w:p>
    <w:p w:rsidR="00DA1717" w:rsidRDefault="00CF5E7F">
      <w:pPr>
        <w:spacing w:before="79"/>
        <w:ind w:left="829"/>
        <w:rPr>
          <w:sz w:val="28"/>
          <w:szCs w:val="28"/>
        </w:rPr>
      </w:pPr>
      <w:r>
        <w:rPr>
          <w:i/>
          <w:spacing w:val="1"/>
          <w:sz w:val="28"/>
          <w:szCs w:val="28"/>
        </w:rPr>
        <w:t>9</w:t>
      </w:r>
      <w:r>
        <w:rPr>
          <w:i/>
          <w:sz w:val="28"/>
          <w:szCs w:val="28"/>
        </w:rPr>
        <w:t xml:space="preserve">.      </w:t>
      </w:r>
      <w:r>
        <w:rPr>
          <w:i/>
          <w:spacing w:val="18"/>
          <w:sz w:val="28"/>
          <w:szCs w:val="28"/>
        </w:rPr>
        <w:t xml:space="preserve"> </w:t>
      </w:r>
      <w:r>
        <w:rPr>
          <w:i/>
          <w:spacing w:val="-1"/>
          <w:sz w:val="28"/>
          <w:szCs w:val="28"/>
        </w:rPr>
        <w:t>V</w:t>
      </w:r>
      <w:r>
        <w:rPr>
          <w:i/>
          <w:spacing w:val="1"/>
          <w:sz w:val="28"/>
          <w:szCs w:val="28"/>
        </w:rPr>
        <w:t>an</w:t>
      </w:r>
      <w:r>
        <w:rPr>
          <w:i/>
          <w:sz w:val="28"/>
          <w:szCs w:val="28"/>
        </w:rPr>
        <w:t xml:space="preserve">: </w:t>
      </w:r>
      <w:r>
        <w:rPr>
          <w:i/>
          <w:spacing w:val="-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>.</w:t>
      </w:r>
      <w:r>
        <w:rPr>
          <w:i/>
          <w:spacing w:val="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 xml:space="preserve"> </w:t>
      </w:r>
      <w:r>
        <w:rPr>
          <w:i/>
          <w:spacing w:val="1"/>
          <w:sz w:val="28"/>
          <w:szCs w:val="28"/>
        </w:rPr>
        <w:t>i</w:t>
      </w:r>
      <w:r>
        <w:rPr>
          <w:i/>
          <w:sz w:val="28"/>
          <w:szCs w:val="28"/>
        </w:rPr>
        <w:t>s</w:t>
      </w:r>
      <w:r>
        <w:rPr>
          <w:i/>
          <w:spacing w:val="2"/>
          <w:sz w:val="28"/>
          <w:szCs w:val="28"/>
        </w:rPr>
        <w:t xml:space="preserve"> </w:t>
      </w:r>
      <w:r>
        <w:rPr>
          <w:i/>
          <w:sz w:val="28"/>
          <w:szCs w:val="28"/>
        </w:rPr>
        <w:t>y</w:t>
      </w:r>
      <w:r>
        <w:rPr>
          <w:i/>
          <w:spacing w:val="-1"/>
          <w:sz w:val="28"/>
          <w:szCs w:val="28"/>
        </w:rPr>
        <w:t>o</w:t>
      </w:r>
      <w:r>
        <w:rPr>
          <w:i/>
          <w:spacing w:val="1"/>
          <w:sz w:val="28"/>
          <w:szCs w:val="28"/>
        </w:rPr>
        <w:t>u</w:t>
      </w:r>
      <w:r>
        <w:rPr>
          <w:i/>
          <w:sz w:val="28"/>
          <w:szCs w:val="28"/>
        </w:rPr>
        <w:t>r</w:t>
      </w:r>
      <w:r>
        <w:rPr>
          <w:i/>
          <w:spacing w:val="-2"/>
          <w:sz w:val="28"/>
          <w:szCs w:val="28"/>
        </w:rPr>
        <w:t xml:space="preserve"> </w:t>
      </w:r>
      <w:r>
        <w:rPr>
          <w:i/>
          <w:spacing w:val="1"/>
          <w:sz w:val="28"/>
          <w:szCs w:val="28"/>
        </w:rPr>
        <w:t>t</w:t>
      </w:r>
      <w:r>
        <w:rPr>
          <w:i/>
          <w:sz w:val="28"/>
          <w:szCs w:val="28"/>
        </w:rPr>
        <w:t>e</w:t>
      </w:r>
      <w:r>
        <w:rPr>
          <w:i/>
          <w:spacing w:val="-1"/>
          <w:sz w:val="28"/>
          <w:szCs w:val="28"/>
        </w:rPr>
        <w:t>l</w:t>
      </w:r>
      <w:r>
        <w:rPr>
          <w:i/>
          <w:sz w:val="28"/>
          <w:szCs w:val="28"/>
        </w:rPr>
        <w:t>e</w:t>
      </w:r>
      <w:r>
        <w:rPr>
          <w:i/>
          <w:spacing w:val="-1"/>
          <w:sz w:val="28"/>
          <w:szCs w:val="28"/>
        </w:rPr>
        <w:t>ph</w:t>
      </w:r>
      <w:r>
        <w:rPr>
          <w:i/>
          <w:spacing w:val="1"/>
          <w:sz w:val="28"/>
          <w:szCs w:val="28"/>
        </w:rPr>
        <w:t>on</w:t>
      </w:r>
      <w:r>
        <w:rPr>
          <w:i/>
          <w:sz w:val="28"/>
          <w:szCs w:val="28"/>
        </w:rPr>
        <w:t>e</w:t>
      </w:r>
      <w:r>
        <w:rPr>
          <w:i/>
          <w:spacing w:val="-3"/>
          <w:sz w:val="28"/>
          <w:szCs w:val="28"/>
        </w:rPr>
        <w:t xml:space="preserve"> </w:t>
      </w:r>
      <w:r>
        <w:rPr>
          <w:i/>
          <w:spacing w:val="-1"/>
          <w:sz w:val="28"/>
          <w:szCs w:val="28"/>
        </w:rPr>
        <w:t>n</w:t>
      </w:r>
      <w:r>
        <w:rPr>
          <w:i/>
          <w:spacing w:val="1"/>
          <w:sz w:val="28"/>
          <w:szCs w:val="28"/>
        </w:rPr>
        <w:t>u</w:t>
      </w:r>
      <w:r>
        <w:rPr>
          <w:i/>
          <w:spacing w:val="-1"/>
          <w:sz w:val="28"/>
          <w:szCs w:val="28"/>
        </w:rPr>
        <w:t>mb</w:t>
      </w:r>
      <w:r>
        <w:rPr>
          <w:i/>
          <w:sz w:val="28"/>
          <w:szCs w:val="28"/>
        </w:rPr>
        <w:t>er</w:t>
      </w:r>
      <w:r>
        <w:rPr>
          <w:i/>
          <w:spacing w:val="3"/>
          <w:sz w:val="28"/>
          <w:szCs w:val="28"/>
        </w:rPr>
        <w:t xml:space="preserve"> </w:t>
      </w:r>
      <w:r>
        <w:rPr>
          <w:i/>
          <w:sz w:val="28"/>
          <w:szCs w:val="28"/>
        </w:rPr>
        <w:t>C</w:t>
      </w:r>
      <w:r>
        <w:rPr>
          <w:i/>
          <w:spacing w:val="-1"/>
          <w:sz w:val="28"/>
          <w:szCs w:val="28"/>
        </w:rPr>
        <w:t>h</w:t>
      </w:r>
      <w:r>
        <w:rPr>
          <w:i/>
          <w:spacing w:val="1"/>
          <w:sz w:val="28"/>
          <w:szCs w:val="28"/>
        </w:rPr>
        <w:t>i</w:t>
      </w:r>
      <w:r>
        <w:rPr>
          <w:i/>
          <w:sz w:val="28"/>
          <w:szCs w:val="28"/>
        </w:rPr>
        <w:t xml:space="preserve">: </w:t>
      </w:r>
      <w:r>
        <w:rPr>
          <w:i/>
          <w:spacing w:val="-3"/>
          <w:sz w:val="28"/>
          <w:szCs w:val="28"/>
        </w:rPr>
        <w:t>I</w:t>
      </w:r>
      <w:r>
        <w:rPr>
          <w:i/>
          <w:spacing w:val="1"/>
          <w:sz w:val="28"/>
          <w:szCs w:val="28"/>
        </w:rPr>
        <w:t>t</w:t>
      </w:r>
      <w:r>
        <w:rPr>
          <w:i/>
          <w:spacing w:val="-2"/>
          <w:sz w:val="28"/>
          <w:szCs w:val="28"/>
        </w:rPr>
        <w:t>’</w:t>
      </w:r>
      <w:r>
        <w:rPr>
          <w:i/>
          <w:sz w:val="28"/>
          <w:szCs w:val="28"/>
        </w:rPr>
        <w:t>s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pacing w:val="-2"/>
          <w:sz w:val="28"/>
          <w:szCs w:val="28"/>
        </w:rPr>
        <w:t>8</w:t>
      </w:r>
      <w:r>
        <w:rPr>
          <w:i/>
          <w:spacing w:val="1"/>
          <w:sz w:val="28"/>
          <w:szCs w:val="28"/>
        </w:rPr>
        <w:t>4</w:t>
      </w:r>
      <w:r>
        <w:rPr>
          <w:i/>
          <w:sz w:val="28"/>
          <w:szCs w:val="28"/>
        </w:rPr>
        <w:t>6</w:t>
      </w:r>
      <w:r>
        <w:rPr>
          <w:i/>
          <w:spacing w:val="-2"/>
          <w:sz w:val="28"/>
          <w:szCs w:val="28"/>
        </w:rPr>
        <w:t xml:space="preserve"> </w:t>
      </w:r>
      <w:r>
        <w:rPr>
          <w:i/>
          <w:spacing w:val="1"/>
          <w:sz w:val="28"/>
          <w:szCs w:val="28"/>
        </w:rPr>
        <w:t>5</w:t>
      </w:r>
      <w:r>
        <w:rPr>
          <w:i/>
          <w:spacing w:val="-1"/>
          <w:sz w:val="28"/>
          <w:szCs w:val="28"/>
        </w:rPr>
        <w:t>0</w:t>
      </w:r>
      <w:r>
        <w:rPr>
          <w:i/>
          <w:spacing w:val="1"/>
          <w:sz w:val="28"/>
          <w:szCs w:val="28"/>
        </w:rPr>
        <w:t>2</w:t>
      </w:r>
      <w:r>
        <w:rPr>
          <w:i/>
          <w:sz w:val="28"/>
          <w:szCs w:val="28"/>
        </w:rPr>
        <w:t>.</w:t>
      </w:r>
    </w:p>
    <w:p w:rsidR="00DA1717" w:rsidRDefault="00CF5E7F">
      <w:pPr>
        <w:spacing w:before="76"/>
        <w:ind w:left="1549"/>
        <w:rPr>
          <w:sz w:val="28"/>
          <w:szCs w:val="28"/>
        </w:rPr>
      </w:pP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W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ere    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B.</w:t>
      </w:r>
      <w:r>
        <w:rPr>
          <w:spacing w:val="-1"/>
          <w:sz w:val="28"/>
          <w:szCs w:val="28"/>
        </w:rPr>
        <w:t xml:space="preserve"> H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 xml:space="preserve">w                 </w:t>
      </w:r>
      <w:r>
        <w:rPr>
          <w:spacing w:val="29"/>
          <w:sz w:val="28"/>
          <w:szCs w:val="28"/>
        </w:rPr>
        <w:t xml:space="preserve"> </w:t>
      </w:r>
      <w:r>
        <w:rPr>
          <w:sz w:val="28"/>
          <w:szCs w:val="28"/>
        </w:rPr>
        <w:t>C.</w:t>
      </w:r>
      <w:r>
        <w:rPr>
          <w:spacing w:val="-1"/>
          <w:sz w:val="28"/>
          <w:szCs w:val="28"/>
        </w:rPr>
        <w:t xml:space="preserve"> H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 xml:space="preserve">w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 xml:space="preserve">y       </w:t>
      </w:r>
      <w:r>
        <w:rPr>
          <w:spacing w:val="38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W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at</w:t>
      </w:r>
    </w:p>
    <w:p w:rsidR="00DA1717" w:rsidRDefault="00CF5E7F">
      <w:pPr>
        <w:spacing w:before="79"/>
        <w:ind w:left="829"/>
        <w:rPr>
          <w:sz w:val="28"/>
          <w:szCs w:val="28"/>
        </w:rPr>
      </w:pPr>
      <w:r>
        <w:rPr>
          <w:i/>
          <w:spacing w:val="1"/>
          <w:sz w:val="28"/>
          <w:szCs w:val="28"/>
        </w:rPr>
        <w:t>10</w:t>
      </w:r>
      <w:r>
        <w:rPr>
          <w:i/>
          <w:sz w:val="28"/>
          <w:szCs w:val="28"/>
        </w:rPr>
        <w:t xml:space="preserve">.    </w:t>
      </w:r>
      <w:r>
        <w:rPr>
          <w:i/>
          <w:spacing w:val="17"/>
          <w:sz w:val="28"/>
          <w:szCs w:val="28"/>
        </w:rPr>
        <w:t xml:space="preserve"> </w:t>
      </w:r>
      <w:r>
        <w:rPr>
          <w:i/>
          <w:sz w:val="28"/>
          <w:szCs w:val="28"/>
        </w:rPr>
        <w:t>T</w:t>
      </w:r>
      <w:r>
        <w:rPr>
          <w:i/>
          <w:spacing w:val="1"/>
          <w:sz w:val="28"/>
          <w:szCs w:val="28"/>
        </w:rPr>
        <w:t>h</w:t>
      </w:r>
      <w:r>
        <w:rPr>
          <w:i/>
          <w:spacing w:val="-1"/>
          <w:sz w:val="28"/>
          <w:szCs w:val="28"/>
        </w:rPr>
        <w:t>o</w:t>
      </w:r>
      <w:r>
        <w:rPr>
          <w:i/>
          <w:spacing w:val="1"/>
          <w:sz w:val="28"/>
          <w:szCs w:val="28"/>
        </w:rPr>
        <w:t>s</w:t>
      </w:r>
      <w:r>
        <w:rPr>
          <w:i/>
          <w:sz w:val="28"/>
          <w:szCs w:val="28"/>
        </w:rPr>
        <w:t>e</w:t>
      </w:r>
      <w:r>
        <w:rPr>
          <w:i/>
          <w:spacing w:val="-3"/>
          <w:sz w:val="28"/>
          <w:szCs w:val="28"/>
        </w:rPr>
        <w:t xml:space="preserve"> </w:t>
      </w:r>
      <w:r>
        <w:rPr>
          <w:i/>
          <w:spacing w:val="1"/>
          <w:sz w:val="28"/>
          <w:szCs w:val="28"/>
        </w:rPr>
        <w:t>s</w:t>
      </w:r>
      <w:r>
        <w:rPr>
          <w:i/>
          <w:spacing w:val="-1"/>
          <w:sz w:val="28"/>
          <w:szCs w:val="28"/>
        </w:rPr>
        <w:t>tu</w:t>
      </w:r>
      <w:r>
        <w:rPr>
          <w:i/>
          <w:spacing w:val="1"/>
          <w:sz w:val="28"/>
          <w:szCs w:val="28"/>
        </w:rPr>
        <w:t>d</w:t>
      </w:r>
      <w:r>
        <w:rPr>
          <w:i/>
          <w:sz w:val="28"/>
          <w:szCs w:val="28"/>
        </w:rPr>
        <w:t>e</w:t>
      </w:r>
      <w:r>
        <w:rPr>
          <w:i/>
          <w:spacing w:val="-1"/>
          <w:sz w:val="28"/>
          <w:szCs w:val="28"/>
        </w:rPr>
        <w:t>nt</w:t>
      </w:r>
      <w:r>
        <w:rPr>
          <w:i/>
          <w:sz w:val="28"/>
          <w:szCs w:val="28"/>
        </w:rPr>
        <w:t>s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z w:val="28"/>
          <w:szCs w:val="28"/>
        </w:rPr>
        <w:t>r</w:t>
      </w:r>
      <w:r>
        <w:rPr>
          <w:i/>
          <w:spacing w:val="-2"/>
          <w:sz w:val="28"/>
          <w:szCs w:val="28"/>
        </w:rPr>
        <w:t>e</w:t>
      </w:r>
      <w:r>
        <w:rPr>
          <w:i/>
          <w:spacing w:val="-1"/>
          <w:sz w:val="28"/>
          <w:szCs w:val="28"/>
        </w:rPr>
        <w:t>a</w:t>
      </w:r>
      <w:r>
        <w:rPr>
          <w:i/>
          <w:sz w:val="28"/>
          <w:szCs w:val="28"/>
        </w:rPr>
        <w:t>d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pacing w:val="-2"/>
          <w:sz w:val="28"/>
          <w:szCs w:val="28"/>
        </w:rPr>
        <w:t>a</w:t>
      </w:r>
      <w:r>
        <w:rPr>
          <w:i/>
          <w:spacing w:val="1"/>
          <w:sz w:val="28"/>
          <w:szCs w:val="28"/>
        </w:rPr>
        <w:t>n</w:t>
      </w:r>
      <w:r>
        <w:rPr>
          <w:i/>
          <w:sz w:val="28"/>
          <w:szCs w:val="28"/>
        </w:rPr>
        <w:t>d</w:t>
      </w:r>
      <w:r>
        <w:rPr>
          <w:i/>
          <w:spacing w:val="-2"/>
          <w:sz w:val="28"/>
          <w:szCs w:val="28"/>
        </w:rPr>
        <w:t xml:space="preserve"> </w:t>
      </w:r>
      <w:r>
        <w:rPr>
          <w:i/>
          <w:spacing w:val="1"/>
          <w:sz w:val="28"/>
          <w:szCs w:val="28"/>
        </w:rPr>
        <w:t>s</w:t>
      </w:r>
      <w:r>
        <w:rPr>
          <w:i/>
          <w:spacing w:val="-1"/>
          <w:sz w:val="28"/>
          <w:szCs w:val="28"/>
        </w:rPr>
        <w:t>tu</w:t>
      </w:r>
      <w:r>
        <w:rPr>
          <w:i/>
          <w:spacing w:val="1"/>
          <w:sz w:val="28"/>
          <w:szCs w:val="28"/>
        </w:rPr>
        <w:t>d</w:t>
      </w:r>
      <w:r>
        <w:rPr>
          <w:i/>
          <w:sz w:val="28"/>
          <w:szCs w:val="28"/>
        </w:rPr>
        <w:t xml:space="preserve">y </w:t>
      </w:r>
      <w:r>
        <w:rPr>
          <w:i/>
          <w:spacing w:val="-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>.</w:t>
      </w:r>
      <w:r>
        <w:rPr>
          <w:i/>
          <w:spacing w:val="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 xml:space="preserve"> </w:t>
      </w:r>
      <w:r>
        <w:rPr>
          <w:i/>
          <w:spacing w:val="1"/>
          <w:sz w:val="28"/>
          <w:szCs w:val="28"/>
        </w:rPr>
        <w:t>th</w:t>
      </w:r>
      <w:r>
        <w:rPr>
          <w:i/>
          <w:sz w:val="28"/>
          <w:szCs w:val="28"/>
        </w:rPr>
        <w:t>e</w:t>
      </w:r>
      <w:r>
        <w:rPr>
          <w:i/>
          <w:spacing w:val="-3"/>
          <w:sz w:val="28"/>
          <w:szCs w:val="28"/>
        </w:rPr>
        <w:t xml:space="preserve"> </w:t>
      </w:r>
      <w:r>
        <w:rPr>
          <w:i/>
          <w:spacing w:val="1"/>
          <w:sz w:val="28"/>
          <w:szCs w:val="28"/>
        </w:rPr>
        <w:t>sa</w:t>
      </w:r>
      <w:r>
        <w:rPr>
          <w:i/>
          <w:spacing w:val="-1"/>
          <w:sz w:val="28"/>
          <w:szCs w:val="28"/>
        </w:rPr>
        <w:t>m</w:t>
      </w:r>
      <w:r>
        <w:rPr>
          <w:i/>
          <w:sz w:val="28"/>
          <w:szCs w:val="28"/>
        </w:rPr>
        <w:t>e</w:t>
      </w:r>
      <w:r>
        <w:rPr>
          <w:i/>
          <w:spacing w:val="-3"/>
          <w:sz w:val="28"/>
          <w:szCs w:val="28"/>
        </w:rPr>
        <w:t xml:space="preserve"> </w:t>
      </w:r>
      <w:r>
        <w:rPr>
          <w:i/>
          <w:spacing w:val="1"/>
          <w:sz w:val="28"/>
          <w:szCs w:val="28"/>
        </w:rPr>
        <w:t>ti</w:t>
      </w:r>
      <w:r>
        <w:rPr>
          <w:i/>
          <w:spacing w:val="-1"/>
          <w:sz w:val="28"/>
          <w:szCs w:val="28"/>
        </w:rPr>
        <w:t>m</w:t>
      </w:r>
      <w:r>
        <w:rPr>
          <w:i/>
          <w:sz w:val="28"/>
          <w:szCs w:val="28"/>
        </w:rPr>
        <w:t>e.</w:t>
      </w:r>
    </w:p>
    <w:p w:rsidR="00DA1717" w:rsidRDefault="00CF5E7F">
      <w:pPr>
        <w:spacing w:before="79"/>
        <w:ind w:left="1549"/>
        <w:rPr>
          <w:sz w:val="28"/>
          <w:szCs w:val="28"/>
        </w:rPr>
      </w:pP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at           </w:t>
      </w:r>
      <w:r>
        <w:rPr>
          <w:spacing w:val="56"/>
          <w:sz w:val="28"/>
          <w:szCs w:val="28"/>
        </w:rPr>
        <w:t xml:space="preserve"> </w:t>
      </w:r>
      <w:r>
        <w:rPr>
          <w:sz w:val="28"/>
          <w:szCs w:val="28"/>
        </w:rPr>
        <w:t>B.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 xml:space="preserve">n                      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C.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 xml:space="preserve">n                     </w:t>
      </w:r>
      <w:r>
        <w:rPr>
          <w:spacing w:val="1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f</w:t>
      </w:r>
    </w:p>
    <w:p w:rsidR="00DA1717" w:rsidRDefault="00DA1717">
      <w:pPr>
        <w:spacing w:line="200" w:lineRule="exact"/>
      </w:pPr>
    </w:p>
    <w:p w:rsidR="00DA1717" w:rsidRDefault="00DA1717">
      <w:pPr>
        <w:spacing w:before="17" w:line="260" w:lineRule="exact"/>
        <w:rPr>
          <w:sz w:val="26"/>
          <w:szCs w:val="26"/>
        </w:rPr>
      </w:pPr>
    </w:p>
    <w:p w:rsidR="00DA1717" w:rsidRDefault="00CF5E7F">
      <w:pPr>
        <w:ind w:left="829"/>
        <w:rPr>
          <w:sz w:val="28"/>
          <w:szCs w:val="28"/>
        </w:rPr>
      </w:pPr>
      <w:r>
        <w:rPr>
          <w:b/>
          <w:spacing w:val="1"/>
          <w:sz w:val="28"/>
          <w:szCs w:val="28"/>
        </w:rPr>
        <w:t>II</w:t>
      </w:r>
      <w:r>
        <w:rPr>
          <w:b/>
          <w:sz w:val="28"/>
          <w:szCs w:val="28"/>
        </w:rPr>
        <w:t>.</w:t>
      </w:r>
    </w:p>
    <w:p w:rsidR="00DA1717" w:rsidRDefault="00CF5E7F">
      <w:pPr>
        <w:spacing w:before="79"/>
        <w:ind w:left="829"/>
        <w:rPr>
          <w:sz w:val="28"/>
          <w:szCs w:val="28"/>
        </w:rPr>
      </w:pP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>.</w:t>
      </w:r>
    </w:p>
    <w:p w:rsidR="00DA1717" w:rsidRDefault="00CF5E7F">
      <w:pPr>
        <w:spacing w:before="76"/>
        <w:ind w:left="829"/>
        <w:rPr>
          <w:sz w:val="28"/>
          <w:szCs w:val="28"/>
        </w:rPr>
      </w:pP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</w:t>
      </w:r>
    </w:p>
    <w:p w:rsidR="00DA1717" w:rsidRDefault="00CF5E7F">
      <w:pPr>
        <w:spacing w:before="79"/>
        <w:ind w:left="82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ere are a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pacing w:val="-1"/>
          <w:sz w:val="28"/>
          <w:szCs w:val="28"/>
        </w:rPr>
        <w:t>in</w:t>
      </w:r>
      <w:r>
        <w:rPr>
          <w:spacing w:val="1"/>
          <w:sz w:val="28"/>
          <w:szCs w:val="28"/>
        </w:rPr>
        <w:t>k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a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u</w:t>
      </w:r>
      <w:r>
        <w:rPr>
          <w:sz w:val="28"/>
          <w:szCs w:val="28"/>
        </w:rPr>
        <w:t>b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a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d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 xml:space="preserve"> s</w:t>
      </w:r>
      <w:r>
        <w:rPr>
          <w:spacing w:val="1"/>
          <w:sz w:val="28"/>
          <w:szCs w:val="28"/>
        </w:rPr>
        <w:t>ho</w:t>
      </w:r>
      <w:r>
        <w:rPr>
          <w:spacing w:val="-1"/>
          <w:sz w:val="28"/>
          <w:szCs w:val="28"/>
        </w:rPr>
        <w:t>w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 xml:space="preserve">r 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e b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th</w:t>
      </w:r>
      <w:r>
        <w:rPr>
          <w:spacing w:val="-2"/>
          <w:sz w:val="28"/>
          <w:szCs w:val="28"/>
        </w:rPr>
        <w:t>r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o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.</w:t>
      </w:r>
    </w:p>
    <w:p w:rsidR="00DA1717" w:rsidRDefault="00CF5E7F">
      <w:pPr>
        <w:spacing w:before="79"/>
        <w:ind w:left="829"/>
        <w:rPr>
          <w:sz w:val="28"/>
          <w:szCs w:val="28"/>
        </w:rPr>
      </w:pP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>.</w:t>
      </w:r>
    </w:p>
    <w:p w:rsidR="00DA1717" w:rsidRDefault="00CF5E7F">
      <w:pPr>
        <w:spacing w:before="77"/>
        <w:ind w:left="829"/>
        <w:rPr>
          <w:sz w:val="28"/>
          <w:szCs w:val="28"/>
        </w:rPr>
      </w:pP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</w:t>
      </w:r>
    </w:p>
    <w:p w:rsidR="00DA1717" w:rsidRDefault="00CF5E7F">
      <w:pPr>
        <w:spacing w:before="79"/>
        <w:ind w:left="829"/>
        <w:rPr>
          <w:sz w:val="28"/>
          <w:szCs w:val="28"/>
        </w:rPr>
        <w:sectPr w:rsidR="00DA1717">
          <w:type w:val="continuous"/>
          <w:pgSz w:w="12240" w:h="15840"/>
          <w:pgMar w:top="980" w:right="1340" w:bottom="280" w:left="640" w:header="720" w:footer="720" w:gutter="0"/>
          <w:cols w:space="720"/>
        </w:sectPr>
      </w:pPr>
      <w:r>
        <w:rPr>
          <w:sz w:val="28"/>
          <w:szCs w:val="28"/>
        </w:rPr>
        <w:t xml:space="preserve">- 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ere ar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n</w:t>
      </w:r>
      <w:r>
        <w:rPr>
          <w:spacing w:val="-2"/>
          <w:sz w:val="28"/>
          <w:szCs w:val="28"/>
        </w:rPr>
        <w:t>’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any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books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e t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b</w:t>
      </w:r>
      <w:r>
        <w:rPr>
          <w:spacing w:val="-1"/>
          <w:sz w:val="28"/>
          <w:szCs w:val="28"/>
        </w:rPr>
        <w:t>l</w:t>
      </w:r>
      <w:r>
        <w:rPr>
          <w:sz w:val="28"/>
          <w:szCs w:val="28"/>
        </w:rPr>
        <w:t>e.</w:t>
      </w:r>
    </w:p>
    <w:p w:rsidR="00DA1717" w:rsidRDefault="00DA1717">
      <w:pPr>
        <w:spacing w:before="9" w:line="180" w:lineRule="exact"/>
        <w:rPr>
          <w:sz w:val="19"/>
          <w:szCs w:val="19"/>
        </w:rPr>
      </w:pPr>
    </w:p>
    <w:p w:rsidR="00DA1717" w:rsidRDefault="00DA1717">
      <w:pPr>
        <w:spacing w:line="200" w:lineRule="exact"/>
      </w:pPr>
    </w:p>
    <w:p w:rsidR="00DA1717" w:rsidRDefault="00DA1717">
      <w:pPr>
        <w:spacing w:line="200" w:lineRule="exact"/>
      </w:pPr>
    </w:p>
    <w:p w:rsidR="00DA1717" w:rsidRDefault="00CF5E7F">
      <w:pPr>
        <w:spacing w:before="24"/>
        <w:ind w:left="829"/>
        <w:rPr>
          <w:sz w:val="28"/>
          <w:szCs w:val="28"/>
        </w:rPr>
      </w:pPr>
      <w:r>
        <w:rPr>
          <w:spacing w:val="1"/>
          <w:sz w:val="28"/>
          <w:szCs w:val="28"/>
        </w:rPr>
        <w:t>3</w:t>
      </w:r>
      <w:r>
        <w:rPr>
          <w:sz w:val="28"/>
          <w:szCs w:val="28"/>
        </w:rPr>
        <w:t>.</w:t>
      </w:r>
    </w:p>
    <w:p w:rsidR="00DA1717" w:rsidRDefault="00CF5E7F">
      <w:pPr>
        <w:spacing w:before="79"/>
        <w:ind w:left="829"/>
        <w:rPr>
          <w:sz w:val="28"/>
          <w:szCs w:val="28"/>
        </w:rPr>
      </w:pP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</w:t>
      </w:r>
    </w:p>
    <w:p w:rsidR="00DA1717" w:rsidRDefault="00CF5E7F">
      <w:pPr>
        <w:spacing w:before="76"/>
        <w:ind w:left="82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e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m</w:t>
      </w:r>
      <w:r>
        <w:rPr>
          <w:sz w:val="28"/>
          <w:szCs w:val="28"/>
        </w:rPr>
        <w:t>y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fa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i</w:t>
      </w:r>
      <w:r>
        <w:rPr>
          <w:spacing w:val="3"/>
          <w:sz w:val="28"/>
          <w:szCs w:val="28"/>
        </w:rPr>
        <w:t>l</w:t>
      </w:r>
      <w:r>
        <w:rPr>
          <w:sz w:val="28"/>
          <w:szCs w:val="28"/>
        </w:rPr>
        <w:t>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is</w:t>
      </w:r>
      <w:r>
        <w:rPr>
          <w:spacing w:val="3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m</w:t>
      </w:r>
      <w:r>
        <w:rPr>
          <w:sz w:val="28"/>
          <w:szCs w:val="28"/>
        </w:rPr>
        <w:t>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gra</w:t>
      </w:r>
      <w:r>
        <w:rPr>
          <w:spacing w:val="2"/>
          <w:sz w:val="28"/>
          <w:szCs w:val="28"/>
        </w:rPr>
        <w:t>n</w:t>
      </w: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>f</w:t>
      </w:r>
      <w:r>
        <w:rPr>
          <w:spacing w:val="-2"/>
          <w:sz w:val="28"/>
          <w:szCs w:val="28"/>
        </w:rPr>
        <w:t>a</w:t>
      </w:r>
      <w:r>
        <w:rPr>
          <w:spacing w:val="-1"/>
          <w:sz w:val="28"/>
          <w:szCs w:val="28"/>
        </w:rPr>
        <w:t>th</w:t>
      </w:r>
      <w:r>
        <w:rPr>
          <w:sz w:val="28"/>
          <w:szCs w:val="28"/>
        </w:rPr>
        <w:t>er.</w:t>
      </w:r>
    </w:p>
    <w:p w:rsidR="00DA1717" w:rsidRDefault="00CF5E7F">
      <w:pPr>
        <w:spacing w:before="79"/>
        <w:ind w:left="829"/>
        <w:rPr>
          <w:sz w:val="28"/>
          <w:szCs w:val="28"/>
        </w:rPr>
      </w:pPr>
      <w:r>
        <w:rPr>
          <w:spacing w:val="1"/>
          <w:sz w:val="28"/>
          <w:szCs w:val="28"/>
        </w:rPr>
        <w:t>4</w:t>
      </w:r>
      <w:r>
        <w:rPr>
          <w:sz w:val="28"/>
          <w:szCs w:val="28"/>
        </w:rPr>
        <w:t>.</w:t>
      </w:r>
    </w:p>
    <w:p w:rsidR="00DA1717" w:rsidRDefault="00CF5E7F">
      <w:pPr>
        <w:spacing w:before="79"/>
        <w:ind w:left="829"/>
        <w:rPr>
          <w:sz w:val="28"/>
          <w:szCs w:val="28"/>
        </w:rPr>
      </w:pP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</w:t>
      </w:r>
    </w:p>
    <w:p w:rsidR="00DA1717" w:rsidRDefault="00CF5E7F">
      <w:pPr>
        <w:spacing w:before="76"/>
        <w:ind w:left="82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e is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far</w:t>
      </w:r>
      <w:r>
        <w:rPr>
          <w:spacing w:val="-4"/>
          <w:sz w:val="28"/>
          <w:szCs w:val="28"/>
        </w:rPr>
        <w:t>m</w:t>
      </w:r>
      <w:r>
        <w:rPr>
          <w:sz w:val="28"/>
          <w:szCs w:val="28"/>
        </w:rPr>
        <w:t>er.</w:t>
      </w:r>
    </w:p>
    <w:p w:rsidR="00DA1717" w:rsidRDefault="00CF5E7F">
      <w:pPr>
        <w:spacing w:before="79"/>
        <w:ind w:left="829"/>
        <w:rPr>
          <w:sz w:val="28"/>
          <w:szCs w:val="28"/>
        </w:rPr>
      </w:pPr>
      <w:r>
        <w:rPr>
          <w:spacing w:val="1"/>
          <w:sz w:val="28"/>
          <w:szCs w:val="28"/>
        </w:rPr>
        <w:t>5</w:t>
      </w:r>
      <w:r>
        <w:rPr>
          <w:sz w:val="28"/>
          <w:szCs w:val="28"/>
        </w:rPr>
        <w:t>.</w:t>
      </w:r>
    </w:p>
    <w:p w:rsidR="00DA1717" w:rsidRDefault="00CF5E7F">
      <w:pPr>
        <w:spacing w:before="79"/>
        <w:ind w:left="829"/>
        <w:rPr>
          <w:sz w:val="28"/>
          <w:szCs w:val="28"/>
        </w:rPr>
      </w:pP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</w:t>
      </w:r>
    </w:p>
    <w:p w:rsidR="00DA1717" w:rsidRDefault="00CF5E7F">
      <w:pPr>
        <w:spacing w:before="76"/>
        <w:ind w:left="82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ey</w:t>
      </w:r>
      <w:r>
        <w:rPr>
          <w:spacing w:val="-3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rk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in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f</w:t>
      </w:r>
      <w:r>
        <w:rPr>
          <w:sz w:val="28"/>
          <w:szCs w:val="28"/>
        </w:rPr>
        <w:t>ac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r</w:t>
      </w:r>
      <w:r>
        <w:rPr>
          <w:spacing w:val="-3"/>
          <w:sz w:val="28"/>
          <w:szCs w:val="28"/>
        </w:rPr>
        <w:t>y</w:t>
      </w:r>
      <w:r>
        <w:rPr>
          <w:sz w:val="28"/>
          <w:szCs w:val="28"/>
        </w:rPr>
        <w:t>.</w:t>
      </w:r>
    </w:p>
    <w:p w:rsidR="00DA1717" w:rsidRDefault="00DA1717">
      <w:pPr>
        <w:spacing w:line="200" w:lineRule="exact"/>
      </w:pPr>
    </w:p>
    <w:p w:rsidR="00DA1717" w:rsidRDefault="00DA1717">
      <w:pPr>
        <w:spacing w:before="20" w:line="260" w:lineRule="exact"/>
        <w:rPr>
          <w:sz w:val="26"/>
          <w:szCs w:val="26"/>
        </w:rPr>
      </w:pPr>
    </w:p>
    <w:p w:rsidR="00DA1717" w:rsidRDefault="00CF5E7F">
      <w:pPr>
        <w:ind w:left="829"/>
        <w:rPr>
          <w:sz w:val="28"/>
          <w:szCs w:val="28"/>
        </w:rPr>
      </w:pPr>
      <w:r>
        <w:rPr>
          <w:b/>
          <w:spacing w:val="1"/>
          <w:sz w:val="28"/>
          <w:szCs w:val="28"/>
        </w:rPr>
        <w:t>I</w:t>
      </w:r>
      <w:r>
        <w:rPr>
          <w:b/>
          <w:spacing w:val="-1"/>
          <w:sz w:val="28"/>
          <w:szCs w:val="28"/>
        </w:rPr>
        <w:t>I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>.</w:t>
      </w:r>
    </w:p>
    <w:p w:rsidR="00DA1717" w:rsidRDefault="00CF5E7F">
      <w:pPr>
        <w:spacing w:before="76"/>
        <w:ind w:left="829"/>
        <w:rPr>
          <w:sz w:val="28"/>
          <w:szCs w:val="28"/>
        </w:rPr>
      </w:pP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 xml:space="preserve">.      </w:t>
      </w:r>
      <w:r>
        <w:rPr>
          <w:spacing w:val="18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>u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e t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k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ca</w:t>
      </w:r>
      <w:r>
        <w:rPr>
          <w:spacing w:val="-3"/>
          <w:sz w:val="28"/>
          <w:szCs w:val="28"/>
        </w:rPr>
        <w:t>r</w:t>
      </w:r>
      <w:r>
        <w:rPr>
          <w:sz w:val="28"/>
          <w:szCs w:val="28"/>
        </w:rPr>
        <w:t xml:space="preserve">e 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 xml:space="preserve">……… </w:t>
      </w:r>
      <w:r>
        <w:rPr>
          <w:spacing w:val="-2"/>
          <w:sz w:val="28"/>
          <w:szCs w:val="28"/>
        </w:rPr>
        <w:t>s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k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p</w:t>
      </w:r>
      <w:r>
        <w:rPr>
          <w:sz w:val="28"/>
          <w:szCs w:val="28"/>
        </w:rPr>
        <w:t>e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p</w:t>
      </w:r>
      <w:r>
        <w:rPr>
          <w:spacing w:val="-1"/>
          <w:sz w:val="28"/>
          <w:szCs w:val="28"/>
        </w:rPr>
        <w:t>l</w:t>
      </w:r>
      <w:r>
        <w:rPr>
          <w:sz w:val="28"/>
          <w:szCs w:val="28"/>
        </w:rPr>
        <w:t>e.</w:t>
      </w:r>
    </w:p>
    <w:p w:rsidR="00DA1717" w:rsidRDefault="00CF5E7F">
      <w:pPr>
        <w:spacing w:before="79"/>
        <w:ind w:left="829"/>
        <w:rPr>
          <w:sz w:val="28"/>
          <w:szCs w:val="28"/>
        </w:rPr>
      </w:pP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 xml:space="preserve">.      </w:t>
      </w:r>
      <w:r>
        <w:rPr>
          <w:spacing w:val="18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b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ok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are 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 xml:space="preserve">……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b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ks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-1"/>
          <w:sz w:val="28"/>
          <w:szCs w:val="28"/>
        </w:rPr>
        <w:t>l</w:t>
      </w:r>
      <w:r>
        <w:rPr>
          <w:sz w:val="28"/>
          <w:szCs w:val="28"/>
        </w:rPr>
        <w:t>f.</w:t>
      </w:r>
    </w:p>
    <w:p w:rsidR="00DA1717" w:rsidRDefault="00CF5E7F">
      <w:pPr>
        <w:spacing w:before="79"/>
        <w:ind w:left="829"/>
        <w:rPr>
          <w:sz w:val="28"/>
          <w:szCs w:val="28"/>
        </w:rPr>
      </w:pPr>
      <w:r>
        <w:rPr>
          <w:spacing w:val="1"/>
          <w:sz w:val="28"/>
          <w:szCs w:val="28"/>
        </w:rPr>
        <w:t>3</w:t>
      </w:r>
      <w:r>
        <w:rPr>
          <w:sz w:val="28"/>
          <w:szCs w:val="28"/>
        </w:rPr>
        <w:t xml:space="preserve">.      </w:t>
      </w:r>
      <w:r>
        <w:rPr>
          <w:spacing w:val="18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are </w:t>
      </w:r>
      <w:r>
        <w:rPr>
          <w:spacing w:val="-1"/>
          <w:sz w:val="28"/>
          <w:szCs w:val="28"/>
        </w:rPr>
        <w:t>w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it</w:t>
      </w:r>
      <w:r>
        <w:rPr>
          <w:spacing w:val="-1"/>
          <w:sz w:val="28"/>
          <w:szCs w:val="28"/>
        </w:rPr>
        <w:t>in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………f</w:t>
      </w:r>
      <w:r>
        <w:rPr>
          <w:spacing w:val="-2"/>
          <w:sz w:val="28"/>
          <w:szCs w:val="28"/>
        </w:rPr>
        <w:t>r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 xml:space="preserve">f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ea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er.</w:t>
      </w:r>
    </w:p>
    <w:p w:rsidR="00DA1717" w:rsidRDefault="00CF5E7F">
      <w:pPr>
        <w:spacing w:before="77"/>
        <w:ind w:left="829"/>
        <w:rPr>
          <w:sz w:val="28"/>
          <w:szCs w:val="28"/>
        </w:rPr>
      </w:pPr>
      <w:r>
        <w:rPr>
          <w:spacing w:val="1"/>
          <w:sz w:val="28"/>
          <w:szCs w:val="28"/>
        </w:rPr>
        <w:t>4</w:t>
      </w:r>
      <w:r>
        <w:rPr>
          <w:sz w:val="28"/>
          <w:szCs w:val="28"/>
        </w:rPr>
        <w:t xml:space="preserve">.      </w:t>
      </w:r>
      <w:r>
        <w:rPr>
          <w:spacing w:val="18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 la</w:t>
      </w:r>
      <w:r>
        <w:rPr>
          <w:spacing w:val="-4"/>
          <w:sz w:val="28"/>
          <w:szCs w:val="28"/>
        </w:rPr>
        <w:t>m</w:t>
      </w:r>
      <w:r>
        <w:rPr>
          <w:sz w:val="28"/>
          <w:szCs w:val="28"/>
        </w:rPr>
        <w:t>p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is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x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</w:t>
      </w:r>
      <w:r>
        <w:rPr>
          <w:spacing w:val="1"/>
          <w:sz w:val="28"/>
          <w:szCs w:val="28"/>
        </w:rPr>
        <w:t>th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p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u</w:t>
      </w:r>
      <w:r>
        <w:rPr>
          <w:sz w:val="28"/>
          <w:szCs w:val="28"/>
        </w:rPr>
        <w:t>re.</w:t>
      </w:r>
    </w:p>
    <w:p w:rsidR="00DA1717" w:rsidRDefault="00CF5E7F">
      <w:pPr>
        <w:spacing w:before="79"/>
        <w:ind w:left="829"/>
        <w:rPr>
          <w:sz w:val="28"/>
          <w:szCs w:val="28"/>
        </w:rPr>
      </w:pPr>
      <w:r>
        <w:rPr>
          <w:spacing w:val="1"/>
          <w:sz w:val="28"/>
          <w:szCs w:val="28"/>
        </w:rPr>
        <w:t>5</w:t>
      </w:r>
      <w:r>
        <w:rPr>
          <w:sz w:val="28"/>
          <w:szCs w:val="28"/>
        </w:rPr>
        <w:t xml:space="preserve">.      </w:t>
      </w:r>
      <w:r>
        <w:rPr>
          <w:spacing w:val="18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p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u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w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l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.</w:t>
      </w:r>
    </w:p>
    <w:p w:rsidR="00DA1717" w:rsidRDefault="00CF5E7F">
      <w:pPr>
        <w:spacing w:before="79"/>
        <w:ind w:left="829"/>
        <w:rPr>
          <w:sz w:val="28"/>
          <w:szCs w:val="28"/>
        </w:rPr>
      </w:pPr>
      <w:r>
        <w:rPr>
          <w:spacing w:val="1"/>
          <w:sz w:val="28"/>
          <w:szCs w:val="28"/>
        </w:rPr>
        <w:t>6</w:t>
      </w:r>
      <w:r>
        <w:rPr>
          <w:sz w:val="28"/>
          <w:szCs w:val="28"/>
        </w:rPr>
        <w:t xml:space="preserve">.      </w:t>
      </w:r>
      <w:r>
        <w:rPr>
          <w:spacing w:val="18"/>
          <w:sz w:val="28"/>
          <w:szCs w:val="28"/>
        </w:rPr>
        <w:t xml:space="preserve"> </w:t>
      </w:r>
      <w:r>
        <w:rPr>
          <w:sz w:val="28"/>
          <w:szCs w:val="28"/>
        </w:rPr>
        <w:t>Can</w:t>
      </w:r>
      <w:r>
        <w:rPr>
          <w:spacing w:val="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y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u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s</w:t>
      </w:r>
      <w:r>
        <w:rPr>
          <w:sz w:val="28"/>
          <w:szCs w:val="28"/>
        </w:rPr>
        <w:t xml:space="preserve">ee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 c</w:t>
      </w:r>
      <w:r>
        <w:rPr>
          <w:spacing w:val="-3"/>
          <w:sz w:val="28"/>
          <w:szCs w:val="28"/>
        </w:rPr>
        <w:t>a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p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tu</w:t>
      </w:r>
      <w:r>
        <w:rPr>
          <w:spacing w:val="-2"/>
          <w:sz w:val="28"/>
          <w:szCs w:val="28"/>
        </w:rPr>
        <w:t>re</w:t>
      </w:r>
      <w:r>
        <w:rPr>
          <w:sz w:val="28"/>
          <w:szCs w:val="28"/>
        </w:rPr>
        <w:t>?</w:t>
      </w:r>
    </w:p>
    <w:p w:rsidR="00DA1717" w:rsidRDefault="00CF5E7F">
      <w:pPr>
        <w:spacing w:before="76"/>
        <w:ind w:left="829"/>
        <w:rPr>
          <w:sz w:val="28"/>
          <w:szCs w:val="28"/>
        </w:rPr>
      </w:pPr>
      <w:r>
        <w:rPr>
          <w:spacing w:val="1"/>
          <w:sz w:val="28"/>
          <w:szCs w:val="28"/>
        </w:rPr>
        <w:t>7</w:t>
      </w:r>
      <w:r>
        <w:rPr>
          <w:sz w:val="28"/>
          <w:szCs w:val="28"/>
        </w:rPr>
        <w:t xml:space="preserve">.      </w:t>
      </w:r>
      <w:r>
        <w:rPr>
          <w:spacing w:val="18"/>
          <w:sz w:val="28"/>
          <w:szCs w:val="28"/>
        </w:rPr>
        <w:t xml:space="preserve"> </w:t>
      </w:r>
      <w:r>
        <w:rPr>
          <w:sz w:val="28"/>
          <w:szCs w:val="28"/>
        </w:rPr>
        <w:t>My</w:t>
      </w:r>
      <w:r>
        <w:rPr>
          <w:spacing w:val="-2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oth</w:t>
      </w:r>
      <w:r>
        <w:rPr>
          <w:sz w:val="28"/>
          <w:szCs w:val="28"/>
        </w:rPr>
        <w:t>er is</w:t>
      </w:r>
      <w:r>
        <w:rPr>
          <w:spacing w:val="2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kin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.</w:t>
      </w:r>
    </w:p>
    <w:p w:rsidR="00DA1717" w:rsidRDefault="00CF5E7F">
      <w:pPr>
        <w:spacing w:before="79"/>
        <w:ind w:left="829"/>
        <w:rPr>
          <w:sz w:val="28"/>
          <w:szCs w:val="28"/>
        </w:rPr>
      </w:pPr>
      <w:r>
        <w:rPr>
          <w:spacing w:val="1"/>
          <w:sz w:val="28"/>
          <w:szCs w:val="28"/>
        </w:rPr>
        <w:t>8</w:t>
      </w:r>
      <w:r>
        <w:rPr>
          <w:sz w:val="28"/>
          <w:szCs w:val="28"/>
        </w:rPr>
        <w:t xml:space="preserve">.      </w:t>
      </w:r>
      <w:r>
        <w:rPr>
          <w:spacing w:val="18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ere are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so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e books ……</w:t>
      </w:r>
      <w:r>
        <w:rPr>
          <w:spacing w:val="-2"/>
          <w:sz w:val="28"/>
          <w:szCs w:val="28"/>
        </w:rPr>
        <w:t>…</w:t>
      </w:r>
      <w:r>
        <w:rPr>
          <w:sz w:val="28"/>
          <w:szCs w:val="28"/>
        </w:rPr>
        <w:t>…</w:t>
      </w:r>
      <w:r>
        <w:rPr>
          <w:spacing w:val="-3"/>
          <w:sz w:val="28"/>
          <w:szCs w:val="28"/>
        </w:rPr>
        <w:t>m</w:t>
      </w:r>
      <w:r>
        <w:rPr>
          <w:sz w:val="28"/>
          <w:szCs w:val="28"/>
        </w:rPr>
        <w:t>y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desk.</w:t>
      </w:r>
    </w:p>
    <w:p w:rsidR="00DA1717" w:rsidRDefault="00DA1717">
      <w:pPr>
        <w:spacing w:line="200" w:lineRule="exact"/>
      </w:pPr>
    </w:p>
    <w:p w:rsidR="00DA1717" w:rsidRDefault="00DA1717">
      <w:pPr>
        <w:spacing w:before="17" w:line="260" w:lineRule="exact"/>
        <w:rPr>
          <w:sz w:val="26"/>
          <w:szCs w:val="26"/>
        </w:rPr>
      </w:pPr>
    </w:p>
    <w:p w:rsidR="00DA1717" w:rsidRDefault="00CF5E7F">
      <w:pPr>
        <w:ind w:left="829"/>
        <w:rPr>
          <w:sz w:val="28"/>
          <w:szCs w:val="28"/>
        </w:rPr>
      </w:pPr>
      <w:r>
        <w:rPr>
          <w:b/>
          <w:spacing w:val="1"/>
          <w:sz w:val="28"/>
          <w:szCs w:val="28"/>
        </w:rPr>
        <w:t>IV</w:t>
      </w:r>
    </w:p>
    <w:p w:rsidR="00DA1717" w:rsidRDefault="00CF5E7F">
      <w:pPr>
        <w:spacing w:before="79"/>
        <w:ind w:left="829"/>
        <w:rPr>
          <w:sz w:val="28"/>
          <w:szCs w:val="28"/>
        </w:rPr>
      </w:pP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 xml:space="preserve">. </w:t>
      </w:r>
      <w:r>
        <w:rPr>
          <w:spacing w:val="8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ra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60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(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t</w:t>
      </w:r>
      <w:r>
        <w:rPr>
          <w:spacing w:val="6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b</w:t>
      </w:r>
      <w:r>
        <w:rPr>
          <w:sz w:val="28"/>
          <w:szCs w:val="28"/>
        </w:rPr>
        <w:t>e)</w:t>
      </w:r>
      <w:r>
        <w:rPr>
          <w:spacing w:val="59"/>
          <w:sz w:val="28"/>
          <w:szCs w:val="28"/>
        </w:rPr>
        <w:t xml:space="preserve"> </w:t>
      </w:r>
      <w:r>
        <w:rPr>
          <w:sz w:val="28"/>
          <w:szCs w:val="28"/>
        </w:rPr>
        <w:t>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5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60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r</w:t>
      </w:r>
      <w:r>
        <w:rPr>
          <w:spacing w:val="59"/>
          <w:sz w:val="28"/>
          <w:szCs w:val="28"/>
        </w:rPr>
        <w:t xml:space="preserve"> </w:t>
      </w:r>
      <w:r>
        <w:rPr>
          <w:sz w:val="28"/>
          <w:szCs w:val="28"/>
        </w:rPr>
        <w:t>r</w:t>
      </w:r>
      <w:r>
        <w:rPr>
          <w:spacing w:val="1"/>
          <w:sz w:val="28"/>
          <w:szCs w:val="28"/>
        </w:rPr>
        <w:t>oo</w:t>
      </w:r>
      <w:r>
        <w:rPr>
          <w:sz w:val="28"/>
          <w:szCs w:val="28"/>
        </w:rPr>
        <w:t>m</w:t>
      </w:r>
      <w:r>
        <w:rPr>
          <w:spacing w:val="55"/>
          <w:sz w:val="28"/>
          <w:szCs w:val="28"/>
        </w:rPr>
        <w:t xml:space="preserve"> </w:t>
      </w:r>
      <w:r>
        <w:rPr>
          <w:sz w:val="28"/>
          <w:szCs w:val="28"/>
        </w:rPr>
        <w:t>at</w:t>
      </w:r>
      <w:r>
        <w:rPr>
          <w:spacing w:val="60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th</w:t>
      </w:r>
      <w:r>
        <w:rPr>
          <w:sz w:val="28"/>
          <w:szCs w:val="28"/>
        </w:rPr>
        <w:t>e</w:t>
      </w:r>
      <w:r>
        <w:rPr>
          <w:spacing w:val="59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3"/>
          <w:sz w:val="28"/>
          <w:szCs w:val="28"/>
        </w:rPr>
        <w:t>o</w:t>
      </w:r>
      <w:r>
        <w:rPr>
          <w:spacing w:val="-5"/>
          <w:sz w:val="28"/>
          <w:szCs w:val="28"/>
        </w:rPr>
        <w:t>m</w:t>
      </w:r>
      <w:r>
        <w:rPr>
          <w:spacing w:val="2"/>
          <w:sz w:val="28"/>
          <w:szCs w:val="28"/>
        </w:rPr>
        <w:t>e</w:t>
      </w:r>
      <w:r>
        <w:rPr>
          <w:spacing w:val="1"/>
          <w:sz w:val="28"/>
          <w:szCs w:val="28"/>
        </w:rPr>
        <w:t>nt</w:t>
      </w:r>
      <w:r>
        <w:rPr>
          <w:sz w:val="28"/>
          <w:szCs w:val="28"/>
        </w:rPr>
        <w:t>.</w:t>
      </w:r>
      <w:r>
        <w:rPr>
          <w:spacing w:val="59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S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59"/>
          <w:sz w:val="28"/>
          <w:szCs w:val="28"/>
        </w:rPr>
        <w:t xml:space="preserve"> </w:t>
      </w:r>
      <w:r>
        <w:rPr>
          <w:sz w:val="28"/>
          <w:szCs w:val="28"/>
        </w:rPr>
        <w:t>(c</w:t>
      </w:r>
      <w:r>
        <w:rPr>
          <w:spacing w:val="-1"/>
          <w:sz w:val="28"/>
          <w:szCs w:val="28"/>
        </w:rPr>
        <w:t>ook</w:t>
      </w:r>
      <w:r>
        <w:rPr>
          <w:sz w:val="28"/>
          <w:szCs w:val="28"/>
        </w:rPr>
        <w:t>)</w:t>
      </w:r>
    </w:p>
    <w:p w:rsidR="00DA1717" w:rsidRDefault="00CF5E7F">
      <w:pPr>
        <w:spacing w:before="79"/>
        <w:ind w:left="1189"/>
        <w:rPr>
          <w:sz w:val="28"/>
          <w:szCs w:val="28"/>
        </w:rPr>
      </w:pP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 xml:space="preserve">… 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k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.</w:t>
      </w:r>
    </w:p>
    <w:p w:rsidR="00DA1717" w:rsidRDefault="00CF5E7F">
      <w:pPr>
        <w:spacing w:before="76"/>
        <w:ind w:left="829"/>
        <w:rPr>
          <w:sz w:val="28"/>
          <w:szCs w:val="28"/>
        </w:rPr>
      </w:pP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>
        <w:rPr>
          <w:spacing w:val="8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W</w:t>
      </w:r>
      <w:r>
        <w:rPr>
          <w:spacing w:val="1"/>
          <w:sz w:val="28"/>
          <w:szCs w:val="28"/>
        </w:rPr>
        <w:t>oul</w:t>
      </w:r>
      <w:r>
        <w:rPr>
          <w:sz w:val="28"/>
          <w:szCs w:val="28"/>
        </w:rPr>
        <w:t>d</w:t>
      </w:r>
      <w:r>
        <w:rPr>
          <w:spacing w:val="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y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u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k</w:t>
      </w:r>
      <w:r>
        <w:rPr>
          <w:sz w:val="28"/>
          <w:szCs w:val="28"/>
        </w:rPr>
        <w:t xml:space="preserve">e </w:t>
      </w:r>
      <w:r>
        <w:rPr>
          <w:spacing w:val="-3"/>
          <w:sz w:val="28"/>
          <w:szCs w:val="28"/>
        </w:rPr>
        <w:t>(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v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) 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bre</w:t>
      </w:r>
      <w:r>
        <w:rPr>
          <w:spacing w:val="-1"/>
          <w:sz w:val="28"/>
          <w:szCs w:val="28"/>
        </w:rPr>
        <w:t>a</w:t>
      </w:r>
      <w:r>
        <w:rPr>
          <w:spacing w:val="1"/>
          <w:sz w:val="28"/>
          <w:szCs w:val="28"/>
        </w:rPr>
        <w:t>k</w:t>
      </w:r>
      <w:r>
        <w:rPr>
          <w:sz w:val="28"/>
          <w:szCs w:val="28"/>
        </w:rPr>
        <w:t>f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pacing w:val="-1"/>
          <w:sz w:val="28"/>
          <w:szCs w:val="28"/>
        </w:rPr>
        <w:t>it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g</w:t>
      </w:r>
      <w:r>
        <w:rPr>
          <w:spacing w:val="-1"/>
          <w:sz w:val="28"/>
          <w:szCs w:val="28"/>
        </w:rPr>
        <w:t>g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pl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s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?</w:t>
      </w:r>
    </w:p>
    <w:p w:rsidR="00DA1717" w:rsidRDefault="00CF5E7F">
      <w:pPr>
        <w:spacing w:before="79"/>
        <w:ind w:left="829"/>
        <w:rPr>
          <w:sz w:val="28"/>
          <w:szCs w:val="28"/>
        </w:rPr>
      </w:pPr>
      <w:r>
        <w:rPr>
          <w:spacing w:val="1"/>
          <w:sz w:val="28"/>
          <w:szCs w:val="28"/>
        </w:rPr>
        <w:t>3</w:t>
      </w:r>
      <w:r>
        <w:rPr>
          <w:sz w:val="28"/>
          <w:szCs w:val="28"/>
        </w:rPr>
        <w:t xml:space="preserve">. </w:t>
      </w:r>
      <w:r>
        <w:rPr>
          <w:spacing w:val="8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L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en</w:t>
      </w:r>
      <w:r>
        <w:rPr>
          <w:spacing w:val="46"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spacing w:val="-1"/>
          <w:sz w:val="28"/>
          <w:szCs w:val="28"/>
        </w:rPr>
        <w:t>no</w:t>
      </w:r>
      <w:r>
        <w:rPr>
          <w:sz w:val="28"/>
          <w:szCs w:val="28"/>
        </w:rPr>
        <w:t>t</w:t>
      </w:r>
      <w:r>
        <w:rPr>
          <w:spacing w:val="48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g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)</w:t>
      </w:r>
      <w:r>
        <w:rPr>
          <w:spacing w:val="45"/>
          <w:sz w:val="28"/>
          <w:szCs w:val="28"/>
        </w:rPr>
        <w:t xml:space="preserve"> </w:t>
      </w:r>
      <w:r>
        <w:rPr>
          <w:sz w:val="28"/>
          <w:szCs w:val="28"/>
        </w:rPr>
        <w:t>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45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4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th</w:t>
      </w:r>
      <w:r>
        <w:rPr>
          <w:sz w:val="28"/>
          <w:szCs w:val="28"/>
        </w:rPr>
        <w:t>e</w:t>
      </w:r>
      <w:r>
        <w:rPr>
          <w:spacing w:val="47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ovi</w:t>
      </w:r>
      <w:r>
        <w:rPr>
          <w:sz w:val="28"/>
          <w:szCs w:val="28"/>
        </w:rPr>
        <w:t>e</w:t>
      </w:r>
      <w:r>
        <w:rPr>
          <w:spacing w:val="45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ea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er</w:t>
      </w:r>
      <w:r>
        <w:rPr>
          <w:spacing w:val="45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to</w:t>
      </w:r>
      <w:r>
        <w:rPr>
          <w:spacing w:val="-3"/>
          <w:sz w:val="28"/>
          <w:szCs w:val="28"/>
        </w:rPr>
        <w:t>m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r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w</w:t>
      </w:r>
      <w:r>
        <w:rPr>
          <w:sz w:val="28"/>
          <w:szCs w:val="28"/>
        </w:rPr>
        <w:t>.</w:t>
      </w:r>
      <w:r>
        <w:rPr>
          <w:spacing w:val="47"/>
          <w:sz w:val="28"/>
          <w:szCs w:val="28"/>
        </w:rPr>
        <w:t xml:space="preserve"> 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45"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spacing w:val="-1"/>
          <w:sz w:val="28"/>
          <w:szCs w:val="28"/>
        </w:rPr>
        <w:t>s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-3"/>
          <w:sz w:val="28"/>
          <w:szCs w:val="28"/>
        </w:rPr>
        <w:t>y</w:t>
      </w:r>
      <w:r>
        <w:rPr>
          <w:sz w:val="28"/>
          <w:szCs w:val="28"/>
        </w:rPr>
        <w:t>)</w:t>
      </w:r>
    </w:p>
    <w:p w:rsidR="00DA1717" w:rsidRDefault="00CF5E7F">
      <w:pPr>
        <w:spacing w:before="79"/>
        <w:ind w:left="1189"/>
        <w:rPr>
          <w:sz w:val="28"/>
          <w:szCs w:val="28"/>
        </w:rPr>
      </w:pP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 xml:space="preserve">… </w:t>
      </w:r>
      <w:r>
        <w:rPr>
          <w:spacing w:val="-3"/>
          <w:sz w:val="28"/>
          <w:szCs w:val="28"/>
        </w:rPr>
        <w:t>a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o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e a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d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spacing w:val="-2"/>
          <w:sz w:val="28"/>
          <w:szCs w:val="28"/>
        </w:rPr>
        <w:t>w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)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 xml:space="preserve">…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V</w:t>
      </w:r>
    </w:p>
    <w:p w:rsidR="00DA1717" w:rsidRDefault="00CF5E7F">
      <w:pPr>
        <w:spacing w:before="76"/>
        <w:ind w:left="829"/>
        <w:rPr>
          <w:sz w:val="28"/>
          <w:szCs w:val="28"/>
        </w:rPr>
      </w:pPr>
      <w:r>
        <w:rPr>
          <w:spacing w:val="1"/>
          <w:sz w:val="28"/>
          <w:szCs w:val="28"/>
        </w:rPr>
        <w:t>4</w:t>
      </w:r>
      <w:r>
        <w:rPr>
          <w:sz w:val="28"/>
          <w:szCs w:val="28"/>
        </w:rPr>
        <w:t xml:space="preserve">. </w:t>
      </w:r>
      <w:r>
        <w:rPr>
          <w:spacing w:val="8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Y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u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(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k</w:t>
      </w:r>
      <w:r>
        <w:rPr>
          <w:sz w:val="28"/>
          <w:szCs w:val="28"/>
        </w:rPr>
        <w:t xml:space="preserve">e) 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 xml:space="preserve">………… </w:t>
      </w:r>
      <w:r>
        <w:rPr>
          <w:spacing w:val="-4"/>
          <w:sz w:val="28"/>
          <w:szCs w:val="28"/>
        </w:rPr>
        <w:t>y</w:t>
      </w:r>
      <w:r>
        <w:rPr>
          <w:spacing w:val="1"/>
          <w:sz w:val="28"/>
          <w:szCs w:val="28"/>
        </w:rPr>
        <w:t>ou</w:t>
      </w:r>
      <w:r>
        <w:rPr>
          <w:sz w:val="28"/>
          <w:szCs w:val="28"/>
        </w:rPr>
        <w:t>r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ew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s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Ma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?</w:t>
      </w:r>
    </w:p>
    <w:p w:rsidR="00DA1717" w:rsidRDefault="00CF5E7F">
      <w:pPr>
        <w:spacing w:before="79"/>
        <w:ind w:left="829"/>
        <w:rPr>
          <w:sz w:val="28"/>
          <w:szCs w:val="28"/>
        </w:rPr>
      </w:pPr>
      <w:r>
        <w:rPr>
          <w:spacing w:val="-1"/>
          <w:sz w:val="28"/>
          <w:szCs w:val="28"/>
        </w:rPr>
        <w:t>Y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b</w:t>
      </w:r>
      <w:r>
        <w:rPr>
          <w:spacing w:val="1"/>
          <w:sz w:val="28"/>
          <w:szCs w:val="28"/>
        </w:rPr>
        <w:t>u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I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am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u</w:t>
      </w:r>
      <w:r>
        <w:rPr>
          <w:spacing w:val="1"/>
          <w:sz w:val="28"/>
          <w:szCs w:val="28"/>
        </w:rPr>
        <w:t>nh</w:t>
      </w:r>
      <w:r>
        <w:rPr>
          <w:spacing w:val="-2"/>
          <w:sz w:val="28"/>
          <w:szCs w:val="28"/>
        </w:rPr>
        <w:t>a</w:t>
      </w:r>
      <w:r>
        <w:rPr>
          <w:spacing w:val="-1"/>
          <w:sz w:val="28"/>
          <w:szCs w:val="28"/>
        </w:rPr>
        <w:t>pp</w:t>
      </w:r>
      <w:r>
        <w:rPr>
          <w:sz w:val="28"/>
          <w:szCs w:val="28"/>
        </w:rPr>
        <w:t>y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be</w:t>
      </w:r>
      <w:r>
        <w:rPr>
          <w:spacing w:val="1"/>
          <w:sz w:val="28"/>
          <w:szCs w:val="28"/>
        </w:rPr>
        <w:t>c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u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 xml:space="preserve">e I </w:t>
      </w:r>
      <w:r>
        <w:rPr>
          <w:spacing w:val="-2"/>
          <w:sz w:val="28"/>
          <w:szCs w:val="28"/>
        </w:rPr>
        <w:t>(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v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) 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</w:t>
      </w:r>
      <w:r>
        <w:rPr>
          <w:spacing w:val="-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y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fri</w:t>
      </w:r>
      <w:r>
        <w:rPr>
          <w:spacing w:val="1"/>
          <w:sz w:val="28"/>
          <w:szCs w:val="28"/>
        </w:rPr>
        <w:t>e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ds</w:t>
      </w:r>
      <w:r>
        <w:rPr>
          <w:sz w:val="28"/>
          <w:szCs w:val="28"/>
        </w:rPr>
        <w:t>.</w:t>
      </w:r>
    </w:p>
    <w:p w:rsidR="00DA1717" w:rsidRDefault="00CF5E7F">
      <w:pPr>
        <w:spacing w:before="79"/>
        <w:ind w:left="829"/>
        <w:rPr>
          <w:sz w:val="28"/>
          <w:szCs w:val="28"/>
        </w:rPr>
      </w:pPr>
      <w:r>
        <w:rPr>
          <w:spacing w:val="1"/>
          <w:sz w:val="28"/>
          <w:szCs w:val="28"/>
        </w:rPr>
        <w:t>5</w:t>
      </w:r>
      <w:r>
        <w:rPr>
          <w:sz w:val="28"/>
          <w:szCs w:val="28"/>
        </w:rPr>
        <w:t xml:space="preserve">. </w:t>
      </w:r>
      <w:r>
        <w:rPr>
          <w:spacing w:val="8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L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’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(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ee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) 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 at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7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>’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l</w:t>
      </w:r>
      <w:r>
        <w:rPr>
          <w:spacing w:val="1"/>
          <w:sz w:val="28"/>
          <w:szCs w:val="28"/>
        </w:rPr>
        <w:t>o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k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fr</w:t>
      </w:r>
      <w:r>
        <w:rPr>
          <w:spacing w:val="-2"/>
          <w:sz w:val="28"/>
          <w:szCs w:val="28"/>
        </w:rPr>
        <w:t>o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of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e p</w:t>
      </w:r>
      <w:r>
        <w:rPr>
          <w:spacing w:val="1"/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k</w:t>
      </w:r>
      <w:r>
        <w:rPr>
          <w:sz w:val="28"/>
          <w:szCs w:val="28"/>
        </w:rPr>
        <w:t>.</w:t>
      </w:r>
    </w:p>
    <w:p w:rsidR="00DA1717" w:rsidRDefault="00CF5E7F">
      <w:pPr>
        <w:spacing w:before="77"/>
        <w:ind w:left="829"/>
        <w:rPr>
          <w:sz w:val="28"/>
          <w:szCs w:val="28"/>
        </w:rPr>
      </w:pPr>
      <w:r>
        <w:rPr>
          <w:spacing w:val="1"/>
          <w:sz w:val="28"/>
          <w:szCs w:val="28"/>
        </w:rPr>
        <w:t>6</w:t>
      </w:r>
      <w:r>
        <w:rPr>
          <w:sz w:val="28"/>
          <w:szCs w:val="28"/>
        </w:rPr>
        <w:t xml:space="preserve">. </w:t>
      </w: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>I</w:t>
      </w:r>
      <w:r>
        <w:rPr>
          <w:spacing w:val="6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wo</w:t>
      </w:r>
      <w:r>
        <w:rPr>
          <w:spacing w:val="1"/>
          <w:sz w:val="28"/>
          <w:szCs w:val="28"/>
        </w:rPr>
        <w:t>n</w:t>
      </w:r>
      <w:r>
        <w:rPr>
          <w:spacing w:val="-2"/>
          <w:sz w:val="28"/>
          <w:szCs w:val="28"/>
        </w:rPr>
        <w:t>’</w:t>
      </w:r>
      <w:r>
        <w:rPr>
          <w:sz w:val="28"/>
          <w:szCs w:val="28"/>
        </w:rPr>
        <w:t xml:space="preserve">t  </w:t>
      </w:r>
      <w:r>
        <w:rPr>
          <w:spacing w:val="-1"/>
          <w:sz w:val="28"/>
          <w:szCs w:val="28"/>
        </w:rPr>
        <w:t>g</w:t>
      </w:r>
      <w:r>
        <w:rPr>
          <w:sz w:val="28"/>
          <w:szCs w:val="28"/>
        </w:rPr>
        <w:t>o</w:t>
      </w:r>
      <w:r>
        <w:rPr>
          <w:spacing w:val="67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u</w:t>
      </w:r>
      <w:r>
        <w:rPr>
          <w:sz w:val="28"/>
          <w:szCs w:val="28"/>
        </w:rPr>
        <w:t>t</w:t>
      </w:r>
      <w:r>
        <w:rPr>
          <w:spacing w:val="68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w</w:t>
      </w:r>
      <w:r>
        <w:rPr>
          <w:spacing w:val="65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u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e</w:t>
      </w:r>
      <w:r>
        <w:rPr>
          <w:spacing w:val="67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t  (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)</w:t>
      </w:r>
      <w:r>
        <w:rPr>
          <w:spacing w:val="67"/>
          <w:sz w:val="28"/>
          <w:szCs w:val="28"/>
        </w:rPr>
        <w:t xml:space="preserve"> 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</w:t>
      </w:r>
      <w:r>
        <w:rPr>
          <w:spacing w:val="66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d  I</w:t>
      </w:r>
      <w:r>
        <w:rPr>
          <w:spacing w:val="67"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t</w:t>
      </w:r>
      <w:r>
        <w:rPr>
          <w:spacing w:val="65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v</w:t>
      </w:r>
      <w:r>
        <w:rPr>
          <w:sz w:val="28"/>
          <w:szCs w:val="28"/>
        </w:rPr>
        <w:t>e)</w:t>
      </w:r>
    </w:p>
    <w:p w:rsidR="00DA1717" w:rsidRDefault="00CF5E7F">
      <w:pPr>
        <w:spacing w:before="79"/>
        <w:ind w:left="1189"/>
        <w:rPr>
          <w:sz w:val="28"/>
          <w:szCs w:val="28"/>
        </w:rPr>
        <w:sectPr w:rsidR="00DA1717">
          <w:pgSz w:w="12240" w:h="15840"/>
          <w:pgMar w:top="980" w:right="1300" w:bottom="280" w:left="640" w:header="743" w:footer="0" w:gutter="0"/>
          <w:cols w:space="720"/>
        </w:sectPr>
      </w:pP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 xml:space="preserve">… </w:t>
      </w:r>
      <w:r>
        <w:rPr>
          <w:spacing w:val="-3"/>
          <w:sz w:val="28"/>
          <w:szCs w:val="28"/>
        </w:rPr>
        <w:t>a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u</w:t>
      </w:r>
      <w:r>
        <w:rPr>
          <w:spacing w:val="-4"/>
          <w:sz w:val="28"/>
          <w:szCs w:val="28"/>
        </w:rPr>
        <w:t>m</w:t>
      </w:r>
      <w:r>
        <w:rPr>
          <w:spacing w:val="1"/>
          <w:sz w:val="28"/>
          <w:szCs w:val="28"/>
        </w:rPr>
        <w:t>b</w:t>
      </w:r>
      <w:r>
        <w:rPr>
          <w:sz w:val="28"/>
          <w:szCs w:val="28"/>
        </w:rPr>
        <w:t>re</w:t>
      </w:r>
      <w:r>
        <w:rPr>
          <w:spacing w:val="-1"/>
          <w:sz w:val="28"/>
          <w:szCs w:val="28"/>
        </w:rPr>
        <w:t>l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a.</w:t>
      </w:r>
    </w:p>
    <w:p w:rsidR="00DA1717" w:rsidRDefault="00CF5E7F">
      <w:pPr>
        <w:spacing w:before="9" w:line="180" w:lineRule="exact"/>
        <w:rPr>
          <w:sz w:val="19"/>
          <w:szCs w:val="19"/>
        </w:rPr>
      </w:pPr>
      <w:r>
        <w:pict>
          <v:group id="_x0000_s1026" style="position:absolute;margin-left:69.05pt;margin-top:261pt;width:486.2pt;height:27pt;z-index:-251658240;mso-position-horizontal-relative:page;mso-position-vertical-relative:page" coordorigin="1381,5220" coordsize="9724,540">
            <v:shape id="_x0000_s1027" style="position:absolute;left:1381;top:5220;width:9724;height:540" coordorigin="1381,5220" coordsize="9724,540" path="m1381,5760r9724,l11105,5220r-9724,l1381,5760xe" filled="f">
              <v:path arrowok="t"/>
            </v:shape>
            <w10:wrap anchorx="page" anchory="page"/>
          </v:group>
        </w:pict>
      </w:r>
    </w:p>
    <w:p w:rsidR="00DA1717" w:rsidRDefault="00DA1717">
      <w:pPr>
        <w:spacing w:line="200" w:lineRule="exact"/>
      </w:pPr>
    </w:p>
    <w:p w:rsidR="00DA1717" w:rsidRDefault="00DA1717">
      <w:pPr>
        <w:spacing w:line="200" w:lineRule="exact"/>
      </w:pPr>
    </w:p>
    <w:p w:rsidR="00DA1717" w:rsidRDefault="00CF5E7F">
      <w:pPr>
        <w:spacing w:before="24" w:line="300" w:lineRule="exact"/>
        <w:ind w:left="829"/>
        <w:rPr>
          <w:sz w:val="28"/>
          <w:szCs w:val="28"/>
        </w:rPr>
      </w:pPr>
      <w:r>
        <w:rPr>
          <w:b/>
          <w:position w:val="-1"/>
          <w:sz w:val="28"/>
          <w:szCs w:val="28"/>
        </w:rPr>
        <w:t>V</w:t>
      </w:r>
    </w:p>
    <w:tbl>
      <w:tblPr>
        <w:tblW w:w="0" w:type="auto"/>
        <w:tblInd w:w="98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09"/>
        <w:gridCol w:w="812"/>
        <w:gridCol w:w="1730"/>
        <w:gridCol w:w="819"/>
        <w:gridCol w:w="1528"/>
        <w:gridCol w:w="2044"/>
      </w:tblGrid>
      <w:tr w:rsidR="00DA1717">
        <w:trPr>
          <w:trHeight w:hRule="exact" w:val="440"/>
        </w:trPr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</w:tcPr>
          <w:p w:rsidR="00DA1717" w:rsidRDefault="00CF5E7F">
            <w:pPr>
              <w:spacing w:before="64"/>
              <w:ind w:left="40"/>
              <w:rPr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A</w:t>
            </w:r>
            <w:r>
              <w:rPr>
                <w:sz w:val="28"/>
                <w:szCs w:val="28"/>
              </w:rPr>
              <w:t>.</w:t>
            </w:r>
            <w:r>
              <w:rPr>
                <w:spacing w:val="18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S</w:t>
            </w:r>
            <w:r>
              <w:rPr>
                <w:spacing w:val="1"/>
                <w:sz w:val="28"/>
                <w:szCs w:val="28"/>
              </w:rPr>
              <w:t>h</w:t>
            </w:r>
            <w:r>
              <w:rPr>
                <w:spacing w:val="-1"/>
                <w:sz w:val="28"/>
                <w:szCs w:val="28"/>
              </w:rPr>
              <w:t>i</w:t>
            </w:r>
            <w:r>
              <w:rPr>
                <w:spacing w:val="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e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</w:tcPr>
          <w:p w:rsidR="00DA1717" w:rsidRDefault="00CF5E7F">
            <w:pPr>
              <w:spacing w:before="64"/>
              <w:ind w:left="50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B.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</w:tcPr>
          <w:p w:rsidR="00DA1717" w:rsidRDefault="00CF5E7F">
            <w:pPr>
              <w:spacing w:before="64"/>
              <w:ind w:left="51"/>
              <w:rPr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N</w:t>
            </w:r>
            <w:r>
              <w:rPr>
                <w:spacing w:val="1"/>
                <w:sz w:val="28"/>
                <w:szCs w:val="28"/>
              </w:rPr>
              <w:t>i</w:t>
            </w:r>
            <w:r>
              <w:rPr>
                <w:spacing w:val="-1"/>
                <w:sz w:val="28"/>
                <w:szCs w:val="28"/>
              </w:rPr>
              <w:t>g</w:t>
            </w:r>
            <w:r>
              <w:rPr>
                <w:spacing w:val="1"/>
                <w:sz w:val="28"/>
                <w:szCs w:val="28"/>
              </w:rPr>
              <w:t>h</w:t>
            </w:r>
            <w:r>
              <w:rPr>
                <w:sz w:val="28"/>
                <w:szCs w:val="28"/>
              </w:rPr>
              <w:t>t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</w:tcPr>
          <w:p w:rsidR="00DA1717" w:rsidRDefault="00CF5E7F">
            <w:pPr>
              <w:spacing w:before="64"/>
              <w:ind w:left="5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C.</w:t>
            </w: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</w:tcPr>
          <w:p w:rsidR="00DA1717" w:rsidRDefault="00CF5E7F">
            <w:pPr>
              <w:spacing w:before="64"/>
              <w:ind w:left="51"/>
              <w:rPr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K</w:t>
            </w:r>
            <w:r>
              <w:rPr>
                <w:spacing w:val="1"/>
                <w:sz w:val="28"/>
                <w:szCs w:val="28"/>
              </w:rPr>
              <w:t>i</w:t>
            </w:r>
            <w:r>
              <w:rPr>
                <w:spacing w:val="-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d</w:t>
            </w:r>
          </w:p>
        </w:tc>
        <w:tc>
          <w:tcPr>
            <w:tcW w:w="2044" w:type="dxa"/>
            <w:tcBorders>
              <w:top w:val="nil"/>
              <w:left w:val="nil"/>
              <w:bottom w:val="nil"/>
              <w:right w:val="nil"/>
            </w:tcBorders>
          </w:tcPr>
          <w:p w:rsidR="00DA1717" w:rsidRDefault="00CF5E7F">
            <w:pPr>
              <w:spacing w:before="64"/>
              <w:ind w:left="511"/>
              <w:rPr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D</w:t>
            </w:r>
            <w:r>
              <w:rPr>
                <w:sz w:val="28"/>
                <w:szCs w:val="28"/>
              </w:rPr>
              <w:t>.</w:t>
            </w:r>
            <w:r>
              <w:rPr>
                <w:spacing w:val="18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T</w:t>
            </w:r>
            <w:r>
              <w:rPr>
                <w:spacing w:val="1"/>
                <w:sz w:val="28"/>
                <w:szCs w:val="28"/>
              </w:rPr>
              <w:t>h</w:t>
            </w:r>
            <w:r>
              <w:rPr>
                <w:spacing w:val="-1"/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>n</w:t>
            </w:r>
          </w:p>
        </w:tc>
      </w:tr>
      <w:tr w:rsidR="00DA1717">
        <w:trPr>
          <w:trHeight w:hRule="exact" w:val="400"/>
        </w:trPr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</w:tcPr>
          <w:p w:rsidR="00DA1717" w:rsidRDefault="00CF5E7F">
            <w:pPr>
              <w:spacing w:before="23"/>
              <w:ind w:left="40"/>
              <w:rPr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A</w:t>
            </w:r>
            <w:r>
              <w:rPr>
                <w:sz w:val="28"/>
                <w:szCs w:val="28"/>
              </w:rPr>
              <w:t>.</w:t>
            </w:r>
            <w:r>
              <w:rPr>
                <w:spacing w:val="18"/>
                <w:sz w:val="28"/>
                <w:szCs w:val="28"/>
              </w:rPr>
              <w:t xml:space="preserve"> </w:t>
            </w:r>
            <w:r>
              <w:rPr>
                <w:spacing w:val="-3"/>
                <w:sz w:val="28"/>
                <w:szCs w:val="28"/>
              </w:rPr>
              <w:t>We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</w:tcPr>
          <w:p w:rsidR="00DA1717" w:rsidRDefault="00CF5E7F">
            <w:pPr>
              <w:spacing w:before="23"/>
              <w:ind w:left="50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B.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</w:tcPr>
          <w:p w:rsidR="00DA1717" w:rsidRDefault="00CF5E7F">
            <w:pPr>
              <w:spacing w:before="23"/>
              <w:ind w:left="51"/>
              <w:rPr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>W</w:t>
            </w:r>
            <w:r>
              <w:rPr>
                <w:spacing w:val="1"/>
                <w:sz w:val="28"/>
                <w:szCs w:val="28"/>
              </w:rPr>
              <w:t>h</w:t>
            </w:r>
            <w:r>
              <w:rPr>
                <w:sz w:val="28"/>
                <w:szCs w:val="28"/>
              </w:rPr>
              <w:t>o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</w:tcPr>
          <w:p w:rsidR="00DA1717" w:rsidRDefault="00CF5E7F">
            <w:pPr>
              <w:spacing w:before="23"/>
              <w:ind w:left="5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C.</w:t>
            </w: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</w:tcPr>
          <w:p w:rsidR="00DA1717" w:rsidRDefault="00CF5E7F">
            <w:pPr>
              <w:spacing w:before="23"/>
              <w:ind w:left="51"/>
              <w:rPr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>W</w:t>
            </w:r>
            <w:r>
              <w:rPr>
                <w:spacing w:val="1"/>
                <w:sz w:val="28"/>
                <w:szCs w:val="28"/>
              </w:rPr>
              <w:t>h</w:t>
            </w:r>
            <w:r>
              <w:rPr>
                <w:sz w:val="28"/>
                <w:szCs w:val="28"/>
              </w:rPr>
              <w:t>e</w:t>
            </w:r>
            <w:r>
              <w:rPr>
                <w:spacing w:val="1"/>
                <w:sz w:val="28"/>
                <w:szCs w:val="28"/>
              </w:rPr>
              <w:t>th</w:t>
            </w:r>
            <w:r>
              <w:rPr>
                <w:sz w:val="28"/>
                <w:szCs w:val="28"/>
              </w:rPr>
              <w:t>er</w:t>
            </w:r>
          </w:p>
        </w:tc>
        <w:tc>
          <w:tcPr>
            <w:tcW w:w="2044" w:type="dxa"/>
            <w:tcBorders>
              <w:top w:val="nil"/>
              <w:left w:val="nil"/>
              <w:bottom w:val="nil"/>
              <w:right w:val="nil"/>
            </w:tcBorders>
          </w:tcPr>
          <w:p w:rsidR="00DA1717" w:rsidRDefault="00CF5E7F">
            <w:pPr>
              <w:spacing w:before="23"/>
              <w:ind w:left="511"/>
              <w:rPr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D</w:t>
            </w:r>
            <w:r>
              <w:rPr>
                <w:sz w:val="28"/>
                <w:szCs w:val="28"/>
              </w:rPr>
              <w:t>.</w:t>
            </w:r>
            <w:r>
              <w:rPr>
                <w:spacing w:val="18"/>
                <w:sz w:val="28"/>
                <w:szCs w:val="28"/>
              </w:rPr>
              <w:t xml:space="preserve"> </w:t>
            </w:r>
            <w:r>
              <w:rPr>
                <w:spacing w:val="-3"/>
                <w:sz w:val="28"/>
                <w:szCs w:val="28"/>
              </w:rPr>
              <w:t>W</w:t>
            </w:r>
            <w:r>
              <w:rPr>
                <w:sz w:val="28"/>
                <w:szCs w:val="28"/>
              </w:rPr>
              <w:t>a</w:t>
            </w:r>
            <w:r>
              <w:rPr>
                <w:spacing w:val="2"/>
                <w:sz w:val="28"/>
                <w:szCs w:val="28"/>
              </w:rPr>
              <w:t>r</w:t>
            </w:r>
            <w:r>
              <w:rPr>
                <w:sz w:val="28"/>
                <w:szCs w:val="28"/>
              </w:rPr>
              <w:t>m</w:t>
            </w:r>
          </w:p>
        </w:tc>
      </w:tr>
      <w:tr w:rsidR="00DA1717">
        <w:trPr>
          <w:trHeight w:hRule="exact" w:val="401"/>
        </w:trPr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</w:tcPr>
          <w:p w:rsidR="00DA1717" w:rsidRDefault="00CF5E7F">
            <w:pPr>
              <w:spacing w:before="24"/>
              <w:ind w:left="40"/>
              <w:rPr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A</w:t>
            </w:r>
            <w:r>
              <w:rPr>
                <w:sz w:val="28"/>
                <w:szCs w:val="28"/>
              </w:rPr>
              <w:t>.</w:t>
            </w:r>
            <w:r>
              <w:rPr>
                <w:spacing w:val="18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Mec</w:t>
            </w:r>
            <w:r>
              <w:rPr>
                <w:spacing w:val="-1"/>
                <w:sz w:val="28"/>
                <w:szCs w:val="28"/>
              </w:rPr>
              <w:t>h</w:t>
            </w:r>
            <w:r>
              <w:rPr>
                <w:sz w:val="28"/>
                <w:szCs w:val="28"/>
              </w:rPr>
              <w:t>a</w:t>
            </w:r>
            <w:r>
              <w:rPr>
                <w:spacing w:val="-1"/>
                <w:sz w:val="28"/>
                <w:szCs w:val="28"/>
              </w:rPr>
              <w:t>n</w:t>
            </w:r>
            <w:r>
              <w:rPr>
                <w:spacing w:val="1"/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>c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</w:tcPr>
          <w:p w:rsidR="00DA1717" w:rsidRDefault="00CF5E7F">
            <w:pPr>
              <w:spacing w:before="24"/>
              <w:ind w:left="50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B.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</w:tcPr>
          <w:p w:rsidR="00DA1717" w:rsidRDefault="00CF5E7F">
            <w:pPr>
              <w:spacing w:before="24"/>
              <w:ind w:left="5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  <w:r>
              <w:rPr>
                <w:spacing w:val="1"/>
                <w:sz w:val="28"/>
                <w:szCs w:val="28"/>
              </w:rPr>
              <w:t>h</w:t>
            </w:r>
            <w:r>
              <w:rPr>
                <w:sz w:val="28"/>
                <w:szCs w:val="28"/>
              </w:rPr>
              <w:t>e</w:t>
            </w:r>
            <w:r>
              <w:rPr>
                <w:spacing w:val="-5"/>
                <w:sz w:val="28"/>
                <w:szCs w:val="28"/>
              </w:rPr>
              <w:t>m</w:t>
            </w:r>
            <w:r>
              <w:rPr>
                <w:spacing w:val="1"/>
                <w:sz w:val="28"/>
                <w:szCs w:val="28"/>
              </w:rPr>
              <w:t>ist</w:t>
            </w:r>
            <w:r>
              <w:rPr>
                <w:sz w:val="28"/>
                <w:szCs w:val="28"/>
              </w:rPr>
              <w:t>ry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</w:tcPr>
          <w:p w:rsidR="00DA1717" w:rsidRDefault="00CF5E7F">
            <w:pPr>
              <w:spacing w:before="24"/>
              <w:ind w:left="5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C.</w:t>
            </w: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</w:tcPr>
          <w:p w:rsidR="00DA1717" w:rsidRDefault="00CF5E7F">
            <w:pPr>
              <w:spacing w:before="24"/>
              <w:ind w:left="5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  <w:r>
              <w:rPr>
                <w:spacing w:val="1"/>
                <w:sz w:val="28"/>
                <w:szCs w:val="28"/>
              </w:rPr>
              <w:t>h</w:t>
            </w:r>
            <w:r>
              <w:rPr>
                <w:spacing w:val="-2"/>
                <w:sz w:val="28"/>
                <w:szCs w:val="28"/>
              </w:rPr>
              <w:t>a</w:t>
            </w:r>
            <w:r>
              <w:rPr>
                <w:spacing w:val="1"/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>r</w:t>
            </w:r>
          </w:p>
        </w:tc>
        <w:tc>
          <w:tcPr>
            <w:tcW w:w="2044" w:type="dxa"/>
            <w:tcBorders>
              <w:top w:val="nil"/>
              <w:left w:val="nil"/>
              <w:bottom w:val="nil"/>
              <w:right w:val="nil"/>
            </w:tcBorders>
          </w:tcPr>
          <w:p w:rsidR="00DA1717" w:rsidRDefault="00CF5E7F">
            <w:pPr>
              <w:spacing w:before="24"/>
              <w:ind w:left="511" w:right="-22"/>
              <w:rPr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D</w:t>
            </w:r>
            <w:r>
              <w:rPr>
                <w:sz w:val="28"/>
                <w:szCs w:val="28"/>
              </w:rPr>
              <w:t>.</w:t>
            </w:r>
            <w:r>
              <w:rPr>
                <w:spacing w:val="18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C</w:t>
            </w:r>
            <w:r>
              <w:rPr>
                <w:spacing w:val="1"/>
                <w:sz w:val="28"/>
                <w:szCs w:val="28"/>
              </w:rPr>
              <w:t>h</w:t>
            </w:r>
            <w:r>
              <w:rPr>
                <w:spacing w:val="-2"/>
                <w:sz w:val="28"/>
                <w:szCs w:val="28"/>
              </w:rPr>
              <w:t>r</w:t>
            </w:r>
            <w:r>
              <w:rPr>
                <w:spacing w:val="1"/>
                <w:sz w:val="28"/>
                <w:szCs w:val="28"/>
              </w:rPr>
              <w:t>i</w:t>
            </w:r>
            <w:r>
              <w:rPr>
                <w:spacing w:val="-1"/>
                <w:sz w:val="28"/>
                <w:szCs w:val="28"/>
              </w:rPr>
              <w:t>s</w:t>
            </w:r>
            <w:r>
              <w:rPr>
                <w:spacing w:val="1"/>
                <w:sz w:val="28"/>
                <w:szCs w:val="28"/>
              </w:rPr>
              <w:t>t</w:t>
            </w:r>
            <w:r>
              <w:rPr>
                <w:spacing w:val="-5"/>
                <w:sz w:val="28"/>
                <w:szCs w:val="28"/>
              </w:rPr>
              <w:t>m</w:t>
            </w:r>
            <w:r>
              <w:rPr>
                <w:sz w:val="28"/>
                <w:szCs w:val="28"/>
              </w:rPr>
              <w:t>as</w:t>
            </w:r>
          </w:p>
        </w:tc>
      </w:tr>
      <w:tr w:rsidR="00DA1717">
        <w:trPr>
          <w:trHeight w:hRule="exact" w:val="400"/>
        </w:trPr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</w:tcPr>
          <w:p w:rsidR="00DA1717" w:rsidRDefault="00CF5E7F">
            <w:pPr>
              <w:spacing w:before="24"/>
              <w:ind w:left="40"/>
              <w:rPr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A</w:t>
            </w:r>
            <w:r>
              <w:rPr>
                <w:sz w:val="28"/>
                <w:szCs w:val="28"/>
              </w:rPr>
              <w:t>.</w:t>
            </w:r>
            <w:r>
              <w:rPr>
                <w:spacing w:val="18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>each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</w:tcPr>
          <w:p w:rsidR="00DA1717" w:rsidRDefault="00CF5E7F">
            <w:pPr>
              <w:spacing w:before="24"/>
              <w:ind w:left="50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B.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</w:tcPr>
          <w:p w:rsidR="00DA1717" w:rsidRDefault="00CF5E7F">
            <w:pPr>
              <w:spacing w:before="24"/>
              <w:ind w:left="51"/>
              <w:rPr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O</w:t>
            </w:r>
            <w:r>
              <w:rPr>
                <w:sz w:val="28"/>
                <w:szCs w:val="28"/>
              </w:rPr>
              <w:t>f</w:t>
            </w:r>
            <w:r>
              <w:rPr>
                <w:spacing w:val="1"/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>en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</w:tcPr>
          <w:p w:rsidR="00DA1717" w:rsidRDefault="00CF5E7F">
            <w:pPr>
              <w:spacing w:before="24"/>
              <w:ind w:left="5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C.</w:t>
            </w: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</w:tcPr>
          <w:p w:rsidR="00DA1717" w:rsidRDefault="00CF5E7F">
            <w:pPr>
              <w:spacing w:before="24"/>
              <w:ind w:left="5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</w:t>
            </w:r>
            <w:r>
              <w:rPr>
                <w:spacing w:val="1"/>
                <w:sz w:val="28"/>
                <w:szCs w:val="28"/>
              </w:rPr>
              <w:t>t</w:t>
            </w:r>
            <w:r>
              <w:rPr>
                <w:spacing w:val="-2"/>
                <w:sz w:val="28"/>
                <w:szCs w:val="28"/>
              </w:rPr>
              <w:t>c</w:t>
            </w:r>
            <w:r>
              <w:rPr>
                <w:sz w:val="28"/>
                <w:szCs w:val="28"/>
              </w:rPr>
              <w:t>h</w:t>
            </w:r>
          </w:p>
        </w:tc>
        <w:tc>
          <w:tcPr>
            <w:tcW w:w="2044" w:type="dxa"/>
            <w:tcBorders>
              <w:top w:val="nil"/>
              <w:left w:val="nil"/>
              <w:bottom w:val="nil"/>
              <w:right w:val="nil"/>
            </w:tcBorders>
          </w:tcPr>
          <w:p w:rsidR="00DA1717" w:rsidRDefault="00CF5E7F">
            <w:pPr>
              <w:spacing w:before="24"/>
              <w:ind w:left="511"/>
              <w:rPr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D</w:t>
            </w:r>
            <w:r>
              <w:rPr>
                <w:sz w:val="28"/>
                <w:szCs w:val="28"/>
              </w:rPr>
              <w:t>.</w:t>
            </w:r>
            <w:r>
              <w:rPr>
                <w:spacing w:val="18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>e</w:t>
            </w:r>
            <w:r>
              <w:rPr>
                <w:spacing w:val="1"/>
                <w:sz w:val="28"/>
                <w:szCs w:val="28"/>
              </w:rPr>
              <w:t>l</w:t>
            </w:r>
            <w:r>
              <w:rPr>
                <w:sz w:val="28"/>
                <w:szCs w:val="28"/>
              </w:rPr>
              <w:t>l</w:t>
            </w:r>
          </w:p>
        </w:tc>
      </w:tr>
      <w:tr w:rsidR="00DA1717">
        <w:trPr>
          <w:trHeight w:hRule="exact" w:val="440"/>
        </w:trPr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</w:tcPr>
          <w:p w:rsidR="00DA1717" w:rsidRDefault="00CF5E7F">
            <w:pPr>
              <w:spacing w:before="23"/>
              <w:ind w:left="40"/>
              <w:rPr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A</w:t>
            </w:r>
            <w:r>
              <w:rPr>
                <w:sz w:val="28"/>
                <w:szCs w:val="28"/>
              </w:rPr>
              <w:t>.</w:t>
            </w:r>
            <w:r>
              <w:rPr>
                <w:spacing w:val="18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M</w:t>
            </w:r>
            <w:r>
              <w:rPr>
                <w:spacing w:val="-1"/>
                <w:sz w:val="28"/>
                <w:szCs w:val="28"/>
              </w:rPr>
              <w:t>i</w:t>
            </w:r>
            <w:r>
              <w:rPr>
                <w:spacing w:val="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d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</w:tcPr>
          <w:p w:rsidR="00DA1717" w:rsidRDefault="00CF5E7F">
            <w:pPr>
              <w:spacing w:before="23"/>
              <w:ind w:left="50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B.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</w:tcPr>
          <w:p w:rsidR="00DA1717" w:rsidRDefault="00CF5E7F">
            <w:pPr>
              <w:spacing w:before="23"/>
              <w:ind w:left="5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  <w:r>
              <w:rPr>
                <w:spacing w:val="-1"/>
                <w:sz w:val="28"/>
                <w:szCs w:val="28"/>
              </w:rPr>
              <w:t>i</w:t>
            </w:r>
            <w:r>
              <w:rPr>
                <w:spacing w:val="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e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</w:tcPr>
          <w:p w:rsidR="00DA1717" w:rsidRDefault="00CF5E7F">
            <w:pPr>
              <w:spacing w:before="23"/>
              <w:ind w:left="5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C.</w:t>
            </w: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</w:tcPr>
          <w:p w:rsidR="00DA1717" w:rsidRDefault="00CF5E7F">
            <w:pPr>
              <w:spacing w:before="23"/>
              <w:ind w:left="5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  <w:r>
              <w:rPr>
                <w:spacing w:val="-1"/>
                <w:sz w:val="28"/>
                <w:szCs w:val="28"/>
              </w:rPr>
              <w:t>i</w:t>
            </w:r>
            <w:r>
              <w:rPr>
                <w:spacing w:val="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t</w:t>
            </w:r>
          </w:p>
        </w:tc>
        <w:tc>
          <w:tcPr>
            <w:tcW w:w="2044" w:type="dxa"/>
            <w:tcBorders>
              <w:top w:val="nil"/>
              <w:left w:val="nil"/>
              <w:bottom w:val="nil"/>
              <w:right w:val="nil"/>
            </w:tcBorders>
          </w:tcPr>
          <w:p w:rsidR="00DA1717" w:rsidRDefault="00CF5E7F">
            <w:pPr>
              <w:spacing w:before="23"/>
              <w:ind w:left="511"/>
              <w:rPr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D</w:t>
            </w:r>
            <w:r>
              <w:rPr>
                <w:sz w:val="28"/>
                <w:szCs w:val="28"/>
              </w:rPr>
              <w:t>.</w:t>
            </w:r>
            <w:r>
              <w:rPr>
                <w:spacing w:val="18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L</w:t>
            </w:r>
            <w:r>
              <w:rPr>
                <w:spacing w:val="1"/>
                <w:sz w:val="28"/>
                <w:szCs w:val="28"/>
              </w:rPr>
              <w:t>i</w:t>
            </w:r>
            <w:r>
              <w:rPr>
                <w:spacing w:val="-1"/>
                <w:sz w:val="28"/>
                <w:szCs w:val="28"/>
              </w:rPr>
              <w:t>g</w:t>
            </w:r>
            <w:r>
              <w:rPr>
                <w:spacing w:val="1"/>
                <w:sz w:val="28"/>
                <w:szCs w:val="28"/>
              </w:rPr>
              <w:t>h</w:t>
            </w:r>
            <w:r>
              <w:rPr>
                <w:sz w:val="28"/>
                <w:szCs w:val="28"/>
              </w:rPr>
              <w:t>t</w:t>
            </w:r>
          </w:p>
        </w:tc>
      </w:tr>
    </w:tbl>
    <w:p w:rsidR="00DA1717" w:rsidRDefault="00DA1717">
      <w:pPr>
        <w:spacing w:before="1" w:line="180" w:lineRule="exact"/>
        <w:rPr>
          <w:sz w:val="18"/>
          <w:szCs w:val="18"/>
        </w:rPr>
      </w:pPr>
    </w:p>
    <w:p w:rsidR="00DA1717" w:rsidRDefault="00DA1717">
      <w:pPr>
        <w:spacing w:line="200" w:lineRule="exact"/>
      </w:pPr>
    </w:p>
    <w:p w:rsidR="00DA1717" w:rsidRDefault="00CF5E7F">
      <w:pPr>
        <w:spacing w:before="24" w:line="300" w:lineRule="exact"/>
        <w:ind w:left="829"/>
        <w:rPr>
          <w:sz w:val="28"/>
          <w:szCs w:val="28"/>
        </w:rPr>
      </w:pPr>
      <w:r>
        <w:rPr>
          <w:b/>
          <w:spacing w:val="-1"/>
          <w:position w:val="-1"/>
          <w:sz w:val="28"/>
          <w:szCs w:val="28"/>
        </w:rPr>
        <w:t>V</w:t>
      </w:r>
      <w:r>
        <w:rPr>
          <w:b/>
          <w:spacing w:val="1"/>
          <w:position w:val="-1"/>
          <w:sz w:val="28"/>
          <w:szCs w:val="28"/>
        </w:rPr>
        <w:t>I</w:t>
      </w:r>
      <w:r>
        <w:rPr>
          <w:b/>
          <w:position w:val="-1"/>
          <w:sz w:val="28"/>
          <w:szCs w:val="28"/>
        </w:rPr>
        <w:t>.</w:t>
      </w:r>
    </w:p>
    <w:p w:rsidR="00DA1717" w:rsidRDefault="00DA1717">
      <w:pPr>
        <w:spacing w:before="6" w:line="140" w:lineRule="exact"/>
        <w:rPr>
          <w:sz w:val="14"/>
          <w:szCs w:val="14"/>
        </w:rPr>
      </w:pPr>
    </w:p>
    <w:p w:rsidR="00DA1717" w:rsidRDefault="00DA1717">
      <w:pPr>
        <w:spacing w:line="200" w:lineRule="exact"/>
      </w:pPr>
    </w:p>
    <w:p w:rsidR="00DA1717" w:rsidRDefault="00DA1717">
      <w:pPr>
        <w:spacing w:line="200" w:lineRule="exact"/>
      </w:pPr>
    </w:p>
    <w:p w:rsidR="00DA1717" w:rsidRDefault="00CF5E7F">
      <w:pPr>
        <w:spacing w:before="29" w:line="260" w:lineRule="exact"/>
        <w:ind w:left="1007"/>
        <w:rPr>
          <w:sz w:val="24"/>
          <w:szCs w:val="24"/>
        </w:rPr>
      </w:pPr>
      <w:r>
        <w:rPr>
          <w:b/>
          <w:i/>
          <w:position w:val="-1"/>
          <w:sz w:val="24"/>
          <w:szCs w:val="24"/>
        </w:rPr>
        <w:t xml:space="preserve">also     </w:t>
      </w:r>
      <w:r>
        <w:rPr>
          <w:b/>
          <w:i/>
          <w:spacing w:val="-1"/>
          <w:position w:val="-1"/>
          <w:sz w:val="24"/>
          <w:szCs w:val="24"/>
        </w:rPr>
        <w:t>e</w:t>
      </w:r>
      <w:r>
        <w:rPr>
          <w:b/>
          <w:i/>
          <w:spacing w:val="3"/>
          <w:position w:val="-1"/>
          <w:sz w:val="24"/>
          <w:szCs w:val="24"/>
        </w:rPr>
        <w:t>m</w:t>
      </w:r>
      <w:r>
        <w:rPr>
          <w:b/>
          <w:i/>
          <w:position w:val="-1"/>
          <w:sz w:val="24"/>
          <w:szCs w:val="24"/>
        </w:rPr>
        <w:t xml:space="preserve">pty           near        </w:t>
      </w:r>
      <w:r>
        <w:rPr>
          <w:b/>
          <w:i/>
          <w:spacing w:val="57"/>
          <w:position w:val="-1"/>
          <w:sz w:val="24"/>
          <w:szCs w:val="24"/>
        </w:rPr>
        <w:t xml:space="preserve"> </w:t>
      </w:r>
      <w:r>
        <w:rPr>
          <w:b/>
          <w:i/>
          <w:spacing w:val="-1"/>
          <w:position w:val="-1"/>
          <w:sz w:val="24"/>
          <w:szCs w:val="24"/>
        </w:rPr>
        <w:t>f</w:t>
      </w:r>
      <w:r>
        <w:rPr>
          <w:b/>
          <w:i/>
          <w:position w:val="-1"/>
          <w:sz w:val="24"/>
          <w:szCs w:val="24"/>
        </w:rPr>
        <w:t xml:space="preserve">rom         </w:t>
      </w:r>
      <w:r>
        <w:rPr>
          <w:b/>
          <w:i/>
          <w:spacing w:val="3"/>
          <w:position w:val="-1"/>
          <w:sz w:val="24"/>
          <w:szCs w:val="24"/>
        </w:rPr>
        <w:t xml:space="preserve"> </w:t>
      </w:r>
      <w:r>
        <w:rPr>
          <w:b/>
          <w:i/>
          <w:spacing w:val="-1"/>
          <w:position w:val="-1"/>
          <w:sz w:val="24"/>
          <w:szCs w:val="24"/>
        </w:rPr>
        <w:t>c</w:t>
      </w:r>
      <w:r>
        <w:rPr>
          <w:b/>
          <w:i/>
          <w:spacing w:val="1"/>
          <w:position w:val="-1"/>
          <w:sz w:val="24"/>
          <w:szCs w:val="24"/>
        </w:rPr>
        <w:t>h</w:t>
      </w:r>
      <w:r>
        <w:rPr>
          <w:b/>
          <w:i/>
          <w:spacing w:val="-1"/>
          <w:position w:val="-1"/>
          <w:sz w:val="24"/>
          <w:szCs w:val="24"/>
        </w:rPr>
        <w:t>e</w:t>
      </w:r>
      <w:r>
        <w:rPr>
          <w:b/>
          <w:i/>
          <w:position w:val="-1"/>
          <w:sz w:val="24"/>
          <w:szCs w:val="24"/>
        </w:rPr>
        <w:t>ap</w:t>
      </w:r>
      <w:r>
        <w:rPr>
          <w:b/>
          <w:i/>
          <w:spacing w:val="-1"/>
          <w:position w:val="-1"/>
          <w:sz w:val="24"/>
          <w:szCs w:val="24"/>
        </w:rPr>
        <w:t>e</w:t>
      </w:r>
      <w:r>
        <w:rPr>
          <w:b/>
          <w:i/>
          <w:position w:val="-1"/>
          <w:sz w:val="24"/>
          <w:szCs w:val="24"/>
        </w:rPr>
        <w:t xml:space="preserve">st           </w:t>
      </w:r>
      <w:r>
        <w:rPr>
          <w:b/>
          <w:i/>
          <w:spacing w:val="-1"/>
          <w:position w:val="-1"/>
          <w:sz w:val="24"/>
          <w:szCs w:val="24"/>
        </w:rPr>
        <w:t>e</w:t>
      </w:r>
      <w:r>
        <w:rPr>
          <w:b/>
          <w:i/>
          <w:position w:val="-1"/>
          <w:sz w:val="24"/>
          <w:szCs w:val="24"/>
        </w:rPr>
        <w:t>xp</w:t>
      </w:r>
      <w:r>
        <w:rPr>
          <w:b/>
          <w:i/>
          <w:spacing w:val="-1"/>
          <w:position w:val="-1"/>
          <w:sz w:val="24"/>
          <w:szCs w:val="24"/>
        </w:rPr>
        <w:t>e</w:t>
      </w:r>
      <w:r>
        <w:rPr>
          <w:b/>
          <w:i/>
          <w:spacing w:val="1"/>
          <w:position w:val="-1"/>
          <w:sz w:val="24"/>
          <w:szCs w:val="24"/>
        </w:rPr>
        <w:t>n</w:t>
      </w:r>
      <w:r>
        <w:rPr>
          <w:b/>
          <w:i/>
          <w:position w:val="-1"/>
          <w:sz w:val="24"/>
          <w:szCs w:val="24"/>
        </w:rPr>
        <w:t xml:space="preserve">sive         </w:t>
      </w:r>
      <w:r>
        <w:rPr>
          <w:b/>
          <w:i/>
          <w:spacing w:val="1"/>
          <w:position w:val="-1"/>
          <w:sz w:val="24"/>
          <w:szCs w:val="24"/>
        </w:rPr>
        <w:t xml:space="preserve"> </w:t>
      </w:r>
      <w:r>
        <w:rPr>
          <w:b/>
          <w:i/>
          <w:spacing w:val="3"/>
          <w:position w:val="-1"/>
          <w:sz w:val="24"/>
          <w:szCs w:val="24"/>
        </w:rPr>
        <w:t>m</w:t>
      </w:r>
      <w:r>
        <w:rPr>
          <w:b/>
          <w:i/>
          <w:position w:val="-1"/>
          <w:sz w:val="24"/>
          <w:szCs w:val="24"/>
        </w:rPr>
        <w:t>o</w:t>
      </w:r>
      <w:r>
        <w:rPr>
          <w:b/>
          <w:i/>
          <w:spacing w:val="-2"/>
          <w:position w:val="-1"/>
          <w:sz w:val="24"/>
          <w:szCs w:val="24"/>
        </w:rPr>
        <w:t>s</w:t>
      </w:r>
      <w:r>
        <w:rPr>
          <w:b/>
          <w:i/>
          <w:position w:val="-1"/>
          <w:sz w:val="24"/>
          <w:szCs w:val="24"/>
        </w:rPr>
        <w:t xml:space="preserve">t              </w:t>
      </w:r>
      <w:r>
        <w:rPr>
          <w:b/>
          <w:i/>
          <w:spacing w:val="1"/>
          <w:position w:val="-1"/>
          <w:sz w:val="24"/>
          <w:szCs w:val="24"/>
        </w:rPr>
        <w:t>t</w:t>
      </w:r>
      <w:r>
        <w:rPr>
          <w:b/>
          <w:i/>
          <w:spacing w:val="-1"/>
          <w:position w:val="-1"/>
          <w:sz w:val="24"/>
          <w:szCs w:val="24"/>
        </w:rPr>
        <w:t>e</w:t>
      </w:r>
      <w:r>
        <w:rPr>
          <w:b/>
          <w:i/>
          <w:position w:val="-1"/>
          <w:sz w:val="24"/>
          <w:szCs w:val="24"/>
        </w:rPr>
        <w:t>a</w:t>
      </w:r>
      <w:r>
        <w:rPr>
          <w:b/>
          <w:i/>
          <w:spacing w:val="-1"/>
          <w:position w:val="-1"/>
          <w:sz w:val="24"/>
          <w:szCs w:val="24"/>
        </w:rPr>
        <w:t>c</w:t>
      </w:r>
      <w:r>
        <w:rPr>
          <w:b/>
          <w:i/>
          <w:spacing w:val="1"/>
          <w:position w:val="-1"/>
          <w:sz w:val="24"/>
          <w:szCs w:val="24"/>
        </w:rPr>
        <w:t>h</w:t>
      </w:r>
      <w:r>
        <w:rPr>
          <w:b/>
          <w:i/>
          <w:spacing w:val="-1"/>
          <w:position w:val="-1"/>
          <w:sz w:val="24"/>
          <w:szCs w:val="24"/>
        </w:rPr>
        <w:t>e</w:t>
      </w:r>
      <w:r>
        <w:rPr>
          <w:b/>
          <w:i/>
          <w:position w:val="-1"/>
          <w:sz w:val="24"/>
          <w:szCs w:val="24"/>
        </w:rPr>
        <w:t>s</w:t>
      </w:r>
    </w:p>
    <w:p w:rsidR="00DA1717" w:rsidRDefault="00DA1717">
      <w:pPr>
        <w:spacing w:line="200" w:lineRule="exact"/>
      </w:pPr>
    </w:p>
    <w:p w:rsidR="00DA1717" w:rsidRDefault="00DA1717">
      <w:pPr>
        <w:spacing w:before="11" w:line="200" w:lineRule="exact"/>
      </w:pPr>
    </w:p>
    <w:p w:rsidR="00DA1717" w:rsidRDefault="00CF5E7F">
      <w:pPr>
        <w:spacing w:before="24"/>
        <w:ind w:left="829" w:right="60"/>
        <w:jc w:val="both"/>
        <w:rPr>
          <w:sz w:val="28"/>
          <w:szCs w:val="28"/>
        </w:rPr>
      </w:pPr>
      <w:r>
        <w:rPr>
          <w:spacing w:val="1"/>
          <w:sz w:val="28"/>
          <w:szCs w:val="28"/>
        </w:rPr>
        <w:t>J</w:t>
      </w:r>
      <w:r>
        <w:rPr>
          <w:spacing w:val="-1"/>
          <w:sz w:val="28"/>
          <w:szCs w:val="28"/>
        </w:rPr>
        <w:t>oh</w:t>
      </w:r>
      <w:r>
        <w:rPr>
          <w:sz w:val="28"/>
          <w:szCs w:val="28"/>
        </w:rPr>
        <w:t>n</w:t>
      </w:r>
      <w:r>
        <w:rPr>
          <w:spacing w:val="50"/>
          <w:sz w:val="28"/>
          <w:szCs w:val="28"/>
        </w:rPr>
        <w:t xml:space="preserve"> 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b</w:t>
      </w:r>
      <w:r>
        <w:rPr>
          <w:spacing w:val="-1"/>
          <w:sz w:val="28"/>
          <w:szCs w:val="28"/>
        </w:rPr>
        <w:t>in</w:t>
      </w:r>
      <w:r>
        <w:rPr>
          <w:spacing w:val="1"/>
          <w:sz w:val="28"/>
          <w:szCs w:val="28"/>
        </w:rPr>
        <w:t>s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5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50"/>
          <w:sz w:val="28"/>
          <w:szCs w:val="28"/>
        </w:rPr>
        <w:t xml:space="preserve"> </w:t>
      </w:r>
      <w:r>
        <w:rPr>
          <w:sz w:val="28"/>
          <w:szCs w:val="28"/>
        </w:rPr>
        <w:t>an</w:t>
      </w:r>
      <w:r>
        <w:rPr>
          <w:spacing w:val="48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E</w:t>
      </w:r>
      <w:r>
        <w:rPr>
          <w:spacing w:val="1"/>
          <w:sz w:val="28"/>
          <w:szCs w:val="28"/>
        </w:rPr>
        <w:t>ng</w:t>
      </w:r>
      <w:r>
        <w:rPr>
          <w:spacing w:val="-1"/>
          <w:sz w:val="28"/>
          <w:szCs w:val="28"/>
        </w:rPr>
        <w:t>l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</w:t>
      </w:r>
      <w:r>
        <w:rPr>
          <w:spacing w:val="50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er</w:t>
      </w:r>
      <w:r>
        <w:rPr>
          <w:spacing w:val="50"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spacing w:val="-1"/>
          <w:sz w:val="28"/>
          <w:szCs w:val="28"/>
        </w:rPr>
        <w:t>1</w:t>
      </w:r>
      <w:r>
        <w:rPr>
          <w:sz w:val="28"/>
          <w:szCs w:val="28"/>
        </w:rPr>
        <w:t>)</w:t>
      </w:r>
      <w:r>
        <w:rPr>
          <w:spacing w:val="47"/>
          <w:sz w:val="28"/>
          <w:szCs w:val="28"/>
        </w:rPr>
        <w:t xml:space="preserve"> </w:t>
      </w:r>
      <w:r>
        <w:rPr>
          <w:sz w:val="28"/>
          <w:szCs w:val="28"/>
        </w:rPr>
        <w:t>…………</w:t>
      </w:r>
      <w:r>
        <w:rPr>
          <w:spacing w:val="57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5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U</w:t>
      </w:r>
      <w:r>
        <w:rPr>
          <w:sz w:val="28"/>
          <w:szCs w:val="28"/>
        </w:rPr>
        <w:t>S</w:t>
      </w: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>.</w:t>
      </w:r>
      <w:r>
        <w:rPr>
          <w:spacing w:val="4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50"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>)</w:t>
      </w:r>
      <w:r>
        <w:rPr>
          <w:spacing w:val="50"/>
          <w:sz w:val="28"/>
          <w:szCs w:val="28"/>
        </w:rPr>
        <w:t xml:space="preserve"> </w:t>
      </w:r>
      <w:r>
        <w:rPr>
          <w:sz w:val="28"/>
          <w:szCs w:val="28"/>
        </w:rPr>
        <w:t>…………</w:t>
      </w:r>
    </w:p>
    <w:p w:rsidR="00DA1717" w:rsidRDefault="00CF5E7F">
      <w:pPr>
        <w:spacing w:before="79"/>
        <w:ind w:left="829" w:right="76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>E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g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h</w:t>
      </w:r>
      <w:r>
        <w:rPr>
          <w:spacing w:val="6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65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6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g</w:t>
      </w:r>
      <w:r>
        <w:rPr>
          <w:sz w:val="28"/>
          <w:szCs w:val="28"/>
        </w:rPr>
        <w:t>h</w:t>
      </w:r>
      <w:r>
        <w:rPr>
          <w:spacing w:val="6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l</w:t>
      </w:r>
      <w:r>
        <w:rPr>
          <w:spacing w:val="6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6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a</w:t>
      </w:r>
      <w:r>
        <w:rPr>
          <w:spacing w:val="6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N</w:t>
      </w:r>
      <w:r>
        <w:rPr>
          <w:spacing w:val="1"/>
          <w:sz w:val="28"/>
          <w:szCs w:val="28"/>
        </w:rPr>
        <w:t>oi</w:t>
      </w:r>
      <w:r>
        <w:rPr>
          <w:sz w:val="28"/>
          <w:szCs w:val="28"/>
        </w:rPr>
        <w:t>.</w:t>
      </w:r>
      <w:r>
        <w:rPr>
          <w:spacing w:val="63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N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w</w:t>
      </w:r>
      <w:r>
        <w:rPr>
          <w:spacing w:val="6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6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6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lo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ki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63"/>
          <w:sz w:val="28"/>
          <w:szCs w:val="28"/>
        </w:rPr>
        <w:t xml:space="preserve"> </w:t>
      </w:r>
      <w:r>
        <w:rPr>
          <w:sz w:val="28"/>
          <w:szCs w:val="28"/>
        </w:rPr>
        <w:t>f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r</w:t>
      </w:r>
      <w:r>
        <w:rPr>
          <w:spacing w:val="64"/>
          <w:sz w:val="28"/>
          <w:szCs w:val="28"/>
        </w:rPr>
        <w:t xml:space="preserve"> </w:t>
      </w:r>
      <w:r>
        <w:rPr>
          <w:sz w:val="28"/>
          <w:szCs w:val="28"/>
        </w:rPr>
        <w:t>an</w:t>
      </w:r>
      <w:r>
        <w:rPr>
          <w:spacing w:val="65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p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r</w:t>
      </w:r>
      <w:r>
        <w:rPr>
          <w:spacing w:val="1"/>
          <w:sz w:val="28"/>
          <w:szCs w:val="28"/>
        </w:rPr>
        <w:t>t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t</w:t>
      </w:r>
      <w:r>
        <w:rPr>
          <w:spacing w:val="65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(</w:t>
      </w:r>
      <w:r>
        <w:rPr>
          <w:spacing w:val="1"/>
          <w:sz w:val="28"/>
          <w:szCs w:val="28"/>
        </w:rPr>
        <w:t>3</w:t>
      </w:r>
      <w:r>
        <w:rPr>
          <w:sz w:val="28"/>
          <w:szCs w:val="28"/>
        </w:rPr>
        <w:t>)</w:t>
      </w:r>
    </w:p>
    <w:p w:rsidR="00DA1717" w:rsidRDefault="00CF5E7F">
      <w:pPr>
        <w:spacing w:before="79" w:line="297" w:lineRule="auto"/>
        <w:ind w:left="829" w:right="67"/>
        <w:rPr>
          <w:sz w:val="28"/>
          <w:szCs w:val="28"/>
        </w:rPr>
      </w:pPr>
      <w:r>
        <w:rPr>
          <w:sz w:val="28"/>
          <w:szCs w:val="28"/>
        </w:rPr>
        <w:t>…………</w:t>
      </w:r>
      <w:r>
        <w:rPr>
          <w:spacing w:val="18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th</w:t>
      </w:r>
      <w:r>
        <w:rPr>
          <w:sz w:val="28"/>
          <w:szCs w:val="28"/>
        </w:rPr>
        <w:t>e</w:t>
      </w:r>
      <w:r>
        <w:rPr>
          <w:spacing w:val="1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hool</w:t>
      </w:r>
      <w:r>
        <w:rPr>
          <w:sz w:val="28"/>
          <w:szCs w:val="28"/>
        </w:rPr>
        <w:t>.</w:t>
      </w:r>
      <w:r>
        <w:rPr>
          <w:spacing w:val="18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ere</w:t>
      </w:r>
      <w:r>
        <w:rPr>
          <w:spacing w:val="21"/>
          <w:sz w:val="28"/>
          <w:szCs w:val="28"/>
        </w:rPr>
        <w:t xml:space="preserve"> </w:t>
      </w:r>
      <w:r>
        <w:rPr>
          <w:sz w:val="28"/>
          <w:szCs w:val="28"/>
        </w:rPr>
        <w:t>are</w:t>
      </w:r>
      <w:r>
        <w:rPr>
          <w:spacing w:val="2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ree</w:t>
      </w:r>
      <w:r>
        <w:rPr>
          <w:spacing w:val="2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(</w:t>
      </w:r>
      <w:r>
        <w:rPr>
          <w:spacing w:val="1"/>
          <w:sz w:val="28"/>
          <w:szCs w:val="28"/>
        </w:rPr>
        <w:t>4</w:t>
      </w:r>
      <w:r>
        <w:rPr>
          <w:sz w:val="28"/>
          <w:szCs w:val="28"/>
        </w:rPr>
        <w:t>)</w:t>
      </w:r>
      <w:r>
        <w:rPr>
          <w:spacing w:val="19"/>
          <w:sz w:val="28"/>
          <w:szCs w:val="28"/>
        </w:rPr>
        <w:t xml:space="preserve"> </w:t>
      </w:r>
      <w:r>
        <w:rPr>
          <w:sz w:val="28"/>
          <w:szCs w:val="28"/>
        </w:rPr>
        <w:t>…………</w:t>
      </w:r>
      <w:r>
        <w:rPr>
          <w:spacing w:val="2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p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t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nt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.</w:t>
      </w:r>
      <w:r>
        <w:rPr>
          <w:spacing w:val="2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21"/>
          <w:sz w:val="28"/>
          <w:szCs w:val="28"/>
        </w:rPr>
        <w:t xml:space="preserve"> </w:t>
      </w:r>
      <w:r>
        <w:rPr>
          <w:sz w:val="28"/>
          <w:szCs w:val="28"/>
        </w:rPr>
        <w:t>f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t</w:t>
      </w:r>
      <w:r>
        <w:rPr>
          <w:spacing w:val="2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e</w:t>
      </w:r>
      <w:r>
        <w:rPr>
          <w:spacing w:val="2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22"/>
          <w:sz w:val="28"/>
          <w:szCs w:val="28"/>
        </w:rPr>
        <w:t xml:space="preserve"> </w:t>
      </w:r>
      <w:r>
        <w:rPr>
          <w:sz w:val="28"/>
          <w:szCs w:val="28"/>
        </w:rPr>
        <w:t xml:space="preserve">a </w:t>
      </w:r>
      <w:r>
        <w:rPr>
          <w:spacing w:val="1"/>
          <w:sz w:val="28"/>
          <w:szCs w:val="28"/>
        </w:rPr>
        <w:t>b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g</w:t>
      </w:r>
      <w:r>
        <w:rPr>
          <w:spacing w:val="19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p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t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nt</w:t>
      </w:r>
      <w:r>
        <w:rPr>
          <w:sz w:val="28"/>
          <w:szCs w:val="28"/>
        </w:rPr>
        <w:t>.</w:t>
      </w:r>
      <w:r>
        <w:rPr>
          <w:spacing w:val="18"/>
          <w:sz w:val="28"/>
          <w:szCs w:val="28"/>
        </w:rPr>
        <w:t xml:space="preserve"> 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’</w:t>
      </w:r>
      <w:r>
        <w:rPr>
          <w:sz w:val="28"/>
          <w:szCs w:val="28"/>
        </w:rPr>
        <w:t>s</w:t>
      </w:r>
      <w:r>
        <w:rPr>
          <w:spacing w:val="19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o</w:t>
      </w:r>
      <w:r>
        <w:rPr>
          <w:spacing w:val="-3"/>
          <w:sz w:val="28"/>
          <w:szCs w:val="28"/>
        </w:rPr>
        <w:t>m</w:t>
      </w:r>
      <w:r>
        <w:rPr>
          <w:sz w:val="28"/>
          <w:szCs w:val="28"/>
        </w:rPr>
        <w:t>f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r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bl</w:t>
      </w:r>
      <w:r>
        <w:rPr>
          <w:sz w:val="28"/>
          <w:szCs w:val="28"/>
        </w:rPr>
        <w:t>e,</w:t>
      </w:r>
      <w:r>
        <w:rPr>
          <w:spacing w:val="1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b</w:t>
      </w:r>
      <w:r>
        <w:rPr>
          <w:spacing w:val="1"/>
          <w:sz w:val="28"/>
          <w:szCs w:val="28"/>
        </w:rPr>
        <w:t>u</w:t>
      </w:r>
      <w:r>
        <w:rPr>
          <w:sz w:val="28"/>
          <w:szCs w:val="28"/>
        </w:rPr>
        <w:t>t</w:t>
      </w:r>
      <w:r>
        <w:rPr>
          <w:spacing w:val="17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it</w:t>
      </w:r>
      <w:r>
        <w:rPr>
          <w:spacing w:val="-2"/>
          <w:sz w:val="28"/>
          <w:szCs w:val="28"/>
        </w:rPr>
        <w:t>’</w:t>
      </w:r>
      <w:r>
        <w:rPr>
          <w:sz w:val="28"/>
          <w:szCs w:val="28"/>
        </w:rPr>
        <w:t>s</w:t>
      </w:r>
      <w:r>
        <w:rPr>
          <w:spacing w:val="17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ry</w:t>
      </w:r>
      <w:r>
        <w:rPr>
          <w:spacing w:val="15"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spacing w:val="1"/>
          <w:sz w:val="28"/>
          <w:szCs w:val="28"/>
        </w:rPr>
        <w:t>5</w:t>
      </w:r>
      <w:r>
        <w:rPr>
          <w:sz w:val="28"/>
          <w:szCs w:val="28"/>
        </w:rPr>
        <w:t>)</w:t>
      </w:r>
      <w:r>
        <w:rPr>
          <w:spacing w:val="19"/>
          <w:sz w:val="28"/>
          <w:szCs w:val="28"/>
        </w:rPr>
        <w:t xml:space="preserve"> </w:t>
      </w:r>
      <w:r>
        <w:rPr>
          <w:sz w:val="28"/>
          <w:szCs w:val="28"/>
        </w:rPr>
        <w:t>………….</w:t>
      </w:r>
      <w:r>
        <w:rPr>
          <w:spacing w:val="18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16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d</w:t>
      </w:r>
      <w:r>
        <w:rPr>
          <w:spacing w:val="17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on</w:t>
      </w:r>
      <w:r>
        <w:rPr>
          <w:sz w:val="28"/>
          <w:szCs w:val="28"/>
        </w:rPr>
        <w:t>e</w:t>
      </w:r>
      <w:r>
        <w:rPr>
          <w:spacing w:val="16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17"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spacing w:val="-1"/>
          <w:sz w:val="28"/>
          <w:szCs w:val="28"/>
        </w:rPr>
        <w:t>6</w:t>
      </w:r>
      <w:r>
        <w:rPr>
          <w:sz w:val="28"/>
          <w:szCs w:val="28"/>
        </w:rPr>
        <w:t>)</w:t>
      </w:r>
    </w:p>
    <w:p w:rsidR="00DA1717" w:rsidRDefault="00CF5E7F">
      <w:pPr>
        <w:spacing w:before="4" w:line="298" w:lineRule="auto"/>
        <w:ind w:left="829" w:right="70"/>
        <w:jc w:val="both"/>
        <w:rPr>
          <w:sz w:val="28"/>
          <w:szCs w:val="28"/>
        </w:rPr>
      </w:pPr>
      <w:r>
        <w:rPr>
          <w:sz w:val="28"/>
          <w:szCs w:val="28"/>
        </w:rPr>
        <w:t>…………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l</w:t>
      </w:r>
      <w:r>
        <w:rPr>
          <w:spacing w:val="1"/>
          <w:sz w:val="28"/>
          <w:szCs w:val="28"/>
        </w:rPr>
        <w:t>ov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y a</w:t>
      </w:r>
      <w:r>
        <w:rPr>
          <w:spacing w:val="1"/>
          <w:sz w:val="28"/>
          <w:szCs w:val="28"/>
        </w:rPr>
        <w:t>p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t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nt</w:t>
      </w:r>
      <w:r>
        <w:rPr>
          <w:sz w:val="28"/>
          <w:szCs w:val="28"/>
        </w:rPr>
        <w:t>,</w:t>
      </w:r>
      <w:r>
        <w:rPr>
          <w:spacing w:val="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pacing w:val="-1"/>
          <w:sz w:val="28"/>
          <w:szCs w:val="28"/>
        </w:rPr>
        <w:t>u</w:t>
      </w:r>
      <w:r>
        <w:rPr>
          <w:sz w:val="28"/>
          <w:szCs w:val="28"/>
        </w:rPr>
        <w:t>t</w:t>
      </w:r>
      <w:r>
        <w:rPr>
          <w:spacing w:val="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’</w:t>
      </w:r>
      <w:r>
        <w:rPr>
          <w:sz w:val="28"/>
          <w:szCs w:val="28"/>
        </w:rPr>
        <w:t>s</w:t>
      </w:r>
      <w:r>
        <w:rPr>
          <w:spacing w:val="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qui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e</w:t>
      </w:r>
      <w:r>
        <w:rPr>
          <w:spacing w:val="4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xp</w:t>
      </w:r>
      <w:r>
        <w:rPr>
          <w:spacing w:val="-2"/>
          <w:sz w:val="28"/>
          <w:szCs w:val="28"/>
        </w:rPr>
        <w:t>e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s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e,</w:t>
      </w:r>
      <w:r>
        <w:rPr>
          <w:spacing w:val="1"/>
          <w:sz w:val="28"/>
          <w:szCs w:val="28"/>
        </w:rPr>
        <w:t xml:space="preserve"> t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.</w:t>
      </w:r>
      <w:r>
        <w:rPr>
          <w:spacing w:val="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Th</w:t>
      </w:r>
      <w:r>
        <w:rPr>
          <w:sz w:val="28"/>
          <w:szCs w:val="28"/>
        </w:rPr>
        <w:t>e</w:t>
      </w:r>
      <w:r>
        <w:rPr>
          <w:spacing w:val="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t</w:t>
      </w:r>
      <w:r>
        <w:rPr>
          <w:spacing w:val="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e</w:t>
      </w:r>
      <w:r>
        <w:rPr>
          <w:spacing w:val="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5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ll</w:t>
      </w:r>
      <w:r>
        <w:rPr>
          <w:sz w:val="28"/>
          <w:szCs w:val="28"/>
        </w:rPr>
        <w:t xml:space="preserve">er </w:t>
      </w:r>
      <w:r>
        <w:rPr>
          <w:spacing w:val="1"/>
          <w:sz w:val="28"/>
          <w:szCs w:val="28"/>
        </w:rPr>
        <w:t>th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n</w:t>
      </w:r>
      <w:r>
        <w:rPr>
          <w:spacing w:val="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er</w:t>
      </w:r>
      <w:r>
        <w:rPr>
          <w:spacing w:val="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4"/>
          <w:sz w:val="28"/>
          <w:szCs w:val="28"/>
        </w:rPr>
        <w:t>w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,</w:t>
      </w:r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b</w:t>
      </w:r>
      <w:r>
        <w:rPr>
          <w:spacing w:val="1"/>
          <w:sz w:val="28"/>
          <w:szCs w:val="28"/>
        </w:rPr>
        <w:t>u</w:t>
      </w:r>
      <w:r>
        <w:rPr>
          <w:sz w:val="28"/>
          <w:szCs w:val="28"/>
        </w:rPr>
        <w:t>t</w:t>
      </w:r>
      <w:r>
        <w:rPr>
          <w:spacing w:val="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’</w:t>
      </w:r>
      <w:r>
        <w:rPr>
          <w:sz w:val="28"/>
          <w:szCs w:val="28"/>
        </w:rPr>
        <w:t>s</w:t>
      </w:r>
      <w:r>
        <w:rPr>
          <w:spacing w:val="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spacing w:val="1"/>
          <w:sz w:val="28"/>
          <w:szCs w:val="28"/>
        </w:rPr>
        <w:t>7</w:t>
      </w:r>
      <w:r>
        <w:rPr>
          <w:sz w:val="28"/>
          <w:szCs w:val="28"/>
        </w:rPr>
        <w:t>)</w:t>
      </w:r>
      <w:r>
        <w:rPr>
          <w:spacing w:val="7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f</w:t>
      </w:r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1"/>
          <w:sz w:val="28"/>
          <w:szCs w:val="28"/>
        </w:rPr>
        <w:t>th</w:t>
      </w:r>
      <w:r>
        <w:rPr>
          <w:sz w:val="28"/>
          <w:szCs w:val="28"/>
        </w:rPr>
        <w:t>ree.</w:t>
      </w:r>
      <w:r>
        <w:rPr>
          <w:spacing w:val="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t</w:t>
      </w:r>
      <w:r>
        <w:rPr>
          <w:spacing w:val="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s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gh</w:t>
      </w:r>
      <w:r>
        <w:rPr>
          <w:sz w:val="28"/>
          <w:szCs w:val="28"/>
        </w:rPr>
        <w:t>t</w:t>
      </w:r>
      <w:r>
        <w:rPr>
          <w:spacing w:val="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iv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o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,</w:t>
      </w:r>
      <w:r>
        <w:rPr>
          <w:spacing w:val="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w</w:t>
      </w:r>
      <w:r>
        <w:rPr>
          <w:sz w:val="28"/>
          <w:szCs w:val="28"/>
        </w:rPr>
        <w:t xml:space="preserve">o </w:t>
      </w:r>
      <w:r>
        <w:rPr>
          <w:spacing w:val="1"/>
          <w:sz w:val="28"/>
          <w:szCs w:val="28"/>
        </w:rPr>
        <w:t>b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o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s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d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l</w:t>
      </w:r>
      <w:r>
        <w:rPr>
          <w:sz w:val="28"/>
          <w:szCs w:val="28"/>
        </w:rPr>
        <w:t>ar</w:t>
      </w:r>
      <w:r>
        <w:rPr>
          <w:spacing w:val="-1"/>
          <w:sz w:val="28"/>
          <w:szCs w:val="28"/>
        </w:rPr>
        <w:t>g</w:t>
      </w:r>
      <w:r>
        <w:rPr>
          <w:sz w:val="28"/>
          <w:szCs w:val="28"/>
        </w:rPr>
        <w:t>e,</w:t>
      </w:r>
      <w:r>
        <w:rPr>
          <w:spacing w:val="5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od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n</w:t>
      </w:r>
      <w:r>
        <w:rPr>
          <w:spacing w:val="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ki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. Mr.R</w:t>
      </w:r>
      <w:r>
        <w:rPr>
          <w:spacing w:val="-2"/>
          <w:sz w:val="28"/>
          <w:szCs w:val="28"/>
        </w:rPr>
        <w:t>o</w:t>
      </w:r>
      <w:r>
        <w:rPr>
          <w:spacing w:val="1"/>
          <w:sz w:val="28"/>
          <w:szCs w:val="28"/>
        </w:rPr>
        <w:t>b</w:t>
      </w:r>
      <w:r>
        <w:rPr>
          <w:spacing w:val="-1"/>
          <w:sz w:val="28"/>
          <w:szCs w:val="28"/>
        </w:rPr>
        <w:t>in</w:t>
      </w:r>
      <w:r>
        <w:rPr>
          <w:spacing w:val="1"/>
          <w:sz w:val="28"/>
          <w:szCs w:val="28"/>
        </w:rPr>
        <w:t>s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t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nk</w:t>
      </w:r>
      <w:r>
        <w:rPr>
          <w:sz w:val="28"/>
          <w:szCs w:val="28"/>
        </w:rPr>
        <w:t>s</w:t>
      </w:r>
      <w:r>
        <w:rPr>
          <w:spacing w:val="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 xml:space="preserve"> t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d</w:t>
      </w:r>
      <w:r>
        <w:rPr>
          <w:spacing w:val="4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p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t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 xml:space="preserve">s </w:t>
      </w:r>
      <w:r>
        <w:rPr>
          <w:spacing w:val="1"/>
          <w:sz w:val="28"/>
          <w:szCs w:val="28"/>
        </w:rPr>
        <w:t>th</w:t>
      </w:r>
      <w:r>
        <w:rPr>
          <w:sz w:val="28"/>
          <w:szCs w:val="28"/>
        </w:rPr>
        <w:t xml:space="preserve">e </w:t>
      </w:r>
      <w:r>
        <w:rPr>
          <w:spacing w:val="-3"/>
          <w:sz w:val="28"/>
          <w:szCs w:val="28"/>
        </w:rPr>
        <w:t>(</w:t>
      </w:r>
      <w:r>
        <w:rPr>
          <w:spacing w:val="1"/>
          <w:sz w:val="28"/>
          <w:szCs w:val="28"/>
        </w:rPr>
        <w:t>8</w:t>
      </w:r>
      <w:r>
        <w:rPr>
          <w:sz w:val="28"/>
          <w:szCs w:val="28"/>
        </w:rPr>
        <w:t xml:space="preserve">) 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pacing w:val="-1"/>
          <w:sz w:val="28"/>
          <w:szCs w:val="28"/>
        </w:rPr>
        <w:t>uit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b</w:t>
      </w:r>
      <w:r>
        <w:rPr>
          <w:spacing w:val="-1"/>
          <w:sz w:val="28"/>
          <w:szCs w:val="28"/>
        </w:rPr>
        <w:t>l</w:t>
      </w:r>
      <w:r>
        <w:rPr>
          <w:sz w:val="28"/>
          <w:szCs w:val="28"/>
        </w:rPr>
        <w:t>e for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fa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il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.</w:t>
      </w:r>
    </w:p>
    <w:p w:rsidR="00DA1717" w:rsidRDefault="00DA1717">
      <w:pPr>
        <w:spacing w:line="200" w:lineRule="exact"/>
      </w:pPr>
    </w:p>
    <w:p w:rsidR="00DA1717" w:rsidRDefault="00DA1717">
      <w:pPr>
        <w:spacing w:before="2" w:line="200" w:lineRule="exact"/>
      </w:pPr>
    </w:p>
    <w:p w:rsidR="00DA1717" w:rsidRDefault="00CF5E7F">
      <w:pPr>
        <w:ind w:left="829" w:right="5930"/>
        <w:jc w:val="both"/>
        <w:rPr>
          <w:sz w:val="28"/>
          <w:szCs w:val="28"/>
        </w:rPr>
      </w:pP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W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at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d</w:t>
      </w:r>
      <w:r>
        <w:rPr>
          <w:spacing w:val="1"/>
          <w:sz w:val="28"/>
          <w:szCs w:val="28"/>
        </w:rPr>
        <w:t>o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Mr</w:t>
      </w:r>
      <w:r>
        <w:rPr>
          <w:spacing w:val="-1"/>
          <w:sz w:val="28"/>
          <w:szCs w:val="28"/>
        </w:rPr>
        <w:t>.</w:t>
      </w:r>
      <w:r>
        <w:rPr>
          <w:spacing w:val="-3"/>
          <w:sz w:val="28"/>
          <w:szCs w:val="28"/>
        </w:rPr>
        <w:t>R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b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ns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?</w:t>
      </w:r>
    </w:p>
    <w:p w:rsidR="00DA1717" w:rsidRDefault="00CF5E7F">
      <w:pPr>
        <w:spacing w:before="79"/>
        <w:ind w:left="829" w:right="193"/>
        <w:jc w:val="both"/>
        <w:rPr>
          <w:sz w:val="28"/>
          <w:szCs w:val="28"/>
        </w:rPr>
      </w:pP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</w:t>
      </w:r>
    </w:p>
    <w:p w:rsidR="00DA1717" w:rsidRDefault="00CF5E7F">
      <w:pPr>
        <w:spacing w:before="79"/>
        <w:ind w:left="829" w:right="7076"/>
        <w:jc w:val="both"/>
        <w:rPr>
          <w:sz w:val="28"/>
          <w:szCs w:val="28"/>
        </w:rPr>
      </w:pP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W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ere 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 f</w:t>
      </w:r>
      <w:r>
        <w:rPr>
          <w:spacing w:val="-3"/>
          <w:sz w:val="28"/>
          <w:szCs w:val="28"/>
        </w:rPr>
        <w:t>r</w:t>
      </w:r>
      <w:r>
        <w:rPr>
          <w:spacing w:val="1"/>
          <w:sz w:val="28"/>
          <w:szCs w:val="28"/>
        </w:rPr>
        <w:t>o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?</w:t>
      </w:r>
    </w:p>
    <w:p w:rsidR="00DA1717" w:rsidRDefault="00CF5E7F">
      <w:pPr>
        <w:spacing w:before="76"/>
        <w:ind w:left="829" w:right="192"/>
        <w:jc w:val="both"/>
        <w:rPr>
          <w:sz w:val="28"/>
          <w:szCs w:val="28"/>
        </w:rPr>
      </w:pP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</w:t>
      </w:r>
    </w:p>
    <w:p w:rsidR="00DA1717" w:rsidRDefault="00CF5E7F">
      <w:pPr>
        <w:spacing w:before="79"/>
        <w:ind w:left="829" w:right="6507"/>
        <w:jc w:val="both"/>
        <w:rPr>
          <w:sz w:val="28"/>
          <w:szCs w:val="28"/>
        </w:rPr>
      </w:pPr>
      <w:r>
        <w:rPr>
          <w:spacing w:val="1"/>
          <w:sz w:val="28"/>
          <w:szCs w:val="28"/>
        </w:rPr>
        <w:t>3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W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at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he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oo</w:t>
      </w:r>
      <w:r>
        <w:rPr>
          <w:spacing w:val="1"/>
          <w:sz w:val="28"/>
          <w:szCs w:val="28"/>
        </w:rPr>
        <w:t>k</w:t>
      </w:r>
      <w:r>
        <w:rPr>
          <w:spacing w:val="-1"/>
          <w:sz w:val="28"/>
          <w:szCs w:val="28"/>
        </w:rPr>
        <w:t>in</w:t>
      </w:r>
      <w:r>
        <w:rPr>
          <w:sz w:val="28"/>
          <w:szCs w:val="28"/>
        </w:rPr>
        <w:t>g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fo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?</w:t>
      </w:r>
    </w:p>
    <w:p w:rsidR="00DA1717" w:rsidRDefault="00CF5E7F">
      <w:pPr>
        <w:spacing w:before="79"/>
        <w:ind w:left="829" w:right="193"/>
        <w:jc w:val="both"/>
        <w:rPr>
          <w:sz w:val="28"/>
          <w:szCs w:val="28"/>
        </w:rPr>
      </w:pP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</w:t>
      </w:r>
    </w:p>
    <w:p w:rsidR="00DA1717" w:rsidRDefault="00CF5E7F">
      <w:pPr>
        <w:spacing w:before="76"/>
        <w:ind w:left="829" w:right="5388"/>
        <w:jc w:val="both"/>
        <w:rPr>
          <w:sz w:val="28"/>
          <w:szCs w:val="28"/>
        </w:rPr>
      </w:pPr>
      <w:r>
        <w:rPr>
          <w:spacing w:val="1"/>
          <w:sz w:val="28"/>
          <w:szCs w:val="28"/>
        </w:rPr>
        <w:t>4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W</w:t>
      </w:r>
      <w:r>
        <w:rPr>
          <w:spacing w:val="1"/>
          <w:sz w:val="28"/>
          <w:szCs w:val="28"/>
        </w:rPr>
        <w:t>hi</w:t>
      </w:r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e c</w:t>
      </w:r>
      <w:r>
        <w:rPr>
          <w:spacing w:val="-2"/>
          <w:sz w:val="28"/>
          <w:szCs w:val="28"/>
        </w:rPr>
        <w:t>h</w:t>
      </w:r>
      <w:r>
        <w:rPr>
          <w:sz w:val="28"/>
          <w:szCs w:val="28"/>
        </w:rPr>
        <w:t>ea</w:t>
      </w:r>
      <w:r>
        <w:rPr>
          <w:spacing w:val="-1"/>
          <w:sz w:val="28"/>
          <w:szCs w:val="28"/>
        </w:rPr>
        <w:t>p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a</w:t>
      </w:r>
      <w:r>
        <w:rPr>
          <w:spacing w:val="1"/>
          <w:sz w:val="28"/>
          <w:szCs w:val="28"/>
        </w:rPr>
        <w:t>p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t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?</w:t>
      </w:r>
    </w:p>
    <w:p w:rsidR="00DA1717" w:rsidRDefault="00CF5E7F">
      <w:pPr>
        <w:spacing w:before="79"/>
        <w:ind w:left="829" w:right="193"/>
        <w:jc w:val="both"/>
        <w:rPr>
          <w:sz w:val="28"/>
          <w:szCs w:val="28"/>
        </w:rPr>
      </w:pP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</w:t>
      </w:r>
    </w:p>
    <w:p w:rsidR="00DA1717" w:rsidRDefault="00CF5E7F">
      <w:pPr>
        <w:spacing w:before="79"/>
        <w:ind w:left="829" w:right="5806"/>
        <w:jc w:val="both"/>
        <w:rPr>
          <w:sz w:val="28"/>
          <w:szCs w:val="28"/>
        </w:rPr>
      </w:pPr>
      <w:r>
        <w:rPr>
          <w:spacing w:val="1"/>
          <w:sz w:val="28"/>
          <w:szCs w:val="28"/>
        </w:rPr>
        <w:t>5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W</w:t>
      </w:r>
      <w:r>
        <w:rPr>
          <w:spacing w:val="1"/>
          <w:sz w:val="28"/>
          <w:szCs w:val="28"/>
        </w:rPr>
        <w:t>hi</w:t>
      </w:r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os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x</w:t>
      </w:r>
      <w:r>
        <w:rPr>
          <w:spacing w:val="1"/>
          <w:sz w:val="28"/>
          <w:szCs w:val="28"/>
        </w:rPr>
        <w:t>p</w:t>
      </w:r>
      <w:r>
        <w:rPr>
          <w:sz w:val="28"/>
          <w:szCs w:val="28"/>
        </w:rPr>
        <w:t>e</w:t>
      </w:r>
      <w:r>
        <w:rPr>
          <w:spacing w:val="-1"/>
          <w:sz w:val="28"/>
          <w:szCs w:val="28"/>
        </w:rPr>
        <w:t>ns</w:t>
      </w:r>
      <w:r>
        <w:rPr>
          <w:spacing w:val="1"/>
          <w:sz w:val="28"/>
          <w:szCs w:val="28"/>
        </w:rPr>
        <w:t>iv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?</w:t>
      </w:r>
    </w:p>
    <w:p w:rsidR="00DA1717" w:rsidRDefault="00CF5E7F">
      <w:pPr>
        <w:spacing w:before="77"/>
        <w:ind w:left="829" w:right="193"/>
        <w:jc w:val="both"/>
        <w:rPr>
          <w:sz w:val="28"/>
          <w:szCs w:val="28"/>
        </w:rPr>
        <w:sectPr w:rsidR="00DA1717">
          <w:pgSz w:w="12240" w:h="15840"/>
          <w:pgMar w:top="980" w:right="1300" w:bottom="280" w:left="640" w:header="743" w:footer="0" w:gutter="0"/>
          <w:cols w:space="720"/>
        </w:sectPr>
      </w:pP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</w:t>
      </w:r>
    </w:p>
    <w:p w:rsidR="00DA1717" w:rsidRDefault="00DA1717">
      <w:pPr>
        <w:spacing w:before="10" w:line="180" w:lineRule="exact"/>
        <w:rPr>
          <w:sz w:val="19"/>
          <w:szCs w:val="19"/>
        </w:rPr>
      </w:pPr>
    </w:p>
    <w:p w:rsidR="00DA1717" w:rsidRDefault="00DA1717">
      <w:pPr>
        <w:spacing w:line="200" w:lineRule="exact"/>
      </w:pPr>
    </w:p>
    <w:p w:rsidR="00DA1717" w:rsidRDefault="00DA1717">
      <w:pPr>
        <w:spacing w:line="200" w:lineRule="exact"/>
      </w:pPr>
    </w:p>
    <w:p w:rsidR="00DA1717" w:rsidRDefault="00DA1717">
      <w:pPr>
        <w:spacing w:line="200" w:lineRule="exact"/>
      </w:pPr>
    </w:p>
    <w:p w:rsidR="00DA1717" w:rsidRDefault="00DA1717">
      <w:pPr>
        <w:spacing w:line="200" w:lineRule="exact"/>
      </w:pPr>
    </w:p>
    <w:p w:rsidR="00DA1717" w:rsidRDefault="00CF5E7F">
      <w:pPr>
        <w:spacing w:before="24"/>
        <w:ind w:left="829"/>
        <w:rPr>
          <w:sz w:val="28"/>
          <w:szCs w:val="28"/>
        </w:rPr>
      </w:pP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h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u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/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ar</w:t>
      </w:r>
      <w:r>
        <w:rPr>
          <w:spacing w:val="1"/>
          <w:sz w:val="28"/>
          <w:szCs w:val="28"/>
        </w:rPr>
        <w:t>k</w:t>
      </w:r>
      <w:r>
        <w:rPr>
          <w:sz w:val="28"/>
          <w:szCs w:val="28"/>
        </w:rPr>
        <w:t>et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far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/ f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 xml:space="preserve">/ </w:t>
      </w:r>
      <w:r>
        <w:rPr>
          <w:spacing w:val="1"/>
          <w:sz w:val="28"/>
          <w:szCs w:val="28"/>
        </w:rPr>
        <w:t>ho</w:t>
      </w:r>
      <w:r>
        <w:rPr>
          <w:sz w:val="28"/>
          <w:szCs w:val="28"/>
        </w:rPr>
        <w:t>w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/ 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/ 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ng</w:t>
      </w:r>
      <w:r>
        <w:rPr>
          <w:spacing w:val="-2"/>
          <w:sz w:val="28"/>
          <w:szCs w:val="28"/>
        </w:rPr>
        <w:t>’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?</w:t>
      </w:r>
    </w:p>
    <w:p w:rsidR="00DA1717" w:rsidRDefault="00CF5E7F">
      <w:pPr>
        <w:spacing w:before="76"/>
        <w:ind w:left="829"/>
        <w:rPr>
          <w:sz w:val="28"/>
          <w:szCs w:val="28"/>
        </w:rPr>
      </w:pP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….</w:t>
      </w:r>
    </w:p>
    <w:p w:rsidR="00DA1717" w:rsidRDefault="00CF5E7F">
      <w:pPr>
        <w:spacing w:before="79"/>
        <w:ind w:left="829"/>
        <w:rPr>
          <w:sz w:val="28"/>
          <w:szCs w:val="28"/>
        </w:rPr>
      </w:pP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v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re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/ </w:t>
      </w:r>
      <w:r>
        <w:rPr>
          <w:spacing w:val="-1"/>
          <w:sz w:val="28"/>
          <w:szCs w:val="28"/>
        </w:rPr>
        <w:t>g</w:t>
      </w:r>
      <w:r>
        <w:rPr>
          <w:sz w:val="28"/>
          <w:szCs w:val="28"/>
        </w:rPr>
        <w:t>ra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d</w:t>
      </w:r>
      <w:r>
        <w:rPr>
          <w:spacing w:val="-1"/>
          <w:sz w:val="28"/>
          <w:szCs w:val="28"/>
        </w:rPr>
        <w:t>p</w:t>
      </w:r>
      <w:r>
        <w:rPr>
          <w:sz w:val="28"/>
          <w:szCs w:val="28"/>
        </w:rPr>
        <w:t>ar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/ </w:t>
      </w:r>
      <w:r>
        <w:rPr>
          <w:spacing w:val="-3"/>
          <w:sz w:val="28"/>
          <w:szCs w:val="28"/>
        </w:rPr>
        <w:t>H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Q</w:t>
      </w:r>
      <w:r>
        <w:rPr>
          <w:spacing w:val="1"/>
          <w:sz w:val="28"/>
          <w:szCs w:val="28"/>
        </w:rPr>
        <w:t>uo</w:t>
      </w:r>
      <w:r>
        <w:rPr>
          <w:sz w:val="28"/>
          <w:szCs w:val="28"/>
        </w:rPr>
        <w:t xml:space="preserve">c </w:t>
      </w:r>
      <w:r>
        <w:rPr>
          <w:spacing w:val="-2"/>
          <w:sz w:val="28"/>
          <w:szCs w:val="28"/>
        </w:rPr>
        <w:t>V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>
        <w:rPr>
          <w:spacing w:val="-2"/>
          <w:sz w:val="28"/>
          <w:szCs w:val="28"/>
        </w:rPr>
        <w:t xml:space="preserve"> w</w:t>
      </w:r>
      <w:r>
        <w:rPr>
          <w:spacing w:val="1"/>
          <w:sz w:val="28"/>
          <w:szCs w:val="28"/>
        </w:rPr>
        <w:t>ith</w:t>
      </w:r>
      <w:r>
        <w:rPr>
          <w:sz w:val="28"/>
          <w:szCs w:val="28"/>
        </w:rPr>
        <w:t>.</w:t>
      </w:r>
    </w:p>
    <w:p w:rsidR="00DA1717" w:rsidRDefault="00CF5E7F">
      <w:pPr>
        <w:spacing w:before="79"/>
        <w:ind w:left="829"/>
        <w:rPr>
          <w:sz w:val="28"/>
          <w:szCs w:val="28"/>
        </w:rPr>
      </w:pP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….</w:t>
      </w:r>
    </w:p>
    <w:p w:rsidR="00DA1717" w:rsidRDefault="00CF5E7F">
      <w:pPr>
        <w:spacing w:before="76"/>
        <w:ind w:left="829"/>
        <w:rPr>
          <w:sz w:val="28"/>
          <w:szCs w:val="28"/>
        </w:rPr>
      </w:pPr>
      <w:r>
        <w:rPr>
          <w:spacing w:val="1"/>
          <w:sz w:val="28"/>
          <w:szCs w:val="28"/>
        </w:rPr>
        <w:t>3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n</w:t>
      </w:r>
      <w:r>
        <w:rPr>
          <w:sz w:val="28"/>
          <w:szCs w:val="28"/>
        </w:rPr>
        <w:t>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/ </w:t>
      </w:r>
      <w:r>
        <w:rPr>
          <w:spacing w:val="1"/>
          <w:sz w:val="28"/>
          <w:szCs w:val="28"/>
        </w:rPr>
        <w:t>ol</w:t>
      </w:r>
      <w:r>
        <w:rPr>
          <w:sz w:val="28"/>
          <w:szCs w:val="28"/>
        </w:rPr>
        <w:t>d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s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u</w:t>
      </w:r>
      <w:r>
        <w:rPr>
          <w:spacing w:val="1"/>
          <w:sz w:val="28"/>
          <w:szCs w:val="28"/>
        </w:rPr>
        <w:t>d</w:t>
      </w:r>
      <w:r>
        <w:rPr>
          <w:spacing w:val="-2"/>
          <w:sz w:val="28"/>
          <w:szCs w:val="28"/>
        </w:rPr>
        <w:t>e</w:t>
      </w:r>
      <w:r>
        <w:rPr>
          <w:spacing w:val="-1"/>
          <w:sz w:val="28"/>
          <w:szCs w:val="28"/>
        </w:rPr>
        <w:t>n</w:t>
      </w:r>
      <w:r>
        <w:rPr>
          <w:spacing w:val="4"/>
          <w:sz w:val="28"/>
          <w:szCs w:val="28"/>
        </w:rPr>
        <w:t>t</w:t>
      </w:r>
      <w:r>
        <w:rPr>
          <w:sz w:val="28"/>
          <w:szCs w:val="28"/>
        </w:rPr>
        <w:t>s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m</w:t>
      </w:r>
      <w:r>
        <w:rPr>
          <w:sz w:val="28"/>
          <w:szCs w:val="28"/>
        </w:rPr>
        <w:t>y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/ 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d</w:t>
      </w:r>
      <w:r>
        <w:rPr>
          <w:spacing w:val="1"/>
          <w:sz w:val="28"/>
          <w:szCs w:val="28"/>
        </w:rPr>
        <w:t>o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s</w:t>
      </w:r>
      <w:r>
        <w:rPr>
          <w:spacing w:val="-1"/>
          <w:sz w:val="28"/>
          <w:szCs w:val="28"/>
        </w:rPr>
        <w:t>n</w:t>
      </w:r>
      <w:r>
        <w:rPr>
          <w:spacing w:val="-2"/>
          <w:sz w:val="28"/>
          <w:szCs w:val="28"/>
        </w:rPr>
        <w:t>’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/ c</w:t>
      </w:r>
      <w:r>
        <w:rPr>
          <w:spacing w:val="1"/>
          <w:sz w:val="28"/>
          <w:szCs w:val="28"/>
        </w:rPr>
        <w:t>l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ss</w:t>
      </w:r>
      <w:r>
        <w:rPr>
          <w:sz w:val="28"/>
          <w:szCs w:val="28"/>
        </w:rPr>
        <w:t>.</w:t>
      </w:r>
    </w:p>
    <w:p w:rsidR="00DA1717" w:rsidRDefault="00CF5E7F">
      <w:pPr>
        <w:spacing w:before="79"/>
        <w:ind w:left="829"/>
        <w:rPr>
          <w:sz w:val="28"/>
          <w:szCs w:val="28"/>
        </w:rPr>
      </w:pP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….</w:t>
      </w:r>
    </w:p>
    <w:p w:rsidR="00DA1717" w:rsidRDefault="00CF5E7F">
      <w:pPr>
        <w:spacing w:before="79"/>
        <w:ind w:left="829"/>
        <w:rPr>
          <w:sz w:val="28"/>
          <w:szCs w:val="28"/>
        </w:rPr>
      </w:pPr>
      <w:r>
        <w:rPr>
          <w:spacing w:val="1"/>
          <w:sz w:val="28"/>
          <w:szCs w:val="28"/>
        </w:rPr>
        <w:t>4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Mr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.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b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/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/ </w:t>
      </w:r>
      <w:r>
        <w:rPr>
          <w:spacing w:val="-4"/>
          <w:sz w:val="28"/>
          <w:szCs w:val="28"/>
        </w:rPr>
        <w:t>Q</w:t>
      </w:r>
      <w:r>
        <w:rPr>
          <w:spacing w:val="1"/>
          <w:sz w:val="28"/>
          <w:szCs w:val="28"/>
        </w:rPr>
        <w:t>u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/ 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kin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/ 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?</w:t>
      </w:r>
    </w:p>
    <w:p w:rsidR="00DA1717" w:rsidRDefault="00CF5E7F">
      <w:pPr>
        <w:spacing w:before="76"/>
        <w:ind w:left="829"/>
        <w:rPr>
          <w:sz w:val="28"/>
          <w:szCs w:val="28"/>
        </w:rPr>
      </w:pP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….</w:t>
      </w:r>
    </w:p>
    <w:p w:rsidR="00DA1717" w:rsidRDefault="00CF5E7F">
      <w:pPr>
        <w:spacing w:before="79"/>
        <w:ind w:left="829"/>
        <w:rPr>
          <w:sz w:val="28"/>
          <w:szCs w:val="28"/>
        </w:rPr>
      </w:pPr>
      <w:r>
        <w:rPr>
          <w:spacing w:val="1"/>
          <w:sz w:val="28"/>
          <w:szCs w:val="28"/>
        </w:rPr>
        <w:t>5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ll</w:t>
      </w:r>
      <w:r>
        <w:rPr>
          <w:sz w:val="28"/>
          <w:szCs w:val="28"/>
        </w:rPr>
        <w:t>er /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ew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l</w:t>
      </w:r>
      <w:r>
        <w:rPr>
          <w:sz w:val="28"/>
          <w:szCs w:val="28"/>
        </w:rPr>
        <w:t>d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her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h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us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H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’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s</w:t>
      </w:r>
      <w:r>
        <w:rPr>
          <w:spacing w:val="-2"/>
          <w:sz w:val="28"/>
          <w:szCs w:val="28"/>
        </w:rPr>
        <w:t>c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l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/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.</w:t>
      </w:r>
    </w:p>
    <w:p w:rsidR="00DA1717" w:rsidRDefault="00CF5E7F">
      <w:pPr>
        <w:spacing w:before="79"/>
        <w:ind w:left="829"/>
        <w:rPr>
          <w:sz w:val="28"/>
          <w:szCs w:val="28"/>
        </w:rPr>
      </w:pP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</w:t>
      </w:r>
      <w:r>
        <w:rPr>
          <w:spacing w:val="3"/>
          <w:sz w:val="28"/>
          <w:szCs w:val="28"/>
        </w:rPr>
        <w:t>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….</w:t>
      </w:r>
    </w:p>
    <w:sectPr w:rsidR="00DA1717">
      <w:pgSz w:w="12240" w:h="15840"/>
      <w:pgMar w:top="980" w:right="1360" w:bottom="280" w:left="640" w:header="74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5E7F" w:rsidRDefault="00CF5E7F">
      <w:r>
        <w:separator/>
      </w:r>
    </w:p>
  </w:endnote>
  <w:endnote w:type="continuationSeparator" w:id="0">
    <w:p w:rsidR="00CF5E7F" w:rsidRDefault="00CF5E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5E7F" w:rsidRDefault="00CF5E7F">
      <w:r>
        <w:separator/>
      </w:r>
    </w:p>
  </w:footnote>
  <w:footnote w:type="continuationSeparator" w:id="0">
    <w:p w:rsidR="00CF5E7F" w:rsidRDefault="00CF5E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1717" w:rsidRDefault="00DA1717">
    <w:pPr>
      <w:spacing w:line="20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1923C7"/>
    <w:multiLevelType w:val="multilevel"/>
    <w:tmpl w:val="895C0704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1717"/>
    <w:rsid w:val="00381D91"/>
    <w:rsid w:val="00CF5E7F"/>
    <w:rsid w:val="00DA1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DA51EA9-5130-41BD-9C53-7E0002BFD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669</Words>
  <Characters>3818</Characters>
  <Application>Microsoft Office Word</Application>
  <DocSecurity>0</DocSecurity>
  <Lines>31</Lines>
  <Paragraphs>8</Paragraphs>
  <ScaleCrop>false</ScaleCrop>
  <Company/>
  <LinksUpToDate>false</LinksUpToDate>
  <CharactersWithSpaces>4479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MTT</cp:lastModifiedBy>
  <cp:revision>3</cp:revision>
  <dcterms:created xsi:type="dcterms:W3CDTF">2019-06-16T07:20:00Z</dcterms:created>
  <dcterms:modified xsi:type="dcterms:W3CDTF">2019-06-16T07:21:00Z</dcterms:modified>
</cp:coreProperties>
</file>