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ABB" w:rsidRDefault="00503ABB">
      <w:pPr>
        <w:spacing w:before="6" w:line="180" w:lineRule="exact"/>
        <w:rPr>
          <w:sz w:val="18"/>
          <w:szCs w:val="18"/>
        </w:rPr>
      </w:pPr>
      <w:bookmarkStart w:id="0" w:name="_GoBack"/>
      <w:bookmarkEnd w:id="0"/>
    </w:p>
    <w:p w:rsidR="00503ABB" w:rsidRDefault="00503ABB">
      <w:pPr>
        <w:spacing w:line="200" w:lineRule="exact"/>
      </w:pPr>
    </w:p>
    <w:p w:rsidR="00503ABB" w:rsidRDefault="00447078">
      <w:pPr>
        <w:spacing w:before="23"/>
        <w:ind w:left="115" w:right="5565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pacing w:val="-1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 xml:space="preserve">.     </w:t>
      </w:r>
      <w:r>
        <w:rPr>
          <w:rFonts w:ascii="Tahoma" w:eastAsia="Tahoma" w:hAnsi="Tahoma" w:cs="Tahoma"/>
          <w:b/>
          <w:spacing w:val="7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ho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d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ạ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g</w:t>
      </w:r>
      <w:r>
        <w:rPr>
          <w:rFonts w:ascii="Tahoma" w:eastAsia="Tahoma" w:hAnsi="Tahoma" w:cs="Tahoma"/>
          <w:b/>
          <w:spacing w:val="6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đ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ú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g 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ùa</w:t>
      </w:r>
      <w:r>
        <w:rPr>
          <w:rFonts w:ascii="Tahoma" w:eastAsia="Tahoma" w:hAnsi="Tahoma" w:cs="Tahoma"/>
          <w:b/>
          <w:spacing w:val="6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đ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ộ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ng t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ừ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-3"/>
          <w:sz w:val="22"/>
          <w:szCs w:val="22"/>
          <w:u w:val="thick" w:color="000000"/>
        </w:rPr>
        <w:t>t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ro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g n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g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o</w:t>
      </w:r>
      <w:r>
        <w:rPr>
          <w:rFonts w:ascii="Tahoma" w:eastAsia="Tahoma" w:hAnsi="Tahoma" w:cs="Tahoma"/>
          <w:b/>
          <w:spacing w:val="-3"/>
          <w:sz w:val="22"/>
          <w:szCs w:val="22"/>
          <w:u w:val="thick" w:color="000000"/>
        </w:rPr>
        <w:t>ặ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c: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al</w:t>
      </w:r>
      <w:r>
        <w:rPr>
          <w:rFonts w:ascii="Tahoma" w:eastAsia="Tahoma" w:hAnsi="Tahoma" w:cs="Tahoma"/>
          <w:spacing w:val="-1"/>
          <w:sz w:val="22"/>
          <w:szCs w:val="22"/>
        </w:rPr>
        <w:t>wa</w:t>
      </w:r>
      <w:r>
        <w:rPr>
          <w:rFonts w:ascii="Tahoma" w:eastAsia="Tahoma" w:hAnsi="Tahoma" w:cs="Tahoma"/>
          <w:sz w:val="22"/>
          <w:szCs w:val="22"/>
        </w:rPr>
        <w:t>ys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(st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pacing w:val="-2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glish for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two ho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rs 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oa </w:t>
      </w:r>
      <w:r>
        <w:rPr>
          <w:rFonts w:ascii="Tahoma" w:eastAsia="Tahoma" w:hAnsi="Tahoma" w:cs="Tahoma"/>
          <w:spacing w:val="-1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lik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istory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much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I</w:t>
      </w:r>
      <w:r>
        <w:rPr>
          <w:rFonts w:ascii="Tahoma" w:eastAsia="Tahoma" w:hAnsi="Tahoma" w:cs="Tahoma"/>
          <w:sz w:val="22"/>
          <w:szCs w:val="22"/>
        </w:rPr>
        <w:t xml:space="preserve">t’s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is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vorite s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bje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ter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 (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ve)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_s</w:t>
      </w:r>
      <w:r>
        <w:rPr>
          <w:rFonts w:ascii="Tahoma" w:eastAsia="Tahoma" w:hAnsi="Tahoma" w:cs="Tahoma"/>
          <w:spacing w:val="-2"/>
          <w:sz w:val="22"/>
          <w:szCs w:val="22"/>
        </w:rPr>
        <w:t>n</w:t>
      </w:r>
      <w:r>
        <w:rPr>
          <w:rFonts w:ascii="Tahoma" w:eastAsia="Tahoma" w:hAnsi="Tahoma" w:cs="Tahoma"/>
          <w:spacing w:val="-1"/>
          <w:sz w:val="22"/>
          <w:szCs w:val="22"/>
        </w:rPr>
        <w:t>ac</w:t>
      </w:r>
      <w:r>
        <w:rPr>
          <w:rFonts w:ascii="Tahoma" w:eastAsia="Tahoma" w:hAnsi="Tahoma" w:cs="Tahoma"/>
          <w:sz w:val="22"/>
          <w:szCs w:val="22"/>
        </w:rPr>
        <w:t>ks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dri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ks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for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tud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han</w:t>
      </w:r>
      <w:r>
        <w:rPr>
          <w:rFonts w:ascii="Tahoma" w:eastAsia="Tahoma" w:hAnsi="Tahoma" w:cs="Tahoma"/>
          <w:sz w:val="22"/>
          <w:szCs w:val="22"/>
        </w:rPr>
        <w:t xml:space="preserve">h (study)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_Physi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s at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Loo</w:t>
      </w:r>
      <w:r>
        <w:rPr>
          <w:rFonts w:ascii="Tahoma" w:eastAsia="Tahoma" w:hAnsi="Tahoma" w:cs="Tahoma"/>
          <w:spacing w:val="-1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! The te</w:t>
      </w:r>
      <w:r>
        <w:rPr>
          <w:rFonts w:ascii="Tahoma" w:eastAsia="Tahoma" w:hAnsi="Tahoma" w:cs="Tahoma"/>
          <w:spacing w:val="-1"/>
          <w:sz w:val="22"/>
          <w:szCs w:val="22"/>
        </w:rPr>
        <w:t>ache</w:t>
      </w:r>
      <w:r>
        <w:rPr>
          <w:rFonts w:ascii="Tahoma" w:eastAsia="Tahoma" w:hAnsi="Tahoma" w:cs="Tahoma"/>
          <w:sz w:val="22"/>
          <w:szCs w:val="22"/>
        </w:rPr>
        <w:t>r (look</w:t>
      </w:r>
      <w:r>
        <w:rPr>
          <w:rFonts w:ascii="Tahoma" w:eastAsia="Tahoma" w:hAnsi="Tahoma" w:cs="Tahoma"/>
          <w:spacing w:val="-3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c</w:t>
      </w:r>
      <w:r>
        <w:rPr>
          <w:rFonts w:ascii="Tahoma" w:eastAsia="Tahoma" w:hAnsi="Tahoma" w:cs="Tahoma"/>
          <w:spacing w:val="-1"/>
          <w:sz w:val="22"/>
          <w:szCs w:val="22"/>
        </w:rPr>
        <w:t>an’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sl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be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au</w:t>
      </w:r>
      <w:r>
        <w:rPr>
          <w:rFonts w:ascii="Tahoma" w:eastAsia="Tahoma" w:hAnsi="Tahoma" w:cs="Tahoma"/>
          <w:sz w:val="22"/>
          <w:szCs w:val="22"/>
        </w:rPr>
        <w:t xml:space="preserve">se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ildr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(play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living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roo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7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ma</w:t>
      </w:r>
      <w:r>
        <w:rPr>
          <w:rFonts w:ascii="Tahoma" w:eastAsia="Tahoma" w:hAnsi="Tahoma" w:cs="Tahoma"/>
          <w:sz w:val="22"/>
          <w:szCs w:val="22"/>
        </w:rPr>
        <w:t xml:space="preserve">ke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ois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-2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by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(sl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 xml:space="preserve">p)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doo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8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(do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th</w:t>
      </w:r>
      <w:r>
        <w:rPr>
          <w:rFonts w:ascii="Tahoma" w:eastAsia="Tahoma" w:hAnsi="Tahoma" w:cs="Tahoma"/>
          <w:sz w:val="22"/>
          <w:szCs w:val="22"/>
        </w:rPr>
        <w:t>e ho</w:t>
      </w:r>
      <w:r>
        <w:rPr>
          <w:rFonts w:ascii="Tahoma" w:eastAsia="Tahoma" w:hAnsi="Tahoma" w:cs="Tahoma"/>
          <w:spacing w:val="-1"/>
          <w:sz w:val="22"/>
          <w:szCs w:val="22"/>
        </w:rPr>
        <w:t>me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ow.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n 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ll h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ter.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9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t’s 9 on S</w:t>
      </w:r>
      <w:r>
        <w:rPr>
          <w:rFonts w:ascii="Tahoma" w:eastAsia="Tahoma" w:hAnsi="Tahoma" w:cs="Tahoma"/>
          <w:spacing w:val="-1"/>
          <w:sz w:val="22"/>
          <w:szCs w:val="22"/>
        </w:rPr>
        <w:t>un</w:t>
      </w:r>
      <w:r>
        <w:rPr>
          <w:rFonts w:ascii="Tahoma" w:eastAsia="Tahoma" w:hAnsi="Tahoma" w:cs="Tahoma"/>
          <w:sz w:val="22"/>
          <w:szCs w:val="22"/>
        </w:rPr>
        <w:t>day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(sta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)</w:t>
      </w:r>
      <w:r>
        <w:rPr>
          <w:rFonts w:ascii="Tahoma" w:eastAsia="Tahoma" w:hAnsi="Tahoma" w:cs="Tahoma"/>
          <w:spacing w:val="6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9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ome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 xml:space="preserve">d)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</w:t>
      </w:r>
      <w:r>
        <w:rPr>
          <w:rFonts w:ascii="Tahoma" w:eastAsia="Tahoma" w:hAnsi="Tahoma" w:cs="Tahoma"/>
          <w:spacing w:val="-1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nov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c</w:t>
      </w:r>
      <w:r>
        <w:rPr>
          <w:rFonts w:ascii="Tahoma" w:eastAsia="Tahoma" w:hAnsi="Tahoma" w:cs="Tahoma"/>
          <w:spacing w:val="-1"/>
          <w:sz w:val="22"/>
          <w:szCs w:val="22"/>
        </w:rPr>
        <w:t>an’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ow.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It’s (r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)</w:t>
      </w:r>
      <w:r>
        <w:rPr>
          <w:rFonts w:ascii="Tahoma" w:eastAsia="Tahoma" w:hAnsi="Tahoma" w:cs="Tahoma"/>
          <w:spacing w:val="-1"/>
          <w:sz w:val="22"/>
          <w:szCs w:val="22"/>
        </w:rPr>
        <w:t>_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pacing w:val="2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vily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tsid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ra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3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hea</w:t>
      </w:r>
      <w:r>
        <w:rPr>
          <w:rFonts w:ascii="Tahoma" w:eastAsia="Tahoma" w:hAnsi="Tahoma" w:cs="Tahoma"/>
          <w:sz w:val="22"/>
          <w:szCs w:val="22"/>
        </w:rPr>
        <w:t>vily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ow.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tay)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3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ome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boo</w:t>
      </w:r>
      <w:r>
        <w:rPr>
          <w:rFonts w:ascii="Tahoma" w:eastAsia="Tahoma" w:hAnsi="Tahoma" w:cs="Tahoma"/>
          <w:spacing w:val="1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s.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2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t?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- I (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rit</w:t>
      </w:r>
      <w:r>
        <w:rPr>
          <w:rFonts w:ascii="Tahoma" w:eastAsia="Tahoma" w:hAnsi="Tahoma" w:cs="Tahoma"/>
          <w:spacing w:val="-1"/>
          <w:sz w:val="22"/>
          <w:szCs w:val="22"/>
        </w:rPr>
        <w:t>e)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</w:t>
      </w:r>
      <w:r>
        <w:rPr>
          <w:rFonts w:ascii="Tahoma" w:eastAsia="Tahoma" w:hAnsi="Tahoma" w:cs="Tahoma"/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ess</w:t>
      </w:r>
      <w:r>
        <w:rPr>
          <w:rFonts w:ascii="Tahoma" w:eastAsia="Tahoma" w:hAnsi="Tahoma" w:cs="Tahoma"/>
          <w:spacing w:val="-2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Ba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(go)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orro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(vis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t)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-3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Mus</w:t>
      </w:r>
      <w:r>
        <w:rPr>
          <w:rFonts w:ascii="Tahoma" w:eastAsia="Tahoma" w:hAnsi="Tahoma" w:cs="Tahoma"/>
          <w:spacing w:val="-1"/>
          <w:sz w:val="22"/>
          <w:szCs w:val="22"/>
        </w:rPr>
        <w:t>eum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 (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Ge</w:t>
      </w:r>
      <w:r>
        <w:rPr>
          <w:rFonts w:ascii="Tahoma" w:eastAsia="Tahoma" w:hAnsi="Tahoma" w:cs="Tahoma"/>
          <w:sz w:val="22"/>
          <w:szCs w:val="22"/>
        </w:rPr>
        <w:t>ograp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nex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F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day.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bout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(play)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pacing w:val="-1"/>
          <w:sz w:val="22"/>
          <w:szCs w:val="22"/>
        </w:rPr>
        <w:t>am</w:t>
      </w:r>
      <w:r>
        <w:rPr>
          <w:rFonts w:ascii="Tahoma" w:eastAsia="Tahoma" w:hAnsi="Tahoma" w:cs="Tahoma"/>
          <w:sz w:val="22"/>
          <w:szCs w:val="22"/>
        </w:rPr>
        <w:t>e of c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ss?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takes 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 xml:space="preserve">r 10 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 xml:space="preserve">tes </w:t>
      </w:r>
      <w:r>
        <w:rPr>
          <w:rFonts w:ascii="Tahoma" w:eastAsia="Tahoma" w:hAnsi="Tahoma" w:cs="Tahoma"/>
          <w:spacing w:val="-3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ma</w:t>
      </w:r>
      <w:r>
        <w:rPr>
          <w:rFonts w:ascii="Tahoma" w:eastAsia="Tahoma" w:hAnsi="Tahoma" w:cs="Tahoma"/>
          <w:sz w:val="22"/>
          <w:szCs w:val="22"/>
        </w:rPr>
        <w:t xml:space="preserve">ke)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5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ode</w:t>
      </w:r>
      <w:r>
        <w:rPr>
          <w:rFonts w:ascii="Tahoma" w:eastAsia="Tahoma" w:hAnsi="Tahoma" w:cs="Tahoma"/>
          <w:spacing w:val="-1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(b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ten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on h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n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irt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day.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(</w:t>
      </w:r>
      <w:r>
        <w:rPr>
          <w:rFonts w:ascii="Tahoma" w:eastAsia="Tahoma" w:hAnsi="Tahoma" w:cs="Tahoma"/>
          <w:spacing w:val="-1"/>
          <w:sz w:val="22"/>
          <w:szCs w:val="22"/>
        </w:rPr>
        <w:t>mee</w:t>
      </w:r>
      <w:r>
        <w:rPr>
          <w:rFonts w:ascii="Tahoma" w:eastAsia="Tahoma" w:hAnsi="Tahoma" w:cs="Tahoma"/>
          <w:sz w:val="22"/>
          <w:szCs w:val="22"/>
        </w:rPr>
        <w:t xml:space="preserve">t)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 soon.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don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(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rty?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(b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5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day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ecau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(look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 si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Let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 xml:space="preserve">s (go)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cam</w:t>
      </w:r>
      <w:r>
        <w:rPr>
          <w:rFonts w:ascii="Tahoma" w:eastAsia="Tahoma" w:hAnsi="Tahoma" w:cs="Tahoma"/>
          <w:sz w:val="22"/>
          <w:szCs w:val="22"/>
        </w:rPr>
        <w:t>ping.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(pr</w:t>
      </w:r>
      <w:r>
        <w:rPr>
          <w:rFonts w:ascii="Tahoma" w:eastAsia="Tahoma" w:hAnsi="Tahoma" w:cs="Tahoma"/>
          <w:spacing w:val="-1"/>
          <w:sz w:val="22"/>
          <w:szCs w:val="22"/>
        </w:rPr>
        <w:t>ac</w:t>
      </w:r>
      <w:r>
        <w:rPr>
          <w:rFonts w:ascii="Tahoma" w:eastAsia="Tahoma" w:hAnsi="Tahoma" w:cs="Tahoma"/>
          <w:sz w:val="22"/>
          <w:szCs w:val="22"/>
        </w:rPr>
        <w:t>tic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playi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gui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r in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sic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room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3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w.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sho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ld</w:t>
      </w:r>
      <w:r>
        <w:rPr>
          <w:rFonts w:ascii="Tahoma" w:eastAsia="Tahoma" w:hAnsi="Tahoma" w:cs="Tahoma"/>
          <w:spacing w:val="-1"/>
          <w:sz w:val="22"/>
          <w:szCs w:val="22"/>
        </w:rPr>
        <w:t>n’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wa</w:t>
      </w:r>
      <w:r>
        <w:rPr>
          <w:rFonts w:ascii="Tahoma" w:eastAsia="Tahoma" w:hAnsi="Tahoma" w:cs="Tahoma"/>
          <w:sz w:val="22"/>
          <w:szCs w:val="22"/>
        </w:rPr>
        <w:t>ste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ter.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I’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like (dri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k)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some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ora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ge j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Hoa us</w:t>
      </w:r>
      <w:r>
        <w:rPr>
          <w:rFonts w:ascii="Tahoma" w:eastAsia="Tahoma" w:hAnsi="Tahoma" w:cs="Tahoma"/>
          <w:spacing w:val="-1"/>
          <w:sz w:val="22"/>
          <w:szCs w:val="22"/>
        </w:rPr>
        <w:t>ua</w:t>
      </w:r>
      <w:r>
        <w:rPr>
          <w:rFonts w:ascii="Tahoma" w:eastAsia="Tahoma" w:hAnsi="Tahoma" w:cs="Tahoma"/>
          <w:sz w:val="22"/>
          <w:szCs w:val="22"/>
        </w:rPr>
        <w:t>lly (</w:t>
      </w:r>
      <w:r>
        <w:rPr>
          <w:rFonts w:ascii="Tahoma" w:eastAsia="Tahoma" w:hAnsi="Tahoma" w:cs="Tahoma"/>
          <w:spacing w:val="-2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ae</w:t>
      </w:r>
      <w:r>
        <w:rPr>
          <w:rFonts w:ascii="Tahoma" w:eastAsia="Tahoma" w:hAnsi="Tahoma" w:cs="Tahoma"/>
          <w:sz w:val="22"/>
          <w:szCs w:val="22"/>
        </w:rPr>
        <w:t>robi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s 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rly in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g.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ver (p</w:t>
      </w:r>
      <w:r>
        <w:rPr>
          <w:rFonts w:ascii="Tahoma" w:eastAsia="Tahoma" w:hAnsi="Tahoma" w:cs="Tahoma"/>
          <w:spacing w:val="-2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5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football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ece</w:t>
      </w:r>
      <w:r>
        <w:rPr>
          <w:rFonts w:ascii="Tahoma" w:eastAsia="Tahoma" w:hAnsi="Tahoma" w:cs="Tahoma"/>
          <w:sz w:val="22"/>
          <w:szCs w:val="22"/>
        </w:rPr>
        <w:t>ss?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ld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 like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for l</w:t>
      </w:r>
      <w:r>
        <w:rPr>
          <w:rFonts w:ascii="Tahoma" w:eastAsia="Tahoma" w:hAnsi="Tahoma" w:cs="Tahoma"/>
          <w:spacing w:val="-1"/>
          <w:sz w:val="22"/>
          <w:szCs w:val="22"/>
        </w:rPr>
        <w:t>unch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(go)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v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sit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e n</w:t>
      </w:r>
      <w:r>
        <w:rPr>
          <w:rFonts w:ascii="Tahoma" w:eastAsia="Tahoma" w:hAnsi="Tahoma" w:cs="Tahoma"/>
          <w:spacing w:val="-4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pacing w:val="-1"/>
          <w:sz w:val="22"/>
          <w:szCs w:val="22"/>
        </w:rPr>
        <w:t>mme</w:t>
      </w:r>
      <w:r>
        <w:rPr>
          <w:rFonts w:ascii="Tahoma" w:eastAsia="Tahoma" w:hAnsi="Tahoma" w:cs="Tahoma"/>
          <w:sz w:val="22"/>
          <w:szCs w:val="22"/>
        </w:rPr>
        <w:t>r.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ua</w:t>
      </w:r>
      <w:r>
        <w:rPr>
          <w:rFonts w:ascii="Tahoma" w:eastAsia="Tahoma" w:hAnsi="Tahoma" w:cs="Tahoma"/>
          <w:sz w:val="22"/>
          <w:szCs w:val="22"/>
        </w:rPr>
        <w:t xml:space="preserve">lly </w:t>
      </w:r>
      <w:r>
        <w:rPr>
          <w:rFonts w:ascii="Tahoma" w:eastAsia="Tahoma" w:hAnsi="Tahoma" w:cs="Tahoma"/>
          <w:spacing w:val="-2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 xml:space="preserve">play)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9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catc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rec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s.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 she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al</w:t>
      </w:r>
      <w:r>
        <w:rPr>
          <w:rFonts w:ascii="Tahoma" w:eastAsia="Tahoma" w:hAnsi="Tahoma" w:cs="Tahoma"/>
          <w:spacing w:val="-1"/>
          <w:sz w:val="22"/>
          <w:szCs w:val="22"/>
        </w:rPr>
        <w:t>wa</w:t>
      </w:r>
      <w:r>
        <w:rPr>
          <w:rFonts w:ascii="Tahoma" w:eastAsia="Tahoma" w:hAnsi="Tahoma" w:cs="Tahoma"/>
          <w:sz w:val="22"/>
          <w:szCs w:val="22"/>
        </w:rPr>
        <w:t>ys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(sk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p)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rope a</w:t>
      </w:r>
      <w:r>
        <w:rPr>
          <w:rFonts w:ascii="Tahoma" w:eastAsia="Tahoma" w:hAnsi="Tahoma" w:cs="Tahoma"/>
          <w:spacing w:val="-1"/>
          <w:sz w:val="22"/>
          <w:szCs w:val="22"/>
        </w:rPr>
        <w:t>f</w:t>
      </w:r>
      <w:r>
        <w:rPr>
          <w:rFonts w:ascii="Tahoma" w:eastAsia="Tahoma" w:hAnsi="Tahoma" w:cs="Tahoma"/>
          <w:sz w:val="22"/>
          <w:szCs w:val="22"/>
        </w:rPr>
        <w:t>ter 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ool?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Loo</w:t>
      </w:r>
      <w:r>
        <w:rPr>
          <w:rFonts w:ascii="Tahoma" w:eastAsia="Tahoma" w:hAnsi="Tahoma" w:cs="Tahoma"/>
          <w:spacing w:val="-1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!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Hu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(ju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 xml:space="preserve">p)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-3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ter.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  <w:sectPr w:rsidR="00503ABB">
          <w:headerReference w:type="default" r:id="rId7"/>
          <w:footerReference w:type="default" r:id="rId8"/>
          <w:pgSz w:w="12240" w:h="15840"/>
          <w:pgMar w:top="1340" w:right="700" w:bottom="280" w:left="700" w:header="763" w:footer="847" w:gutter="0"/>
          <w:pgNumType w:start="1"/>
          <w:cols w:space="720"/>
        </w:sectPr>
      </w:pPr>
      <w:r>
        <w:rPr>
          <w:rFonts w:ascii="Tahoma" w:eastAsia="Tahoma" w:hAnsi="Tahoma" w:cs="Tahoma"/>
          <w:spacing w:val="-1"/>
          <w:sz w:val="22"/>
          <w:szCs w:val="22"/>
        </w:rPr>
        <w:t>32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(go)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</w:t>
      </w:r>
      <w:r>
        <w:rPr>
          <w:rFonts w:ascii="Tahoma" w:eastAsia="Tahoma" w:hAnsi="Tahoma" w:cs="Tahoma"/>
          <w:spacing w:val="-2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ght.</w:t>
      </w:r>
    </w:p>
    <w:p w:rsidR="00503ABB" w:rsidRDefault="00503ABB">
      <w:pPr>
        <w:spacing w:before="6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spacing w:before="23"/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you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5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(do) n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day?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orro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vi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3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ll 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ds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birt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day.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(liste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rad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o ev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ry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(do)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Math no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Jan</w:t>
      </w:r>
      <w:r>
        <w:rPr>
          <w:rFonts w:ascii="Tahoma" w:eastAsia="Tahoma" w:hAnsi="Tahoma" w:cs="Tahoma"/>
          <w:sz w:val="22"/>
          <w:szCs w:val="22"/>
        </w:rPr>
        <w:t xml:space="preserve">e (play)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z w:val="22"/>
          <w:szCs w:val="22"/>
        </w:rPr>
        <w:t>at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38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5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!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boy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play)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itar.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 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ds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8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her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oo</w:t>
      </w:r>
      <w:r>
        <w:rPr>
          <w:rFonts w:ascii="Tahoma" w:eastAsia="Tahoma" w:hAnsi="Tahoma" w:cs="Tahoma"/>
          <w:spacing w:val="-1"/>
          <w:sz w:val="22"/>
          <w:szCs w:val="22"/>
        </w:rPr>
        <w:t>n.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n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ver (dri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k)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3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of</w:t>
      </w:r>
      <w:r>
        <w:rPr>
          <w:rFonts w:ascii="Tahoma" w:eastAsia="Tahoma" w:hAnsi="Tahoma" w:cs="Tahoma"/>
          <w:spacing w:val="-1"/>
          <w:sz w:val="22"/>
          <w:szCs w:val="22"/>
        </w:rPr>
        <w:t>fee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115" w:right="6103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pacing w:val="-1"/>
          <w:sz w:val="22"/>
          <w:szCs w:val="22"/>
        </w:rPr>
        <w:t>II</w:t>
      </w:r>
      <w:r>
        <w:rPr>
          <w:rFonts w:ascii="Tahoma" w:eastAsia="Tahoma" w:hAnsi="Tahoma" w:cs="Tahoma"/>
          <w:b/>
          <w:sz w:val="22"/>
          <w:szCs w:val="22"/>
        </w:rPr>
        <w:t xml:space="preserve">.    </w:t>
      </w:r>
      <w:r>
        <w:rPr>
          <w:rFonts w:ascii="Tahoma" w:eastAsia="Tahoma" w:hAnsi="Tahoma" w:cs="Tahoma"/>
          <w:b/>
          <w:spacing w:val="30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Đi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ề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n v</w:t>
      </w:r>
      <w:r>
        <w:rPr>
          <w:rFonts w:ascii="Tahoma" w:eastAsia="Tahoma" w:hAnsi="Tahoma" w:cs="Tahoma"/>
          <w:b/>
          <w:spacing w:val="-3"/>
          <w:sz w:val="22"/>
          <w:szCs w:val="22"/>
          <w:u w:val="thick" w:color="000000"/>
        </w:rPr>
        <w:t>à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o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ỗ</w:t>
      </w:r>
      <w:r>
        <w:rPr>
          <w:rFonts w:ascii="Tahoma" w:eastAsia="Tahoma" w:hAnsi="Tahoma" w:cs="Tahoma"/>
          <w:b/>
          <w:spacing w:val="63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t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r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ố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g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gi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ớ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i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t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ừ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th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í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ợ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p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ools in 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U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fe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pacing w:val="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ools 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pacing w:val="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 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ter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ks.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w M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 b</w:t>
      </w:r>
      <w:r>
        <w:rPr>
          <w:rFonts w:ascii="Tahoma" w:eastAsia="Tahoma" w:hAnsi="Tahoma" w:cs="Tahoma"/>
          <w:spacing w:val="1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ks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re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ra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over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 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fi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lf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 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middle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-5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ding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roo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ildr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ying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so</w:t>
      </w:r>
      <w:r>
        <w:rPr>
          <w:rFonts w:ascii="Tahoma" w:eastAsia="Tahoma" w:hAnsi="Tahoma" w:cs="Tahoma"/>
          <w:spacing w:val="-1"/>
          <w:sz w:val="22"/>
          <w:szCs w:val="22"/>
        </w:rPr>
        <w:t>cce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ool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rd.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pap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rs 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5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ra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 xml:space="preserve">k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or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 xml:space="preserve">r of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room.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7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Those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oks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-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ac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2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are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-5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_Englis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8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go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 xml:space="preserve">ool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foot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or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bike?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9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L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oi Str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t,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ho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z w:val="22"/>
          <w:szCs w:val="22"/>
        </w:rPr>
        <w:t xml:space="preserve"> 9 Le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Lai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Str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living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 par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ts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Q</w:t>
      </w:r>
      <w:r>
        <w:rPr>
          <w:rFonts w:ascii="Tahoma" w:eastAsia="Tahoma" w:hAnsi="Tahoma" w:cs="Tahoma"/>
          <w:spacing w:val="-1"/>
          <w:sz w:val="22"/>
          <w:szCs w:val="22"/>
        </w:rPr>
        <w:t>uan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gai tow</w:t>
      </w:r>
      <w:r>
        <w:rPr>
          <w:rFonts w:ascii="Tahoma" w:eastAsia="Tahoma" w:hAnsi="Tahoma" w:cs="Tahoma"/>
          <w:spacing w:val="-2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spacing w:line="240" w:lineRule="exact"/>
        <w:ind w:left="294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11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Na</w:t>
      </w:r>
      <w:r>
        <w:rPr>
          <w:rFonts w:ascii="Tahoma" w:eastAsia="Tahoma" w:hAnsi="Tahoma" w:cs="Tahoma"/>
          <w:position w:val="-1"/>
          <w:sz w:val="22"/>
          <w:szCs w:val="22"/>
        </w:rPr>
        <w:t>m si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s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 two</w:t>
      </w:r>
      <w:r>
        <w:rPr>
          <w:rFonts w:ascii="Tahoma" w:eastAsia="Tahoma" w:hAnsi="Tahoma" w:cs="Tahoma"/>
          <w:spacing w:val="-4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ch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ool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g</w:t>
      </w:r>
      <w:r>
        <w:rPr>
          <w:rFonts w:ascii="Tahoma" w:eastAsia="Tahoma" w:hAnsi="Tahoma" w:cs="Tahoma"/>
          <w:position w:val="-1"/>
          <w:sz w:val="22"/>
          <w:szCs w:val="22"/>
        </w:rPr>
        <w:t>irl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before="6" w:line="120" w:lineRule="exact"/>
        <w:rPr>
          <w:sz w:val="12"/>
          <w:szCs w:val="12"/>
        </w:rPr>
      </w:pPr>
    </w:p>
    <w:p w:rsidR="00503ABB" w:rsidRDefault="00447078">
      <w:pPr>
        <w:tabs>
          <w:tab w:val="left" w:pos="3240"/>
        </w:tabs>
        <w:spacing w:line="240" w:lineRule="exact"/>
        <w:ind w:left="294" w:right="-53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12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-19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D</w:t>
      </w:r>
      <w:r>
        <w:rPr>
          <w:rFonts w:ascii="Tahoma" w:eastAsia="Tahoma" w:hAnsi="Tahoma" w:cs="Tahoma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</w:t>
      </w:r>
      <w:r>
        <w:rPr>
          <w:rFonts w:ascii="Tahoma" w:eastAsia="Tahoma" w:hAnsi="Tahoma" w:cs="Tahoma"/>
          <w:position w:val="-1"/>
          <w:sz w:val="22"/>
          <w:szCs w:val="22"/>
        </w:rPr>
        <w:t>tion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position w:val="-1"/>
          <w:sz w:val="22"/>
          <w:szCs w:val="22"/>
        </w:rPr>
        <w:t>ri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 are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ab/>
      </w:r>
    </w:p>
    <w:p w:rsidR="00503ABB" w:rsidRDefault="00447078">
      <w:pPr>
        <w:spacing w:before="6" w:line="120" w:lineRule="exact"/>
        <w:rPr>
          <w:sz w:val="12"/>
          <w:szCs w:val="12"/>
        </w:rPr>
      </w:pPr>
      <w:r>
        <w:br w:type="column"/>
      </w:r>
    </w:p>
    <w:p w:rsidR="00503ABB" w:rsidRDefault="00447078">
      <w:pPr>
        <w:spacing w:line="240" w:lineRule="exact"/>
        <w:rPr>
          <w:rFonts w:ascii="Tahoma" w:eastAsia="Tahoma" w:hAnsi="Tahoma" w:cs="Tahoma"/>
          <w:sz w:val="22"/>
          <w:szCs w:val="22"/>
        </w:rPr>
        <w:sectPr w:rsidR="00503ABB">
          <w:type w:val="continuous"/>
          <w:pgSz w:w="12240" w:h="15840"/>
          <w:pgMar w:top="1340" w:right="700" w:bottom="280" w:left="700" w:header="720" w:footer="720" w:gutter="0"/>
          <w:cols w:num="2" w:space="720" w:equalWidth="0">
            <w:col w:w="3254" w:space="139"/>
            <w:col w:w="7447"/>
          </w:cols>
        </w:sectPr>
      </w:pPr>
      <w:r>
        <w:rPr>
          <w:rFonts w:ascii="Tahoma" w:eastAsia="Tahoma" w:hAnsi="Tahoma" w:cs="Tahoma"/>
          <w:position w:val="-1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sh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lv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s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le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f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t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position w:val="-1"/>
          <w:sz w:val="22"/>
          <w:szCs w:val="22"/>
        </w:rPr>
        <w:t>om.</w:t>
      </w:r>
    </w:p>
    <w:p w:rsidR="00503ABB" w:rsidRDefault="00503ABB">
      <w:pPr>
        <w:spacing w:before="9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ter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sted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lite</w:t>
      </w:r>
      <w:r>
        <w:rPr>
          <w:rFonts w:ascii="Tahoma" w:eastAsia="Tahoma" w:hAnsi="Tahoma" w:cs="Tahoma"/>
          <w:spacing w:val="-1"/>
          <w:sz w:val="22"/>
          <w:szCs w:val="22"/>
        </w:rPr>
        <w:t>ra</w:t>
      </w:r>
      <w:r>
        <w:rPr>
          <w:rFonts w:ascii="Tahoma" w:eastAsia="Tahoma" w:hAnsi="Tahoma" w:cs="Tahoma"/>
          <w:sz w:val="22"/>
          <w:szCs w:val="22"/>
        </w:rPr>
        <w:t>tur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but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are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d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U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ited St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tes’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libra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y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ss co</w:t>
      </w:r>
      <w:r>
        <w:rPr>
          <w:rFonts w:ascii="Tahoma" w:eastAsia="Tahoma" w:hAnsi="Tahoma" w:cs="Tahoma"/>
          <w:spacing w:val="-4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tai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z w:val="22"/>
          <w:szCs w:val="22"/>
        </w:rPr>
        <w:t xml:space="preserve"> 1</w:t>
      </w:r>
      <w:r>
        <w:rPr>
          <w:rFonts w:ascii="Tahoma" w:eastAsia="Tahoma" w:hAnsi="Tahoma" w:cs="Tahoma"/>
          <w:spacing w:val="-1"/>
          <w:sz w:val="22"/>
          <w:szCs w:val="22"/>
        </w:rPr>
        <w:t>0</w:t>
      </w:r>
      <w:r>
        <w:rPr>
          <w:rFonts w:ascii="Tahoma" w:eastAsia="Tahoma" w:hAnsi="Tahoma" w:cs="Tahoma"/>
          <w:sz w:val="22"/>
          <w:szCs w:val="22"/>
        </w:rPr>
        <w:t xml:space="preserve">0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ili</w:t>
      </w:r>
      <w:r>
        <w:rPr>
          <w:rFonts w:ascii="Tahoma" w:eastAsia="Tahoma" w:hAnsi="Tahoma" w:cs="Tahoma"/>
          <w:spacing w:val="-3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ook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bi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thday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May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an’</w:t>
      </w:r>
      <w:r>
        <w:rPr>
          <w:rFonts w:ascii="Tahoma" w:eastAsia="Tahoma" w:hAnsi="Tahoma" w:cs="Tahoma"/>
          <w:sz w:val="22"/>
          <w:szCs w:val="22"/>
        </w:rPr>
        <w:t>s birthd</w:t>
      </w:r>
      <w:r>
        <w:rPr>
          <w:rFonts w:ascii="Tahoma" w:eastAsia="Tahoma" w:hAnsi="Tahoma" w:cs="Tahoma"/>
          <w:spacing w:val="-4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y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 Ma</w:t>
      </w:r>
      <w:r>
        <w:rPr>
          <w:rFonts w:ascii="Tahoma" w:eastAsia="Tahoma" w:hAnsi="Tahoma" w:cs="Tahoma"/>
          <w:spacing w:val="-1"/>
          <w:sz w:val="22"/>
          <w:szCs w:val="22"/>
        </w:rPr>
        <w:t>rch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 Math 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Music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Mond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y.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Tom 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d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P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ysi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s.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ece</w:t>
      </w:r>
      <w:r>
        <w:rPr>
          <w:rFonts w:ascii="Tahoma" w:eastAsia="Tahoma" w:hAnsi="Tahoma" w:cs="Tahoma"/>
          <w:sz w:val="22"/>
          <w:szCs w:val="22"/>
        </w:rPr>
        <w:t>ss?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Tom lives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it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-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 swi</w:t>
      </w:r>
      <w:r>
        <w:rPr>
          <w:rFonts w:ascii="Tahoma" w:eastAsia="Tahoma" w:hAnsi="Tahoma" w:cs="Tahoma"/>
          <w:spacing w:val="-1"/>
          <w:sz w:val="22"/>
          <w:szCs w:val="22"/>
        </w:rPr>
        <w:t>mm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Sun</w:t>
      </w:r>
      <w:r>
        <w:rPr>
          <w:rFonts w:ascii="Tahoma" w:eastAsia="Tahoma" w:hAnsi="Tahoma" w:cs="Tahoma"/>
          <w:sz w:val="22"/>
          <w:szCs w:val="22"/>
        </w:rPr>
        <w:t>day.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m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ting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ll 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9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.m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3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p.m.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iting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fro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ool.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  <w:sectPr w:rsidR="00503ABB">
          <w:type w:val="continuous"/>
          <w:pgSz w:w="12240" w:h="15840"/>
          <w:pgMar w:top="1340" w:right="700" w:bottom="280" w:left="700" w:header="720" w:footer="720" w:gutter="0"/>
          <w:cols w:space="720"/>
        </w:sectPr>
      </w:pPr>
      <w:r>
        <w:rPr>
          <w:rFonts w:ascii="Tahoma" w:eastAsia="Tahoma" w:hAnsi="Tahoma" w:cs="Tahoma"/>
          <w:spacing w:val="-1"/>
          <w:sz w:val="22"/>
          <w:szCs w:val="22"/>
        </w:rPr>
        <w:t>24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la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3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tur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6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spacing w:before="23"/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will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be 13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 n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bi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thday.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Look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-5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itc</w:t>
      </w:r>
      <w:r>
        <w:rPr>
          <w:rFonts w:ascii="Tahoma" w:eastAsia="Tahoma" w:hAnsi="Tahoma" w:cs="Tahoma"/>
          <w:spacing w:val="-1"/>
          <w:sz w:val="22"/>
          <w:szCs w:val="22"/>
        </w:rPr>
        <w:t>hen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mord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itc</w:t>
      </w:r>
      <w:r>
        <w:rPr>
          <w:rFonts w:ascii="Tahoma" w:eastAsia="Tahoma" w:hAnsi="Tahoma" w:cs="Tahoma"/>
          <w:spacing w:val="-1"/>
          <w:sz w:val="22"/>
          <w:szCs w:val="22"/>
        </w:rPr>
        <w:t>hen</w:t>
      </w:r>
      <w:r>
        <w:rPr>
          <w:rFonts w:ascii="Tahoma" w:eastAsia="Tahoma" w:hAnsi="Tahoma" w:cs="Tahoma"/>
          <w:sz w:val="22"/>
          <w:szCs w:val="22"/>
        </w:rPr>
        <w:t>!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apa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tm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oor is the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most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tabl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2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 f</w:t>
      </w:r>
      <w:r>
        <w:rPr>
          <w:rFonts w:ascii="Tahoma" w:eastAsia="Tahoma" w:hAnsi="Tahoma" w:cs="Tahoma"/>
          <w:spacing w:val="-1"/>
          <w:sz w:val="22"/>
          <w:szCs w:val="22"/>
        </w:rPr>
        <w:t>am</w:t>
      </w:r>
      <w:r>
        <w:rPr>
          <w:rFonts w:ascii="Tahoma" w:eastAsia="Tahoma" w:hAnsi="Tahoma" w:cs="Tahoma"/>
          <w:sz w:val="22"/>
          <w:szCs w:val="22"/>
        </w:rPr>
        <w:t>ily.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ying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 xml:space="preserve">ss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</w:t>
      </w:r>
      <w:r>
        <w:rPr>
          <w:rFonts w:ascii="Tahoma" w:eastAsia="Tahoma" w:hAnsi="Tahoma" w:cs="Tahoma"/>
          <w:spacing w:val="-1"/>
          <w:sz w:val="22"/>
          <w:szCs w:val="22"/>
        </w:rPr>
        <w:t>men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t’s oft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ra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Ju</w:t>
      </w:r>
      <w:r>
        <w:rPr>
          <w:rFonts w:ascii="Tahoma" w:eastAsia="Tahoma" w:hAnsi="Tahoma" w:cs="Tahoma"/>
          <w:sz w:val="22"/>
          <w:szCs w:val="22"/>
        </w:rPr>
        <w:t>ly.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Mr Hai 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jour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lis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writ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so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e n</w:t>
      </w:r>
      <w:r>
        <w:rPr>
          <w:rFonts w:ascii="Tahoma" w:eastAsia="Tahoma" w:hAnsi="Tahoma" w:cs="Tahoma"/>
          <w:spacing w:val="-4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pap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in HCM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ger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brot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Tell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-5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your s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00" w:lineRule="exact"/>
        <w:rPr>
          <w:sz w:val="10"/>
          <w:szCs w:val="10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bi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thday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April </w:t>
      </w:r>
      <w:r>
        <w:rPr>
          <w:rFonts w:ascii="Tahoma" w:eastAsia="Tahoma" w:hAnsi="Tahoma" w:cs="Tahoma"/>
          <w:spacing w:val="1"/>
          <w:sz w:val="22"/>
          <w:szCs w:val="22"/>
        </w:rPr>
        <w:t>3</w:t>
      </w:r>
      <w:r>
        <w:rPr>
          <w:rFonts w:ascii="Tahoma" w:eastAsia="Tahoma" w:hAnsi="Tahoma" w:cs="Tahoma"/>
          <w:position w:val="10"/>
          <w:sz w:val="14"/>
          <w:szCs w:val="14"/>
        </w:rPr>
        <w:t>rd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</w:t>
      </w:r>
      <w:r>
        <w:rPr>
          <w:rFonts w:ascii="Tahoma" w:eastAsia="Tahoma" w:hAnsi="Tahoma" w:cs="Tahoma"/>
          <w:spacing w:val="-1"/>
          <w:sz w:val="22"/>
          <w:szCs w:val="22"/>
        </w:rPr>
        <w:t>a’</w:t>
      </w:r>
      <w:r>
        <w:rPr>
          <w:rFonts w:ascii="Tahoma" w:eastAsia="Tahoma" w:hAnsi="Tahoma" w:cs="Tahoma"/>
          <w:sz w:val="22"/>
          <w:szCs w:val="22"/>
        </w:rPr>
        <w:t>s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works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is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co</w:t>
      </w:r>
      <w:r>
        <w:rPr>
          <w:rFonts w:ascii="Tahoma" w:eastAsia="Tahoma" w:hAnsi="Tahoma" w:cs="Tahoma"/>
          <w:spacing w:val="-1"/>
          <w:sz w:val="22"/>
          <w:szCs w:val="22"/>
        </w:rPr>
        <w:t>un</w:t>
      </w:r>
      <w:r>
        <w:rPr>
          <w:rFonts w:ascii="Tahoma" w:eastAsia="Tahoma" w:hAnsi="Tahoma" w:cs="Tahoma"/>
          <w:sz w:val="22"/>
          <w:szCs w:val="22"/>
        </w:rPr>
        <w:t>tr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sid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>rse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kes 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 xml:space="preserve">re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peopl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unc</w:t>
      </w:r>
      <w:r>
        <w:rPr>
          <w:rFonts w:ascii="Tahoma" w:eastAsia="Tahoma" w:hAnsi="Tahoma" w:cs="Tahoma"/>
          <w:sz w:val="22"/>
          <w:szCs w:val="22"/>
        </w:rPr>
        <w:t>le isn</w:t>
      </w:r>
      <w:r>
        <w:rPr>
          <w:rFonts w:ascii="Tahoma" w:eastAsia="Tahoma" w:hAnsi="Tahoma" w:cs="Tahoma"/>
          <w:spacing w:val="-2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</w:t>
      </w:r>
      <w:r>
        <w:rPr>
          <w:rFonts w:ascii="Tahoma" w:eastAsia="Tahoma" w:hAnsi="Tahoma" w:cs="Tahoma"/>
          <w:spacing w:val="-5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 is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rk no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 xml:space="preserve">orn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-5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4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em</w:t>
      </w:r>
      <w:r>
        <w:rPr>
          <w:rFonts w:ascii="Tahoma" w:eastAsia="Tahoma" w:hAnsi="Tahoma" w:cs="Tahoma"/>
          <w:sz w:val="22"/>
          <w:szCs w:val="22"/>
        </w:rPr>
        <w:t>be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2</w:t>
      </w:r>
      <w:r>
        <w:rPr>
          <w:rFonts w:ascii="Tahoma" w:eastAsia="Tahoma" w:hAnsi="Tahoma" w:cs="Tahoma"/>
          <w:spacing w:val="-1"/>
          <w:sz w:val="22"/>
          <w:szCs w:val="22"/>
        </w:rPr>
        <w:t>0</w:t>
      </w:r>
      <w:r>
        <w:rPr>
          <w:rFonts w:ascii="Tahoma" w:eastAsia="Tahoma" w:hAnsi="Tahoma" w:cs="Tahoma"/>
          <w:sz w:val="22"/>
          <w:szCs w:val="22"/>
        </w:rPr>
        <w:t>0</w:t>
      </w: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tch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TV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5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ight.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J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n lives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Ame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us</w:t>
      </w:r>
      <w:r>
        <w:rPr>
          <w:rFonts w:ascii="Tahoma" w:eastAsia="Tahoma" w:hAnsi="Tahoma" w:cs="Tahoma"/>
          <w:spacing w:val="-1"/>
          <w:sz w:val="22"/>
          <w:szCs w:val="22"/>
        </w:rPr>
        <w:t>ua</w:t>
      </w:r>
      <w:r>
        <w:rPr>
          <w:rFonts w:ascii="Tahoma" w:eastAsia="Tahoma" w:hAnsi="Tahoma" w:cs="Tahoma"/>
          <w:sz w:val="22"/>
          <w:szCs w:val="22"/>
        </w:rPr>
        <w:t xml:space="preserve">lly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out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for di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turd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pa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tm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num</w:t>
      </w:r>
      <w:r>
        <w:rPr>
          <w:rFonts w:ascii="Tahoma" w:eastAsia="Tahoma" w:hAnsi="Tahoma" w:cs="Tahoma"/>
          <w:sz w:val="22"/>
          <w:szCs w:val="22"/>
        </w:rPr>
        <w:t>ber 79.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This ap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rtm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4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-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 often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go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tion?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t’s your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date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birth?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 xml:space="preserve">r goes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k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otorb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ke.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t’s two </w:t>
      </w:r>
      <w:r>
        <w:rPr>
          <w:rFonts w:ascii="Tahoma" w:eastAsia="Tahoma" w:hAnsi="Tahoma" w:cs="Tahoma"/>
          <w:spacing w:val="-2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ilo</w:t>
      </w:r>
      <w:r>
        <w:rPr>
          <w:rFonts w:ascii="Tahoma" w:eastAsia="Tahoma" w:hAnsi="Tahoma" w:cs="Tahoma"/>
          <w:spacing w:val="-1"/>
          <w:sz w:val="22"/>
          <w:szCs w:val="22"/>
        </w:rPr>
        <w:t>me</w:t>
      </w:r>
      <w:r>
        <w:rPr>
          <w:rFonts w:ascii="Tahoma" w:eastAsia="Tahoma" w:hAnsi="Tahoma" w:cs="Tahoma"/>
          <w:sz w:val="22"/>
          <w:szCs w:val="22"/>
        </w:rPr>
        <w:t xml:space="preserve">ters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se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</w:t>
      </w:r>
      <w:r>
        <w:rPr>
          <w:rFonts w:ascii="Tahoma" w:eastAsia="Tahoma" w:hAnsi="Tahoma" w:cs="Tahoma"/>
          <w:spacing w:val="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ost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off</w:t>
      </w:r>
      <w:r>
        <w:rPr>
          <w:rFonts w:ascii="Tahoma" w:eastAsia="Tahoma" w:hAnsi="Tahoma" w:cs="Tahoma"/>
          <w:spacing w:val="-1"/>
          <w:sz w:val="22"/>
          <w:szCs w:val="22"/>
        </w:rPr>
        <w:t>ice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I’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like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le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 xml:space="preserve">ter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U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A.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I’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like some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ta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 xml:space="preserve">ps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rs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 m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il.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 xml:space="preserve">ou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g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_s</w:t>
      </w:r>
      <w:r>
        <w:rPr>
          <w:rFonts w:ascii="Tahoma" w:eastAsia="Tahoma" w:hAnsi="Tahoma" w:cs="Tahoma"/>
          <w:spacing w:val="-2"/>
          <w:sz w:val="22"/>
          <w:szCs w:val="22"/>
        </w:rPr>
        <w:t>u</w:t>
      </w:r>
      <w:r>
        <w:rPr>
          <w:rFonts w:ascii="Tahoma" w:eastAsia="Tahoma" w:hAnsi="Tahoma" w:cs="Tahoma"/>
          <w:spacing w:val="-1"/>
          <w:sz w:val="22"/>
          <w:szCs w:val="22"/>
        </w:rPr>
        <w:t>mme</w:t>
      </w:r>
      <w:r>
        <w:rPr>
          <w:rFonts w:ascii="Tahoma" w:eastAsia="Tahoma" w:hAnsi="Tahoma" w:cs="Tahoma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ation.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115" w:right="6194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pacing w:val="-1"/>
          <w:sz w:val="22"/>
          <w:szCs w:val="22"/>
        </w:rPr>
        <w:t>III</w:t>
      </w:r>
      <w:r>
        <w:rPr>
          <w:rFonts w:ascii="Tahoma" w:eastAsia="Tahoma" w:hAnsi="Tahoma" w:cs="Tahoma"/>
          <w:b/>
          <w:sz w:val="22"/>
          <w:szCs w:val="22"/>
        </w:rPr>
        <w:t xml:space="preserve">. </w:t>
      </w:r>
      <w:r>
        <w:rPr>
          <w:rFonts w:ascii="Tahoma" w:eastAsia="Tahoma" w:hAnsi="Tahoma" w:cs="Tahoma"/>
          <w:b/>
          <w:spacing w:val="5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ho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d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ạ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g</w:t>
      </w:r>
      <w:r>
        <w:rPr>
          <w:rFonts w:ascii="Tahoma" w:eastAsia="Tahoma" w:hAnsi="Tahoma" w:cs="Tahoma"/>
          <w:b/>
          <w:spacing w:val="6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đ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ú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g  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ủ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 a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t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ừ</w:t>
      </w:r>
      <w:r>
        <w:rPr>
          <w:rFonts w:ascii="Tahoma" w:eastAsia="Tahoma" w:hAnsi="Tahoma" w:cs="Tahoma"/>
          <w:b/>
          <w:spacing w:val="64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trong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n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g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o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ặ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.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tabs>
          <w:tab w:val="left" w:pos="700"/>
        </w:tabs>
        <w:ind w:left="719" w:right="1038" w:hanging="425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z w:val="22"/>
          <w:szCs w:val="22"/>
        </w:rPr>
        <w:tab/>
        <w:t>The most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po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 a</w:t>
      </w:r>
      <w:r>
        <w:rPr>
          <w:rFonts w:ascii="Tahoma" w:eastAsia="Tahoma" w:hAnsi="Tahoma" w:cs="Tahoma"/>
          <w:spacing w:val="-1"/>
          <w:sz w:val="22"/>
          <w:szCs w:val="22"/>
        </w:rPr>
        <w:t>f</w:t>
      </w:r>
      <w:r>
        <w:rPr>
          <w:rFonts w:ascii="Tahoma" w:eastAsia="Tahoma" w:hAnsi="Tahoma" w:cs="Tahoma"/>
          <w:sz w:val="22"/>
          <w:szCs w:val="22"/>
        </w:rPr>
        <w:t>te</w:t>
      </w:r>
      <w:r>
        <w:rPr>
          <w:rFonts w:ascii="Tahoma" w:eastAsia="Tahoma" w:hAnsi="Tahoma" w:cs="Tahoma"/>
          <w:spacing w:val="-1"/>
          <w:sz w:val="22"/>
          <w:szCs w:val="22"/>
        </w:rPr>
        <w:t>r-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 xml:space="preserve">ool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tN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m are fooo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ball,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ba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ketball 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d bad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a</w:t>
      </w:r>
      <w:r>
        <w:rPr>
          <w:rFonts w:ascii="Tahoma" w:eastAsia="Tahoma" w:hAnsi="Tahoma" w:cs="Tahoma"/>
          <w:b/>
          <w:spacing w:val="1"/>
          <w:sz w:val="22"/>
          <w:szCs w:val="22"/>
        </w:rPr>
        <w:t>c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c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br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ry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over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60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6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(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m</w:t>
      </w:r>
      <w:r>
        <w:rPr>
          <w:rFonts w:ascii="Tahoma" w:eastAsia="Tahoma" w:hAnsi="Tahoma" w:cs="Tahoma"/>
          <w:b/>
          <w:sz w:val="22"/>
          <w:szCs w:val="22"/>
        </w:rPr>
        <w:t>p</w:t>
      </w:r>
      <w:r>
        <w:rPr>
          <w:rFonts w:ascii="Tahoma" w:eastAsia="Tahoma" w:hAnsi="Tahoma" w:cs="Tahoma"/>
          <w:b/>
          <w:spacing w:val="1"/>
          <w:sz w:val="22"/>
          <w:szCs w:val="22"/>
        </w:rPr>
        <w:t>l</w:t>
      </w:r>
      <w:r>
        <w:rPr>
          <w:rFonts w:ascii="Tahoma" w:eastAsia="Tahoma" w:hAnsi="Tahoma" w:cs="Tahoma"/>
          <w:b/>
          <w:spacing w:val="-2"/>
          <w:sz w:val="22"/>
          <w:szCs w:val="22"/>
        </w:rPr>
        <w:t>o</w:t>
      </w:r>
      <w:r>
        <w:rPr>
          <w:rFonts w:ascii="Tahoma" w:eastAsia="Tahoma" w:hAnsi="Tahoma" w:cs="Tahoma"/>
          <w:b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glish 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an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port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sub</w:t>
      </w:r>
      <w:r>
        <w:rPr>
          <w:rFonts w:ascii="Tahoma" w:eastAsia="Tahoma" w:hAnsi="Tahoma" w:cs="Tahoma"/>
          <w:spacing w:val="-2"/>
          <w:sz w:val="22"/>
          <w:szCs w:val="22"/>
        </w:rPr>
        <w:t>j</w:t>
      </w:r>
      <w:r>
        <w:rPr>
          <w:rFonts w:ascii="Tahoma" w:eastAsia="Tahoma" w:hAnsi="Tahoma" w:cs="Tahoma"/>
          <w:spacing w:val="-1"/>
          <w:sz w:val="22"/>
          <w:szCs w:val="22"/>
        </w:rPr>
        <w:t>ec</w:t>
      </w:r>
      <w:r>
        <w:rPr>
          <w:rFonts w:ascii="Tahoma" w:eastAsia="Tahoma" w:hAnsi="Tahoma" w:cs="Tahoma"/>
          <w:sz w:val="22"/>
          <w:szCs w:val="22"/>
        </w:rPr>
        <w:t>t.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2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i</w:t>
      </w:r>
      <w:r>
        <w:rPr>
          <w:rFonts w:ascii="Tahoma" w:eastAsia="Tahoma" w:hAnsi="Tahoma" w:cs="Tahoma"/>
          <w:b/>
          <w:spacing w:val="1"/>
          <w:sz w:val="22"/>
          <w:szCs w:val="22"/>
        </w:rPr>
        <w:t>n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b/>
          <w:spacing w:val="-2"/>
          <w:sz w:val="22"/>
          <w:szCs w:val="22"/>
        </w:rPr>
        <w:t>e</w:t>
      </w:r>
      <w:r>
        <w:rPr>
          <w:rFonts w:ascii="Tahoma" w:eastAsia="Tahoma" w:hAnsi="Tahoma" w:cs="Tahoma"/>
          <w:b/>
          <w:sz w:val="22"/>
          <w:szCs w:val="22"/>
        </w:rPr>
        <w:t>r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1"/>
          <w:sz w:val="22"/>
          <w:szCs w:val="22"/>
        </w:rPr>
        <w:t>s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 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f</w:t>
      </w:r>
      <w:r>
        <w:rPr>
          <w:rFonts w:ascii="Tahoma" w:eastAsia="Tahoma" w:hAnsi="Tahoma" w:cs="Tahoma"/>
          <w:spacing w:val="-1"/>
          <w:sz w:val="22"/>
          <w:szCs w:val="22"/>
        </w:rPr>
        <w:t>in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man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 b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oks,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6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>ov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ls,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enc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ooks,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tion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(</w:t>
      </w:r>
      <w:r>
        <w:rPr>
          <w:rFonts w:ascii="Tahoma" w:eastAsia="Tahoma" w:hAnsi="Tahoma" w:cs="Tahoma"/>
          <w:b/>
          <w:spacing w:val="-2"/>
          <w:sz w:val="22"/>
          <w:szCs w:val="22"/>
        </w:rPr>
        <w:t>r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z w:val="22"/>
          <w:szCs w:val="22"/>
        </w:rPr>
        <w:t>ad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enc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ooks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ry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for our s</w:t>
      </w:r>
      <w:r>
        <w:rPr>
          <w:rFonts w:ascii="Tahoma" w:eastAsia="Tahoma" w:hAnsi="Tahoma" w:cs="Tahoma"/>
          <w:spacing w:val="-1"/>
          <w:sz w:val="22"/>
          <w:szCs w:val="22"/>
        </w:rPr>
        <w:t>tu</w:t>
      </w:r>
      <w:r>
        <w:rPr>
          <w:rFonts w:ascii="Tahoma" w:eastAsia="Tahoma" w:hAnsi="Tahoma" w:cs="Tahoma"/>
          <w:sz w:val="22"/>
          <w:szCs w:val="22"/>
        </w:rPr>
        <w:t>dy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world.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2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use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rPr>
          <w:rFonts w:ascii="Tahoma" w:eastAsia="Tahoma" w:hAnsi="Tahoma" w:cs="Tahoma"/>
          <w:spacing w:val="-1"/>
          <w:sz w:val="22"/>
          <w:szCs w:val="22"/>
        </w:rPr>
        <w:t>6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Ba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f</w:t>
      </w:r>
      <w:r>
        <w:rPr>
          <w:rFonts w:ascii="Tahoma" w:eastAsia="Tahoma" w:hAnsi="Tahoma" w:cs="Tahoma"/>
          <w:spacing w:val="-1"/>
          <w:sz w:val="22"/>
          <w:szCs w:val="22"/>
        </w:rPr>
        <w:t>am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ta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p…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 xml:space="preserve">…..  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 </w:t>
      </w:r>
      <w:r>
        <w:rPr>
          <w:rFonts w:ascii="Tahoma" w:eastAsia="Tahoma" w:hAnsi="Tahoma" w:cs="Tahoma"/>
          <w:b/>
          <w:spacing w:val="-1"/>
          <w:sz w:val="22"/>
          <w:szCs w:val="22"/>
        </w:rPr>
        <w:t>c</w:t>
      </w:r>
      <w:r>
        <w:rPr>
          <w:rFonts w:ascii="Tahoma" w:eastAsia="Tahoma" w:hAnsi="Tahoma" w:cs="Tahoma"/>
          <w:b/>
          <w:sz w:val="22"/>
          <w:szCs w:val="22"/>
        </w:rPr>
        <w:t>o</w:t>
      </w:r>
      <w:r>
        <w:rPr>
          <w:rFonts w:ascii="Tahoma" w:eastAsia="Tahoma" w:hAnsi="Tahoma" w:cs="Tahoma"/>
          <w:b/>
          <w:spacing w:val="1"/>
          <w:sz w:val="22"/>
          <w:szCs w:val="22"/>
        </w:rPr>
        <w:t>l</w:t>
      </w:r>
      <w:r>
        <w:rPr>
          <w:rFonts w:ascii="Tahoma" w:eastAsia="Tahoma" w:hAnsi="Tahoma" w:cs="Tahoma"/>
          <w:b/>
          <w:spacing w:val="-2"/>
          <w:sz w:val="22"/>
          <w:szCs w:val="22"/>
        </w:rPr>
        <w:t>l</w:t>
      </w:r>
      <w:r>
        <w:rPr>
          <w:rFonts w:ascii="Tahoma" w:eastAsia="Tahoma" w:hAnsi="Tahoma" w:cs="Tahoma"/>
          <w:b/>
          <w:spacing w:val="1"/>
          <w:sz w:val="22"/>
          <w:szCs w:val="22"/>
        </w:rPr>
        <w:t>ec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6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spacing w:before="23"/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7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 xml:space="preserve">rn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..</w:t>
      </w:r>
      <w:r>
        <w:rPr>
          <w:rFonts w:ascii="Tahoma" w:eastAsia="Tahoma" w:hAnsi="Tahoma" w:cs="Tahoma"/>
          <w:spacing w:val="6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stru</w:t>
      </w:r>
      <w:r>
        <w:rPr>
          <w:rFonts w:ascii="Tahoma" w:eastAsia="Tahoma" w:hAnsi="Tahoma" w:cs="Tahoma"/>
          <w:spacing w:val="-1"/>
          <w:sz w:val="22"/>
          <w:szCs w:val="22"/>
        </w:rPr>
        <w:t>men</w:t>
      </w:r>
      <w:r>
        <w:rPr>
          <w:rFonts w:ascii="Tahoma" w:eastAsia="Tahoma" w:hAnsi="Tahoma" w:cs="Tahoma"/>
          <w:sz w:val="22"/>
          <w:szCs w:val="22"/>
        </w:rPr>
        <w:t>t.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m</w:t>
      </w:r>
      <w:r>
        <w:rPr>
          <w:rFonts w:ascii="Tahoma" w:eastAsia="Tahoma" w:hAnsi="Tahoma" w:cs="Tahoma"/>
          <w:b/>
          <w:spacing w:val="1"/>
          <w:sz w:val="22"/>
          <w:szCs w:val="22"/>
        </w:rPr>
        <w:t>u</w:t>
      </w:r>
      <w:r>
        <w:rPr>
          <w:rFonts w:ascii="Tahoma" w:eastAsia="Tahoma" w:hAnsi="Tahoma" w:cs="Tahoma"/>
          <w:b/>
          <w:spacing w:val="-1"/>
          <w:sz w:val="22"/>
          <w:szCs w:val="22"/>
        </w:rPr>
        <w:t>s</w:t>
      </w:r>
      <w:r>
        <w:rPr>
          <w:rFonts w:ascii="Tahoma" w:eastAsia="Tahoma" w:hAnsi="Tahoma" w:cs="Tahoma"/>
          <w:b/>
          <w:spacing w:val="-2"/>
          <w:sz w:val="22"/>
          <w:szCs w:val="22"/>
        </w:rPr>
        <w:t>i</w:t>
      </w:r>
      <w:r>
        <w:rPr>
          <w:rFonts w:ascii="Tahoma" w:eastAsia="Tahoma" w:hAnsi="Tahoma" w:cs="Tahoma"/>
          <w:b/>
          <w:spacing w:val="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8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Mr.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Tan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works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rs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 my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(</w:t>
      </w:r>
      <w:r>
        <w:rPr>
          <w:rFonts w:ascii="Tahoma" w:eastAsia="Tahoma" w:hAnsi="Tahoma" w:cs="Tahoma"/>
          <w:b/>
          <w:spacing w:val="-2"/>
          <w:sz w:val="22"/>
          <w:szCs w:val="22"/>
        </w:rPr>
        <w:t>m</w:t>
      </w:r>
      <w:r>
        <w:rPr>
          <w:rFonts w:ascii="Tahoma" w:eastAsia="Tahoma" w:hAnsi="Tahoma" w:cs="Tahoma"/>
          <w:b/>
          <w:sz w:val="22"/>
          <w:szCs w:val="22"/>
        </w:rPr>
        <w:t>any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9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umme</w:t>
      </w:r>
      <w:r>
        <w:rPr>
          <w:rFonts w:ascii="Tahoma" w:eastAsia="Tahoma" w:hAnsi="Tahoma" w:cs="Tahoma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 xml:space="preserve">tion is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(</w:t>
      </w:r>
      <w:r>
        <w:rPr>
          <w:rFonts w:ascii="Tahoma" w:eastAsia="Tahoma" w:hAnsi="Tahoma" w:cs="Tahoma"/>
          <w:b/>
          <w:spacing w:val="-2"/>
          <w:sz w:val="22"/>
          <w:szCs w:val="22"/>
        </w:rPr>
        <w:t>l</w:t>
      </w:r>
      <w:r>
        <w:rPr>
          <w:rFonts w:ascii="Tahoma" w:eastAsia="Tahoma" w:hAnsi="Tahoma" w:cs="Tahoma"/>
          <w:b/>
          <w:sz w:val="22"/>
          <w:szCs w:val="22"/>
        </w:rPr>
        <w:t>o</w:t>
      </w:r>
      <w:r>
        <w:rPr>
          <w:rFonts w:ascii="Tahoma" w:eastAsia="Tahoma" w:hAnsi="Tahoma" w:cs="Tahoma"/>
          <w:b/>
          <w:spacing w:val="1"/>
          <w:sz w:val="22"/>
          <w:szCs w:val="22"/>
        </w:rPr>
        <w:t>n</w:t>
      </w:r>
      <w:r>
        <w:rPr>
          <w:rFonts w:ascii="Tahoma" w:eastAsia="Tahoma" w:hAnsi="Tahoma" w:cs="Tahoma"/>
          <w:b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tn</w:t>
      </w:r>
      <w:r>
        <w:rPr>
          <w:rFonts w:ascii="Tahoma" w:eastAsia="Tahoma" w:hAnsi="Tahoma" w:cs="Tahoma"/>
          <w:spacing w:val="-1"/>
          <w:sz w:val="22"/>
          <w:szCs w:val="22"/>
        </w:rPr>
        <w:t>ame</w:t>
      </w:r>
      <w:r>
        <w:rPr>
          <w:rFonts w:ascii="Tahoma" w:eastAsia="Tahoma" w:hAnsi="Tahoma" w:cs="Tahoma"/>
          <w:sz w:val="22"/>
          <w:szCs w:val="22"/>
        </w:rPr>
        <w:t>se 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2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pacing w:val="-2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e 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 xml:space="preserve">….. </w:t>
      </w:r>
      <w:r>
        <w:rPr>
          <w:rFonts w:ascii="Tahoma" w:eastAsia="Tahoma" w:hAnsi="Tahoma" w:cs="Tahoma"/>
          <w:spacing w:val="6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tions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A</w:t>
      </w:r>
      <w:r>
        <w:rPr>
          <w:rFonts w:ascii="Tahoma" w:eastAsia="Tahoma" w:hAnsi="Tahoma" w:cs="Tahoma"/>
          <w:spacing w:val="-1"/>
          <w:sz w:val="22"/>
          <w:szCs w:val="22"/>
        </w:rPr>
        <w:t>me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2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ts.</w:t>
      </w:r>
      <w:r>
        <w:rPr>
          <w:rFonts w:ascii="Tahoma" w:eastAsia="Tahoma" w:hAnsi="Tahoma" w:cs="Tahoma"/>
          <w:spacing w:val="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(</w:t>
      </w:r>
      <w:r>
        <w:rPr>
          <w:rFonts w:ascii="Tahoma" w:eastAsia="Tahoma" w:hAnsi="Tahoma" w:cs="Tahoma"/>
          <w:b/>
          <w:spacing w:val="-3"/>
          <w:sz w:val="22"/>
          <w:szCs w:val="22"/>
        </w:rPr>
        <w:t>f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He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ks……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Mr.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Ha</w:t>
      </w:r>
      <w:r>
        <w:rPr>
          <w:rFonts w:ascii="Tahoma" w:eastAsia="Tahoma" w:hAnsi="Tahoma" w:cs="Tahoma"/>
          <w:spacing w:val="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(</w:t>
      </w:r>
      <w:r>
        <w:rPr>
          <w:rFonts w:ascii="Tahoma" w:eastAsia="Tahoma" w:hAnsi="Tahoma" w:cs="Tahoma"/>
          <w:b/>
          <w:sz w:val="22"/>
          <w:szCs w:val="22"/>
        </w:rPr>
        <w:t>l</w:t>
      </w:r>
      <w:r>
        <w:rPr>
          <w:rFonts w:ascii="Tahoma" w:eastAsia="Tahoma" w:hAnsi="Tahoma" w:cs="Tahoma"/>
          <w:b/>
          <w:spacing w:val="1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b/>
          <w:spacing w:val="-1"/>
          <w:sz w:val="22"/>
          <w:szCs w:val="22"/>
        </w:rPr>
        <w:t>t</w:t>
      </w:r>
      <w:r>
        <w:rPr>
          <w:rFonts w:ascii="Tahoma" w:eastAsia="Tahoma" w:hAnsi="Tahoma" w:cs="Tahoma"/>
          <w:b/>
          <w:spacing w:val="-2"/>
          <w:sz w:val="22"/>
          <w:szCs w:val="22"/>
        </w:rPr>
        <w:t>l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 a 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rge 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…of for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ign 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am</w:t>
      </w:r>
      <w:r>
        <w:rPr>
          <w:rFonts w:ascii="Tahoma" w:eastAsia="Tahoma" w:hAnsi="Tahoma" w:cs="Tahoma"/>
          <w:spacing w:val="-2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s.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(</w:t>
      </w:r>
      <w:r>
        <w:rPr>
          <w:rFonts w:ascii="Tahoma" w:eastAsia="Tahoma" w:hAnsi="Tahoma" w:cs="Tahoma"/>
          <w:b/>
          <w:spacing w:val="1"/>
          <w:sz w:val="22"/>
          <w:szCs w:val="22"/>
        </w:rPr>
        <w:t>c</w:t>
      </w:r>
      <w:r>
        <w:rPr>
          <w:rFonts w:ascii="Tahoma" w:eastAsia="Tahoma" w:hAnsi="Tahoma" w:cs="Tahoma"/>
          <w:b/>
          <w:sz w:val="22"/>
          <w:szCs w:val="22"/>
        </w:rPr>
        <w:t>o</w:t>
      </w:r>
      <w:r>
        <w:rPr>
          <w:rFonts w:ascii="Tahoma" w:eastAsia="Tahoma" w:hAnsi="Tahoma" w:cs="Tahoma"/>
          <w:b/>
          <w:spacing w:val="-1"/>
          <w:sz w:val="22"/>
          <w:szCs w:val="22"/>
        </w:rPr>
        <w:t>l</w:t>
      </w:r>
      <w:r>
        <w:rPr>
          <w:rFonts w:ascii="Tahoma" w:eastAsia="Tahoma" w:hAnsi="Tahoma" w:cs="Tahoma"/>
          <w:b/>
          <w:sz w:val="22"/>
          <w:szCs w:val="22"/>
        </w:rPr>
        <w:t>l</w:t>
      </w:r>
      <w:r>
        <w:rPr>
          <w:rFonts w:ascii="Tahoma" w:eastAsia="Tahoma" w:hAnsi="Tahoma" w:cs="Tahoma"/>
          <w:b/>
          <w:spacing w:val="-1"/>
          <w:sz w:val="22"/>
          <w:szCs w:val="22"/>
        </w:rPr>
        <w:t>e</w:t>
      </w:r>
      <w:r>
        <w:rPr>
          <w:rFonts w:ascii="Tahoma" w:eastAsia="Tahoma" w:hAnsi="Tahoma" w:cs="Tahoma"/>
          <w:b/>
          <w:spacing w:val="1"/>
          <w:sz w:val="22"/>
          <w:szCs w:val="22"/>
        </w:rPr>
        <w:t>c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m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….</w:t>
      </w:r>
      <w:r>
        <w:rPr>
          <w:rFonts w:ascii="Tahoma" w:eastAsia="Tahoma" w:hAnsi="Tahoma" w:cs="Tahoma"/>
          <w:spacing w:val="-2"/>
          <w:sz w:val="22"/>
          <w:szCs w:val="22"/>
        </w:rPr>
        <w:t>.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Most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of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time 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co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>h in 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of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V.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</w:rPr>
        <w:t>s</w:t>
      </w:r>
      <w:r>
        <w:rPr>
          <w:rFonts w:ascii="Tahoma" w:eastAsia="Tahoma" w:hAnsi="Tahoma" w:cs="Tahoma"/>
          <w:b/>
          <w:sz w:val="22"/>
          <w:szCs w:val="22"/>
        </w:rPr>
        <w:t>p</w:t>
      </w:r>
      <w:r>
        <w:rPr>
          <w:rFonts w:ascii="Tahoma" w:eastAsia="Tahoma" w:hAnsi="Tahoma" w:cs="Tahoma"/>
          <w:b/>
          <w:spacing w:val="1"/>
          <w:sz w:val="22"/>
          <w:szCs w:val="22"/>
        </w:rPr>
        <w:t>o</w:t>
      </w:r>
      <w:r>
        <w:rPr>
          <w:rFonts w:ascii="Tahoma" w:eastAsia="Tahoma" w:hAnsi="Tahoma" w:cs="Tahoma"/>
          <w:b/>
          <w:sz w:val="22"/>
          <w:szCs w:val="22"/>
        </w:rPr>
        <w:t>rt</w:t>
      </w:r>
      <w:r>
        <w:rPr>
          <w:rFonts w:ascii="Tahoma" w:eastAsia="Tahoma" w:hAnsi="Tahoma" w:cs="Tahoma"/>
          <w:b/>
          <w:spacing w:val="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This old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ma</w:t>
      </w:r>
      <w:r>
        <w:rPr>
          <w:rFonts w:ascii="Tahoma" w:eastAsia="Tahoma" w:hAnsi="Tahoma" w:cs="Tahoma"/>
          <w:sz w:val="22"/>
          <w:szCs w:val="22"/>
        </w:rPr>
        <w:t>n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6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n all of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siste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s.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much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Bi</w:t>
      </w:r>
      <w:r>
        <w:rPr>
          <w:rFonts w:ascii="Tahoma" w:eastAsia="Tahoma" w:hAnsi="Tahoma" w:cs="Tahoma"/>
          <w:spacing w:val="-1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l is ………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69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g</w:t>
      </w:r>
      <w:r>
        <w:rPr>
          <w:rFonts w:ascii="Tahoma" w:eastAsia="Tahoma" w:hAnsi="Tahoma" w:cs="Tahoma"/>
          <w:b/>
          <w:spacing w:val="1"/>
          <w:sz w:val="22"/>
          <w:szCs w:val="22"/>
        </w:rPr>
        <w:t>o</w:t>
      </w:r>
      <w:r>
        <w:rPr>
          <w:rFonts w:ascii="Tahoma" w:eastAsia="Tahoma" w:hAnsi="Tahoma" w:cs="Tahoma"/>
          <w:b/>
          <w:sz w:val="22"/>
          <w:szCs w:val="22"/>
        </w:rPr>
        <w:t>o</w:t>
      </w:r>
      <w:r>
        <w:rPr>
          <w:rFonts w:ascii="Tahoma" w:eastAsia="Tahoma" w:hAnsi="Tahoma" w:cs="Tahoma"/>
          <w:b/>
          <w:spacing w:val="2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se sho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ose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(</w:t>
      </w:r>
      <w:r>
        <w:rPr>
          <w:rFonts w:ascii="Tahoma" w:eastAsia="Tahoma" w:hAnsi="Tahoma" w:cs="Tahoma"/>
          <w:b/>
          <w:spacing w:val="-1"/>
          <w:sz w:val="22"/>
          <w:szCs w:val="22"/>
        </w:rPr>
        <w:t>e</w:t>
      </w:r>
      <w:r>
        <w:rPr>
          <w:rFonts w:ascii="Tahoma" w:eastAsia="Tahoma" w:hAnsi="Tahoma" w:cs="Tahoma"/>
          <w:b/>
          <w:spacing w:val="1"/>
          <w:sz w:val="22"/>
          <w:szCs w:val="22"/>
        </w:rPr>
        <w:t>x</w:t>
      </w:r>
      <w:r>
        <w:rPr>
          <w:rFonts w:ascii="Tahoma" w:eastAsia="Tahoma" w:hAnsi="Tahoma" w:cs="Tahoma"/>
          <w:b/>
          <w:spacing w:val="-2"/>
          <w:sz w:val="22"/>
          <w:szCs w:val="22"/>
        </w:rPr>
        <w:t>p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z w:val="22"/>
          <w:szCs w:val="22"/>
        </w:rPr>
        <w:t>nsi</w:t>
      </w:r>
      <w:r>
        <w:rPr>
          <w:rFonts w:ascii="Tahoma" w:eastAsia="Tahoma" w:hAnsi="Tahoma" w:cs="Tahoma"/>
          <w:b/>
          <w:spacing w:val="-3"/>
          <w:sz w:val="22"/>
          <w:szCs w:val="22"/>
        </w:rPr>
        <w:t>v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 a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 xml:space="preserve">……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 xml:space="preserve">irl. </w:t>
      </w:r>
      <w:r>
        <w:rPr>
          <w:rFonts w:ascii="Tahoma" w:eastAsia="Tahoma" w:hAnsi="Tahoma" w:cs="Tahoma"/>
          <w:spacing w:val="-2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l</w:t>
      </w:r>
      <w:r>
        <w:rPr>
          <w:rFonts w:ascii="Tahoma" w:eastAsia="Tahoma" w:hAnsi="Tahoma" w:cs="Tahoma"/>
          <w:b/>
          <w:spacing w:val="1"/>
          <w:sz w:val="22"/>
          <w:szCs w:val="22"/>
        </w:rPr>
        <w:t>o</w:t>
      </w:r>
      <w:r>
        <w:rPr>
          <w:rFonts w:ascii="Tahoma" w:eastAsia="Tahoma" w:hAnsi="Tahoma" w:cs="Tahoma"/>
          <w:b/>
          <w:spacing w:val="-3"/>
          <w:sz w:val="22"/>
          <w:szCs w:val="22"/>
        </w:rPr>
        <w:t>v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 a</w:t>
      </w:r>
      <w:r>
        <w:rPr>
          <w:rFonts w:ascii="Tahoma" w:eastAsia="Tahoma" w:hAnsi="Tahoma" w:cs="Tahoma"/>
          <w:spacing w:val="-1"/>
          <w:sz w:val="22"/>
          <w:szCs w:val="22"/>
        </w:rPr>
        <w:t>cce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s 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 rig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wa</w:t>
      </w:r>
      <w:r>
        <w:rPr>
          <w:rFonts w:ascii="Tahoma" w:eastAsia="Tahoma" w:hAnsi="Tahoma" w:cs="Tahoma"/>
          <w:sz w:val="22"/>
          <w:szCs w:val="22"/>
        </w:rPr>
        <w:t>y.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 </w:t>
      </w:r>
      <w:r>
        <w:rPr>
          <w:rFonts w:ascii="Tahoma" w:eastAsia="Tahoma" w:hAnsi="Tahoma" w:cs="Tahoma"/>
          <w:b/>
          <w:spacing w:val="-2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>nvit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ool we le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rn a </w:t>
      </w:r>
      <w:r>
        <w:rPr>
          <w:rFonts w:ascii="Tahoma" w:eastAsia="Tahoma" w:hAnsi="Tahoma" w:cs="Tahoma"/>
          <w:spacing w:val="-2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 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….</w:t>
      </w:r>
      <w:r>
        <w:rPr>
          <w:rFonts w:ascii="Tahoma" w:eastAsia="Tahoma" w:hAnsi="Tahoma" w:cs="Tahoma"/>
          <w:spacing w:val="-2"/>
          <w:sz w:val="22"/>
          <w:szCs w:val="22"/>
        </w:rPr>
        <w:t>.</w:t>
      </w:r>
      <w:r>
        <w:rPr>
          <w:rFonts w:ascii="Tahoma" w:eastAsia="Tahoma" w:hAnsi="Tahoma" w:cs="Tahoma"/>
          <w:sz w:val="22"/>
          <w:szCs w:val="22"/>
        </w:rPr>
        <w:t>thi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d</w:t>
      </w:r>
      <w:r>
        <w:rPr>
          <w:rFonts w:ascii="Tahoma" w:eastAsia="Tahoma" w:hAnsi="Tahoma" w:cs="Tahoma"/>
          <w:b/>
          <w:spacing w:val="1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>f</w:t>
      </w:r>
      <w:r>
        <w:rPr>
          <w:rFonts w:ascii="Tahoma" w:eastAsia="Tahoma" w:hAnsi="Tahoma" w:cs="Tahoma"/>
          <w:b/>
          <w:spacing w:val="-1"/>
          <w:sz w:val="22"/>
          <w:szCs w:val="22"/>
        </w:rPr>
        <w:t>f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r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n</w:t>
      </w:r>
      <w:r>
        <w:rPr>
          <w:rFonts w:ascii="Tahoma" w:eastAsia="Tahoma" w:hAnsi="Tahoma" w:cs="Tahoma"/>
          <w:b/>
          <w:spacing w:val="1"/>
          <w:sz w:val="22"/>
          <w:szCs w:val="22"/>
        </w:rPr>
        <w:t>c</w:t>
      </w:r>
      <w:r>
        <w:rPr>
          <w:rFonts w:ascii="Tahoma" w:eastAsia="Tahoma" w:hAnsi="Tahoma" w:cs="Tahoma"/>
          <w:b/>
          <w:spacing w:val="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 she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.?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ecau</w:t>
      </w:r>
      <w:r>
        <w:rPr>
          <w:rFonts w:ascii="Tahoma" w:eastAsia="Tahoma" w:hAnsi="Tahoma" w:cs="Tahoma"/>
          <w:sz w:val="22"/>
          <w:szCs w:val="22"/>
        </w:rPr>
        <w:t>se she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bad m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rks.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2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ha</w:t>
      </w:r>
      <w:r>
        <w:rPr>
          <w:rFonts w:ascii="Tahoma" w:eastAsia="Tahoma" w:hAnsi="Tahoma" w:cs="Tahoma"/>
          <w:b/>
          <w:spacing w:val="-2"/>
          <w:sz w:val="22"/>
          <w:szCs w:val="22"/>
        </w:rPr>
        <w:t>p</w:t>
      </w:r>
      <w:r>
        <w:rPr>
          <w:rFonts w:ascii="Tahoma" w:eastAsia="Tahoma" w:hAnsi="Tahoma" w:cs="Tahoma"/>
          <w:b/>
          <w:sz w:val="22"/>
          <w:szCs w:val="22"/>
        </w:rPr>
        <w:t>py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ks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..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me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your </w:t>
      </w:r>
      <w:r>
        <w:rPr>
          <w:rFonts w:ascii="Tahoma" w:eastAsia="Tahoma" w:hAnsi="Tahoma" w:cs="Tahoma"/>
          <w:spacing w:val="-2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irthd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y.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i</w:t>
      </w:r>
      <w:r>
        <w:rPr>
          <w:rFonts w:ascii="Tahoma" w:eastAsia="Tahoma" w:hAnsi="Tahoma" w:cs="Tahoma"/>
          <w:b/>
          <w:spacing w:val="1"/>
          <w:sz w:val="22"/>
          <w:szCs w:val="22"/>
        </w:rPr>
        <w:t>n</w:t>
      </w:r>
      <w:r>
        <w:rPr>
          <w:rFonts w:ascii="Tahoma" w:eastAsia="Tahoma" w:hAnsi="Tahoma" w:cs="Tahoma"/>
          <w:b/>
          <w:sz w:val="22"/>
          <w:szCs w:val="22"/>
        </w:rPr>
        <w:t>vi</w:t>
      </w:r>
      <w:r>
        <w:rPr>
          <w:rFonts w:ascii="Tahoma" w:eastAsia="Tahoma" w:hAnsi="Tahoma" w:cs="Tahoma"/>
          <w:b/>
          <w:spacing w:val="-3"/>
          <w:sz w:val="22"/>
          <w:szCs w:val="22"/>
        </w:rPr>
        <w:t>t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Mr.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J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s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pai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s m</w:t>
      </w:r>
      <w:r>
        <w:rPr>
          <w:rFonts w:ascii="Tahoma" w:eastAsia="Tahoma" w:hAnsi="Tahoma" w:cs="Tahoma"/>
          <w:spacing w:val="-1"/>
          <w:sz w:val="22"/>
          <w:szCs w:val="22"/>
        </w:rPr>
        <w:t>ach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 in a f</w:t>
      </w:r>
      <w:r>
        <w:rPr>
          <w:rFonts w:ascii="Tahoma" w:eastAsia="Tahoma" w:hAnsi="Tahoma" w:cs="Tahoma"/>
          <w:spacing w:val="-1"/>
          <w:sz w:val="22"/>
          <w:szCs w:val="22"/>
        </w:rPr>
        <w:t>ac</w:t>
      </w:r>
      <w:r>
        <w:rPr>
          <w:rFonts w:ascii="Tahoma" w:eastAsia="Tahoma" w:hAnsi="Tahoma" w:cs="Tahoma"/>
          <w:sz w:val="22"/>
          <w:szCs w:val="22"/>
        </w:rPr>
        <w:t>tory.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e’</w:t>
      </w:r>
      <w:r>
        <w:rPr>
          <w:rFonts w:ascii="Tahoma" w:eastAsia="Tahoma" w:hAnsi="Tahoma" w:cs="Tahoma"/>
          <w:sz w:val="22"/>
          <w:szCs w:val="22"/>
        </w:rPr>
        <w:t xml:space="preserve">s a 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..  (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pacing w:val="-2"/>
          <w:sz w:val="22"/>
          <w:szCs w:val="22"/>
        </w:rPr>
        <w:t>m</w:t>
      </w:r>
      <w:r>
        <w:rPr>
          <w:rFonts w:ascii="Tahoma" w:eastAsia="Tahoma" w:hAnsi="Tahoma" w:cs="Tahoma"/>
          <w:b/>
          <w:sz w:val="22"/>
          <w:szCs w:val="22"/>
        </w:rPr>
        <w:t>a</w:t>
      </w:r>
      <w:r>
        <w:rPr>
          <w:rFonts w:ascii="Tahoma" w:eastAsia="Tahoma" w:hAnsi="Tahoma" w:cs="Tahoma"/>
          <w:b/>
          <w:spacing w:val="-1"/>
          <w:sz w:val="22"/>
          <w:szCs w:val="22"/>
        </w:rPr>
        <w:t>c</w:t>
      </w:r>
      <w:r>
        <w:rPr>
          <w:rFonts w:ascii="Tahoma" w:eastAsia="Tahoma" w:hAnsi="Tahoma" w:cs="Tahoma"/>
          <w:b/>
          <w:sz w:val="22"/>
          <w:szCs w:val="22"/>
        </w:rPr>
        <w:t>h</w:t>
      </w:r>
      <w:r>
        <w:rPr>
          <w:rFonts w:ascii="Tahoma" w:eastAsia="Tahoma" w:hAnsi="Tahoma" w:cs="Tahoma"/>
          <w:b/>
          <w:spacing w:val="1"/>
          <w:sz w:val="22"/>
          <w:szCs w:val="22"/>
        </w:rPr>
        <w:t>i</w:t>
      </w:r>
      <w:r>
        <w:rPr>
          <w:rFonts w:ascii="Tahoma" w:eastAsia="Tahoma" w:hAnsi="Tahoma" w:cs="Tahoma"/>
          <w:b/>
          <w:spacing w:val="-2"/>
          <w:sz w:val="22"/>
          <w:szCs w:val="22"/>
        </w:rPr>
        <w:t>n</w:t>
      </w:r>
      <w:r>
        <w:rPr>
          <w:rFonts w:ascii="Tahoma" w:eastAsia="Tahoma" w:hAnsi="Tahoma" w:cs="Tahoma"/>
          <w:b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le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s how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 rep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ir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pli</w:t>
      </w:r>
      <w:r>
        <w:rPr>
          <w:rFonts w:ascii="Tahoma" w:eastAsia="Tahoma" w:hAnsi="Tahoma" w:cs="Tahoma"/>
          <w:spacing w:val="-1"/>
          <w:sz w:val="22"/>
          <w:szCs w:val="22"/>
        </w:rPr>
        <w:t>ance</w:t>
      </w:r>
      <w:r>
        <w:rPr>
          <w:rFonts w:ascii="Tahoma" w:eastAsia="Tahoma" w:hAnsi="Tahoma" w:cs="Tahoma"/>
          <w:sz w:val="22"/>
          <w:szCs w:val="22"/>
        </w:rPr>
        <w:t xml:space="preserve">s in 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ec</w:t>
      </w:r>
      <w:r>
        <w:rPr>
          <w:rFonts w:ascii="Tahoma" w:eastAsia="Tahoma" w:hAnsi="Tahoma" w:cs="Tahoma"/>
          <w:sz w:val="22"/>
          <w:szCs w:val="22"/>
        </w:rPr>
        <w:t>troni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s c</w:t>
      </w:r>
      <w:r>
        <w:rPr>
          <w:rFonts w:ascii="Tahoma" w:eastAsia="Tahoma" w:hAnsi="Tahoma" w:cs="Tahoma"/>
          <w:spacing w:val="-1"/>
          <w:sz w:val="22"/>
          <w:szCs w:val="22"/>
        </w:rPr>
        <w:t>la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s (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h</w:t>
      </w:r>
      <w:r>
        <w:rPr>
          <w:rFonts w:ascii="Tahoma" w:eastAsia="Tahoma" w:hAnsi="Tahoma" w:cs="Tahoma"/>
          <w:b/>
          <w:spacing w:val="-2"/>
          <w:sz w:val="22"/>
          <w:szCs w:val="22"/>
        </w:rPr>
        <w:t>o</w:t>
      </w:r>
      <w:r>
        <w:rPr>
          <w:rFonts w:ascii="Tahoma" w:eastAsia="Tahoma" w:hAnsi="Tahoma" w:cs="Tahoma"/>
          <w:b/>
          <w:sz w:val="22"/>
          <w:szCs w:val="22"/>
        </w:rPr>
        <w:t>us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ools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on Viet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m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tle 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pacing w:val="1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d</w:t>
      </w:r>
      <w:r>
        <w:rPr>
          <w:rFonts w:ascii="Tahoma" w:eastAsia="Tahoma" w:hAnsi="Tahoma" w:cs="Tahoma"/>
          <w:b/>
          <w:spacing w:val="1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>f</w:t>
      </w:r>
      <w:r>
        <w:rPr>
          <w:rFonts w:ascii="Tahoma" w:eastAsia="Tahoma" w:hAnsi="Tahoma" w:cs="Tahoma"/>
          <w:b/>
          <w:spacing w:val="-1"/>
          <w:sz w:val="22"/>
          <w:szCs w:val="22"/>
        </w:rPr>
        <w:t>f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r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n</w:t>
      </w:r>
      <w:r>
        <w:rPr>
          <w:rFonts w:ascii="Tahoma" w:eastAsia="Tahoma" w:hAnsi="Tahoma" w:cs="Tahoma"/>
          <w:b/>
          <w:spacing w:val="-1"/>
          <w:sz w:val="22"/>
          <w:szCs w:val="22"/>
        </w:rPr>
        <w:t>c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Talki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on 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of 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…..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(</w:t>
      </w:r>
      <w:r>
        <w:rPr>
          <w:rFonts w:ascii="Tahoma" w:eastAsia="Tahoma" w:hAnsi="Tahoma" w:cs="Tahoma"/>
          <w:b/>
          <w:sz w:val="22"/>
          <w:szCs w:val="22"/>
        </w:rPr>
        <w:t>r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l</w:t>
      </w:r>
      <w:r>
        <w:rPr>
          <w:rFonts w:ascii="Tahoma" w:eastAsia="Tahoma" w:hAnsi="Tahoma" w:cs="Tahoma"/>
          <w:b/>
          <w:sz w:val="22"/>
          <w:szCs w:val="22"/>
        </w:rPr>
        <w:t>a</w:t>
      </w:r>
      <w:r>
        <w:rPr>
          <w:rFonts w:ascii="Tahoma" w:eastAsia="Tahoma" w:hAnsi="Tahoma" w:cs="Tahoma"/>
          <w:b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ehea</w:t>
      </w:r>
      <w:r>
        <w:rPr>
          <w:rFonts w:ascii="Tahoma" w:eastAsia="Tahoma" w:hAnsi="Tahoma" w:cs="Tahoma"/>
          <w:sz w:val="22"/>
          <w:szCs w:val="22"/>
        </w:rPr>
        <w:t>rsi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for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 a</w:t>
      </w:r>
      <w:r>
        <w:rPr>
          <w:rFonts w:ascii="Tahoma" w:eastAsia="Tahoma" w:hAnsi="Tahoma" w:cs="Tahoma"/>
          <w:spacing w:val="-1"/>
          <w:sz w:val="22"/>
          <w:szCs w:val="22"/>
        </w:rPr>
        <w:t>nn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pacing w:val="-2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rs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ry……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…(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</w:rPr>
        <w:t>c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2"/>
          <w:sz w:val="22"/>
          <w:szCs w:val="22"/>
        </w:rPr>
        <w:t>l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3"/>
          <w:sz w:val="22"/>
          <w:szCs w:val="22"/>
        </w:rPr>
        <w:t>b</w:t>
      </w:r>
      <w:r>
        <w:rPr>
          <w:rFonts w:ascii="Tahoma" w:eastAsia="Tahoma" w:hAnsi="Tahoma" w:cs="Tahoma"/>
          <w:b/>
          <w:sz w:val="22"/>
          <w:szCs w:val="22"/>
        </w:rPr>
        <w:t>rat</w:t>
      </w:r>
      <w:r>
        <w:rPr>
          <w:rFonts w:ascii="Tahoma" w:eastAsia="Tahoma" w:hAnsi="Tahoma" w:cs="Tahoma"/>
          <w:b/>
          <w:spacing w:val="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ture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…(</w:t>
      </w:r>
      <w:r>
        <w:rPr>
          <w:rFonts w:ascii="Tahoma" w:eastAsia="Tahoma" w:hAnsi="Tahoma" w:cs="Tahoma"/>
          <w:b/>
          <w:spacing w:val="1"/>
          <w:sz w:val="22"/>
          <w:szCs w:val="22"/>
        </w:rPr>
        <w:t>c</w:t>
      </w:r>
      <w:r>
        <w:rPr>
          <w:rFonts w:ascii="Tahoma" w:eastAsia="Tahoma" w:hAnsi="Tahoma" w:cs="Tahoma"/>
          <w:b/>
          <w:spacing w:val="-2"/>
          <w:sz w:val="22"/>
          <w:szCs w:val="22"/>
        </w:rPr>
        <w:t>o</w:t>
      </w:r>
      <w:r>
        <w:rPr>
          <w:rFonts w:ascii="Tahoma" w:eastAsia="Tahoma" w:hAnsi="Tahoma" w:cs="Tahoma"/>
          <w:b/>
          <w:sz w:val="22"/>
          <w:szCs w:val="22"/>
        </w:rPr>
        <w:t>l</w:t>
      </w:r>
      <w:r>
        <w:rPr>
          <w:rFonts w:ascii="Tahoma" w:eastAsia="Tahoma" w:hAnsi="Tahoma" w:cs="Tahoma"/>
          <w:b/>
          <w:spacing w:val="1"/>
          <w:sz w:val="22"/>
          <w:szCs w:val="22"/>
        </w:rPr>
        <w:t>or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35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movie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  …</w:t>
      </w:r>
      <w:r>
        <w:rPr>
          <w:rFonts w:ascii="Tahoma" w:eastAsia="Tahoma" w:hAnsi="Tahoma" w:cs="Tahoma"/>
          <w:spacing w:val="-3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…</w:t>
      </w:r>
      <w:r>
        <w:rPr>
          <w:rFonts w:ascii="Tahoma" w:eastAsia="Tahoma" w:hAnsi="Tahoma" w:cs="Tahoma"/>
          <w:spacing w:val="-1"/>
          <w:sz w:val="22"/>
          <w:szCs w:val="22"/>
        </w:rPr>
        <w:t>…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i</w:t>
      </w:r>
      <w:r>
        <w:rPr>
          <w:rFonts w:ascii="Tahoma" w:eastAsia="Tahoma" w:hAnsi="Tahoma" w:cs="Tahoma"/>
          <w:b/>
          <w:spacing w:val="1"/>
          <w:sz w:val="22"/>
          <w:szCs w:val="22"/>
        </w:rPr>
        <w:t>n</w:t>
      </w:r>
      <w:r>
        <w:rPr>
          <w:rFonts w:ascii="Tahoma" w:eastAsia="Tahoma" w:hAnsi="Tahoma" w:cs="Tahoma"/>
          <w:b/>
          <w:spacing w:val="-3"/>
          <w:sz w:val="22"/>
          <w:szCs w:val="22"/>
        </w:rPr>
        <w:t>t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z w:val="22"/>
          <w:szCs w:val="22"/>
        </w:rPr>
        <w:t>r</w:t>
      </w:r>
      <w:r>
        <w:rPr>
          <w:rFonts w:ascii="Tahoma" w:eastAsia="Tahoma" w:hAnsi="Tahoma" w:cs="Tahoma"/>
          <w:b/>
          <w:spacing w:val="1"/>
          <w:sz w:val="22"/>
          <w:szCs w:val="22"/>
        </w:rPr>
        <w:t>e</w:t>
      </w:r>
      <w:r>
        <w:rPr>
          <w:rFonts w:ascii="Tahoma" w:eastAsia="Tahoma" w:hAnsi="Tahoma" w:cs="Tahoma"/>
          <w:b/>
          <w:spacing w:val="-1"/>
          <w:sz w:val="22"/>
          <w:szCs w:val="22"/>
        </w:rPr>
        <w:t>s</w:t>
      </w:r>
      <w:r>
        <w:rPr>
          <w:rFonts w:ascii="Tahoma" w:eastAsia="Tahoma" w:hAnsi="Tahoma" w:cs="Tahoma"/>
          <w:b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115" w:right="6902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pacing w:val="-1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 xml:space="preserve">V.    </w:t>
      </w:r>
      <w:r>
        <w:rPr>
          <w:rFonts w:ascii="Tahoma" w:eastAsia="Tahoma" w:hAnsi="Tahoma" w:cs="Tahoma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Đ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ặ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t câu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ỏ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i cho </w:t>
      </w:r>
      <w:r>
        <w:rPr>
          <w:rFonts w:ascii="Tahoma" w:eastAsia="Tahoma" w:hAnsi="Tahoma" w:cs="Tahoma"/>
          <w:b/>
          <w:spacing w:val="-3"/>
          <w:sz w:val="22"/>
          <w:szCs w:val="22"/>
          <w:u w:val="thick" w:color="000000"/>
        </w:rPr>
        <w:t>t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ừ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g</w:t>
      </w:r>
      <w:r>
        <w:rPr>
          <w:rFonts w:ascii="Tahoma" w:eastAsia="Tahoma" w:hAnsi="Tahoma" w:cs="Tahoma"/>
          <w:b/>
          <w:spacing w:val="-3"/>
          <w:sz w:val="22"/>
          <w:szCs w:val="22"/>
          <w:u w:val="thick" w:color="000000"/>
        </w:rPr>
        <w:t>ạ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h 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d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ư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ớ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i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spacing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74" style="position:absolute;left:0;text-align:left;margin-left:1in;margin-top:31.6pt;width:480.05pt;height:0;z-index:-251671040;mso-position-horizontal-relative:page" coordorigin="1440,632" coordsize="9601,0">
            <v:shape id="_x0000_s1075" style="position:absolute;left:1440;top:632;width:9601;height:0" coordorigin="1440,632" coordsize="9601,0" path="m1440,63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e 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>di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 Math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on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M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day a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d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Th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rsd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y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2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72" style="position:absolute;left:0;text-align:left;margin-left:1in;margin-top:32.65pt;width:480.05pt;height:0;z-index:-251670016;mso-position-horizontal-relative:page" coordorigin="1440,653" coordsize="9601,0">
            <v:shape id="_x0000_s1073" style="position:absolute;left:1440;top:653;width:9601;height:0" coordorigin="1440,653" coordsize="9601,0" path="m1440,653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2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position w:val="-1"/>
          <w:sz w:val="22"/>
          <w:szCs w:val="22"/>
        </w:rPr>
        <w:t>vour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position w:val="-1"/>
          <w:sz w:val="22"/>
          <w:szCs w:val="22"/>
        </w:rPr>
        <w:t>te 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>bje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c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is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70" style="position:absolute;left:0;text-align:left;margin-left:1in;margin-top:32.75pt;width:480.05pt;height:0;z-index:-251668992;mso-position-horizontal-relative:page" coordorigin="1440,655" coordsize="9601,0">
            <v:shape id="_x0000_s1071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3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The sc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ool libra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position w:val="-1"/>
          <w:sz w:val="22"/>
          <w:szCs w:val="22"/>
        </w:rPr>
        <w:t>y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ta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over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20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tho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d </w:t>
      </w:r>
      <w:r>
        <w:rPr>
          <w:rFonts w:ascii="Tahoma" w:eastAsia="Tahoma" w:hAnsi="Tahoma" w:cs="Tahoma"/>
          <w:spacing w:val="-68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b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position w:val="-1"/>
          <w:sz w:val="22"/>
          <w:szCs w:val="22"/>
        </w:rPr>
        <w:t>ks.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68" style="position:absolute;left:0;text-align:left;margin-left:1in;margin-top:32.75pt;width:480.05pt;height:0;z-index:-251667968;mso-position-horizontal-relative:page" coordorigin="1440,655" coordsize="9601,0">
            <v:shape id="_x0000_s1069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4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Ov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 5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0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00 </w:t>
      </w:r>
      <w:r>
        <w:rPr>
          <w:rFonts w:ascii="Tahoma" w:eastAsia="Tahoma" w:hAnsi="Tahoma" w:cs="Tahoma"/>
          <w:position w:val="-1"/>
          <w:sz w:val="22"/>
          <w:szCs w:val="22"/>
        </w:rPr>
        <w:t>people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w</w:t>
      </w:r>
      <w:r>
        <w:rPr>
          <w:rFonts w:ascii="Tahoma" w:eastAsia="Tahoma" w:hAnsi="Tahoma" w:cs="Tahoma"/>
          <w:position w:val="-1"/>
          <w:sz w:val="22"/>
          <w:szCs w:val="22"/>
        </w:rPr>
        <w:t>ork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e U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ited St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position w:val="-1"/>
          <w:sz w:val="22"/>
          <w:szCs w:val="22"/>
        </w:rPr>
        <w:t>tes’ Lib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position w:val="-1"/>
          <w:sz w:val="22"/>
          <w:szCs w:val="22"/>
        </w:rPr>
        <w:t>ry of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gr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ss.</w:t>
      </w:r>
    </w:p>
    <w:p w:rsidR="00503ABB" w:rsidRDefault="00503ABB">
      <w:pPr>
        <w:spacing w:line="200" w:lineRule="exact"/>
      </w:pPr>
    </w:p>
    <w:p w:rsidR="00503ABB" w:rsidRDefault="00503ABB">
      <w:pPr>
        <w:spacing w:before="12" w:line="280" w:lineRule="exact"/>
        <w:rPr>
          <w:sz w:val="28"/>
          <w:szCs w:val="28"/>
        </w:rPr>
      </w:pPr>
    </w:p>
    <w:p w:rsidR="00503ABB" w:rsidRDefault="00447078">
      <w:pPr>
        <w:spacing w:before="23"/>
        <w:ind w:left="294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pict>
          <v:group id="_x0000_s1066" style="position:absolute;left:0;text-align:left;margin-left:1in;margin-top:32.6pt;width:480.05pt;height:0;z-index:-251666944;mso-position-horizontal-relative:page" coordorigin="1440,652" coordsize="9601,0">
            <v:shape id="_x0000_s1067" style="position:absolute;left:1440;top:652;width:9601;height:0" coordorigin="1440,652" coordsize="9601,0" path="m1440,65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sz w:val="22"/>
          <w:szCs w:val="22"/>
        </w:rPr>
        <w:t>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f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>ve</w:t>
      </w:r>
      <w:r>
        <w:rPr>
          <w:rFonts w:ascii="Tahoma" w:eastAsia="Tahoma" w:hAnsi="Tahoma" w:cs="Tahoma"/>
          <w:spacing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sz w:val="22"/>
          <w:szCs w:val="22"/>
          <w:u w:val="single" w:color="000000"/>
        </w:rPr>
        <w:t>y</w:t>
      </w:r>
      <w:r>
        <w:rPr>
          <w:rFonts w:ascii="Tahoma" w:eastAsia="Tahoma" w:hAnsi="Tahoma" w:cs="Tahoma"/>
          <w:spacing w:val="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>pl</w:t>
      </w:r>
      <w:r>
        <w:rPr>
          <w:rFonts w:ascii="Tahoma" w:eastAsia="Tahoma" w:hAnsi="Tahoma" w:cs="Tahoma"/>
          <w:spacing w:val="-1"/>
          <w:sz w:val="22"/>
          <w:szCs w:val="22"/>
          <w:u w:val="single" w:color="000000"/>
        </w:rPr>
        <w:t>ea</w:t>
      </w:r>
      <w:r>
        <w:rPr>
          <w:rFonts w:ascii="Tahoma" w:eastAsia="Tahoma" w:hAnsi="Tahoma" w:cs="Tahoma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spacing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z w:val="22"/>
          <w:szCs w:val="22"/>
          <w:u w:val="single" w:color="000000"/>
        </w:rPr>
        <w:t>d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1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od.</w:t>
      </w:r>
    </w:p>
    <w:p w:rsidR="00503ABB" w:rsidRDefault="00503ABB">
      <w:pPr>
        <w:spacing w:before="6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64" style="position:absolute;left:0;text-align:left;margin-left:1in;margin-top:32.6pt;width:480.05pt;height:0;z-index:-251665920;mso-position-horizontal-relative:page" coordorigin="1440,652" coordsize="9601,0">
            <v:shape id="_x0000_s1065" style="position:absolute;left:1440;top:652;width:9601;height:0" coordorigin="1440,652" coordsize="9601,0" path="m1440,65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6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The f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me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r works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f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om 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rly in the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mor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i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g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un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til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l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oo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62" style="position:absolute;left:0;text-align:left;margin-left:1in;margin-top:32.6pt;width:480.05pt;height:0;z-index:-251664896;mso-position-horizontal-relative:page" coordorigin="1440,652" coordsize="9601,0">
            <v:shape id="_x0000_s1063" style="position:absolute;left:1440;top:652;width:9601;height:0" coordorigin="1440,652" coordsize="9601,0" path="m1440,65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7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</w:t>
      </w:r>
      <w:r>
        <w:rPr>
          <w:rFonts w:ascii="Tahoma" w:eastAsia="Tahoma" w:hAnsi="Tahoma" w:cs="Tahoma"/>
          <w:position w:val="-1"/>
          <w:sz w:val="22"/>
          <w:szCs w:val="22"/>
        </w:rPr>
        <w:t>,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Lan is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ver late for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ch</w:t>
      </w:r>
      <w:r>
        <w:rPr>
          <w:rFonts w:ascii="Tahoma" w:eastAsia="Tahoma" w:hAnsi="Tahoma" w:cs="Tahoma"/>
          <w:position w:val="-1"/>
          <w:sz w:val="22"/>
          <w:szCs w:val="22"/>
        </w:rPr>
        <w:t>ool.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60" style="position:absolute;left:0;text-align:left;margin-left:1in;margin-top:32.75pt;width:480.05pt;height:0;z-index:-251663872;mso-position-horizontal-relative:page" coordorigin="1440,655" coordsize="9601,0">
            <v:shape id="_x0000_s1061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8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Lan n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ee</w:t>
      </w:r>
      <w:r>
        <w:rPr>
          <w:rFonts w:ascii="Tahoma" w:eastAsia="Tahoma" w:hAnsi="Tahoma" w:cs="Tahoma"/>
          <w:position w:val="-1"/>
          <w:sz w:val="22"/>
          <w:szCs w:val="22"/>
        </w:rPr>
        <w:t>ds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g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to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the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il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wa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y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statio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58" style="position:absolute;left:0;text-align:left;margin-left:1in;margin-top:32.75pt;width:480.05pt;height:0;z-index:-251662848;mso-position-horizontal-relative:page" coordorigin="1440,655" coordsize="9601,0">
            <v:shape id="_x0000_s1059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9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tak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oa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tw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ty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mi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tes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go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position w:val="-1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r ho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>o sc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ool.</w:t>
      </w:r>
    </w:p>
    <w:p w:rsidR="00503ABB" w:rsidRDefault="00503ABB">
      <w:pPr>
        <w:spacing w:line="200" w:lineRule="exact"/>
      </w:pPr>
    </w:p>
    <w:p w:rsidR="00503ABB" w:rsidRDefault="00503ABB">
      <w:pPr>
        <w:spacing w:before="13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56" style="position:absolute;left:0;text-align:left;margin-left:1in;margin-top:32.6pt;width:480.05pt;height:0;z-index:-251661824;mso-position-horizontal-relative:page" coordorigin="1440,652" coordsize="9601,0">
            <v:shape id="_x0000_s1057" style="position:absolute;left:1440;top:652;width:9601;height:0" coordorigin="1440,652" coordsize="9601,0" path="m1440,65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10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t’s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k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ilo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me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ter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 f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position w:val="-1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L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g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’</w:t>
      </w:r>
      <w:r>
        <w:rPr>
          <w:rFonts w:ascii="Tahoma" w:eastAsia="Tahoma" w:hAnsi="Tahoma" w:cs="Tahoma"/>
          <w:position w:val="-1"/>
          <w:sz w:val="22"/>
          <w:szCs w:val="22"/>
        </w:rPr>
        <w:t>s ho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se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his 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ch</w:t>
      </w:r>
      <w:r>
        <w:rPr>
          <w:rFonts w:ascii="Tahoma" w:eastAsia="Tahoma" w:hAnsi="Tahoma" w:cs="Tahoma"/>
          <w:position w:val="-1"/>
          <w:sz w:val="22"/>
          <w:szCs w:val="22"/>
        </w:rPr>
        <w:t>oo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l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6" w:line="240" w:lineRule="exact"/>
        <w:rPr>
          <w:sz w:val="24"/>
          <w:szCs w:val="24"/>
        </w:rPr>
      </w:pPr>
    </w:p>
    <w:p w:rsidR="00503ABB" w:rsidRDefault="00447078">
      <w:pPr>
        <w:spacing w:before="36" w:line="26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54" style="position:absolute;left:0;text-align:left;margin-left:1in;margin-top:34.4pt;width:480.05pt;height:0;z-index:-251660800;mso-position-horizontal-relative:page" coordorigin="1440,688" coordsize="9601,0">
            <v:shape id="_x0000_s1055" style="position:absolute;left:1440;top:688;width:9601;height:0" coordorigin="1440,688" coordsize="9601,0" path="m1440,688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2"/>
          <w:sz w:val="22"/>
          <w:szCs w:val="22"/>
        </w:rPr>
        <w:t>11</w:t>
      </w:r>
      <w:r>
        <w:rPr>
          <w:rFonts w:ascii="Tahoma" w:eastAsia="Tahoma" w:hAnsi="Tahoma" w:cs="Tahoma"/>
          <w:position w:val="-2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2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2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2"/>
          <w:sz w:val="22"/>
          <w:szCs w:val="22"/>
        </w:rPr>
        <w:t>u</w:t>
      </w:r>
      <w:r>
        <w:rPr>
          <w:rFonts w:ascii="Tahoma" w:eastAsia="Tahoma" w:hAnsi="Tahoma" w:cs="Tahoma"/>
          <w:position w:val="-2"/>
          <w:sz w:val="22"/>
          <w:szCs w:val="22"/>
        </w:rPr>
        <w:t>r s</w:t>
      </w:r>
      <w:r>
        <w:rPr>
          <w:rFonts w:ascii="Tahoma" w:eastAsia="Tahoma" w:hAnsi="Tahoma" w:cs="Tahoma"/>
          <w:spacing w:val="-1"/>
          <w:position w:val="-2"/>
          <w:sz w:val="22"/>
          <w:szCs w:val="22"/>
        </w:rPr>
        <w:t>ch</w:t>
      </w:r>
      <w:r>
        <w:rPr>
          <w:rFonts w:ascii="Tahoma" w:eastAsia="Tahoma" w:hAnsi="Tahoma" w:cs="Tahoma"/>
          <w:position w:val="-2"/>
          <w:sz w:val="22"/>
          <w:szCs w:val="22"/>
        </w:rPr>
        <w:t xml:space="preserve">ool </w:t>
      </w:r>
      <w:r>
        <w:rPr>
          <w:rFonts w:ascii="Tahoma" w:eastAsia="Tahoma" w:hAnsi="Tahoma" w:cs="Tahoma"/>
          <w:spacing w:val="1"/>
          <w:position w:val="-2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position w:val="-2"/>
          <w:sz w:val="22"/>
          <w:szCs w:val="22"/>
        </w:rPr>
        <w:t>ea</w:t>
      </w:r>
      <w:r>
        <w:rPr>
          <w:rFonts w:ascii="Tahoma" w:eastAsia="Tahoma" w:hAnsi="Tahoma" w:cs="Tahoma"/>
          <w:position w:val="-2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-2"/>
          <w:position w:val="-2"/>
          <w:sz w:val="22"/>
          <w:szCs w:val="22"/>
        </w:rPr>
        <w:t>s</w:t>
      </w:r>
      <w:r>
        <w:rPr>
          <w:rFonts w:ascii="Tahoma" w:eastAsia="Tahoma" w:hAnsi="Tahoma" w:cs="Tahoma"/>
          <w:position w:val="-2"/>
          <w:sz w:val="22"/>
          <w:szCs w:val="22"/>
        </w:rPr>
        <w:t>tarts</w:t>
      </w:r>
      <w:r>
        <w:rPr>
          <w:rFonts w:ascii="Tahoma" w:eastAsia="Tahoma" w:hAnsi="Tahoma" w:cs="Tahoma"/>
          <w:spacing w:val="1"/>
          <w:position w:val="-2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2"/>
          <w:sz w:val="22"/>
          <w:szCs w:val="22"/>
          <w:u w:val="single" w:color="000000"/>
        </w:rPr>
        <w:t>on</w:t>
      </w:r>
      <w:r>
        <w:rPr>
          <w:rFonts w:ascii="Tahoma" w:eastAsia="Tahoma" w:hAnsi="Tahoma" w:cs="Tahoma"/>
          <w:spacing w:val="-3"/>
          <w:position w:val="-2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2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spacing w:val="-1"/>
          <w:position w:val="-2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position w:val="-2"/>
          <w:sz w:val="22"/>
          <w:szCs w:val="22"/>
          <w:u w:val="single" w:color="000000"/>
        </w:rPr>
        <w:t>p</w:t>
      </w:r>
      <w:r>
        <w:rPr>
          <w:rFonts w:ascii="Tahoma" w:eastAsia="Tahoma" w:hAnsi="Tahoma" w:cs="Tahoma"/>
          <w:spacing w:val="1"/>
          <w:position w:val="-2"/>
          <w:sz w:val="22"/>
          <w:szCs w:val="22"/>
          <w:u w:val="single" w:color="000000"/>
        </w:rPr>
        <w:t>t</w:t>
      </w:r>
      <w:r>
        <w:rPr>
          <w:rFonts w:ascii="Tahoma" w:eastAsia="Tahoma" w:hAnsi="Tahoma" w:cs="Tahoma"/>
          <w:spacing w:val="-1"/>
          <w:position w:val="-2"/>
          <w:sz w:val="22"/>
          <w:szCs w:val="22"/>
          <w:u w:val="single" w:color="000000"/>
        </w:rPr>
        <w:t>em</w:t>
      </w:r>
      <w:r>
        <w:rPr>
          <w:rFonts w:ascii="Tahoma" w:eastAsia="Tahoma" w:hAnsi="Tahoma" w:cs="Tahoma"/>
          <w:position w:val="-2"/>
          <w:sz w:val="22"/>
          <w:szCs w:val="22"/>
          <w:u w:val="single" w:color="000000"/>
        </w:rPr>
        <w:t>ber</w:t>
      </w:r>
      <w:r>
        <w:rPr>
          <w:rFonts w:ascii="Tahoma" w:eastAsia="Tahoma" w:hAnsi="Tahoma" w:cs="Tahoma"/>
          <w:spacing w:val="-1"/>
          <w:position w:val="-2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position w:val="-2"/>
          <w:sz w:val="22"/>
          <w:szCs w:val="22"/>
          <w:u w:val="single" w:color="000000"/>
        </w:rPr>
        <w:t>5</w:t>
      </w:r>
      <w:r>
        <w:rPr>
          <w:rFonts w:ascii="Tahoma" w:eastAsia="Tahoma" w:hAnsi="Tahoma" w:cs="Tahoma"/>
          <w:spacing w:val="-1"/>
          <w:position w:val="8"/>
          <w:sz w:val="14"/>
          <w:szCs w:val="14"/>
          <w:u w:val="single" w:color="000000"/>
        </w:rPr>
        <w:t>th</w:t>
      </w:r>
      <w:r>
        <w:rPr>
          <w:rFonts w:ascii="Tahoma" w:eastAsia="Tahoma" w:hAnsi="Tahoma" w:cs="Tahoma"/>
          <w:spacing w:val="24"/>
          <w:position w:val="8"/>
          <w:sz w:val="14"/>
          <w:szCs w:val="14"/>
          <w:u w:val="single" w:color="000000"/>
        </w:rPr>
        <w:t xml:space="preserve"> </w:t>
      </w:r>
      <w:r>
        <w:rPr>
          <w:rFonts w:ascii="Tahoma" w:eastAsia="Tahoma" w:hAnsi="Tahoma" w:cs="Tahoma"/>
          <w:position w:val="-2"/>
          <w:sz w:val="22"/>
          <w:szCs w:val="22"/>
          <w:u w:val="single" w:color="000000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52" style="position:absolute;left:0;text-align:left;margin-left:1in;margin-top:32.75pt;width:480.05pt;height:0;z-index:-251659776;mso-position-horizontal-relative:page" coordorigin="1440,655" coordsize="9601,0">
            <v:shape id="_x0000_s1053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12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umme</w:t>
      </w:r>
      <w:r>
        <w:rPr>
          <w:rFonts w:ascii="Tahoma" w:eastAsia="Tahoma" w:hAnsi="Tahoma" w:cs="Tahoma"/>
          <w:position w:val="-1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ca</w:t>
      </w:r>
      <w:r>
        <w:rPr>
          <w:rFonts w:ascii="Tahoma" w:eastAsia="Tahoma" w:hAnsi="Tahoma" w:cs="Tahoma"/>
          <w:position w:val="-1"/>
          <w:sz w:val="22"/>
          <w:szCs w:val="22"/>
        </w:rPr>
        <w:t>tion la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for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t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h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mo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th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2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50" style="position:absolute;left:0;text-align:left;margin-left:1in;margin-top:32.6pt;width:480.05pt;height:0;z-index:-251658752;mso-position-horizontal-relative:page" coordorigin="1440,652" coordsize="9601,0">
            <v:shape id="_x0000_s1051" style="position:absolute;left:1440;top:652;width:9601;height:0" coordorigin="1440,652" coordsize="9601,0" path="m1440,65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13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The long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st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va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ca</w:t>
      </w:r>
      <w:r>
        <w:rPr>
          <w:rFonts w:ascii="Tahoma" w:eastAsia="Tahoma" w:hAnsi="Tahoma" w:cs="Tahoma"/>
          <w:position w:val="-1"/>
          <w:sz w:val="22"/>
          <w:szCs w:val="22"/>
        </w:rPr>
        <w:t>tion is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umme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 va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ca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tion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48" style="position:absolute;left:0;text-align:left;margin-left:1in;margin-top:32.65pt;width:480.05pt;height:0;z-index:-251657728;mso-position-horizontal-relative:page" coordorigin="1440,653" coordsize="9601,0">
            <v:shape id="_x0000_s1049" style="position:absolute;left:1440;top:653;width:9601;height:0" coordorigin="1440,653" coordsize="9601,0" path="m1440,653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14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m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position w:val="-1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r works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ight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>rs a da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y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46" style="position:absolute;left:0;text-align:left;margin-left:1in;margin-top:32.75pt;width:480.05pt;height:0;z-index:-251656704;mso-position-horizontal-relative:page" coordorigin="1440,655" coordsize="9601,0">
            <v:shape id="_x0000_s1047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15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l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opes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re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5,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0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00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d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g.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44" style="position:absolute;left:0;text-align:left;margin-left:1in;margin-top:32.75pt;width:480.05pt;height:0;z-index:-251655680;mso-position-horizontal-relative:page" coordorigin="1440,655" coordsize="9601,0">
            <v:shape id="_x0000_s1045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16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Liz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position w:val="-1"/>
          <w:sz w:val="22"/>
          <w:szCs w:val="22"/>
        </w:rPr>
        <w:t>ll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d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le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>ters to</w:t>
      </w:r>
      <w:r>
        <w:rPr>
          <w:rFonts w:ascii="Tahoma" w:eastAsia="Tahoma" w:hAnsi="Tahoma" w:cs="Tahoma"/>
          <w:spacing w:val="3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he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 f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i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ds.</w:t>
      </w:r>
    </w:p>
    <w:p w:rsidR="00503ABB" w:rsidRDefault="00503ABB">
      <w:pPr>
        <w:spacing w:line="200" w:lineRule="exact"/>
      </w:pPr>
    </w:p>
    <w:p w:rsidR="00503ABB" w:rsidRDefault="00503ABB">
      <w:pPr>
        <w:spacing w:before="12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42" style="position:absolute;left:0;text-align:left;margin-left:1in;margin-top:32.6pt;width:480.05pt;height:0;z-index:-251654656;mso-position-horizontal-relative:page" coordorigin="1440,652" coordsize="9601,0">
            <v:shape id="_x0000_s1043" style="position:absolute;left:1440;top:652;width:9601;height:0" coordorigin="1440,652" coordsize="9601,0" path="m1440,652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17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I wo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>ld li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k</w:t>
      </w:r>
      <w:r>
        <w:rPr>
          <w:rFonts w:ascii="Tahoma" w:eastAsia="Tahoma" w:hAnsi="Tahoma" w:cs="Tahoma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some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ora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ge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jui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ce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40" style="position:absolute;left:0;text-align:left;margin-left:1in;margin-top:32.75pt;width:480.05pt;height:0;z-index:-251653632;mso-position-horizontal-relative:page" coordorigin="1440,655" coordsize="9601,0">
            <v:shape id="_x0000_s1041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18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I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takes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b</w:t>
      </w:r>
      <w:r>
        <w:rPr>
          <w:rFonts w:ascii="Tahoma" w:eastAsia="Tahoma" w:hAnsi="Tahoma" w:cs="Tahoma"/>
          <w:position w:val="-1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tw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ty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m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i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nu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tes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go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>o sc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ool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b</w:t>
      </w:r>
      <w:r>
        <w:rPr>
          <w:rFonts w:ascii="Tahoma" w:eastAsia="Tahoma" w:hAnsi="Tahoma" w:cs="Tahoma"/>
          <w:position w:val="-1"/>
          <w:sz w:val="22"/>
          <w:szCs w:val="22"/>
        </w:rPr>
        <w:t>y</w:t>
      </w:r>
      <w:r>
        <w:rPr>
          <w:rFonts w:ascii="Tahoma" w:eastAsia="Tahoma" w:hAnsi="Tahoma" w:cs="Tahoma"/>
          <w:spacing w:val="-4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bike.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38" style="position:absolute;left:0;text-align:left;margin-left:1in;margin-top:32.75pt;width:480.05pt;height:0;z-index:-251652608;mso-position-horizontal-relative:page" coordorigin="1440,655" coordsize="9601,0">
            <v:shape id="_x0000_s1039" style="position:absolute;left:1440;top:655;width:9601;height:0" coordorigin="1440,655" coordsize="9601,0" path="m1440,655r96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19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Hoa n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ee</w:t>
      </w:r>
      <w:r>
        <w:rPr>
          <w:rFonts w:ascii="Tahoma" w:eastAsia="Tahoma" w:hAnsi="Tahoma" w:cs="Tahoma"/>
          <w:position w:val="-1"/>
          <w:sz w:val="22"/>
          <w:szCs w:val="22"/>
        </w:rPr>
        <w:t>ds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some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 xml:space="preserve"> s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ta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m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ps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d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p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d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of lett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-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pap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pacing w:val="-3"/>
          <w:position w:val="-1"/>
          <w:sz w:val="22"/>
          <w:szCs w:val="22"/>
          <w:u w:val="single" w:color="000000"/>
        </w:rPr>
        <w:t>r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2" w:line="280" w:lineRule="exact"/>
        <w:rPr>
          <w:sz w:val="28"/>
          <w:szCs w:val="28"/>
        </w:rPr>
      </w:pPr>
    </w:p>
    <w:p w:rsidR="00503ABB" w:rsidRDefault="00447078">
      <w:pPr>
        <w:spacing w:before="23" w:line="240" w:lineRule="exact"/>
        <w:ind w:left="294"/>
        <w:rPr>
          <w:rFonts w:ascii="Tahoma" w:eastAsia="Tahoma" w:hAnsi="Tahoma" w:cs="Tahoma"/>
          <w:sz w:val="22"/>
          <w:szCs w:val="22"/>
        </w:rPr>
      </w:pPr>
      <w:r>
        <w:pict>
          <v:group id="_x0000_s1036" style="position:absolute;left:0;text-align:left;margin-left:1in;margin-top:32.6pt;width:450.05pt;height:0;z-index:-251651584;mso-position-horizontal-relative:page" coordorigin="1440,652" coordsize="9001,0">
            <v:shape id="_x0000_s1037" style="position:absolute;left:1440;top:652;width:9001;height:0" coordorigin="1440,652" coordsize="9001,0" path="m1440,652r9002,e" filled="f" strokeweight=".24536mm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20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</w:t>
      </w:r>
      <w:r>
        <w:rPr>
          <w:rFonts w:ascii="Tahoma" w:eastAsia="Tahoma" w:hAnsi="Tahoma" w:cs="Tahoma"/>
          <w:position w:val="-1"/>
          <w:sz w:val="22"/>
          <w:szCs w:val="22"/>
        </w:rPr>
        <w:t>ga is u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nha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ppy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be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c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au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she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miss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s h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r par</w:t>
      </w:r>
      <w:r>
        <w:rPr>
          <w:rFonts w:ascii="Tahoma" w:eastAsia="Tahoma" w:hAnsi="Tahoma" w:cs="Tahoma"/>
          <w:spacing w:val="-2"/>
          <w:position w:val="-1"/>
          <w:sz w:val="22"/>
          <w:szCs w:val="22"/>
          <w:u w:val="single" w:color="000000"/>
        </w:rPr>
        <w:t>e</w:t>
      </w:r>
      <w:r>
        <w:rPr>
          <w:rFonts w:ascii="Tahoma" w:eastAsia="Tahoma" w:hAnsi="Tahoma" w:cs="Tahoma"/>
          <w:spacing w:val="-1"/>
          <w:position w:val="-1"/>
          <w:sz w:val="22"/>
          <w:szCs w:val="22"/>
          <w:u w:val="single" w:color="000000"/>
        </w:rPr>
        <w:t>n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  <w:u w:val="single" w:color="000000"/>
        </w:rPr>
        <w:t>s</w:t>
      </w:r>
      <w:r>
        <w:rPr>
          <w:rFonts w:ascii="Tahoma" w:eastAsia="Tahoma" w:hAnsi="Tahoma" w:cs="Tahoma"/>
          <w:position w:val="-1"/>
          <w:sz w:val="22"/>
          <w:szCs w:val="22"/>
        </w:rPr>
        <w:t>.</w:t>
      </w:r>
    </w:p>
    <w:p w:rsidR="00503ABB" w:rsidRDefault="00503ABB">
      <w:pPr>
        <w:spacing w:line="200" w:lineRule="exact"/>
      </w:pPr>
    </w:p>
    <w:p w:rsidR="00503ABB" w:rsidRDefault="00503ABB">
      <w:pPr>
        <w:spacing w:before="10" w:line="280" w:lineRule="exact"/>
        <w:rPr>
          <w:sz w:val="28"/>
          <w:szCs w:val="28"/>
        </w:rPr>
      </w:pPr>
    </w:p>
    <w:p w:rsidR="00503ABB" w:rsidRDefault="00447078">
      <w:pPr>
        <w:spacing w:before="23"/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V.    </w:t>
      </w:r>
      <w:r>
        <w:rPr>
          <w:rFonts w:ascii="Tahoma" w:eastAsia="Tahoma" w:hAnsi="Tahoma" w:cs="Tahoma"/>
          <w:b/>
          <w:spacing w:val="28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V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i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ế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t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l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ạ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i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âu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Math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oda</w:t>
      </w:r>
      <w:r>
        <w:rPr>
          <w:rFonts w:ascii="Tahoma" w:eastAsia="Tahoma" w:hAnsi="Tahoma" w:cs="Tahoma"/>
          <w:spacing w:val="-2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don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libr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L</w:t>
      </w:r>
      <w:r>
        <w:rPr>
          <w:rFonts w:ascii="Tahoma" w:eastAsia="Tahoma" w:hAnsi="Tahoma" w:cs="Tahoma"/>
          <w:spacing w:val="-1"/>
          <w:sz w:val="22"/>
          <w:szCs w:val="22"/>
        </w:rPr>
        <w:t>an’</w:t>
      </w:r>
      <w:r>
        <w:rPr>
          <w:rFonts w:ascii="Tahoma" w:eastAsia="Tahoma" w:hAnsi="Tahoma" w:cs="Tahoma"/>
          <w:sz w:val="22"/>
          <w:szCs w:val="22"/>
        </w:rPr>
        <w:t>s sc</w:t>
      </w:r>
      <w:r>
        <w:rPr>
          <w:rFonts w:ascii="Tahoma" w:eastAsia="Tahoma" w:hAnsi="Tahoma" w:cs="Tahoma"/>
          <w:spacing w:val="-2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ool.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</w:t>
      </w:r>
      <w:r>
        <w:rPr>
          <w:rFonts w:ascii="Tahoma" w:eastAsia="Tahoma" w:hAnsi="Tahoma" w:cs="Tahoma"/>
          <w:spacing w:val="-1"/>
          <w:sz w:val="22"/>
          <w:szCs w:val="22"/>
        </w:rPr>
        <w:t>n’</w:t>
      </w:r>
      <w:r>
        <w:rPr>
          <w:rFonts w:ascii="Tahoma" w:eastAsia="Tahoma" w:hAnsi="Tahoma" w:cs="Tahoma"/>
          <w:sz w:val="22"/>
          <w:szCs w:val="22"/>
        </w:rPr>
        <w:t>s sc</w:t>
      </w:r>
      <w:r>
        <w:rPr>
          <w:rFonts w:ascii="Tahoma" w:eastAsia="Tahoma" w:hAnsi="Tahoma" w:cs="Tahoma"/>
          <w:spacing w:val="-2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ool </w:t>
      </w:r>
      <w:r>
        <w:rPr>
          <w:rFonts w:ascii="Tahoma" w:eastAsia="Tahoma" w:hAnsi="Tahoma" w:cs="Tahoma"/>
          <w:spacing w:val="-3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8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tabs>
          <w:tab w:val="left" w:pos="10460"/>
        </w:tabs>
        <w:spacing w:before="23"/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glish 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 le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sh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2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z w:val="22"/>
          <w:szCs w:val="22"/>
        </w:rPr>
        <w:t xml:space="preserve">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le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ll. 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is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 xml:space="preserve">ood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m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>h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r?  </w:t>
      </w:r>
      <w:r>
        <w:rPr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m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-2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6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 xml:space="preserve">n swim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ll.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 is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good 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7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h subj</w:t>
      </w:r>
      <w:r>
        <w:rPr>
          <w:rFonts w:ascii="Tahoma" w:eastAsia="Tahoma" w:hAnsi="Tahoma" w:cs="Tahoma"/>
          <w:spacing w:val="-1"/>
          <w:sz w:val="22"/>
          <w:szCs w:val="22"/>
        </w:rPr>
        <w:t>ec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-2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st?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your</w:t>
      </w:r>
      <w:r>
        <w:rPr>
          <w:rFonts w:ascii="Tahoma" w:eastAsia="Tahoma" w:hAnsi="Tahoma" w:cs="Tahoma"/>
          <w:spacing w:val="-1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8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don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we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swi</w:t>
      </w:r>
      <w:r>
        <w:rPr>
          <w:rFonts w:ascii="Tahoma" w:eastAsia="Tahoma" w:hAnsi="Tahoma" w:cs="Tahoma"/>
          <w:spacing w:val="-1"/>
          <w:sz w:val="22"/>
          <w:szCs w:val="22"/>
        </w:rPr>
        <w:t>mm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g? 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about </w:t>
      </w:r>
      <w:r>
        <w:rPr>
          <w:rFonts w:ascii="Tahoma" w:eastAsia="Tahoma" w:hAnsi="Tahoma" w:cs="Tahoma"/>
          <w:spacing w:val="-2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9</w:t>
      </w:r>
      <w:r>
        <w:rPr>
          <w:rFonts w:ascii="Tahoma" w:eastAsia="Tahoma" w:hAnsi="Tahoma" w:cs="Tahoma"/>
          <w:sz w:val="22"/>
          <w:szCs w:val="22"/>
        </w:rPr>
        <w:t xml:space="preserve">.     </w:t>
      </w:r>
      <w:r>
        <w:rPr>
          <w:rFonts w:ascii="Tahoma" w:eastAsia="Tahoma" w:hAnsi="Tahoma" w:cs="Tahoma"/>
          <w:spacing w:val="-3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Let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 xml:space="preserve">s listen </w:t>
      </w:r>
      <w:r>
        <w:rPr>
          <w:rFonts w:ascii="Tahoma" w:eastAsia="Tahoma" w:hAnsi="Tahoma" w:cs="Tahoma"/>
          <w:spacing w:val="-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 some r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mu</w:t>
      </w:r>
      <w:r>
        <w:rPr>
          <w:rFonts w:ascii="Tahoma" w:eastAsia="Tahoma" w:hAnsi="Tahoma" w:cs="Tahoma"/>
          <w:sz w:val="22"/>
          <w:szCs w:val="22"/>
        </w:rPr>
        <w:t>sic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no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don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 xml:space="preserve">t  </w:t>
      </w:r>
      <w:r>
        <w:rPr>
          <w:rFonts w:ascii="Tahoma" w:eastAsia="Tahoma" w:hAnsi="Tahoma" w:cs="Tahoma"/>
          <w:spacing w:val="-2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10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c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co</w:t>
      </w:r>
      <w:r>
        <w:rPr>
          <w:rFonts w:ascii="Tahoma" w:eastAsia="Tahoma" w:hAnsi="Tahoma" w:cs="Tahoma"/>
          <w:spacing w:val="-1"/>
          <w:sz w:val="22"/>
          <w:szCs w:val="22"/>
        </w:rPr>
        <w:t>f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.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e’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11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irthd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ke 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io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12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2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ss is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ry 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ld.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                                                            </w:t>
      </w:r>
      <w:r>
        <w:rPr>
          <w:rFonts w:ascii="Tahoma" w:eastAsia="Tahoma" w:hAnsi="Tahoma" w:cs="Tahoma"/>
          <w:spacing w:val="4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!</w:t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spacing w:line="260" w:lineRule="exact"/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14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ha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u</w:t>
      </w:r>
      <w:r>
        <w:rPr>
          <w:rFonts w:ascii="Tahoma" w:eastAsia="Tahoma" w:hAnsi="Tahoma" w:cs="Tahoma"/>
          <w:position w:val="-1"/>
          <w:sz w:val="22"/>
          <w:szCs w:val="22"/>
        </w:rPr>
        <w:t>bje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c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does M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r</w:t>
      </w:r>
      <w:r>
        <w:rPr>
          <w:rFonts w:ascii="Tahoma" w:eastAsia="Tahoma" w:hAnsi="Tahoma" w:cs="Tahoma"/>
          <w:position w:val="-1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like 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e</w:t>
      </w:r>
      <w:r>
        <w:rPr>
          <w:rFonts w:ascii="Tahoma" w:eastAsia="Tahoma" w:hAnsi="Tahoma" w:cs="Tahoma"/>
          <w:position w:val="-1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position w:val="-1"/>
          <w:sz w:val="22"/>
          <w:szCs w:val="22"/>
        </w:rPr>
        <w:t>?</w:t>
      </w:r>
      <w:r>
        <w:rPr>
          <w:rFonts w:ascii="Tahoma" w:eastAsia="Tahoma" w:hAnsi="Tahoma" w:cs="Tahoma"/>
          <w:spacing w:val="3"/>
          <w:position w:val="-1"/>
          <w:sz w:val="22"/>
          <w:szCs w:val="22"/>
        </w:rPr>
        <w:t xml:space="preserve"> </w:t>
      </w:r>
      <w:r>
        <w:rPr>
          <w:spacing w:val="12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ha</w:t>
      </w:r>
      <w:r>
        <w:rPr>
          <w:rFonts w:ascii="Tahoma" w:eastAsia="Tahoma" w:hAnsi="Tahoma" w:cs="Tahoma"/>
          <w:position w:val="-1"/>
          <w:sz w:val="22"/>
          <w:szCs w:val="22"/>
        </w:rPr>
        <w:t>t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is  </w:t>
      </w:r>
      <w:r>
        <w:rPr>
          <w:rFonts w:ascii="Tahoma" w:eastAsia="Tahoma" w:hAnsi="Tahoma" w:cs="Tahoma"/>
          <w:spacing w:val="-26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ab/>
      </w:r>
    </w:p>
    <w:p w:rsidR="00503ABB" w:rsidRDefault="00503ABB">
      <w:pPr>
        <w:spacing w:before="4" w:line="120" w:lineRule="exact"/>
        <w:rPr>
          <w:sz w:val="12"/>
          <w:szCs w:val="12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m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>h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m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                                           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2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old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 siste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? </w:t>
      </w:r>
      <w:r>
        <w:rPr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                                                         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2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spacing w:line="260" w:lineRule="exact"/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17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he</w:t>
      </w:r>
      <w:r>
        <w:rPr>
          <w:rFonts w:ascii="Tahoma" w:eastAsia="Tahoma" w:hAnsi="Tahoma" w:cs="Tahoma"/>
          <w:position w:val="-1"/>
          <w:sz w:val="22"/>
          <w:szCs w:val="22"/>
        </w:rPr>
        <w:t>n is</w:t>
      </w:r>
      <w:r>
        <w:rPr>
          <w:rFonts w:ascii="Tahoma" w:eastAsia="Tahoma" w:hAnsi="Tahoma" w:cs="Tahoma"/>
          <w:spacing w:val="1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he</w:t>
      </w:r>
      <w:r>
        <w:rPr>
          <w:rFonts w:ascii="Tahoma" w:eastAsia="Tahoma" w:hAnsi="Tahoma" w:cs="Tahoma"/>
          <w:position w:val="-1"/>
          <w:sz w:val="22"/>
          <w:szCs w:val="22"/>
        </w:rPr>
        <w:t>r birt</w:t>
      </w:r>
      <w:r>
        <w:rPr>
          <w:rFonts w:ascii="Tahoma" w:eastAsia="Tahoma" w:hAnsi="Tahoma" w:cs="Tahoma"/>
          <w:spacing w:val="-3"/>
          <w:position w:val="-1"/>
          <w:sz w:val="22"/>
          <w:szCs w:val="22"/>
        </w:rPr>
        <w:t>h</w:t>
      </w:r>
      <w:r>
        <w:rPr>
          <w:rFonts w:ascii="Tahoma" w:eastAsia="Tahoma" w:hAnsi="Tahoma" w:cs="Tahoma"/>
          <w:position w:val="-1"/>
          <w:sz w:val="22"/>
          <w:szCs w:val="22"/>
        </w:rPr>
        <w:t>day? W</w:t>
      </w:r>
      <w:r>
        <w:rPr>
          <w:rFonts w:ascii="Tahoma" w:eastAsia="Tahoma" w:hAnsi="Tahoma" w:cs="Tahoma"/>
          <w:spacing w:val="-1"/>
          <w:position w:val="-1"/>
          <w:sz w:val="22"/>
          <w:szCs w:val="22"/>
        </w:rPr>
        <w:t>ha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t </w:t>
      </w:r>
      <w:r>
        <w:rPr>
          <w:rFonts w:ascii="Tahoma" w:eastAsia="Tahoma" w:hAnsi="Tahoma" w:cs="Tahoma"/>
          <w:position w:val="-1"/>
          <w:sz w:val="22"/>
          <w:szCs w:val="22"/>
          <w:u w:val="single" w:color="000000"/>
        </w:rPr>
        <w:t xml:space="preserve">                                                                                              </w:t>
      </w:r>
      <w:r>
        <w:rPr>
          <w:rFonts w:ascii="Tahoma" w:eastAsia="Tahoma" w:hAnsi="Tahoma" w:cs="Tahoma"/>
          <w:position w:val="-1"/>
          <w:sz w:val="22"/>
          <w:szCs w:val="22"/>
        </w:rPr>
        <w:t xml:space="preserve">  </w:t>
      </w:r>
      <w:r>
        <w:rPr>
          <w:rFonts w:ascii="Tahoma" w:eastAsia="Tahoma" w:hAnsi="Tahoma" w:cs="Tahoma"/>
          <w:spacing w:val="28"/>
          <w:position w:val="-1"/>
          <w:sz w:val="22"/>
          <w:szCs w:val="22"/>
        </w:rPr>
        <w:t xml:space="preserve"> </w:t>
      </w:r>
      <w:r>
        <w:rPr>
          <w:rFonts w:ascii="Tahoma" w:eastAsia="Tahoma" w:hAnsi="Tahoma" w:cs="Tahoma"/>
          <w:position w:val="-1"/>
          <w:sz w:val="22"/>
          <w:szCs w:val="22"/>
        </w:rPr>
        <w:t>?</w:t>
      </w:r>
    </w:p>
    <w:p w:rsidR="00503ABB" w:rsidRDefault="00503ABB">
      <w:pPr>
        <w:spacing w:before="4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18</w:t>
      </w:r>
      <w:r>
        <w:rPr>
          <w:rFonts w:ascii="Tahoma" w:eastAsia="Tahoma" w:hAnsi="Tahoma" w:cs="Tahoma"/>
          <w:sz w:val="22"/>
          <w:szCs w:val="22"/>
        </w:rPr>
        <w:t xml:space="preserve">. 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is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tall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 Ho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Hoa is</w:t>
      </w:r>
      <w:r>
        <w:rPr>
          <w:rFonts w:ascii="Tahoma" w:eastAsia="Tahoma" w:hAnsi="Tahoma" w:cs="Tahoma"/>
          <w:spacing w:val="2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19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m works more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rs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tha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pacing w:val="2"/>
          <w:sz w:val="22"/>
          <w:szCs w:val="22"/>
        </w:rPr>
        <w:t>.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Lan </w:t>
      </w:r>
      <w:r>
        <w:rPr>
          <w:rFonts w:ascii="Tahoma" w:eastAsia="Tahoma" w:hAnsi="Tahoma" w:cs="Tahoma"/>
          <w:spacing w:val="-3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 xml:space="preserve">orks  </w:t>
      </w:r>
      <w:r>
        <w:rPr>
          <w:rFonts w:ascii="Tahoma" w:eastAsia="Tahoma" w:hAnsi="Tahoma" w:cs="Tahoma"/>
          <w:spacing w:val="-2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20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How </w:t>
      </w:r>
      <w:r>
        <w:rPr>
          <w:rFonts w:ascii="Tahoma" w:eastAsia="Tahoma" w:hAnsi="Tahoma" w:cs="Tahoma"/>
          <w:spacing w:val="-1"/>
          <w:sz w:val="22"/>
          <w:szCs w:val="22"/>
        </w:rPr>
        <w:t>muc</w:t>
      </w:r>
      <w:r>
        <w:rPr>
          <w:rFonts w:ascii="Tahoma" w:eastAsia="Tahoma" w:hAnsi="Tahoma" w:cs="Tahoma"/>
          <w:sz w:val="22"/>
          <w:szCs w:val="22"/>
        </w:rPr>
        <w:t>h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ra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 xml:space="preserve">kets?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1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Let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go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oppi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us</w:t>
      </w:r>
      <w:r>
        <w:rPr>
          <w:rFonts w:ascii="Tahoma" w:eastAsia="Tahoma" w:hAnsi="Tahoma" w:cs="Tahoma"/>
          <w:spacing w:val="1"/>
          <w:sz w:val="22"/>
          <w:szCs w:val="22"/>
        </w:rPr>
        <w:t>.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n’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                                                 </w:t>
      </w:r>
      <w:r>
        <w:rPr>
          <w:rFonts w:ascii="Tahoma" w:eastAsia="Tahoma" w:hAnsi="Tahoma" w:cs="Tahoma"/>
          <w:spacing w:val="-3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Let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go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each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don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pacing w:val="6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                                                    </w:t>
      </w:r>
      <w:r>
        <w:rPr>
          <w:rFonts w:ascii="Tahoma" w:eastAsia="Tahoma" w:hAnsi="Tahoma" w:cs="Tahoma"/>
          <w:spacing w:val="-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23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like M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 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Math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ter</w:t>
      </w:r>
      <w:r>
        <w:rPr>
          <w:rFonts w:ascii="Tahoma" w:eastAsia="Tahoma" w:hAnsi="Tahoma" w:cs="Tahoma"/>
          <w:spacing w:val="-2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re </w:t>
      </w:r>
      <w:r>
        <w:rPr>
          <w:rFonts w:ascii="Tahoma" w:eastAsia="Tahoma" w:hAnsi="Tahoma" w:cs="Tahoma"/>
          <w:spacing w:val="2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2" w:line="120" w:lineRule="exact"/>
        <w:rPr>
          <w:sz w:val="12"/>
          <w:szCs w:val="12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Let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go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movi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is w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ke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d.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bo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t 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                                                 </w:t>
      </w:r>
      <w:r>
        <w:rPr>
          <w:rFonts w:ascii="Tahoma" w:eastAsia="Tahoma" w:hAnsi="Tahoma" w:cs="Tahoma"/>
          <w:spacing w:val="-2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25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likes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His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26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Mrs. 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kes 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of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ildr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Mrs.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-2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 xml:space="preserve">ooks </w:t>
      </w:r>
      <w:r>
        <w:rPr>
          <w:rFonts w:ascii="Tahoma" w:eastAsia="Tahoma" w:hAnsi="Tahoma" w:cs="Tahoma"/>
          <w:spacing w:val="-2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27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 like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 xml:space="preserve">lish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 all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subj</w:t>
      </w:r>
      <w:r>
        <w:rPr>
          <w:rFonts w:ascii="Tahoma" w:eastAsia="Tahoma" w:hAnsi="Tahoma" w:cs="Tahoma"/>
          <w:spacing w:val="-1"/>
          <w:sz w:val="22"/>
          <w:szCs w:val="22"/>
        </w:rPr>
        <w:t>ec</w:t>
      </w:r>
      <w:r>
        <w:rPr>
          <w:rFonts w:ascii="Tahoma" w:eastAsia="Tahoma" w:hAnsi="Tahoma" w:cs="Tahoma"/>
          <w:sz w:val="22"/>
          <w:szCs w:val="22"/>
        </w:rPr>
        <w:t>ts.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glish</w:t>
      </w:r>
      <w:r>
        <w:rPr>
          <w:rFonts w:ascii="Tahoma" w:eastAsia="Tahoma" w:hAnsi="Tahoma" w:cs="Tahoma"/>
          <w:spacing w:val="2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28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r. Ba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kes 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of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peopl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Ba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oks</w:t>
      </w:r>
      <w:r>
        <w:rPr>
          <w:rFonts w:ascii="Tahoma" w:eastAsia="Tahoma" w:hAnsi="Tahoma" w:cs="Tahoma"/>
          <w:spacing w:val="-3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29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ye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 fo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 s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so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>.</w:t>
      </w:r>
      <w:r>
        <w:rPr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ar</w:t>
      </w:r>
      <w:r>
        <w:rPr>
          <w:rFonts w:ascii="Tahoma" w:eastAsia="Tahoma" w:hAnsi="Tahoma" w:cs="Tahoma"/>
          <w:spacing w:val="3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10" w:line="100" w:lineRule="exact"/>
        <w:rPr>
          <w:sz w:val="11"/>
          <w:szCs w:val="11"/>
        </w:rPr>
      </w:pPr>
    </w:p>
    <w:p w:rsidR="00503ABB" w:rsidRDefault="00447078">
      <w:pPr>
        <w:tabs>
          <w:tab w:val="left" w:pos="10460"/>
        </w:tabs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30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soc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very </w:t>
      </w:r>
      <w:r>
        <w:rPr>
          <w:rFonts w:ascii="Tahoma" w:eastAsia="Tahoma" w:hAnsi="Tahoma" w:cs="Tahoma"/>
          <w:spacing w:val="-3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ll.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ood</w:t>
      </w:r>
      <w:r>
        <w:rPr>
          <w:rFonts w:ascii="Tahoma" w:eastAsia="Tahoma" w:hAnsi="Tahoma" w:cs="Tahoma"/>
          <w:spacing w:val="-2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z w:val="22"/>
          <w:szCs w:val="22"/>
        </w:rPr>
        <w:t xml:space="preserve">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ile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river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ger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riv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world.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ile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river is</w:t>
      </w:r>
      <w:r>
        <w:rPr>
          <w:rFonts w:ascii="Tahoma" w:eastAsia="Tahoma" w:hAnsi="Tahoma" w:cs="Tahoma"/>
          <w:spacing w:val="2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 libra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-2"/>
          <w:sz w:val="22"/>
          <w:szCs w:val="22"/>
        </w:rPr>
        <w:t>ov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five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boo</w:t>
      </w:r>
      <w:r>
        <w:rPr>
          <w:rFonts w:ascii="Tahoma" w:eastAsia="Tahoma" w:hAnsi="Tahoma" w:cs="Tahoma"/>
          <w:spacing w:val="1"/>
          <w:sz w:val="22"/>
          <w:szCs w:val="22"/>
        </w:rPr>
        <w:t>k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are </w:t>
      </w:r>
      <w:r>
        <w:rPr>
          <w:rFonts w:ascii="Tahoma" w:eastAsia="Tahoma" w:hAnsi="Tahoma" w:cs="Tahoma"/>
          <w:spacing w:val="-2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pict>
          <v:group id="_x0000_s1034" style="position:absolute;left:0;text-align:left;margin-left:41.15pt;margin-top:22.65pt;width:529.9pt;height:0;z-index:-251650560;mso-position-horizontal-relative:page" coordorigin="823,453" coordsize="10598,0">
            <v:shape id="_x0000_s1035" style="position:absolute;left:823;top:453;width:10598;height:0" coordorigin="823,453" coordsize="10598,0" path="m823,453r10598,e" filled="f" strokeweight=".58pt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sz w:val="22"/>
          <w:szCs w:val="22"/>
        </w:rPr>
        <w:t>33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libr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L</w:t>
      </w:r>
      <w:r>
        <w:rPr>
          <w:rFonts w:ascii="Tahoma" w:eastAsia="Tahoma" w:hAnsi="Tahoma" w:cs="Tahoma"/>
          <w:spacing w:val="-1"/>
          <w:sz w:val="22"/>
          <w:szCs w:val="22"/>
        </w:rPr>
        <w:t>an’</w:t>
      </w:r>
      <w:r>
        <w:rPr>
          <w:rFonts w:ascii="Tahoma" w:eastAsia="Tahoma" w:hAnsi="Tahoma" w:cs="Tahoma"/>
          <w:sz w:val="22"/>
          <w:szCs w:val="22"/>
        </w:rPr>
        <w:t>s sc</w:t>
      </w:r>
      <w:r>
        <w:rPr>
          <w:rFonts w:ascii="Tahoma" w:eastAsia="Tahoma" w:hAnsi="Tahoma" w:cs="Tahoma"/>
          <w:spacing w:val="-2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ool.</w:t>
      </w:r>
    </w:p>
    <w:p w:rsidR="00503ABB" w:rsidRDefault="00503ABB">
      <w:pPr>
        <w:spacing w:before="8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tabs>
          <w:tab w:val="left" w:pos="10460"/>
        </w:tabs>
        <w:spacing w:before="23"/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</w:t>
      </w:r>
      <w:r>
        <w:rPr>
          <w:rFonts w:ascii="Tahoma" w:eastAsia="Tahoma" w:hAnsi="Tahoma" w:cs="Tahoma"/>
          <w:spacing w:val="-1"/>
          <w:sz w:val="22"/>
          <w:szCs w:val="22"/>
        </w:rPr>
        <w:t>n’</w:t>
      </w:r>
      <w:r>
        <w:rPr>
          <w:rFonts w:ascii="Tahoma" w:eastAsia="Tahoma" w:hAnsi="Tahoma" w:cs="Tahoma"/>
          <w:sz w:val="22"/>
          <w:szCs w:val="22"/>
        </w:rPr>
        <w:t>s sc</w:t>
      </w:r>
      <w:r>
        <w:rPr>
          <w:rFonts w:ascii="Tahoma" w:eastAsia="Tahoma" w:hAnsi="Tahoma" w:cs="Tahoma"/>
          <w:spacing w:val="-2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ool 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 like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lish more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 s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bje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2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sh is 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4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ece</w:t>
      </w:r>
      <w:r>
        <w:rPr>
          <w:rFonts w:ascii="Tahoma" w:eastAsia="Tahoma" w:hAnsi="Tahoma" w:cs="Tahoma"/>
          <w:sz w:val="22"/>
          <w:szCs w:val="22"/>
        </w:rPr>
        <w:t>ss we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all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like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talk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be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Talki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most</w:t>
      </w:r>
      <w:r>
        <w:rPr>
          <w:rFonts w:ascii="Tahoma" w:eastAsia="Tahoma" w:hAnsi="Tahoma" w:cs="Tahoma"/>
          <w:spacing w:val="-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t’s a go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</w:t>
      </w:r>
      <w:r>
        <w:rPr>
          <w:rFonts w:ascii="Tahoma" w:eastAsia="Tahoma" w:hAnsi="Tahoma" w:cs="Tahoma"/>
          <w:spacing w:val="-3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mmun</w:t>
      </w:r>
      <w:r>
        <w:rPr>
          <w:rFonts w:ascii="Tahoma" w:eastAsia="Tahoma" w:hAnsi="Tahoma" w:cs="Tahoma"/>
          <w:sz w:val="22"/>
          <w:szCs w:val="22"/>
        </w:rPr>
        <w:t>ity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vi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e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 sho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pacing w:val="-3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 xml:space="preserve">d </w:t>
      </w:r>
      <w:r>
        <w:rPr>
          <w:rFonts w:ascii="Tahoma" w:eastAsia="Tahoma" w:hAnsi="Tahoma" w:cs="Tahoma"/>
          <w:spacing w:val="-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37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Lan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for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voll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yb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ll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te</w:t>
      </w:r>
      <w:r>
        <w:rPr>
          <w:rFonts w:ascii="Tahoma" w:eastAsia="Tahoma" w:hAnsi="Tahoma" w:cs="Tahoma"/>
          <w:spacing w:val="-1"/>
          <w:sz w:val="22"/>
          <w:szCs w:val="22"/>
        </w:rPr>
        <w:t>am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38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Ha Noi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 m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terst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pla</w:t>
      </w:r>
      <w:r>
        <w:rPr>
          <w:rFonts w:ascii="Tahoma" w:eastAsia="Tahoma" w:hAnsi="Tahoma" w:cs="Tahoma"/>
          <w:spacing w:val="-1"/>
          <w:sz w:val="22"/>
          <w:szCs w:val="22"/>
        </w:rPr>
        <w:t>ce</w:t>
      </w:r>
      <w:r>
        <w:rPr>
          <w:rFonts w:ascii="Tahoma" w:eastAsia="Tahoma" w:hAnsi="Tahoma" w:cs="Tahoma"/>
          <w:sz w:val="22"/>
          <w:szCs w:val="22"/>
        </w:rPr>
        <w:t>s.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are </w:t>
      </w:r>
      <w:r>
        <w:rPr>
          <w:rFonts w:ascii="Tahoma" w:eastAsia="Tahoma" w:hAnsi="Tahoma" w:cs="Tahoma"/>
          <w:spacing w:val="-2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39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ve 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oys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ger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siste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ger s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ster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pacing w:val="7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40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Lam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-</w:t>
      </w:r>
      <w:r>
        <w:rPr>
          <w:rFonts w:ascii="Tahoma" w:eastAsia="Tahoma" w:hAnsi="Tahoma" w:cs="Tahoma"/>
          <w:sz w:val="22"/>
          <w:szCs w:val="22"/>
        </w:rPr>
        <w:t>off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this s</w:t>
      </w:r>
      <w:r>
        <w:rPr>
          <w:rFonts w:ascii="Tahoma" w:eastAsia="Tahoma" w:hAnsi="Tahoma" w:cs="Tahoma"/>
          <w:spacing w:val="-1"/>
          <w:sz w:val="22"/>
          <w:szCs w:val="22"/>
        </w:rPr>
        <w:t>umme</w:t>
      </w:r>
      <w:r>
        <w:rPr>
          <w:rFonts w:ascii="Tahoma" w:eastAsia="Tahoma" w:hAnsi="Tahoma" w:cs="Tahoma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tion.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Lam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 a</w:t>
      </w:r>
      <w:r>
        <w:rPr>
          <w:rFonts w:ascii="Tahoma" w:eastAsia="Tahoma" w:hAnsi="Tahoma" w:cs="Tahoma"/>
          <w:spacing w:val="-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often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lk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om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ome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 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ten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mi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>tes.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kes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 rid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 a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ike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t</w:t>
      </w:r>
      <w:r>
        <w:rPr>
          <w:rFonts w:ascii="Tahoma" w:eastAsia="Tahoma" w:hAnsi="Tahoma" w:cs="Tahoma"/>
          <w:sz w:val="22"/>
          <w:szCs w:val="22"/>
        </w:rPr>
        <w:t>o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 ev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roth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goes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un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ll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st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in his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ss.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un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ve a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-m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th s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pacing w:val="-1"/>
          <w:sz w:val="22"/>
          <w:szCs w:val="22"/>
        </w:rPr>
        <w:t>mme</w:t>
      </w:r>
      <w:r>
        <w:rPr>
          <w:rFonts w:ascii="Tahoma" w:eastAsia="Tahoma" w:hAnsi="Tahoma" w:cs="Tahoma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tion.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 s</w:t>
      </w:r>
      <w:r>
        <w:rPr>
          <w:rFonts w:ascii="Tahoma" w:eastAsia="Tahoma" w:hAnsi="Tahoma" w:cs="Tahoma"/>
          <w:spacing w:val="-1"/>
          <w:sz w:val="22"/>
          <w:szCs w:val="22"/>
        </w:rPr>
        <w:t>umme</w:t>
      </w:r>
      <w:r>
        <w:rPr>
          <w:rFonts w:ascii="Tahoma" w:eastAsia="Tahoma" w:hAnsi="Tahoma" w:cs="Tahoma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tion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sts</w:t>
      </w:r>
      <w:r>
        <w:rPr>
          <w:rFonts w:ascii="Tahoma" w:eastAsia="Tahoma" w:hAnsi="Tahoma" w:cs="Tahoma"/>
          <w:spacing w:val="-4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tn</w:t>
      </w:r>
      <w:r>
        <w:rPr>
          <w:rFonts w:ascii="Tahoma" w:eastAsia="Tahoma" w:hAnsi="Tahoma" w:cs="Tahoma"/>
          <w:spacing w:val="-1"/>
          <w:sz w:val="22"/>
          <w:szCs w:val="22"/>
        </w:rPr>
        <w:t>ame</w:t>
      </w:r>
      <w:r>
        <w:rPr>
          <w:rFonts w:ascii="Tahoma" w:eastAsia="Tahoma" w:hAnsi="Tahoma" w:cs="Tahoma"/>
          <w:sz w:val="22"/>
          <w:szCs w:val="22"/>
        </w:rPr>
        <w:t>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pacing w:val="-2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e f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z w:val="22"/>
          <w:szCs w:val="22"/>
        </w:rPr>
        <w:t>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 xml:space="preserve">tions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-2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me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on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me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2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3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takes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bout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two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rs </w:t>
      </w:r>
      <w:r>
        <w:rPr>
          <w:rFonts w:ascii="Tahoma" w:eastAsia="Tahoma" w:hAnsi="Tahoma" w:cs="Tahoma"/>
          <w:spacing w:val="-1"/>
          <w:sz w:val="22"/>
          <w:szCs w:val="22"/>
        </w:rPr>
        <w:t>eac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h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k.</w:t>
      </w:r>
    </w:p>
    <w:p w:rsidR="00503ABB" w:rsidRDefault="00503ABB">
      <w:pPr>
        <w:spacing w:before="4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 sp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47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 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j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list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1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c?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Ar</w:t>
      </w:r>
      <w:r>
        <w:rPr>
          <w:rFonts w:ascii="Tahoma" w:eastAsia="Tahoma" w:hAnsi="Tahoma" w:cs="Tahoma"/>
          <w:spacing w:val="9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48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sink,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sho</w:t>
      </w:r>
      <w:r>
        <w:rPr>
          <w:rFonts w:ascii="Tahoma" w:eastAsia="Tahoma" w:hAnsi="Tahoma" w:cs="Tahoma"/>
          <w:spacing w:val="-1"/>
          <w:sz w:val="22"/>
          <w:szCs w:val="22"/>
        </w:rPr>
        <w:t>we</w:t>
      </w:r>
      <w:r>
        <w:rPr>
          <w:rFonts w:ascii="Tahoma" w:eastAsia="Tahoma" w:hAnsi="Tahoma" w:cs="Tahoma"/>
          <w:sz w:val="22"/>
          <w:szCs w:val="22"/>
        </w:rPr>
        <w:t>r 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thr</w:t>
      </w:r>
      <w:r>
        <w:rPr>
          <w:rFonts w:ascii="Tahoma" w:eastAsia="Tahoma" w:hAnsi="Tahoma" w:cs="Tahoma"/>
          <w:spacing w:val="-3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om.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throom</w:t>
      </w:r>
      <w:r>
        <w:rPr>
          <w:rFonts w:ascii="Tahoma" w:eastAsia="Tahoma" w:hAnsi="Tahoma" w:cs="Tahoma"/>
          <w:spacing w:val="-2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49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o 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e in 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gro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p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ll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un</w:t>
      </w:r>
      <w:r>
        <w:rPr>
          <w:rFonts w:ascii="Tahoma" w:eastAsia="Tahoma" w:hAnsi="Tahoma" w:cs="Tahoma"/>
          <w:sz w:val="22"/>
          <w:szCs w:val="22"/>
        </w:rPr>
        <w:t>g.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pict>
          <v:group id="_x0000_s1032" style="position:absolute;left:0;text-align:left;margin-left:41.15pt;margin-top:23.15pt;width:529.9pt;height:0;z-index:-251649536;mso-position-horizontal-relative:page" coordorigin="823,463" coordsize="10598,0">
            <v:shape id="_x0000_s1033" style="position:absolute;left:823;top:463;width:10598;height:0" coordorigin="823,463" coordsize="10598,0" path="m823,463r10598,e" filled="f" strokeweight=".58pt">
              <v:path arrowok="t"/>
            </v:shape>
            <w10:wrap anchorx="page"/>
          </v:group>
        </w:pict>
      </w: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Tru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g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6" w:line="180" w:lineRule="exact"/>
        <w:rPr>
          <w:sz w:val="18"/>
          <w:szCs w:val="18"/>
        </w:rPr>
      </w:pPr>
    </w:p>
    <w:p w:rsidR="00503ABB" w:rsidRDefault="00503ABB">
      <w:pPr>
        <w:spacing w:line="200" w:lineRule="exact"/>
      </w:pPr>
    </w:p>
    <w:p w:rsidR="00503ABB" w:rsidRDefault="00447078">
      <w:pPr>
        <w:spacing w:before="23"/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50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work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in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lf an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kes</w:t>
      </w:r>
      <w:r>
        <w:rPr>
          <w:rFonts w:ascii="Tahoma" w:eastAsia="Tahoma" w:hAnsi="Tahoma" w:cs="Tahoma"/>
          <w:spacing w:val="1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about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ting o</w:t>
      </w:r>
      <w:r>
        <w:rPr>
          <w:rFonts w:ascii="Tahoma" w:eastAsia="Tahoma" w:hAnsi="Tahoma" w:cs="Tahoma"/>
          <w:spacing w:val="-3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ight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 a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sta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?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don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</w:t>
      </w:r>
      <w:r>
        <w:rPr>
          <w:rFonts w:ascii="Tahoma" w:eastAsia="Tahoma" w:hAnsi="Tahoma" w:cs="Tahoma"/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Tim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h</w:t>
      </w:r>
      <w:r>
        <w:rPr>
          <w:rFonts w:ascii="Tahoma" w:eastAsia="Tahoma" w:hAnsi="Tahoma" w:cs="Tahoma"/>
          <w:spacing w:val="-2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 more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 xml:space="preserve">tion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 Hoa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</w:t>
      </w:r>
      <w:r>
        <w:rPr>
          <w:rFonts w:ascii="Tahoma" w:eastAsia="Tahoma" w:hAnsi="Tahoma" w:cs="Tahoma"/>
          <w:spacing w:val="-1"/>
          <w:sz w:val="22"/>
          <w:szCs w:val="22"/>
        </w:rPr>
        <w:t>a’</w:t>
      </w:r>
      <w:r>
        <w:rPr>
          <w:rFonts w:ascii="Tahoma" w:eastAsia="Tahoma" w:hAnsi="Tahoma" w:cs="Tahoma"/>
          <w:sz w:val="22"/>
          <w:szCs w:val="22"/>
        </w:rPr>
        <w:t>s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8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Mai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ks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milk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bro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</w:t>
      </w:r>
      <w:r>
        <w:rPr>
          <w:rFonts w:ascii="Tahoma" w:eastAsia="Tahoma" w:hAnsi="Tahoma" w:cs="Tahoma"/>
          <w:spacing w:val="-1"/>
          <w:sz w:val="22"/>
          <w:szCs w:val="22"/>
        </w:rPr>
        <w:t>i’</w:t>
      </w:r>
      <w:r>
        <w:rPr>
          <w:rFonts w:ascii="Tahoma" w:eastAsia="Tahoma" w:hAnsi="Tahoma" w:cs="Tahoma"/>
          <w:sz w:val="22"/>
          <w:szCs w:val="22"/>
        </w:rPr>
        <w:t>s br</w:t>
      </w:r>
      <w:r>
        <w:rPr>
          <w:rFonts w:ascii="Tahoma" w:eastAsia="Tahoma" w:hAnsi="Tahoma" w:cs="Tahoma"/>
          <w:spacing w:val="-3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dri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ks </w:t>
      </w:r>
      <w:r>
        <w:rPr>
          <w:rFonts w:ascii="Tahoma" w:eastAsia="Tahoma" w:hAnsi="Tahoma" w:cs="Tahoma"/>
          <w:spacing w:val="-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54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ss 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 c</w:t>
      </w:r>
      <w:r>
        <w:rPr>
          <w:rFonts w:ascii="Tahoma" w:eastAsia="Tahoma" w:hAnsi="Tahoma" w:cs="Tahoma"/>
          <w:spacing w:val="-1"/>
          <w:sz w:val="22"/>
          <w:szCs w:val="22"/>
        </w:rPr>
        <w:t>hea</w:t>
      </w:r>
      <w:r>
        <w:rPr>
          <w:rFonts w:ascii="Tahoma" w:eastAsia="Tahoma" w:hAnsi="Tahoma" w:cs="Tahoma"/>
          <w:sz w:val="22"/>
          <w:szCs w:val="22"/>
        </w:rPr>
        <w:t xml:space="preserve">per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ss is </w:t>
      </w:r>
      <w:r>
        <w:rPr>
          <w:rFonts w:ascii="Tahoma" w:eastAsia="Tahoma" w:hAnsi="Tahoma" w:cs="Tahoma"/>
          <w:spacing w:val="-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m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tall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 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tu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in his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ss.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m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-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ve a </w:t>
      </w:r>
      <w:r>
        <w:rPr>
          <w:rFonts w:ascii="Tahoma" w:eastAsia="Tahoma" w:hAnsi="Tahoma" w:cs="Tahoma"/>
          <w:sz w:val="22"/>
          <w:szCs w:val="22"/>
        </w:rPr>
        <w:t>br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thir</w:t>
      </w:r>
      <w:r>
        <w:rPr>
          <w:rFonts w:ascii="Tahoma" w:eastAsia="Tahoma" w:hAnsi="Tahoma" w:cs="Tahoma"/>
          <w:spacing w:val="-3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>tes.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ve a </w:t>
      </w:r>
      <w:r>
        <w:rPr>
          <w:rFonts w:ascii="Tahoma" w:eastAsia="Tahoma" w:hAnsi="Tahoma" w:cs="Tahoma"/>
          <w:spacing w:val="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57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will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ve a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 xml:space="preserve">tion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sts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e mo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ths.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 will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ve a </w:t>
      </w:r>
      <w:r>
        <w:rPr>
          <w:rFonts w:ascii="Tahoma" w:eastAsia="Tahoma" w:hAnsi="Tahoma" w:cs="Tahoma"/>
          <w:spacing w:val="-1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58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m will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visit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his gr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pacing w:val="-2"/>
          <w:sz w:val="22"/>
          <w:szCs w:val="22"/>
        </w:rPr>
        <w:t>dp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igh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4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Na</w:t>
      </w:r>
      <w:r>
        <w:rPr>
          <w:rFonts w:ascii="Tahoma" w:eastAsia="Tahoma" w:hAnsi="Tahoma" w:cs="Tahoma"/>
          <w:sz w:val="22"/>
          <w:szCs w:val="22"/>
        </w:rPr>
        <w:t>m is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59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ss 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 c</w:t>
      </w:r>
      <w:r>
        <w:rPr>
          <w:rFonts w:ascii="Tahoma" w:eastAsia="Tahoma" w:hAnsi="Tahoma" w:cs="Tahoma"/>
          <w:spacing w:val="-1"/>
          <w:sz w:val="22"/>
          <w:szCs w:val="22"/>
        </w:rPr>
        <w:t>hea</w:t>
      </w:r>
      <w:r>
        <w:rPr>
          <w:rFonts w:ascii="Tahoma" w:eastAsia="Tahoma" w:hAnsi="Tahoma" w:cs="Tahoma"/>
          <w:sz w:val="22"/>
          <w:szCs w:val="22"/>
        </w:rPr>
        <w:t xml:space="preserve">per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ne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pacing w:val="-2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ss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60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ding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is more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bori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tha</w:t>
      </w:r>
      <w:r>
        <w:rPr>
          <w:rFonts w:ascii="Tahoma" w:eastAsia="Tahoma" w:hAnsi="Tahoma" w:cs="Tahoma"/>
          <w:sz w:val="22"/>
          <w:szCs w:val="22"/>
        </w:rPr>
        <w:t>n 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TV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61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ildr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like pi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ture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b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ks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uch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3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ildr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n are </w:t>
      </w:r>
      <w:r>
        <w:rPr>
          <w:rFonts w:ascii="Tahoma" w:eastAsia="Tahoma" w:hAnsi="Tahoma" w:cs="Tahoma"/>
          <w:spacing w:val="-1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before="7" w:line="100" w:lineRule="exact"/>
        <w:rPr>
          <w:sz w:val="11"/>
          <w:szCs w:val="11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62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5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likes 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rt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s on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V.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tabs>
          <w:tab w:val="left" w:pos="10460"/>
        </w:tabs>
        <w:ind w:left="719"/>
        <w:rPr>
          <w:rFonts w:ascii="Tahoma" w:eastAsia="Tahoma" w:hAnsi="Tahoma" w:cs="Tahoma"/>
          <w:sz w:val="22"/>
          <w:szCs w:val="22"/>
        </w:rPr>
      </w:pPr>
      <w:r>
        <w:rPr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Lan i</w:t>
      </w:r>
      <w:r>
        <w:rPr>
          <w:rFonts w:ascii="Tahoma" w:eastAsia="Tahoma" w:hAnsi="Tahoma" w:cs="Tahoma"/>
          <w:spacing w:val="10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ab/>
      </w:r>
    </w:p>
    <w:p w:rsidR="00503ABB" w:rsidRDefault="00503ABB">
      <w:pPr>
        <w:spacing w:line="120" w:lineRule="exact"/>
        <w:rPr>
          <w:sz w:val="12"/>
          <w:szCs w:val="12"/>
        </w:rPr>
      </w:pPr>
    </w:p>
    <w:p w:rsidR="00503ABB" w:rsidRDefault="00447078">
      <w:pPr>
        <w:ind w:left="152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V</w:t>
      </w:r>
      <w:r>
        <w:rPr>
          <w:rFonts w:ascii="Tahoma" w:eastAsia="Tahoma" w:hAnsi="Tahoma" w:cs="Tahoma"/>
          <w:b/>
          <w:spacing w:val="-1"/>
          <w:sz w:val="22"/>
          <w:szCs w:val="22"/>
        </w:rPr>
        <w:t>I</w:t>
      </w:r>
      <w:r>
        <w:rPr>
          <w:rFonts w:ascii="Tahoma" w:eastAsia="Tahoma" w:hAnsi="Tahoma" w:cs="Tahoma"/>
          <w:b/>
          <w:sz w:val="22"/>
          <w:szCs w:val="22"/>
        </w:rPr>
        <w:t xml:space="preserve">.   </w:t>
      </w:r>
      <w:r>
        <w:rPr>
          <w:rFonts w:ascii="Tahoma" w:eastAsia="Tahoma" w:hAnsi="Tahoma" w:cs="Tahoma"/>
          <w:b/>
          <w:spacing w:val="-13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>C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h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ọ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n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đ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áp 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>á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 xml:space="preserve">n </w:t>
      </w:r>
      <w:r>
        <w:rPr>
          <w:rFonts w:ascii="Tahoma" w:eastAsia="Tahoma" w:hAnsi="Tahoma" w:cs="Tahoma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đ</w:t>
      </w:r>
      <w:r>
        <w:rPr>
          <w:rFonts w:ascii="Tahoma" w:eastAsia="Tahoma" w:hAnsi="Tahoma" w:cs="Tahoma"/>
          <w:b/>
          <w:spacing w:val="1"/>
          <w:sz w:val="22"/>
          <w:szCs w:val="22"/>
          <w:u w:val="thick" w:color="000000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u w:val="thick" w:color="000000"/>
        </w:rPr>
        <w:t>úng</w:t>
      </w:r>
      <w:r>
        <w:rPr>
          <w:rFonts w:ascii="Tahoma" w:eastAsia="Tahoma" w:hAnsi="Tahoma" w:cs="Tahoma"/>
          <w:b/>
          <w:spacing w:val="-1"/>
          <w:sz w:val="22"/>
          <w:szCs w:val="22"/>
          <w:u w:val="thick" w:color="000000"/>
        </w:rPr>
        <w:t xml:space="preserve"> 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f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ll n</w:t>
      </w:r>
      <w:r>
        <w:rPr>
          <w:rFonts w:ascii="Tahoma" w:eastAsia="Tahoma" w:hAnsi="Tahoma" w:cs="Tahoma"/>
          <w:spacing w:val="-1"/>
          <w:sz w:val="22"/>
          <w:szCs w:val="22"/>
        </w:rPr>
        <w:t>am</w:t>
      </w:r>
      <w:r>
        <w:rPr>
          <w:rFonts w:ascii="Tahoma" w:eastAsia="Tahoma" w:hAnsi="Tahoma" w:cs="Tahoma"/>
          <w:sz w:val="22"/>
          <w:szCs w:val="22"/>
        </w:rPr>
        <w:t>e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Truo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Thi H</w:t>
      </w:r>
      <w:r>
        <w:rPr>
          <w:rFonts w:ascii="Tahoma" w:eastAsia="Tahoma" w:hAnsi="Tahoma" w:cs="Tahoma"/>
          <w:spacing w:val="-1"/>
          <w:sz w:val="22"/>
          <w:szCs w:val="22"/>
        </w:rPr>
        <w:t>an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o 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e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 (</w:t>
      </w:r>
      <w:r>
        <w:rPr>
          <w:rFonts w:ascii="Tahoma" w:eastAsia="Tahoma" w:hAnsi="Tahoma" w:cs="Tahoma"/>
          <w:spacing w:val="-1"/>
          <w:sz w:val="22"/>
          <w:szCs w:val="22"/>
        </w:rPr>
        <w:t>fam</w:t>
      </w:r>
      <w:r>
        <w:rPr>
          <w:rFonts w:ascii="Tahoma" w:eastAsia="Tahoma" w:hAnsi="Tahoma" w:cs="Tahoma"/>
          <w:sz w:val="22"/>
          <w:szCs w:val="22"/>
        </w:rPr>
        <w:t>ily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f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ll /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iddle/ 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st)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 live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2</w:t>
      </w:r>
      <w:r>
        <w:rPr>
          <w:rFonts w:ascii="Tahoma" w:eastAsia="Tahoma" w:hAnsi="Tahoma" w:cs="Tahoma"/>
          <w:spacing w:val="-1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 xml:space="preserve">B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Hoa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tre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 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on 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at).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How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hospital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p.( 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r/ lo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high 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uch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>
        <w:rPr>
          <w:rFonts w:ascii="Tahoma" w:eastAsia="Tahoma" w:hAnsi="Tahoma" w:cs="Tahoma"/>
          <w:spacing w:val="6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 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-1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ov</w:t>
      </w:r>
      <w:r>
        <w:rPr>
          <w:rFonts w:ascii="Tahoma" w:eastAsia="Tahoma" w:hAnsi="Tahoma" w:cs="Tahoma"/>
          <w:spacing w:val="-1"/>
          <w:sz w:val="22"/>
          <w:szCs w:val="22"/>
        </w:rPr>
        <w:t>el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</w:t>
      </w:r>
      <w:r>
        <w:rPr>
          <w:rFonts w:ascii="Tahoma" w:eastAsia="Tahoma" w:hAnsi="Tahoma" w:cs="Tahoma"/>
          <w:spacing w:val="-1"/>
          <w:sz w:val="22"/>
          <w:szCs w:val="22"/>
        </w:rPr>
        <w:t>iew</w:t>
      </w:r>
      <w:r>
        <w:rPr>
          <w:rFonts w:ascii="Tahoma" w:eastAsia="Tahoma" w:hAnsi="Tahoma" w:cs="Tahoma"/>
          <w:sz w:val="22"/>
          <w:szCs w:val="22"/>
        </w:rPr>
        <w:t>!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(Whe</w:t>
      </w:r>
      <w:r>
        <w:rPr>
          <w:rFonts w:ascii="Tahoma" w:eastAsia="Tahoma" w:hAnsi="Tahoma" w:cs="Tahoma"/>
          <w:sz w:val="22"/>
          <w:szCs w:val="22"/>
        </w:rPr>
        <w:t xml:space="preserve">n / 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ow 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Wher</w:t>
      </w:r>
      <w:r>
        <w:rPr>
          <w:rFonts w:ascii="Tahoma" w:eastAsia="Tahoma" w:hAnsi="Tahoma" w:cs="Tahoma"/>
          <w:sz w:val="22"/>
          <w:szCs w:val="22"/>
        </w:rPr>
        <w:t xml:space="preserve">e / </w:t>
      </w:r>
      <w:r>
        <w:rPr>
          <w:rFonts w:ascii="Tahoma" w:eastAsia="Tahoma" w:hAnsi="Tahoma" w:cs="Tahoma"/>
          <w:spacing w:val="-1"/>
          <w:sz w:val="22"/>
          <w:szCs w:val="22"/>
        </w:rPr>
        <w:t>Wha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5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ll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</w:t>
      </w:r>
      <w:r>
        <w:rPr>
          <w:rFonts w:ascii="Tahoma" w:eastAsia="Tahoma" w:hAnsi="Tahoma" w:cs="Tahoma"/>
          <w:spacing w:val="-3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bad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ton n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un</w:t>
      </w:r>
      <w:r>
        <w:rPr>
          <w:rFonts w:ascii="Tahoma" w:eastAsia="Tahoma" w:hAnsi="Tahoma" w:cs="Tahoma"/>
          <w:sz w:val="22"/>
          <w:szCs w:val="22"/>
        </w:rPr>
        <w:t>day.(pl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t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pla</w:t>
      </w:r>
      <w:r>
        <w:rPr>
          <w:rFonts w:ascii="Tahoma" w:eastAsia="Tahoma" w:hAnsi="Tahoma" w:cs="Tahoma"/>
          <w:spacing w:val="3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s)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94"/>
        <w:rPr>
          <w:rFonts w:ascii="Tahoma" w:eastAsia="Tahoma" w:hAnsi="Tahoma" w:cs="Tahoma"/>
          <w:sz w:val="22"/>
          <w:szCs w:val="22"/>
        </w:rPr>
        <w:sectPr w:rsidR="00503ABB">
          <w:pgSz w:w="12240" w:h="15840"/>
          <w:pgMar w:top="1340" w:right="700" w:bottom="280" w:left="700" w:header="763" w:footer="847" w:gutter="0"/>
          <w:cols w:space="720"/>
        </w:sectPr>
      </w:pPr>
      <w:r>
        <w:pict>
          <v:group id="_x0000_s1030" style="position:absolute;left:0;text-align:left;margin-left:41.15pt;margin-top:23.5pt;width:529.9pt;height:0;z-index:-251648512;mso-position-horizontal-relative:page" coordorigin="823,470" coordsize="10598,0">
            <v:shape id="_x0000_s1031" style="position:absolute;left:823;top:470;width:10598;height:0" coordorigin="823,470" coordsize="10598,0" path="m823,470r10598,e" filled="f" strokeweight=".58pt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sz w:val="22"/>
          <w:szCs w:val="22"/>
        </w:rPr>
        <w:t>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h is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the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  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pa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tm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t?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be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bett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most 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7" w:line="120" w:lineRule="exact"/>
        <w:rPr>
          <w:sz w:val="12"/>
          <w:szCs w:val="12"/>
        </w:rPr>
      </w:pPr>
    </w:p>
    <w:p w:rsidR="00503ABB" w:rsidRDefault="00503ABB">
      <w:pPr>
        <w:spacing w:line="200" w:lineRule="exact"/>
      </w:pPr>
    </w:p>
    <w:p w:rsidR="00503ABB" w:rsidRDefault="00503ABB">
      <w:pPr>
        <w:spacing w:line="200" w:lineRule="exact"/>
      </w:pPr>
    </w:p>
    <w:p w:rsidR="00503ABB" w:rsidRDefault="00503ABB">
      <w:pPr>
        <w:spacing w:line="200" w:lineRule="exact"/>
      </w:pPr>
    </w:p>
    <w:p w:rsidR="00503ABB" w:rsidRDefault="00447078">
      <w:pPr>
        <w:spacing w:before="36"/>
        <w:ind w:left="254"/>
        <w:rPr>
          <w:rFonts w:ascii="Tahoma" w:eastAsia="Tahoma" w:hAnsi="Tahoma" w:cs="Tahoma"/>
          <w:sz w:val="22"/>
          <w:szCs w:val="22"/>
        </w:rPr>
      </w:pPr>
      <w:r>
        <w:pict>
          <v:group id="_x0000_s1028" style="position:absolute;left:0;text-align:left;margin-left:41.15pt;margin-top:-7.35pt;width:529.9pt;height:0;z-index:-251647488;mso-position-horizontal-relative:page" coordorigin="823,-147" coordsize="10598,0">
            <v:shape id="_x0000_s1029" style="position:absolute;left:823;top:-147;width:10598;height:0" coordorigin="823,-147" coordsize="10598,0" path="m823,-147r10598,e" filled="f" strokeweight=".58pt">
              <v:path arrowok="t"/>
            </v:shape>
            <w10:wrap anchorx="page"/>
          </v:group>
        </w:pict>
      </w:r>
      <w:r>
        <w:rPr>
          <w:rFonts w:ascii="Tahoma" w:eastAsia="Tahoma" w:hAnsi="Tahoma" w:cs="Tahoma"/>
          <w:spacing w:val="-1"/>
          <w:sz w:val="22"/>
          <w:szCs w:val="22"/>
        </w:rPr>
        <w:t>7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date of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birth 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Nov</w:t>
      </w:r>
      <w:r>
        <w:rPr>
          <w:rFonts w:ascii="Tahoma" w:eastAsia="Tahoma" w:hAnsi="Tahoma" w:cs="Tahoma"/>
          <w:spacing w:val="-1"/>
          <w:sz w:val="22"/>
          <w:szCs w:val="22"/>
        </w:rPr>
        <w:t>em</w:t>
      </w:r>
      <w:r>
        <w:rPr>
          <w:rFonts w:ascii="Tahoma" w:eastAsia="Tahoma" w:hAnsi="Tahoma" w:cs="Tahoma"/>
          <w:sz w:val="22"/>
          <w:szCs w:val="22"/>
        </w:rPr>
        <w:t>ber 4</w:t>
      </w:r>
      <w:r>
        <w:rPr>
          <w:rFonts w:ascii="Tahoma" w:eastAsia="Tahoma" w:hAnsi="Tahoma" w:cs="Tahoma"/>
          <w:spacing w:val="-1"/>
          <w:position w:val="10"/>
          <w:sz w:val="14"/>
          <w:szCs w:val="14"/>
        </w:rPr>
        <w:t>t</w:t>
      </w:r>
      <w:r>
        <w:rPr>
          <w:rFonts w:ascii="Tahoma" w:eastAsia="Tahoma" w:hAnsi="Tahoma" w:cs="Tahoma"/>
          <w:position w:val="10"/>
          <w:sz w:val="14"/>
          <w:szCs w:val="14"/>
        </w:rPr>
        <w:t>h</w:t>
      </w:r>
      <w:r>
        <w:rPr>
          <w:rFonts w:ascii="Tahoma" w:eastAsia="Tahoma" w:hAnsi="Tahoma" w:cs="Tahoma"/>
          <w:spacing w:val="23"/>
          <w:position w:val="10"/>
          <w:sz w:val="14"/>
          <w:szCs w:val="14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.( at 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on / in 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8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pacing w:val="3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ildr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 sho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ld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4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bed 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rly.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(go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-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9</w:t>
      </w:r>
      <w:r>
        <w:rPr>
          <w:rFonts w:ascii="Tahoma" w:eastAsia="Tahoma" w:hAnsi="Tahoma" w:cs="Tahoma"/>
          <w:sz w:val="22"/>
          <w:szCs w:val="22"/>
        </w:rPr>
        <w:t xml:space="preserve">.  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7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n’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co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-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 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–</w:t>
      </w:r>
      <w:r>
        <w:rPr>
          <w:rFonts w:ascii="Tahoma" w:eastAsia="Tahoma" w:hAnsi="Tahoma" w:cs="Tahoma"/>
          <w:sz w:val="22"/>
          <w:szCs w:val="22"/>
        </w:rPr>
        <w:t>OK.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t’s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go.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(W</w:t>
      </w:r>
      <w:r>
        <w:rPr>
          <w:rFonts w:ascii="Tahoma" w:eastAsia="Tahoma" w:hAnsi="Tahoma" w:cs="Tahoma"/>
          <w:spacing w:val="-3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Let</w:t>
      </w:r>
      <w:r>
        <w:rPr>
          <w:rFonts w:ascii="Tahoma" w:eastAsia="Tahoma" w:hAnsi="Tahoma" w:cs="Tahoma"/>
          <w:spacing w:val="-1"/>
          <w:sz w:val="22"/>
          <w:szCs w:val="22"/>
        </w:rPr>
        <w:t>’</w:t>
      </w:r>
      <w:r>
        <w:rPr>
          <w:rFonts w:ascii="Tahoma" w:eastAsia="Tahoma" w:hAnsi="Tahoma" w:cs="Tahoma"/>
          <w:sz w:val="22"/>
          <w:szCs w:val="22"/>
        </w:rPr>
        <w:t>s / Wh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Wh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t)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Tam 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joys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so</w:t>
      </w:r>
      <w:r>
        <w:rPr>
          <w:rFonts w:ascii="Tahoma" w:eastAsia="Tahoma" w:hAnsi="Tahoma" w:cs="Tahoma"/>
          <w:spacing w:val="-3"/>
          <w:sz w:val="22"/>
          <w:szCs w:val="22"/>
        </w:rPr>
        <w:t>c</w:t>
      </w:r>
      <w:r>
        <w:rPr>
          <w:rFonts w:ascii="Tahoma" w:eastAsia="Tahoma" w:hAnsi="Tahoma" w:cs="Tahoma"/>
          <w:spacing w:val="-1"/>
          <w:sz w:val="22"/>
          <w:szCs w:val="22"/>
        </w:rPr>
        <w:t>ce</w:t>
      </w:r>
      <w:r>
        <w:rPr>
          <w:rFonts w:ascii="Tahoma" w:eastAsia="Tahoma" w:hAnsi="Tahoma" w:cs="Tahoma"/>
          <w:sz w:val="22"/>
          <w:szCs w:val="22"/>
        </w:rPr>
        <w:t>r. (play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plays 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pl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pl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ying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bout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</w:t>
      </w:r>
      <w:r>
        <w:rPr>
          <w:rFonts w:ascii="Tahoma" w:eastAsia="Tahoma" w:hAnsi="Tahoma" w:cs="Tahoma"/>
          <w:spacing w:val="-19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Ha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visit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isit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1"/>
          <w:sz w:val="22"/>
          <w:szCs w:val="22"/>
        </w:rPr>
        <w:t>v</w:t>
      </w:r>
      <w:r>
        <w:rPr>
          <w:rFonts w:ascii="Tahoma" w:eastAsia="Tahoma" w:hAnsi="Tahoma" w:cs="Tahoma"/>
          <w:sz w:val="22"/>
          <w:szCs w:val="22"/>
        </w:rPr>
        <w:t>is</w:t>
      </w:r>
      <w:r>
        <w:rPr>
          <w:rFonts w:ascii="Tahoma" w:eastAsia="Tahoma" w:hAnsi="Tahoma" w:cs="Tahoma"/>
          <w:spacing w:val="-3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ting).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ld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you like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3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dmi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(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2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pl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play).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Mai le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s how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co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put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r. ( use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use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usi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us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b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ot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r is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good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4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in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from 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 N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m often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rbl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ece</w:t>
      </w:r>
      <w:r>
        <w:rPr>
          <w:rFonts w:ascii="Tahoma" w:eastAsia="Tahoma" w:hAnsi="Tahoma" w:cs="Tahoma"/>
          <w:sz w:val="22"/>
          <w:szCs w:val="22"/>
        </w:rPr>
        <w:t>ss?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 on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at /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 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of).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16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Talking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3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om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on w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of 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3"/>
          <w:sz w:val="22"/>
          <w:szCs w:val="22"/>
        </w:rPr>
        <w:t>a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(</w:t>
      </w:r>
      <w:r>
        <w:rPr>
          <w:rFonts w:ascii="Tahoma" w:eastAsia="Tahoma" w:hAnsi="Tahoma" w:cs="Tahoma"/>
          <w:spacing w:val="-3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e / most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mor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The su</w:t>
      </w:r>
      <w:r>
        <w:rPr>
          <w:rFonts w:ascii="Tahoma" w:eastAsia="Tahoma" w:hAnsi="Tahoma" w:cs="Tahoma"/>
          <w:spacing w:val="-1"/>
          <w:sz w:val="22"/>
          <w:szCs w:val="22"/>
        </w:rPr>
        <w:t>mme</w:t>
      </w:r>
      <w:r>
        <w:rPr>
          <w:rFonts w:ascii="Tahoma" w:eastAsia="Tahoma" w:hAnsi="Tahoma" w:cs="Tahoma"/>
          <w:sz w:val="22"/>
          <w:szCs w:val="22"/>
        </w:rPr>
        <w:t>r 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tion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for a</w:t>
      </w:r>
      <w:r>
        <w:rPr>
          <w:rFonts w:ascii="Tahoma" w:eastAsia="Tahoma" w:hAnsi="Tahoma" w:cs="Tahoma"/>
          <w:spacing w:val="-1"/>
          <w:sz w:val="22"/>
          <w:szCs w:val="22"/>
        </w:rPr>
        <w:t>lm</w:t>
      </w:r>
      <w:r>
        <w:rPr>
          <w:rFonts w:ascii="Tahoma" w:eastAsia="Tahoma" w:hAnsi="Tahoma" w:cs="Tahoma"/>
          <w:sz w:val="22"/>
          <w:szCs w:val="22"/>
        </w:rPr>
        <w:t>ost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thr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e mo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ths. (lo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2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is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a</w:t>
      </w:r>
      <w:r>
        <w:rPr>
          <w:rFonts w:ascii="Tahoma" w:eastAsia="Tahoma" w:hAnsi="Tahoma" w:cs="Tahoma"/>
          <w:spacing w:val="-1"/>
          <w:sz w:val="22"/>
          <w:szCs w:val="22"/>
        </w:rPr>
        <w:t>re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si</w:t>
      </w:r>
      <w:r>
        <w:rPr>
          <w:rFonts w:ascii="Tahoma" w:eastAsia="Tahoma" w:hAnsi="Tahoma" w:cs="Tahoma"/>
          <w:spacing w:val="-3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ter loves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sta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ps.( col</w:t>
      </w:r>
      <w:r>
        <w:rPr>
          <w:rFonts w:ascii="Tahoma" w:eastAsia="Tahoma" w:hAnsi="Tahoma" w:cs="Tahoma"/>
          <w:spacing w:val="-1"/>
          <w:sz w:val="22"/>
          <w:szCs w:val="22"/>
        </w:rPr>
        <w:t>lec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col</w:t>
      </w:r>
      <w:r>
        <w:rPr>
          <w:rFonts w:ascii="Tahoma" w:eastAsia="Tahoma" w:hAnsi="Tahoma" w:cs="Tahoma"/>
          <w:spacing w:val="-1"/>
          <w:sz w:val="22"/>
          <w:szCs w:val="22"/>
        </w:rPr>
        <w:t>lec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oll</w:t>
      </w:r>
      <w:r>
        <w:rPr>
          <w:rFonts w:ascii="Tahoma" w:eastAsia="Tahoma" w:hAnsi="Tahoma" w:cs="Tahoma"/>
          <w:spacing w:val="-1"/>
          <w:sz w:val="22"/>
          <w:szCs w:val="22"/>
        </w:rPr>
        <w:t>ec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-1"/>
          <w:sz w:val="22"/>
          <w:szCs w:val="22"/>
        </w:rPr>
        <w:t>c</w:t>
      </w:r>
      <w:r>
        <w:rPr>
          <w:rFonts w:ascii="Tahoma" w:eastAsia="Tahoma" w:hAnsi="Tahoma" w:cs="Tahoma"/>
          <w:sz w:val="22"/>
          <w:szCs w:val="22"/>
        </w:rPr>
        <w:t>oll</w:t>
      </w:r>
      <w:r>
        <w:rPr>
          <w:rFonts w:ascii="Tahoma" w:eastAsia="Tahoma" w:hAnsi="Tahoma" w:cs="Tahoma"/>
          <w:spacing w:val="-1"/>
          <w:sz w:val="22"/>
          <w:szCs w:val="22"/>
        </w:rPr>
        <w:t>ec</w:t>
      </w:r>
      <w:r>
        <w:rPr>
          <w:rFonts w:ascii="Tahoma" w:eastAsia="Tahoma" w:hAnsi="Tahoma" w:cs="Tahoma"/>
          <w:sz w:val="22"/>
          <w:szCs w:val="22"/>
        </w:rPr>
        <w:t>ting).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19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ll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you </w:t>
      </w:r>
      <w:r>
        <w:rPr>
          <w:rFonts w:ascii="Tahoma" w:eastAsia="Tahoma" w:hAnsi="Tahoma" w:cs="Tahoma"/>
          <w:spacing w:val="-2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2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your va</w:t>
      </w:r>
      <w:r>
        <w:rPr>
          <w:rFonts w:ascii="Tahoma" w:eastAsia="Tahoma" w:hAnsi="Tahoma" w:cs="Tahoma"/>
          <w:spacing w:val="-1"/>
          <w:sz w:val="22"/>
          <w:szCs w:val="22"/>
        </w:rPr>
        <w:t>ca</w:t>
      </w:r>
      <w:r>
        <w:rPr>
          <w:rFonts w:ascii="Tahoma" w:eastAsia="Tahoma" w:hAnsi="Tahoma" w:cs="Tahoma"/>
          <w:sz w:val="22"/>
          <w:szCs w:val="22"/>
        </w:rPr>
        <w:t>tio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 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du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Mr.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Tu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n h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19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pacing w:val="-2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 xml:space="preserve">s off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 M</w:t>
      </w:r>
      <w:r>
        <w:rPr>
          <w:rFonts w:ascii="Tahoma" w:eastAsia="Tahoma" w:hAnsi="Tahoma" w:cs="Tahoma"/>
          <w:spacing w:val="-2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J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hn</w:t>
      </w:r>
      <w:r>
        <w:rPr>
          <w:rFonts w:ascii="Tahoma" w:eastAsia="Tahoma" w:hAnsi="Tahoma" w:cs="Tahoma"/>
          <w:sz w:val="22"/>
          <w:szCs w:val="22"/>
        </w:rPr>
        <w:t>.( mo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 xml:space="preserve">e /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most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f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/ 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s).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21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His id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s are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f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 xml:space="preserve">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e (</w:t>
      </w:r>
      <w:r>
        <w:rPr>
          <w:rFonts w:ascii="Tahoma" w:eastAsia="Tahoma" w:hAnsi="Tahoma" w:cs="Tahoma"/>
          <w:spacing w:val="-1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ith / of fr</w:t>
      </w:r>
      <w:r>
        <w:rPr>
          <w:rFonts w:ascii="Tahoma" w:eastAsia="Tahoma" w:hAnsi="Tahoma" w:cs="Tahoma"/>
          <w:spacing w:val="-3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m / at).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22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>de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ts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ve t</w:t>
      </w:r>
      <w:r>
        <w:rPr>
          <w:rFonts w:ascii="Tahoma" w:eastAsia="Tahoma" w:hAnsi="Tahoma" w:cs="Tahoma"/>
          <w:spacing w:val="-3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3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ac</w:t>
      </w:r>
      <w:r>
        <w:rPr>
          <w:rFonts w:ascii="Tahoma" w:eastAsia="Tahoma" w:hAnsi="Tahoma" w:cs="Tahoma"/>
          <w:sz w:val="22"/>
          <w:szCs w:val="22"/>
        </w:rPr>
        <w:t xml:space="preserve">h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y.(</w:t>
      </w:r>
      <w:r>
        <w:rPr>
          <w:rFonts w:ascii="Tahoma" w:eastAsia="Tahoma" w:hAnsi="Tahoma" w:cs="Tahoma"/>
          <w:spacing w:val="-1"/>
          <w:sz w:val="22"/>
          <w:szCs w:val="22"/>
        </w:rPr>
        <w:t>2</w:t>
      </w:r>
      <w:r>
        <w:rPr>
          <w:rFonts w:ascii="Tahoma" w:eastAsia="Tahoma" w:hAnsi="Tahoma" w:cs="Tahoma"/>
          <w:spacing w:val="1"/>
          <w:sz w:val="22"/>
          <w:szCs w:val="22"/>
        </w:rPr>
        <w:t>0</w:t>
      </w:r>
      <w:r>
        <w:rPr>
          <w:rFonts w:ascii="Tahoma" w:eastAsia="Tahoma" w:hAnsi="Tahoma" w:cs="Tahoma"/>
          <w:spacing w:val="-1"/>
          <w:sz w:val="22"/>
          <w:szCs w:val="22"/>
        </w:rPr>
        <w:t>-m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 xml:space="preserve">te </w:t>
      </w:r>
      <w:r>
        <w:rPr>
          <w:rFonts w:ascii="Tahoma" w:eastAsia="Tahoma" w:hAnsi="Tahoma" w:cs="Tahoma"/>
          <w:spacing w:val="-2"/>
          <w:sz w:val="22"/>
          <w:szCs w:val="22"/>
        </w:rPr>
        <w:t>b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pacing w:val="1"/>
          <w:sz w:val="22"/>
          <w:szCs w:val="22"/>
        </w:rPr>
        <w:t>k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2</w:t>
      </w:r>
      <w:r>
        <w:rPr>
          <w:rFonts w:ascii="Tahoma" w:eastAsia="Tahoma" w:hAnsi="Tahoma" w:cs="Tahoma"/>
          <w:spacing w:val="-1"/>
          <w:sz w:val="22"/>
          <w:szCs w:val="22"/>
        </w:rPr>
        <w:t>0-m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>tes br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k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20</w:t>
      </w:r>
      <w:r>
        <w:rPr>
          <w:rFonts w:ascii="Tahoma" w:eastAsia="Tahoma" w:hAnsi="Tahoma" w:cs="Tahoma"/>
          <w:spacing w:val="-1"/>
          <w:sz w:val="22"/>
          <w:szCs w:val="22"/>
        </w:rPr>
        <w:t>-m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nu</w:t>
      </w:r>
      <w:r>
        <w:rPr>
          <w:rFonts w:ascii="Tahoma" w:eastAsia="Tahoma" w:hAnsi="Tahoma" w:cs="Tahoma"/>
          <w:sz w:val="22"/>
          <w:szCs w:val="22"/>
        </w:rPr>
        <w:t>te br</w:t>
      </w:r>
      <w:r>
        <w:rPr>
          <w:rFonts w:ascii="Tahoma" w:eastAsia="Tahoma" w:hAnsi="Tahoma" w:cs="Tahoma"/>
          <w:spacing w:val="-1"/>
          <w:sz w:val="22"/>
          <w:szCs w:val="22"/>
        </w:rPr>
        <w:t>ea</w:t>
      </w:r>
      <w:r>
        <w:rPr>
          <w:rFonts w:ascii="Tahoma" w:eastAsia="Tahoma" w:hAnsi="Tahoma" w:cs="Tahoma"/>
          <w:sz w:val="22"/>
          <w:szCs w:val="22"/>
        </w:rPr>
        <w:t>k).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23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n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-2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>ome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pacing w:val="1"/>
          <w:sz w:val="22"/>
          <w:szCs w:val="22"/>
        </w:rPr>
        <w:t>x</w:t>
      </w:r>
      <w:r>
        <w:rPr>
          <w:rFonts w:ascii="Tahoma" w:eastAsia="Tahoma" w:hAnsi="Tahoma" w:cs="Tahoma"/>
          <w:sz w:val="22"/>
          <w:szCs w:val="22"/>
        </w:rPr>
        <w:t>pe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men</w:t>
      </w:r>
      <w:r>
        <w:rPr>
          <w:rFonts w:ascii="Tahoma" w:eastAsia="Tahoma" w:hAnsi="Tahoma" w:cs="Tahoma"/>
          <w:sz w:val="22"/>
          <w:szCs w:val="22"/>
        </w:rPr>
        <w:t>t.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Math / H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ry /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Chem</w:t>
      </w:r>
      <w:r>
        <w:rPr>
          <w:rFonts w:ascii="Tahoma" w:eastAsia="Tahoma" w:hAnsi="Tahoma" w:cs="Tahoma"/>
          <w:sz w:val="22"/>
          <w:szCs w:val="22"/>
        </w:rPr>
        <w:t>istry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9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24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 will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you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omo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pacing w:val="-3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3"/>
          <w:sz w:val="22"/>
          <w:szCs w:val="22"/>
        </w:rPr>
        <w:t>w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f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ish /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/ </w:t>
      </w:r>
      <w:r>
        <w:rPr>
          <w:rFonts w:ascii="Tahoma" w:eastAsia="Tahoma" w:hAnsi="Tahoma" w:cs="Tahoma"/>
          <w:spacing w:val="-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 /m</w:t>
      </w:r>
      <w:r>
        <w:rPr>
          <w:rFonts w:ascii="Tahoma" w:eastAsia="Tahoma" w:hAnsi="Tahoma" w:cs="Tahoma"/>
          <w:spacing w:val="-1"/>
          <w:sz w:val="22"/>
          <w:szCs w:val="22"/>
        </w:rPr>
        <w:t>ee</w:t>
      </w:r>
      <w:r>
        <w:rPr>
          <w:rFonts w:ascii="Tahoma" w:eastAsia="Tahoma" w:hAnsi="Tahoma" w:cs="Tahoma"/>
          <w:sz w:val="22"/>
          <w:szCs w:val="22"/>
        </w:rPr>
        <w:t>t).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25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pacing w:val="-2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 xml:space="preserve">r works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3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z w:val="22"/>
          <w:szCs w:val="22"/>
        </w:rPr>
        <w:t xml:space="preserve">rs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n my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th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r.</w:t>
      </w:r>
      <w:r>
        <w:rPr>
          <w:rFonts w:ascii="Tahoma" w:eastAsia="Tahoma" w:hAnsi="Tahoma" w:cs="Tahoma"/>
          <w:spacing w:val="-3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2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w / the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b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more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most).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26</w:t>
      </w:r>
      <w:r>
        <w:rPr>
          <w:rFonts w:ascii="Tahoma" w:eastAsia="Tahoma" w:hAnsi="Tahoma" w:cs="Tahoma"/>
          <w:sz w:val="22"/>
          <w:szCs w:val="22"/>
        </w:rPr>
        <w:t xml:space="preserve">. 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>
        <w:rPr>
          <w:rFonts w:ascii="Tahoma" w:eastAsia="Tahoma" w:hAnsi="Tahoma" w:cs="Tahoma"/>
          <w:spacing w:val="-1"/>
          <w:sz w:val="22"/>
          <w:szCs w:val="22"/>
        </w:rPr>
        <w:t>y</w:t>
      </w:r>
      <w:r>
        <w:rPr>
          <w:rFonts w:ascii="Tahoma" w:eastAsia="Tahoma" w:hAnsi="Tahoma" w:cs="Tahoma"/>
          <w:sz w:val="22"/>
          <w:szCs w:val="22"/>
        </w:rPr>
        <w:t>ou s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u</w:t>
      </w:r>
      <w:r>
        <w:rPr>
          <w:rFonts w:ascii="Tahoma" w:eastAsia="Tahoma" w:hAnsi="Tahoma" w:cs="Tahoma"/>
          <w:spacing w:val="-2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in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libra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ft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 s</w:t>
      </w:r>
      <w:r>
        <w:rPr>
          <w:rFonts w:ascii="Tahoma" w:eastAsia="Tahoma" w:hAnsi="Tahoma" w:cs="Tahoma"/>
          <w:spacing w:val="-1"/>
          <w:sz w:val="22"/>
          <w:szCs w:val="22"/>
        </w:rPr>
        <w:t>ch</w:t>
      </w:r>
      <w:r>
        <w:rPr>
          <w:rFonts w:ascii="Tahoma" w:eastAsia="Tahoma" w:hAnsi="Tahoma" w:cs="Tahoma"/>
          <w:sz w:val="22"/>
          <w:szCs w:val="22"/>
        </w:rPr>
        <w:t>oo</w:t>
      </w:r>
      <w:r>
        <w:rPr>
          <w:rFonts w:ascii="Tahoma" w:eastAsia="Tahoma" w:hAnsi="Tahoma" w:cs="Tahoma"/>
          <w:spacing w:val="-2"/>
          <w:sz w:val="22"/>
          <w:szCs w:val="22"/>
        </w:rPr>
        <w:t>l</w:t>
      </w:r>
      <w:r>
        <w:rPr>
          <w:rFonts w:ascii="Tahoma" w:eastAsia="Tahoma" w:hAnsi="Tahoma" w:cs="Tahoma"/>
          <w:sz w:val="22"/>
          <w:szCs w:val="22"/>
        </w:rPr>
        <w:t>?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How / How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</w:t>
      </w:r>
      <w:r>
        <w:rPr>
          <w:rFonts w:ascii="Tahoma" w:eastAsia="Tahoma" w:hAnsi="Tahoma" w:cs="Tahoma"/>
          <w:spacing w:val="-1"/>
          <w:sz w:val="22"/>
          <w:szCs w:val="22"/>
        </w:rPr>
        <w:t>uc</w:t>
      </w:r>
      <w:r>
        <w:rPr>
          <w:rFonts w:ascii="Tahoma" w:eastAsia="Tahoma" w:hAnsi="Tahoma" w:cs="Tahoma"/>
          <w:sz w:val="22"/>
          <w:szCs w:val="22"/>
        </w:rPr>
        <w:t>h / How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 / How oft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).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27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le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</w:t>
      </w:r>
      <w:r>
        <w:rPr>
          <w:rFonts w:ascii="Tahoma" w:eastAsia="Tahoma" w:hAnsi="Tahoma" w:cs="Tahoma"/>
          <w:spacing w:val="-17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to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use</w:t>
      </w:r>
      <w:r>
        <w:rPr>
          <w:rFonts w:ascii="Tahoma" w:eastAsia="Tahoma" w:hAnsi="Tahoma" w:cs="Tahoma"/>
          <w:spacing w:val="-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 co</w:t>
      </w:r>
      <w:r>
        <w:rPr>
          <w:rFonts w:ascii="Tahoma" w:eastAsia="Tahoma" w:hAnsi="Tahoma" w:cs="Tahoma"/>
          <w:spacing w:val="-1"/>
          <w:sz w:val="22"/>
          <w:szCs w:val="22"/>
        </w:rPr>
        <w:t>m</w:t>
      </w:r>
      <w:r>
        <w:rPr>
          <w:rFonts w:ascii="Tahoma" w:eastAsia="Tahoma" w:hAnsi="Tahoma" w:cs="Tahoma"/>
          <w:sz w:val="22"/>
          <w:szCs w:val="22"/>
        </w:rPr>
        <w:t>put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r.(W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Wh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re</w:t>
      </w:r>
      <w:r>
        <w:rPr>
          <w:rFonts w:ascii="Tahoma" w:eastAsia="Tahoma" w:hAnsi="Tahoma" w:cs="Tahoma"/>
          <w:spacing w:val="-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W</w:t>
      </w:r>
      <w:r>
        <w:rPr>
          <w:rFonts w:ascii="Tahoma" w:eastAsia="Tahoma" w:hAnsi="Tahoma" w:cs="Tahoma"/>
          <w:spacing w:val="-1"/>
          <w:sz w:val="22"/>
          <w:szCs w:val="22"/>
        </w:rPr>
        <w:t>he</w:t>
      </w:r>
      <w:r>
        <w:rPr>
          <w:rFonts w:ascii="Tahoma" w:eastAsia="Tahoma" w:hAnsi="Tahoma" w:cs="Tahoma"/>
          <w:sz w:val="22"/>
          <w:szCs w:val="22"/>
        </w:rPr>
        <w:t>n / How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28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My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f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pacing w:val="-1"/>
          <w:sz w:val="22"/>
          <w:szCs w:val="22"/>
        </w:rPr>
        <w:t>en</w:t>
      </w:r>
      <w:r>
        <w:rPr>
          <w:rFonts w:ascii="Tahoma" w:eastAsia="Tahoma" w:hAnsi="Tahoma" w:cs="Tahoma"/>
          <w:sz w:val="22"/>
          <w:szCs w:val="22"/>
        </w:rPr>
        <w:t>d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 </w:t>
      </w:r>
      <w:r>
        <w:rPr>
          <w:rFonts w:ascii="Tahoma" w:eastAsia="Tahoma" w:hAnsi="Tahoma" w:cs="Tahoma"/>
          <w:spacing w:val="-2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for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e sc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ool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a</w:t>
      </w:r>
      <w:r>
        <w:rPr>
          <w:rFonts w:ascii="Tahoma" w:eastAsia="Tahoma" w:hAnsi="Tahoma" w:cs="Tahoma"/>
          <w:spacing w:val="-1"/>
          <w:sz w:val="22"/>
          <w:szCs w:val="22"/>
        </w:rPr>
        <w:t>nn</w:t>
      </w:r>
      <w:r>
        <w:rPr>
          <w:rFonts w:ascii="Tahoma" w:eastAsia="Tahoma" w:hAnsi="Tahoma" w:cs="Tahoma"/>
          <w:sz w:val="22"/>
          <w:szCs w:val="22"/>
        </w:rPr>
        <w:t>iv</w:t>
      </w:r>
      <w:r>
        <w:rPr>
          <w:rFonts w:ascii="Tahoma" w:eastAsia="Tahoma" w:hAnsi="Tahoma" w:cs="Tahoma"/>
          <w:spacing w:val="-3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rs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ry c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br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tion (</w:t>
      </w:r>
      <w:r>
        <w:rPr>
          <w:rFonts w:ascii="Tahoma" w:eastAsia="Tahoma" w:hAnsi="Tahoma" w:cs="Tahoma"/>
          <w:spacing w:val="-1"/>
          <w:sz w:val="22"/>
          <w:szCs w:val="22"/>
        </w:rPr>
        <w:t>ma</w:t>
      </w:r>
      <w:r>
        <w:rPr>
          <w:rFonts w:ascii="Tahoma" w:eastAsia="Tahoma" w:hAnsi="Tahoma" w:cs="Tahoma"/>
          <w:sz w:val="22"/>
          <w:szCs w:val="22"/>
        </w:rPr>
        <w:t>ki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r</w:t>
      </w:r>
      <w:r>
        <w:rPr>
          <w:rFonts w:ascii="Tahoma" w:eastAsia="Tahoma" w:hAnsi="Tahoma" w:cs="Tahoma"/>
          <w:spacing w:val="-1"/>
          <w:sz w:val="22"/>
          <w:szCs w:val="22"/>
        </w:rPr>
        <w:t>ehea</w:t>
      </w:r>
      <w:r>
        <w:rPr>
          <w:rFonts w:ascii="Tahoma" w:eastAsia="Tahoma" w:hAnsi="Tahoma" w:cs="Tahoma"/>
          <w:sz w:val="22"/>
          <w:szCs w:val="22"/>
        </w:rPr>
        <w:t>rsi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 xml:space="preserve">g/ </w:t>
      </w:r>
      <w:r>
        <w:rPr>
          <w:rFonts w:ascii="Tahoma" w:eastAsia="Tahoma" w:hAnsi="Tahoma" w:cs="Tahoma"/>
          <w:spacing w:val="1"/>
          <w:sz w:val="22"/>
          <w:szCs w:val="22"/>
        </w:rPr>
        <w:t>p</w:t>
      </w:r>
      <w:r>
        <w:rPr>
          <w:rFonts w:ascii="Tahoma" w:eastAsia="Tahoma" w:hAnsi="Tahoma" w:cs="Tahoma"/>
          <w:sz w:val="22"/>
          <w:szCs w:val="22"/>
        </w:rPr>
        <w:t>l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yi</w:t>
      </w:r>
      <w:r>
        <w:rPr>
          <w:rFonts w:ascii="Tahoma" w:eastAsia="Tahoma" w:hAnsi="Tahoma" w:cs="Tahoma"/>
          <w:spacing w:val="-3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</w:p>
    <w:p w:rsidR="00503ABB" w:rsidRDefault="00447078">
      <w:pPr>
        <w:spacing w:before="1"/>
        <w:ind w:left="679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doing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8" w:line="100" w:lineRule="exact"/>
        <w:rPr>
          <w:sz w:val="11"/>
          <w:szCs w:val="11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pacing w:val="-1"/>
          <w:sz w:val="22"/>
          <w:szCs w:val="22"/>
        </w:rPr>
        <w:t>29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Li</w:t>
      </w:r>
      <w:r>
        <w:rPr>
          <w:rFonts w:ascii="Tahoma" w:eastAsia="Tahoma" w:hAnsi="Tahoma" w:cs="Tahoma"/>
          <w:spacing w:val="-1"/>
          <w:sz w:val="22"/>
          <w:szCs w:val="22"/>
        </w:rPr>
        <w:t>en’</w:t>
      </w:r>
      <w:r>
        <w:rPr>
          <w:rFonts w:ascii="Tahoma" w:eastAsia="Tahoma" w:hAnsi="Tahoma" w:cs="Tahoma"/>
          <w:sz w:val="22"/>
          <w:szCs w:val="22"/>
        </w:rPr>
        <w:t>s last les</w:t>
      </w:r>
      <w:r>
        <w:rPr>
          <w:rFonts w:ascii="Tahoma" w:eastAsia="Tahoma" w:hAnsi="Tahoma" w:cs="Tahoma"/>
          <w:spacing w:val="-1"/>
          <w:sz w:val="22"/>
          <w:szCs w:val="22"/>
        </w:rPr>
        <w:t>s</w:t>
      </w:r>
      <w:r>
        <w:rPr>
          <w:rFonts w:ascii="Tahoma" w:eastAsia="Tahoma" w:hAnsi="Tahoma" w:cs="Tahoma"/>
          <w:sz w:val="22"/>
          <w:szCs w:val="22"/>
        </w:rPr>
        <w:t xml:space="preserve">on is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</w:t>
      </w:r>
      <w:r>
        <w:rPr>
          <w:rFonts w:ascii="Tahoma" w:eastAsia="Tahoma" w:hAnsi="Tahoma" w:cs="Tahoma"/>
          <w:spacing w:val="69"/>
          <w:sz w:val="22"/>
          <w:szCs w:val="22"/>
          <w:u w:val="single" w:color="000000"/>
        </w:rPr>
        <w:t xml:space="preserve"> </w:t>
      </w:r>
      <w:r>
        <w:rPr>
          <w:rFonts w:ascii="Tahoma" w:eastAsia="Tahoma" w:hAnsi="Tahoma" w:cs="Tahoma"/>
          <w:spacing w:val="-36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_. S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 xml:space="preserve">e </w:t>
      </w:r>
      <w:r>
        <w:rPr>
          <w:rFonts w:ascii="Tahoma" w:eastAsia="Tahoma" w:hAnsi="Tahoma" w:cs="Tahoma"/>
          <w:spacing w:val="1"/>
          <w:sz w:val="22"/>
          <w:szCs w:val="22"/>
        </w:rPr>
        <w:t>d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s some e</w:t>
      </w:r>
      <w:r>
        <w:rPr>
          <w:rFonts w:ascii="Tahoma" w:eastAsia="Tahoma" w:hAnsi="Tahoma" w:cs="Tahoma"/>
          <w:spacing w:val="-2"/>
          <w:sz w:val="22"/>
          <w:szCs w:val="22"/>
        </w:rPr>
        <w:t>xp</w:t>
      </w:r>
      <w:r>
        <w:rPr>
          <w:rFonts w:ascii="Tahoma" w:eastAsia="Tahoma" w:hAnsi="Tahoma" w:cs="Tahoma"/>
          <w:spacing w:val="-1"/>
          <w:sz w:val="22"/>
          <w:szCs w:val="22"/>
        </w:rPr>
        <w:t>e</w:t>
      </w:r>
      <w:r>
        <w:rPr>
          <w:rFonts w:ascii="Tahoma" w:eastAsia="Tahoma" w:hAnsi="Tahoma" w:cs="Tahoma"/>
          <w:sz w:val="22"/>
          <w:szCs w:val="22"/>
        </w:rPr>
        <w:t>ri</w:t>
      </w:r>
      <w:r>
        <w:rPr>
          <w:rFonts w:ascii="Tahoma" w:eastAsia="Tahoma" w:hAnsi="Tahoma" w:cs="Tahoma"/>
          <w:spacing w:val="-1"/>
          <w:sz w:val="22"/>
          <w:szCs w:val="22"/>
        </w:rPr>
        <w:t>men</w:t>
      </w:r>
      <w:r>
        <w:rPr>
          <w:rFonts w:ascii="Tahoma" w:eastAsia="Tahoma" w:hAnsi="Tahoma" w:cs="Tahoma"/>
          <w:sz w:val="22"/>
          <w:szCs w:val="22"/>
        </w:rPr>
        <w:t>ts.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(</w:t>
      </w:r>
      <w:r>
        <w:rPr>
          <w:rFonts w:ascii="Tahoma" w:eastAsia="Tahoma" w:hAnsi="Tahoma" w:cs="Tahoma"/>
          <w:spacing w:val="-1"/>
          <w:sz w:val="22"/>
          <w:szCs w:val="22"/>
        </w:rPr>
        <w:t>Ge</w:t>
      </w:r>
      <w:r>
        <w:rPr>
          <w:rFonts w:ascii="Tahoma" w:eastAsia="Tahoma" w:hAnsi="Tahoma" w:cs="Tahoma"/>
          <w:sz w:val="22"/>
          <w:szCs w:val="22"/>
        </w:rPr>
        <w:t>ograp</w:t>
      </w:r>
      <w:r>
        <w:rPr>
          <w:rFonts w:ascii="Tahoma" w:eastAsia="Tahoma" w:hAnsi="Tahoma" w:cs="Tahoma"/>
          <w:spacing w:val="-1"/>
          <w:sz w:val="22"/>
          <w:szCs w:val="22"/>
        </w:rPr>
        <w:t>h</w:t>
      </w:r>
      <w:r>
        <w:rPr>
          <w:rFonts w:ascii="Tahoma" w:eastAsia="Tahoma" w:hAnsi="Tahoma" w:cs="Tahoma"/>
          <w:sz w:val="22"/>
          <w:szCs w:val="22"/>
        </w:rPr>
        <w:t>y</w:t>
      </w:r>
      <w:r>
        <w:rPr>
          <w:rFonts w:ascii="Tahoma" w:eastAsia="Tahoma" w:hAnsi="Tahoma" w:cs="Tahoma"/>
          <w:spacing w:val="3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E</w:t>
      </w:r>
      <w:r>
        <w:rPr>
          <w:rFonts w:ascii="Tahoma" w:eastAsia="Tahoma" w:hAnsi="Tahoma" w:cs="Tahoma"/>
          <w:spacing w:val="-1"/>
          <w:sz w:val="22"/>
          <w:szCs w:val="22"/>
        </w:rPr>
        <w:t>n</w:t>
      </w:r>
      <w:r>
        <w:rPr>
          <w:rFonts w:ascii="Tahoma" w:eastAsia="Tahoma" w:hAnsi="Tahoma" w:cs="Tahoma"/>
          <w:sz w:val="22"/>
          <w:szCs w:val="22"/>
        </w:rPr>
        <w:t>glish / H</w:t>
      </w:r>
      <w:r>
        <w:rPr>
          <w:rFonts w:ascii="Tahoma" w:eastAsia="Tahoma" w:hAnsi="Tahoma" w:cs="Tahoma"/>
          <w:spacing w:val="-2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>story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 C</w:t>
      </w:r>
      <w:r>
        <w:rPr>
          <w:rFonts w:ascii="Tahoma" w:eastAsia="Tahoma" w:hAnsi="Tahoma" w:cs="Tahoma"/>
          <w:spacing w:val="-1"/>
          <w:sz w:val="22"/>
          <w:szCs w:val="22"/>
        </w:rPr>
        <w:t>hem</w:t>
      </w:r>
      <w:r>
        <w:rPr>
          <w:rFonts w:ascii="Tahoma" w:eastAsia="Tahoma" w:hAnsi="Tahoma" w:cs="Tahoma"/>
          <w:sz w:val="22"/>
          <w:szCs w:val="22"/>
        </w:rPr>
        <w:t>istry</w:t>
      </w:r>
      <w:r>
        <w:rPr>
          <w:rFonts w:ascii="Tahoma" w:eastAsia="Tahoma" w:hAnsi="Tahoma" w:cs="Tahoma"/>
          <w:spacing w:val="-3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503ABB" w:rsidRDefault="00503ABB">
      <w:pPr>
        <w:spacing w:before="1" w:line="120" w:lineRule="exact"/>
        <w:rPr>
          <w:sz w:val="12"/>
          <w:szCs w:val="12"/>
        </w:rPr>
      </w:pPr>
    </w:p>
    <w:p w:rsidR="00503ABB" w:rsidRDefault="00447078">
      <w:pPr>
        <w:ind w:left="254"/>
        <w:rPr>
          <w:rFonts w:ascii="Tahoma" w:eastAsia="Tahoma" w:hAnsi="Tahoma" w:cs="Tahoma"/>
          <w:sz w:val="22"/>
          <w:szCs w:val="22"/>
        </w:rPr>
      </w:pPr>
      <w:r>
        <w:pict>
          <v:group id="_x0000_s1026" style="position:absolute;left:0;text-align:left;margin-left:41.15pt;margin-top:729.35pt;width:529.9pt;height:0;z-index:-251646464;mso-position-horizontal-relative:page;mso-position-vertical-relative:page" coordorigin="823,14587" coordsize="10598,0">
            <v:shape id="_x0000_s1027" style="position:absolute;left:823;top:14587;width:10598;height:0" coordorigin="823,14587" coordsize="10598,0" path="m823,14587r10598,e" filled="f" strokeweight=".58pt">
              <v:path arrowok="t"/>
            </v:shape>
            <w10:wrap anchorx="page" anchory="page"/>
          </v:group>
        </w:pict>
      </w:r>
      <w:r>
        <w:rPr>
          <w:rFonts w:ascii="Tahoma" w:eastAsia="Tahoma" w:hAnsi="Tahoma" w:cs="Tahoma"/>
          <w:spacing w:val="-1"/>
          <w:sz w:val="22"/>
          <w:szCs w:val="22"/>
        </w:rPr>
        <w:t>30</w:t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pacing w:val="50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W</w:t>
      </w:r>
      <w:r>
        <w:rPr>
          <w:rFonts w:ascii="Tahoma" w:eastAsia="Tahoma" w:hAnsi="Tahoma" w:cs="Tahoma"/>
          <w:spacing w:val="-1"/>
          <w:sz w:val="22"/>
          <w:szCs w:val="22"/>
        </w:rPr>
        <w:t>ha</w:t>
      </w:r>
      <w:r>
        <w:rPr>
          <w:rFonts w:ascii="Tahoma" w:eastAsia="Tahoma" w:hAnsi="Tahoma" w:cs="Tahoma"/>
          <w:sz w:val="22"/>
          <w:szCs w:val="22"/>
        </w:rPr>
        <w:t>t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 xml:space="preserve">bout </w:t>
      </w:r>
      <w:r>
        <w:rPr>
          <w:rFonts w:ascii="Tahoma" w:eastAsia="Tahoma" w:hAnsi="Tahoma" w:cs="Tahoma"/>
          <w:sz w:val="22"/>
          <w:szCs w:val="22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15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1"/>
          <w:sz w:val="22"/>
          <w:szCs w:val="22"/>
        </w:rPr>
        <w:t>th</w:t>
      </w:r>
      <w:r>
        <w:rPr>
          <w:rFonts w:ascii="Tahoma" w:eastAsia="Tahoma" w:hAnsi="Tahoma" w:cs="Tahoma"/>
          <w:sz w:val="22"/>
          <w:szCs w:val="22"/>
        </w:rPr>
        <w:t>e libra</w:t>
      </w:r>
      <w:r>
        <w:rPr>
          <w:rFonts w:ascii="Tahoma" w:eastAsia="Tahoma" w:hAnsi="Tahoma" w:cs="Tahoma"/>
          <w:spacing w:val="-1"/>
          <w:sz w:val="22"/>
          <w:szCs w:val="22"/>
        </w:rPr>
        <w:t>r</w:t>
      </w:r>
      <w:r>
        <w:rPr>
          <w:rFonts w:ascii="Tahoma" w:eastAsia="Tahoma" w:hAnsi="Tahoma" w:cs="Tahoma"/>
          <w:sz w:val="22"/>
          <w:szCs w:val="22"/>
        </w:rPr>
        <w:t>y?</w:t>
      </w:r>
      <w:r>
        <w:rPr>
          <w:rFonts w:ascii="Tahoma" w:eastAsia="Tahoma" w:hAnsi="Tahoma" w:cs="Tahoma"/>
          <w:spacing w:val="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-2"/>
          <w:sz w:val="22"/>
          <w:szCs w:val="22"/>
        </w:rPr>
        <w:t>(</w:t>
      </w:r>
      <w:r>
        <w:rPr>
          <w:rFonts w:ascii="Tahoma" w:eastAsia="Tahoma" w:hAnsi="Tahoma" w:cs="Tahoma"/>
          <w:sz w:val="22"/>
          <w:szCs w:val="22"/>
        </w:rPr>
        <w:t>go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t</w:t>
      </w:r>
      <w:r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pacing w:val="1"/>
          <w:sz w:val="22"/>
          <w:szCs w:val="22"/>
        </w:rPr>
        <w:t>g</w:t>
      </w:r>
      <w:r>
        <w:rPr>
          <w:rFonts w:ascii="Tahoma" w:eastAsia="Tahoma" w:hAnsi="Tahoma" w:cs="Tahoma"/>
          <w:sz w:val="22"/>
          <w:szCs w:val="22"/>
        </w:rPr>
        <w:t>o /</w:t>
      </w:r>
      <w:r>
        <w:rPr>
          <w:rFonts w:ascii="Tahoma" w:eastAsia="Tahoma" w:hAnsi="Tahoma" w:cs="Tahoma"/>
          <w:spacing w:val="-4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going</w:t>
      </w:r>
      <w:r>
        <w:rPr>
          <w:rFonts w:ascii="Tahoma" w:eastAsia="Tahoma" w:hAnsi="Tahoma" w:cs="Tahoma"/>
          <w:spacing w:val="1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/</w:t>
      </w:r>
      <w:r>
        <w:rPr>
          <w:rFonts w:ascii="Tahoma" w:eastAsia="Tahoma" w:hAnsi="Tahoma" w:cs="Tahoma"/>
          <w:spacing w:val="-2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goes</w:t>
      </w:r>
      <w:r>
        <w:rPr>
          <w:rFonts w:ascii="Tahoma" w:eastAsia="Tahoma" w:hAnsi="Tahoma" w:cs="Tahoma"/>
          <w:spacing w:val="-1"/>
          <w:sz w:val="22"/>
          <w:szCs w:val="22"/>
        </w:rPr>
        <w:t>)</w:t>
      </w:r>
      <w:r>
        <w:rPr>
          <w:rFonts w:ascii="Tahoma" w:eastAsia="Tahoma" w:hAnsi="Tahoma" w:cs="Tahoma"/>
          <w:sz w:val="22"/>
          <w:szCs w:val="22"/>
        </w:rPr>
        <w:t>.</w:t>
      </w:r>
    </w:p>
    <w:sectPr w:rsidR="00503ABB">
      <w:headerReference w:type="default" r:id="rId9"/>
      <w:pgSz w:w="12240" w:h="15840"/>
      <w:pgMar w:top="980" w:right="680" w:bottom="280" w:left="740" w:header="763" w:footer="8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78" w:rsidRDefault="00447078">
      <w:r>
        <w:separator/>
      </w:r>
    </w:p>
  </w:endnote>
  <w:endnote w:type="continuationSeparator" w:id="0">
    <w:p w:rsidR="00447078" w:rsidRDefault="00447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ABB" w:rsidRDefault="00503ABB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78" w:rsidRDefault="00447078">
      <w:r>
        <w:separator/>
      </w:r>
    </w:p>
  </w:footnote>
  <w:footnote w:type="continuationSeparator" w:id="0">
    <w:p w:rsidR="00447078" w:rsidRDefault="00447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ABB" w:rsidRDefault="00503ABB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ABB" w:rsidRDefault="00447078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.6pt;margin-top:37.15pt;width:87.7pt;height:13.05pt;z-index:-251656704;mso-position-horizontal-relative:page;mso-position-vertical-relative:page" filled="f" stroked="f">
          <v:textbox inset="0,0,0,0">
            <w:txbxContent>
              <w:p w:rsidR="00503ABB" w:rsidRDefault="00447078">
                <w:pPr>
                  <w:spacing w:line="240" w:lineRule="exact"/>
                  <w:ind w:left="20" w:right="-33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t>Gia sư Thà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2"/>
                    <w:szCs w:val="22"/>
                  </w:rPr>
                  <w:t>n</w:t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t xml:space="preserve">h 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2"/>
                    <w:szCs w:val="22"/>
                  </w:rPr>
                  <w:t>Đư</w:t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t>ợ</w:t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t>c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164.6pt;margin-top:37.15pt;width:101.5pt;height:13.05pt;z-index:-251655680;mso-position-horizontal-relative:page;mso-position-vertical-relative:page" filled="f" stroked="f">
          <v:textbox inset="0,0,0,0">
            <w:txbxContent>
              <w:p w:rsidR="00503ABB" w:rsidRDefault="00447078">
                <w:pPr>
                  <w:spacing w:line="240" w:lineRule="exact"/>
                  <w:ind w:left="20" w:right="-33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hyperlink r:id="rId1">
                  <w:r>
                    <w:rPr>
                      <w:rFonts w:ascii="Calibri" w:eastAsia="Calibri" w:hAnsi="Calibri" w:cs="Calibri"/>
                      <w:color w:val="0000FF"/>
                      <w:position w:val="1"/>
                      <w:sz w:val="22"/>
                      <w:szCs w:val="22"/>
                      <w:u w:val="single" w:color="0000FF"/>
                    </w:rPr>
                    <w:t>w</w:t>
                  </w:r>
                  <w:r>
                    <w:rPr>
                      <w:rFonts w:ascii="Calibri" w:eastAsia="Calibri" w:hAnsi="Calibri" w:cs="Calibri"/>
                      <w:color w:val="0000FF"/>
                      <w:spacing w:val="-1"/>
                      <w:position w:val="1"/>
                      <w:sz w:val="22"/>
                      <w:szCs w:val="22"/>
                      <w:u w:val="single" w:color="0000FF"/>
                    </w:rPr>
                    <w:t>w</w:t>
                  </w:r>
                  <w:r>
                    <w:rPr>
                      <w:rFonts w:ascii="Calibri" w:eastAsia="Calibri" w:hAnsi="Calibri" w:cs="Calibri"/>
                      <w:color w:val="0000FF"/>
                      <w:position w:val="1"/>
                      <w:sz w:val="22"/>
                      <w:szCs w:val="22"/>
                      <w:u w:val="single" w:color="0000FF"/>
                    </w:rPr>
                    <w:t>w.d</w:t>
                  </w:r>
                  <w:r>
                    <w:rPr>
                      <w:rFonts w:ascii="Calibri" w:eastAsia="Calibri" w:hAnsi="Calibri" w:cs="Calibri"/>
                      <w:color w:val="0000FF"/>
                      <w:spacing w:val="-1"/>
                      <w:position w:val="1"/>
                      <w:sz w:val="22"/>
                      <w:szCs w:val="22"/>
                      <w:u w:val="single" w:color="0000FF"/>
                    </w:rPr>
                    <w:t>a</w:t>
                  </w:r>
                  <w:r>
                    <w:rPr>
                      <w:rFonts w:ascii="Calibri" w:eastAsia="Calibri" w:hAnsi="Calibri" w:cs="Calibri"/>
                      <w:color w:val="0000FF"/>
                      <w:spacing w:val="1"/>
                      <w:position w:val="1"/>
                      <w:sz w:val="22"/>
                      <w:szCs w:val="22"/>
                      <w:u w:val="single" w:color="0000FF"/>
                    </w:rPr>
                    <w:t>y</w:t>
                  </w:r>
                  <w:r>
                    <w:rPr>
                      <w:rFonts w:ascii="Calibri" w:eastAsia="Calibri" w:hAnsi="Calibri" w:cs="Calibri"/>
                      <w:color w:val="0000FF"/>
                      <w:position w:val="1"/>
                      <w:sz w:val="22"/>
                      <w:szCs w:val="22"/>
                      <w:u w:val="single" w:color="0000FF"/>
                    </w:rPr>
                    <w:t>th</w:t>
                  </w:r>
                  <w:r>
                    <w:rPr>
                      <w:rFonts w:ascii="Calibri" w:eastAsia="Calibri" w:hAnsi="Calibri" w:cs="Calibri"/>
                      <w:color w:val="0000FF"/>
                      <w:spacing w:val="-2"/>
                      <w:position w:val="1"/>
                      <w:sz w:val="22"/>
                      <w:szCs w:val="22"/>
                      <w:u w:val="single" w:color="0000FF"/>
                    </w:rPr>
                    <w:t>e</w:t>
                  </w:r>
                  <w:r>
                    <w:rPr>
                      <w:rFonts w:ascii="Calibri" w:eastAsia="Calibri" w:hAnsi="Calibri" w:cs="Calibri"/>
                      <w:color w:val="0000FF"/>
                      <w:spacing w:val="1"/>
                      <w:position w:val="1"/>
                      <w:sz w:val="22"/>
                      <w:szCs w:val="22"/>
                      <w:u w:val="single" w:color="0000FF"/>
                    </w:rPr>
                    <w:t>m</w:t>
                  </w:r>
                  <w:r>
                    <w:rPr>
                      <w:rFonts w:ascii="Calibri" w:eastAsia="Calibri" w:hAnsi="Calibri" w:cs="Calibri"/>
                      <w:color w:val="0000FF"/>
                      <w:position w:val="1"/>
                      <w:sz w:val="22"/>
                      <w:szCs w:val="22"/>
                      <w:u w:val="single" w:color="0000FF"/>
                    </w:rPr>
                    <w:t>.e</w:t>
                  </w:r>
                  <w:r>
                    <w:rPr>
                      <w:rFonts w:ascii="Calibri" w:eastAsia="Calibri" w:hAnsi="Calibri" w:cs="Calibri"/>
                      <w:color w:val="0000FF"/>
                      <w:spacing w:val="-1"/>
                      <w:position w:val="1"/>
                      <w:sz w:val="22"/>
                      <w:szCs w:val="22"/>
                      <w:u w:val="single" w:color="0000FF"/>
                    </w:rPr>
                    <w:t>du</w:t>
                  </w:r>
                  <w:r>
                    <w:rPr>
                      <w:rFonts w:ascii="Calibri" w:eastAsia="Calibri" w:hAnsi="Calibri" w:cs="Calibri"/>
                      <w:color w:val="0000FF"/>
                      <w:spacing w:val="-3"/>
                      <w:position w:val="1"/>
                      <w:sz w:val="22"/>
                      <w:szCs w:val="22"/>
                      <w:u w:val="single" w:color="0000FF"/>
                    </w:rPr>
                    <w:t>.</w:t>
                  </w:r>
                  <w:r>
                    <w:rPr>
                      <w:rFonts w:ascii="Calibri" w:eastAsia="Calibri" w:hAnsi="Calibri" w:cs="Calibri"/>
                      <w:color w:val="0000FF"/>
                      <w:spacing w:val="1"/>
                      <w:position w:val="1"/>
                      <w:sz w:val="22"/>
                      <w:szCs w:val="22"/>
                      <w:u w:val="single" w:color="0000FF"/>
                    </w:rPr>
                    <w:t>v</w:t>
                  </w:r>
                  <w:r>
                    <w:rPr>
                      <w:rFonts w:ascii="Calibri" w:eastAsia="Calibri" w:hAnsi="Calibri" w:cs="Calibri"/>
                      <w:color w:val="0000FF"/>
                      <w:position w:val="1"/>
                      <w:sz w:val="22"/>
                      <w:szCs w:val="22"/>
                      <w:u w:val="single" w:color="0000FF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F4B40"/>
    <w:multiLevelType w:val="multilevel"/>
    <w:tmpl w:val="35AA077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ABB"/>
    <w:rsid w:val="00447078"/>
    <w:rsid w:val="00503ABB"/>
    <w:rsid w:val="008C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9527E659-934D-4CE9-BE41-E6A423D5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2397</Words>
  <Characters>13664</Characters>
  <Application>Microsoft Office Word</Application>
  <DocSecurity>0</DocSecurity>
  <Lines>113</Lines>
  <Paragraphs>32</Paragraphs>
  <ScaleCrop>false</ScaleCrop>
  <Company/>
  <LinksUpToDate>false</LinksUpToDate>
  <CharactersWithSpaces>16029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2019-06-16T07:20:00Z</dcterms:created>
  <dcterms:modified xsi:type="dcterms:W3CDTF">2019-06-16T07:22:00Z</dcterms:modified>
</cp:coreProperties>
</file>