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B3B" w:rsidRPr="005B27C2" w:rsidRDefault="00B05164" w:rsidP="005B27C2">
      <w:pPr>
        <w:spacing w:before="7"/>
        <w:rPr>
          <w:color w:val="000000" w:themeColor="text1"/>
          <w:sz w:val="40"/>
          <w:szCs w:val="40"/>
        </w:rPr>
      </w:pPr>
      <w:bookmarkStart w:id="0" w:name="_GoBack"/>
      <w:bookmarkEnd w:id="0"/>
      <w:r w:rsidRPr="005B27C2">
        <w:rPr>
          <w:color w:val="000000" w:themeColor="text1"/>
          <w:sz w:val="40"/>
          <w:szCs w:val="40"/>
        </w:rPr>
        <w:t>N</w:t>
      </w:r>
      <w:r w:rsidRPr="005B27C2">
        <w:rPr>
          <w:color w:val="000000" w:themeColor="text1"/>
          <w:spacing w:val="-2"/>
          <w:sz w:val="40"/>
          <w:szCs w:val="40"/>
        </w:rPr>
        <w:t>G</w:t>
      </w:r>
      <w:r w:rsidRPr="005B27C2">
        <w:rPr>
          <w:color w:val="000000" w:themeColor="text1"/>
          <w:sz w:val="40"/>
          <w:szCs w:val="40"/>
        </w:rPr>
        <w:t>Ữ</w:t>
      </w:r>
      <w:r w:rsidRPr="005B27C2">
        <w:rPr>
          <w:color w:val="000000" w:themeColor="text1"/>
          <w:spacing w:val="24"/>
          <w:sz w:val="40"/>
          <w:szCs w:val="40"/>
        </w:rPr>
        <w:t xml:space="preserve"> </w:t>
      </w:r>
      <w:r w:rsidRPr="005B27C2">
        <w:rPr>
          <w:color w:val="000000" w:themeColor="text1"/>
          <w:sz w:val="40"/>
          <w:szCs w:val="40"/>
        </w:rPr>
        <w:t>P</w:t>
      </w:r>
      <w:r w:rsidRPr="005B27C2">
        <w:rPr>
          <w:color w:val="000000" w:themeColor="text1"/>
          <w:spacing w:val="4"/>
          <w:sz w:val="40"/>
          <w:szCs w:val="40"/>
        </w:rPr>
        <w:t>H</w:t>
      </w:r>
      <w:r w:rsidRPr="005B27C2">
        <w:rPr>
          <w:color w:val="000000" w:themeColor="text1"/>
          <w:sz w:val="40"/>
          <w:szCs w:val="40"/>
        </w:rPr>
        <w:t>ÁP</w:t>
      </w:r>
      <w:r w:rsidRPr="005B27C2">
        <w:rPr>
          <w:color w:val="000000" w:themeColor="text1"/>
          <w:spacing w:val="59"/>
          <w:sz w:val="40"/>
          <w:szCs w:val="40"/>
        </w:rPr>
        <w:t xml:space="preserve"> </w:t>
      </w:r>
      <w:r w:rsidRPr="005B27C2">
        <w:rPr>
          <w:color w:val="000000" w:themeColor="text1"/>
          <w:spacing w:val="3"/>
          <w:sz w:val="40"/>
          <w:szCs w:val="40"/>
        </w:rPr>
        <w:t>T</w:t>
      </w:r>
      <w:r w:rsidRPr="005B27C2">
        <w:rPr>
          <w:color w:val="000000" w:themeColor="text1"/>
          <w:sz w:val="40"/>
          <w:szCs w:val="40"/>
        </w:rPr>
        <w:t>I</w:t>
      </w:r>
      <w:r w:rsidRPr="005B27C2">
        <w:rPr>
          <w:color w:val="000000" w:themeColor="text1"/>
          <w:spacing w:val="-3"/>
          <w:sz w:val="40"/>
          <w:szCs w:val="40"/>
        </w:rPr>
        <w:t>Ế</w:t>
      </w:r>
      <w:r w:rsidRPr="005B27C2">
        <w:rPr>
          <w:color w:val="000000" w:themeColor="text1"/>
          <w:spacing w:val="5"/>
          <w:sz w:val="40"/>
          <w:szCs w:val="40"/>
        </w:rPr>
        <w:t>N</w:t>
      </w:r>
      <w:r w:rsidRPr="005B27C2">
        <w:rPr>
          <w:color w:val="000000" w:themeColor="text1"/>
          <w:sz w:val="40"/>
          <w:szCs w:val="40"/>
        </w:rPr>
        <w:t>G</w:t>
      </w:r>
      <w:r w:rsidRPr="005B27C2">
        <w:rPr>
          <w:color w:val="000000" w:themeColor="text1"/>
          <w:spacing w:val="75"/>
          <w:sz w:val="40"/>
          <w:szCs w:val="40"/>
        </w:rPr>
        <w:t xml:space="preserve"> </w:t>
      </w:r>
      <w:r w:rsidRPr="005B27C2">
        <w:rPr>
          <w:color w:val="000000" w:themeColor="text1"/>
          <w:sz w:val="40"/>
          <w:szCs w:val="40"/>
        </w:rPr>
        <w:t>ANH</w:t>
      </w:r>
      <w:r w:rsidRPr="005B27C2">
        <w:rPr>
          <w:color w:val="000000" w:themeColor="text1"/>
          <w:spacing w:val="27"/>
          <w:sz w:val="40"/>
          <w:szCs w:val="40"/>
        </w:rPr>
        <w:t xml:space="preserve"> </w:t>
      </w:r>
      <w:r w:rsidRPr="005B27C2">
        <w:rPr>
          <w:color w:val="000000" w:themeColor="text1"/>
          <w:spacing w:val="3"/>
          <w:sz w:val="40"/>
          <w:szCs w:val="40"/>
        </w:rPr>
        <w:t>L</w:t>
      </w:r>
      <w:r w:rsidRPr="005B27C2">
        <w:rPr>
          <w:color w:val="000000" w:themeColor="text1"/>
          <w:sz w:val="40"/>
          <w:szCs w:val="40"/>
        </w:rPr>
        <w:t>ỚP</w:t>
      </w:r>
      <w:r w:rsidRPr="005B27C2">
        <w:rPr>
          <w:color w:val="000000" w:themeColor="text1"/>
          <w:spacing w:val="63"/>
          <w:sz w:val="40"/>
          <w:szCs w:val="40"/>
        </w:rPr>
        <w:t xml:space="preserve"> </w:t>
      </w:r>
      <w:r w:rsidRPr="005B27C2">
        <w:rPr>
          <w:color w:val="000000" w:themeColor="text1"/>
          <w:sz w:val="40"/>
          <w:szCs w:val="40"/>
        </w:rPr>
        <w:t>6</w:t>
      </w:r>
      <w:r w:rsidRPr="005B27C2">
        <w:rPr>
          <w:color w:val="000000" w:themeColor="text1"/>
          <w:spacing w:val="1"/>
          <w:sz w:val="40"/>
          <w:szCs w:val="40"/>
        </w:rPr>
        <w:t xml:space="preserve"> </w:t>
      </w:r>
      <w:r w:rsidRPr="005B27C2">
        <w:rPr>
          <w:color w:val="000000" w:themeColor="text1"/>
          <w:spacing w:val="3"/>
          <w:sz w:val="40"/>
          <w:szCs w:val="40"/>
        </w:rPr>
        <w:t>H</w:t>
      </w:r>
      <w:r w:rsidRPr="005B27C2">
        <w:rPr>
          <w:color w:val="000000" w:themeColor="text1"/>
          <w:sz w:val="40"/>
          <w:szCs w:val="40"/>
        </w:rPr>
        <w:t>ỌC</w:t>
      </w:r>
      <w:r w:rsidRPr="005B27C2">
        <w:rPr>
          <w:color w:val="000000" w:themeColor="text1"/>
          <w:spacing w:val="57"/>
          <w:sz w:val="40"/>
          <w:szCs w:val="40"/>
        </w:rPr>
        <w:t xml:space="preserve"> </w:t>
      </w:r>
      <w:r w:rsidRPr="005B27C2">
        <w:rPr>
          <w:color w:val="000000" w:themeColor="text1"/>
          <w:sz w:val="40"/>
          <w:szCs w:val="40"/>
        </w:rPr>
        <w:t>KỲ</w:t>
      </w:r>
      <w:r w:rsidRPr="005B27C2">
        <w:rPr>
          <w:color w:val="000000" w:themeColor="text1"/>
          <w:spacing w:val="20"/>
          <w:sz w:val="40"/>
          <w:szCs w:val="40"/>
        </w:rPr>
        <w:t xml:space="preserve"> </w:t>
      </w:r>
      <w:r w:rsidRPr="005B27C2">
        <w:rPr>
          <w:color w:val="000000" w:themeColor="text1"/>
          <w:w w:val="116"/>
          <w:sz w:val="40"/>
          <w:szCs w:val="40"/>
        </w:rPr>
        <w:t>II</w:t>
      </w:r>
    </w:p>
    <w:p w:rsidR="00094B3B" w:rsidRPr="005B27C2" w:rsidRDefault="00094B3B">
      <w:pPr>
        <w:spacing w:before="15" w:line="260" w:lineRule="exact"/>
        <w:rPr>
          <w:color w:val="000000" w:themeColor="text1"/>
          <w:sz w:val="26"/>
          <w:szCs w:val="26"/>
        </w:rPr>
      </w:pPr>
    </w:p>
    <w:p w:rsidR="00094B3B" w:rsidRPr="005B27C2" w:rsidRDefault="00B05164">
      <w:pPr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UN</w:t>
      </w:r>
      <w:r w:rsidRPr="005B27C2">
        <w:rPr>
          <w:color w:val="000000" w:themeColor="text1"/>
          <w:spacing w:val="-3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2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9:</w:t>
      </w:r>
      <w:r w:rsidRPr="005B27C2">
        <w:rPr>
          <w:color w:val="000000" w:themeColor="text1"/>
          <w:spacing w:val="1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THE</w:t>
      </w:r>
      <w:r w:rsidRPr="005B27C2">
        <w:rPr>
          <w:color w:val="000000" w:themeColor="text1"/>
          <w:spacing w:val="37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B</w:t>
      </w:r>
      <w:r w:rsidRPr="005B27C2">
        <w:rPr>
          <w:color w:val="000000" w:themeColor="text1"/>
          <w:w w:val="102"/>
          <w:sz w:val="24"/>
          <w:szCs w:val="24"/>
        </w:rPr>
        <w:t>ODY</w:t>
      </w: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position w:val="-1"/>
          <w:sz w:val="24"/>
          <w:szCs w:val="24"/>
        </w:rPr>
        <w:t>1.</w:t>
      </w:r>
      <w:r w:rsidRPr="005B27C2">
        <w:rPr>
          <w:color w:val="000000" w:themeColor="text1"/>
          <w:spacing w:val="5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Hỏi</w:t>
      </w:r>
      <w:r w:rsidRPr="005B27C2">
        <w:rPr>
          <w:color w:val="000000" w:themeColor="text1"/>
          <w:spacing w:val="10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m</w:t>
      </w:r>
      <w:r w:rsidRPr="005B27C2">
        <w:rPr>
          <w:color w:val="000000" w:themeColor="text1"/>
          <w:position w:val="-1"/>
          <w:sz w:val="24"/>
          <w:szCs w:val="24"/>
        </w:rPr>
        <w:t>àu</w:t>
      </w:r>
      <w:r w:rsidRPr="005B27C2">
        <w:rPr>
          <w:color w:val="000000" w:themeColor="text1"/>
          <w:spacing w:val="41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w w:val="104"/>
          <w:position w:val="-1"/>
          <w:sz w:val="24"/>
          <w:szCs w:val="24"/>
        </w:rPr>
        <w:t>sắ</w:t>
      </w:r>
      <w:r w:rsidRPr="005B27C2">
        <w:rPr>
          <w:color w:val="000000" w:themeColor="text1"/>
          <w:spacing w:val="-3"/>
          <w:w w:val="104"/>
          <w:position w:val="-1"/>
          <w:sz w:val="24"/>
          <w:szCs w:val="24"/>
        </w:rPr>
        <w:t>c</w:t>
      </w:r>
      <w:r w:rsidRPr="005B27C2">
        <w:rPr>
          <w:color w:val="000000" w:themeColor="text1"/>
          <w:w w:val="120"/>
          <w:position w:val="-1"/>
          <w:sz w:val="24"/>
          <w:szCs w:val="24"/>
        </w:rPr>
        <w:t>:</w:t>
      </w:r>
    </w:p>
    <w:tbl>
      <w:tblPr>
        <w:tblW w:w="0" w:type="auto"/>
        <w:tblInd w:w="1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8"/>
        <w:gridCol w:w="2539"/>
        <w:gridCol w:w="2765"/>
      </w:tblGrid>
      <w:tr w:rsidR="005B27C2" w:rsidRPr="005B27C2">
        <w:trPr>
          <w:trHeight w:hRule="exact" w:val="283"/>
        </w:trPr>
        <w:tc>
          <w:tcPr>
            <w:tcW w:w="31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137" w:right="1134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Câu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hỏi</w:t>
            </w:r>
          </w:p>
        </w:tc>
        <w:tc>
          <w:tcPr>
            <w:tcW w:w="2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873" w:right="868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3"/>
                <w:w w:val="11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7"/>
                <w:w w:val="11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ả</w:t>
            </w:r>
            <w:r w:rsidRPr="005B27C2">
              <w:rPr>
                <w:color w:val="000000" w:themeColor="text1"/>
                <w:spacing w:val="-6"/>
                <w:w w:val="1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2"/>
                <w:sz w:val="24"/>
                <w:szCs w:val="24"/>
              </w:rPr>
              <w:t>lời</w:t>
            </w:r>
          </w:p>
        </w:tc>
        <w:tc>
          <w:tcPr>
            <w:tcW w:w="27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5" w:right="1053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Ví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dụ</w:t>
            </w:r>
          </w:p>
        </w:tc>
      </w:tr>
      <w:tr w:rsidR="005B27C2" w:rsidRPr="005B27C2">
        <w:trPr>
          <w:trHeight w:hRule="exact" w:val="1118"/>
        </w:trPr>
        <w:tc>
          <w:tcPr>
            <w:tcW w:w="31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co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or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is /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.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.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?</w:t>
            </w:r>
          </w:p>
        </w:tc>
        <w:tc>
          <w:tcPr>
            <w:tcW w:w="2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It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 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They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….</w:t>
            </w:r>
          </w:p>
        </w:tc>
        <w:tc>
          <w:tcPr>
            <w:tcW w:w="27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  <w:u w:val="single" w:color="000000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  <w:u w:val="single" w:color="000000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 b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ac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  <w:u w:val="single" w:color="000000"/>
              </w:rPr>
              <w:t>are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are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b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wn</w:t>
            </w:r>
          </w:p>
        </w:tc>
      </w:tr>
    </w:tbl>
    <w:p w:rsidR="00094B3B" w:rsidRPr="005B27C2" w:rsidRDefault="00094B3B">
      <w:pPr>
        <w:spacing w:line="240" w:lineRule="exact"/>
        <w:rPr>
          <w:color w:val="000000" w:themeColor="text1"/>
          <w:sz w:val="24"/>
          <w:szCs w:val="24"/>
        </w:rPr>
      </w:pPr>
    </w:p>
    <w:p w:rsidR="00094B3B" w:rsidRPr="005B27C2" w:rsidRDefault="00B05164">
      <w:pPr>
        <w:spacing w:before="29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2.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She</w:t>
      </w:r>
      <w:r w:rsidRPr="005B27C2">
        <w:rPr>
          <w:color w:val="000000" w:themeColor="text1"/>
          <w:spacing w:val="1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He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as</w:t>
      </w:r>
      <w:r w:rsidRPr="005B27C2">
        <w:rPr>
          <w:color w:val="000000" w:themeColor="text1"/>
          <w:spacing w:val="2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cụm</w:t>
      </w:r>
      <w:r w:rsidRPr="005B27C2">
        <w:rPr>
          <w:color w:val="000000" w:themeColor="text1"/>
          <w:spacing w:val="22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d</w:t>
      </w:r>
      <w:r w:rsidRPr="005B27C2">
        <w:rPr>
          <w:color w:val="000000" w:themeColor="text1"/>
          <w:sz w:val="24"/>
          <w:szCs w:val="24"/>
        </w:rPr>
        <w:t>anh</w:t>
      </w:r>
      <w:r w:rsidRPr="005B27C2">
        <w:rPr>
          <w:color w:val="000000" w:themeColor="text1"/>
          <w:spacing w:val="51"/>
          <w:sz w:val="24"/>
          <w:szCs w:val="24"/>
        </w:rPr>
        <w:t xml:space="preserve"> </w:t>
      </w:r>
      <w:r w:rsidRPr="005B27C2">
        <w:rPr>
          <w:color w:val="000000" w:themeColor="text1"/>
          <w:w w:val="114"/>
          <w:sz w:val="24"/>
          <w:szCs w:val="24"/>
        </w:rPr>
        <w:t>từ</w:t>
      </w:r>
    </w:p>
    <w:p w:rsidR="00094B3B" w:rsidRPr="005B27C2" w:rsidRDefault="00B05164">
      <w:pPr>
        <w:spacing w:line="260" w:lineRule="exact"/>
        <w:ind w:left="9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>x</w:t>
      </w:r>
      <w:r w:rsidRPr="005B27C2">
        <w:rPr>
          <w:color w:val="000000" w:themeColor="text1"/>
          <w:sz w:val="24"/>
          <w:szCs w:val="24"/>
        </w:rPr>
        <w:t>: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-4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e has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  <w:u w:val="single" w:color="000000"/>
        </w:rPr>
        <w:t>l</w:t>
      </w:r>
      <w:r w:rsidRPr="005B27C2">
        <w:rPr>
          <w:color w:val="000000" w:themeColor="text1"/>
          <w:spacing w:val="5"/>
          <w:sz w:val="24"/>
          <w:szCs w:val="24"/>
          <w:u w:val="single" w:color="000000"/>
        </w:rPr>
        <w:t>o</w:t>
      </w:r>
      <w:r w:rsidRPr="005B27C2">
        <w:rPr>
          <w:color w:val="000000" w:themeColor="text1"/>
          <w:spacing w:val="-5"/>
          <w:sz w:val="24"/>
          <w:szCs w:val="24"/>
          <w:u w:val="single" w:color="000000"/>
        </w:rPr>
        <w:t>n</w:t>
      </w:r>
      <w:r w:rsidRPr="005B27C2">
        <w:rPr>
          <w:color w:val="000000" w:themeColor="text1"/>
          <w:sz w:val="24"/>
          <w:szCs w:val="24"/>
          <w:u w:val="single" w:color="000000"/>
        </w:rPr>
        <w:t>g</w:t>
      </w:r>
      <w:r w:rsidRPr="005B27C2">
        <w:rPr>
          <w:color w:val="000000" w:themeColor="text1"/>
          <w:spacing w:val="-13"/>
          <w:sz w:val="24"/>
          <w:szCs w:val="24"/>
          <w:u w:val="single" w:color="000000"/>
        </w:rPr>
        <w:t xml:space="preserve"> </w:t>
      </w:r>
      <w:r w:rsidRPr="005B27C2">
        <w:rPr>
          <w:color w:val="000000" w:themeColor="text1"/>
          <w:sz w:val="24"/>
          <w:szCs w:val="24"/>
          <w:u w:val="single" w:color="000000"/>
        </w:rPr>
        <w:t>b</w:t>
      </w:r>
      <w:r w:rsidRPr="005B27C2">
        <w:rPr>
          <w:color w:val="000000" w:themeColor="text1"/>
          <w:spacing w:val="-4"/>
          <w:sz w:val="24"/>
          <w:szCs w:val="24"/>
          <w:u w:val="single" w:color="000000"/>
        </w:rPr>
        <w:t>l</w:t>
      </w:r>
      <w:r w:rsidRPr="005B27C2">
        <w:rPr>
          <w:color w:val="000000" w:themeColor="text1"/>
          <w:sz w:val="24"/>
          <w:szCs w:val="24"/>
          <w:u w:val="single" w:color="000000"/>
        </w:rPr>
        <w:t>ack</w:t>
      </w:r>
      <w:r w:rsidRPr="005B27C2">
        <w:rPr>
          <w:color w:val="000000" w:themeColor="text1"/>
          <w:spacing w:val="-15"/>
          <w:sz w:val="24"/>
          <w:szCs w:val="24"/>
          <w:u w:val="single" w:color="000000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  <w:u w:val="single" w:color="000000"/>
        </w:rPr>
        <w:t>h</w:t>
      </w:r>
      <w:r w:rsidRPr="005B27C2">
        <w:rPr>
          <w:color w:val="000000" w:themeColor="text1"/>
          <w:spacing w:val="4"/>
          <w:sz w:val="24"/>
          <w:szCs w:val="24"/>
          <w:u w:val="single" w:color="000000"/>
        </w:rPr>
        <w:t>a</w:t>
      </w:r>
      <w:r w:rsidRPr="005B27C2">
        <w:rPr>
          <w:color w:val="000000" w:themeColor="text1"/>
          <w:spacing w:val="-9"/>
          <w:sz w:val="24"/>
          <w:szCs w:val="24"/>
          <w:u w:val="single" w:color="000000"/>
        </w:rPr>
        <w:t>i</w:t>
      </w:r>
      <w:r w:rsidRPr="005B27C2">
        <w:rPr>
          <w:color w:val="000000" w:themeColor="text1"/>
          <w:spacing w:val="2"/>
          <w:sz w:val="24"/>
          <w:szCs w:val="24"/>
          <w:u w:val="single" w:color="000000"/>
        </w:rPr>
        <w:t>r</w:t>
      </w:r>
      <w:r w:rsidRPr="005B27C2">
        <w:rPr>
          <w:color w:val="000000" w:themeColor="text1"/>
          <w:sz w:val="24"/>
          <w:szCs w:val="24"/>
        </w:rPr>
        <w:t>.</w:t>
      </w:r>
    </w:p>
    <w:p w:rsidR="00094B3B" w:rsidRPr="005B27C2" w:rsidRDefault="00B05164">
      <w:pPr>
        <w:spacing w:line="260" w:lineRule="exact"/>
        <w:ind w:left="1305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He </w:t>
      </w:r>
      <w:r w:rsidRPr="005B27C2">
        <w:rPr>
          <w:color w:val="000000" w:themeColor="text1"/>
          <w:spacing w:val="-4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as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  <w:u w:val="single" w:color="000000"/>
        </w:rPr>
        <w:t>a</w:t>
      </w:r>
      <w:r w:rsidRPr="005B27C2">
        <w:rPr>
          <w:color w:val="000000" w:themeColor="text1"/>
          <w:spacing w:val="-16"/>
          <w:sz w:val="24"/>
          <w:szCs w:val="24"/>
          <w:u w:val="single" w:color="000000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  <w:u w:val="single" w:color="000000"/>
        </w:rPr>
        <w:t>s</w:t>
      </w:r>
      <w:r w:rsidRPr="005B27C2">
        <w:rPr>
          <w:color w:val="000000" w:themeColor="text1"/>
          <w:spacing w:val="-9"/>
          <w:sz w:val="24"/>
          <w:szCs w:val="24"/>
          <w:u w:val="single" w:color="000000"/>
        </w:rPr>
        <w:t>m</w:t>
      </w:r>
      <w:r w:rsidRPr="005B27C2">
        <w:rPr>
          <w:color w:val="000000" w:themeColor="text1"/>
          <w:spacing w:val="4"/>
          <w:sz w:val="24"/>
          <w:szCs w:val="24"/>
          <w:u w:val="single" w:color="000000"/>
        </w:rPr>
        <w:t>a</w:t>
      </w:r>
      <w:r w:rsidRPr="005B27C2">
        <w:rPr>
          <w:color w:val="000000" w:themeColor="text1"/>
          <w:sz w:val="24"/>
          <w:szCs w:val="24"/>
          <w:u w:val="single" w:color="000000"/>
        </w:rPr>
        <w:t>ll</w:t>
      </w:r>
      <w:r w:rsidRPr="005B27C2">
        <w:rPr>
          <w:color w:val="000000" w:themeColor="text1"/>
          <w:spacing w:val="-21"/>
          <w:sz w:val="24"/>
          <w:szCs w:val="24"/>
          <w:u w:val="single" w:color="000000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  <w:u w:val="single" w:color="000000"/>
        </w:rPr>
        <w:t>n</w:t>
      </w:r>
      <w:r w:rsidRPr="005B27C2">
        <w:rPr>
          <w:color w:val="000000" w:themeColor="text1"/>
          <w:spacing w:val="5"/>
          <w:sz w:val="24"/>
          <w:szCs w:val="24"/>
          <w:u w:val="single" w:color="000000"/>
        </w:rPr>
        <w:t>o</w:t>
      </w:r>
      <w:r w:rsidRPr="005B27C2">
        <w:rPr>
          <w:color w:val="000000" w:themeColor="text1"/>
          <w:sz w:val="24"/>
          <w:szCs w:val="24"/>
          <w:u w:val="single" w:color="000000"/>
        </w:rPr>
        <w:t>s</w:t>
      </w:r>
      <w:r w:rsidRPr="005B27C2">
        <w:rPr>
          <w:color w:val="000000" w:themeColor="text1"/>
          <w:spacing w:val="-3"/>
          <w:sz w:val="24"/>
          <w:szCs w:val="24"/>
          <w:u w:val="single" w:color="000000"/>
        </w:rPr>
        <w:t>e</w:t>
      </w:r>
      <w:r w:rsidRPr="005B27C2">
        <w:rPr>
          <w:color w:val="000000" w:themeColor="text1"/>
          <w:sz w:val="24"/>
          <w:szCs w:val="24"/>
        </w:rPr>
        <w:t>.</w:t>
      </w:r>
    </w:p>
    <w:p w:rsidR="00094B3B" w:rsidRPr="005B27C2" w:rsidRDefault="00B05164">
      <w:pPr>
        <w:spacing w:before="7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3.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She</w:t>
      </w:r>
      <w:r w:rsidRPr="005B27C2">
        <w:rPr>
          <w:color w:val="000000" w:themeColor="text1"/>
          <w:spacing w:val="1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He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s 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-2"/>
          <w:sz w:val="24"/>
          <w:szCs w:val="24"/>
        </w:rPr>
        <w:t>í</w:t>
      </w:r>
      <w:r w:rsidRPr="005B27C2">
        <w:rPr>
          <w:color w:val="000000" w:themeColor="text1"/>
          <w:sz w:val="24"/>
          <w:szCs w:val="24"/>
        </w:rPr>
        <w:t>nh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w w:val="114"/>
          <w:sz w:val="24"/>
          <w:szCs w:val="24"/>
        </w:rPr>
        <w:t>từ</w:t>
      </w:r>
    </w:p>
    <w:p w:rsidR="00094B3B" w:rsidRPr="005B27C2" w:rsidRDefault="00B05164">
      <w:pPr>
        <w:spacing w:line="260" w:lineRule="exact"/>
        <w:ind w:left="9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>x</w:t>
      </w:r>
      <w:r w:rsidRPr="005B27C2">
        <w:rPr>
          <w:color w:val="000000" w:themeColor="text1"/>
          <w:sz w:val="24"/>
          <w:szCs w:val="24"/>
        </w:rPr>
        <w:t>: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He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s </w:t>
      </w:r>
      <w:r w:rsidRPr="005B27C2">
        <w:rPr>
          <w:color w:val="000000" w:themeColor="text1"/>
          <w:spacing w:val="6"/>
          <w:sz w:val="24"/>
          <w:szCs w:val="24"/>
          <w:u w:val="single" w:color="000000"/>
        </w:rPr>
        <w:t>t</w:t>
      </w:r>
      <w:r w:rsidRPr="005B27C2">
        <w:rPr>
          <w:color w:val="000000" w:themeColor="text1"/>
          <w:spacing w:val="4"/>
          <w:sz w:val="24"/>
          <w:szCs w:val="24"/>
          <w:u w:val="single" w:color="000000"/>
        </w:rPr>
        <w:t>a</w:t>
      </w:r>
      <w:r w:rsidRPr="005B27C2">
        <w:rPr>
          <w:color w:val="000000" w:themeColor="text1"/>
          <w:spacing w:val="-4"/>
          <w:sz w:val="24"/>
          <w:szCs w:val="24"/>
          <w:u w:val="single" w:color="000000"/>
        </w:rPr>
        <w:t>l</w:t>
      </w:r>
      <w:r w:rsidRPr="005B27C2">
        <w:rPr>
          <w:color w:val="000000" w:themeColor="text1"/>
          <w:sz w:val="24"/>
          <w:szCs w:val="24"/>
          <w:u w:val="single" w:color="000000"/>
        </w:rPr>
        <w:t>l</w:t>
      </w:r>
      <w:r w:rsidRPr="005B27C2">
        <w:rPr>
          <w:color w:val="000000" w:themeColor="text1"/>
          <w:spacing w:val="-27"/>
          <w:sz w:val="24"/>
          <w:szCs w:val="24"/>
          <w:u w:val="single" w:color="000000"/>
        </w:rPr>
        <w:t xml:space="preserve"> </w:t>
      </w:r>
      <w:r w:rsidRPr="005B27C2">
        <w:rPr>
          <w:color w:val="000000" w:themeColor="text1"/>
          <w:spacing w:val="4"/>
          <w:sz w:val="24"/>
          <w:szCs w:val="24"/>
          <w:u w:val="single" w:color="000000"/>
        </w:rPr>
        <w:t>a</w:t>
      </w:r>
      <w:r w:rsidRPr="005B27C2">
        <w:rPr>
          <w:color w:val="000000" w:themeColor="text1"/>
          <w:spacing w:val="-5"/>
          <w:sz w:val="24"/>
          <w:szCs w:val="24"/>
          <w:u w:val="single" w:color="000000"/>
        </w:rPr>
        <w:t>n</w:t>
      </w:r>
      <w:r w:rsidRPr="005B27C2">
        <w:rPr>
          <w:color w:val="000000" w:themeColor="text1"/>
          <w:sz w:val="24"/>
          <w:szCs w:val="24"/>
          <w:u w:val="single" w:color="000000"/>
        </w:rPr>
        <w:t>d</w:t>
      </w:r>
      <w:r w:rsidRPr="005B27C2">
        <w:rPr>
          <w:color w:val="000000" w:themeColor="text1"/>
          <w:spacing w:val="-20"/>
          <w:sz w:val="24"/>
          <w:szCs w:val="24"/>
          <w:u w:val="single" w:color="000000"/>
        </w:rPr>
        <w:t xml:space="preserve"> </w:t>
      </w:r>
      <w:r w:rsidRPr="005B27C2">
        <w:rPr>
          <w:color w:val="000000" w:themeColor="text1"/>
          <w:spacing w:val="8"/>
          <w:sz w:val="24"/>
          <w:szCs w:val="24"/>
          <w:u w:val="single" w:color="000000"/>
        </w:rPr>
        <w:t>t</w:t>
      </w:r>
      <w:r w:rsidRPr="005B27C2">
        <w:rPr>
          <w:color w:val="000000" w:themeColor="text1"/>
          <w:sz w:val="24"/>
          <w:szCs w:val="24"/>
          <w:u w:val="single" w:color="000000"/>
        </w:rPr>
        <w:t>h</w:t>
      </w:r>
      <w:r w:rsidRPr="005B27C2">
        <w:rPr>
          <w:color w:val="000000" w:themeColor="text1"/>
          <w:spacing w:val="-4"/>
          <w:sz w:val="24"/>
          <w:szCs w:val="24"/>
          <w:u w:val="single" w:color="000000"/>
        </w:rPr>
        <w:t>i</w:t>
      </w:r>
      <w:r w:rsidRPr="005B27C2">
        <w:rPr>
          <w:color w:val="000000" w:themeColor="text1"/>
          <w:spacing w:val="-5"/>
          <w:sz w:val="24"/>
          <w:szCs w:val="24"/>
          <w:u w:val="single" w:color="000000"/>
        </w:rPr>
        <w:t>n</w:t>
      </w:r>
      <w:r w:rsidRPr="005B27C2">
        <w:rPr>
          <w:color w:val="000000" w:themeColor="text1"/>
          <w:sz w:val="24"/>
          <w:szCs w:val="24"/>
        </w:rPr>
        <w:t>.</w:t>
      </w:r>
    </w:p>
    <w:p w:rsidR="00094B3B" w:rsidRPr="005B27C2" w:rsidRDefault="00B05164">
      <w:pPr>
        <w:spacing w:before="2"/>
        <w:ind w:left="1305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-4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-3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  <w:u w:val="single" w:color="000000"/>
        </w:rPr>
        <w:t>li</w:t>
      </w:r>
      <w:r w:rsidRPr="005B27C2">
        <w:rPr>
          <w:color w:val="000000" w:themeColor="text1"/>
          <w:spacing w:val="5"/>
          <w:sz w:val="24"/>
          <w:szCs w:val="24"/>
          <w:u w:val="single" w:color="000000"/>
        </w:rPr>
        <w:t>g</w:t>
      </w:r>
      <w:r w:rsidRPr="005B27C2">
        <w:rPr>
          <w:color w:val="000000" w:themeColor="text1"/>
          <w:spacing w:val="-5"/>
          <w:sz w:val="24"/>
          <w:szCs w:val="24"/>
          <w:u w:val="single" w:color="000000"/>
        </w:rPr>
        <w:t>h</w:t>
      </w:r>
      <w:r w:rsidRPr="005B27C2">
        <w:rPr>
          <w:color w:val="000000" w:themeColor="text1"/>
          <w:spacing w:val="5"/>
          <w:sz w:val="24"/>
          <w:szCs w:val="24"/>
          <w:u w:val="single" w:color="000000"/>
        </w:rPr>
        <w:t>t</w:t>
      </w:r>
      <w:r w:rsidRPr="005B27C2">
        <w:rPr>
          <w:color w:val="000000" w:themeColor="text1"/>
          <w:sz w:val="24"/>
          <w:szCs w:val="24"/>
        </w:rPr>
        <w:t>.</w:t>
      </w:r>
    </w:p>
    <w:p w:rsidR="00094B3B" w:rsidRPr="005B27C2" w:rsidRDefault="00094B3B">
      <w:pPr>
        <w:spacing w:before="1" w:line="280" w:lineRule="exact"/>
        <w:rPr>
          <w:color w:val="000000" w:themeColor="text1"/>
          <w:sz w:val="28"/>
          <w:szCs w:val="28"/>
        </w:rPr>
      </w:pP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position w:val="-1"/>
          <w:sz w:val="24"/>
          <w:szCs w:val="24"/>
        </w:rPr>
        <w:t>UN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I</w:t>
      </w:r>
      <w:r w:rsidRPr="005B27C2">
        <w:rPr>
          <w:color w:val="000000" w:themeColor="text1"/>
          <w:position w:val="-1"/>
          <w:sz w:val="24"/>
          <w:szCs w:val="24"/>
        </w:rPr>
        <w:t>T</w:t>
      </w:r>
      <w:r w:rsidRPr="005B27C2">
        <w:rPr>
          <w:color w:val="000000" w:themeColor="text1"/>
          <w:spacing w:val="26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10:</w:t>
      </w:r>
      <w:r w:rsidRPr="005B27C2">
        <w:rPr>
          <w:color w:val="000000" w:themeColor="text1"/>
          <w:spacing w:val="17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STAY</w:t>
      </w:r>
      <w:r w:rsidRPr="005B27C2">
        <w:rPr>
          <w:color w:val="000000" w:themeColor="text1"/>
          <w:spacing w:val="-4"/>
          <w:position w:val="-1"/>
          <w:sz w:val="24"/>
          <w:szCs w:val="24"/>
        </w:rPr>
        <w:t>I</w:t>
      </w:r>
      <w:r w:rsidRPr="005B27C2">
        <w:rPr>
          <w:color w:val="000000" w:themeColor="text1"/>
          <w:position w:val="-1"/>
          <w:sz w:val="24"/>
          <w:szCs w:val="24"/>
        </w:rPr>
        <w:t>NG</w:t>
      </w:r>
      <w:r w:rsidRPr="005B27C2">
        <w:rPr>
          <w:color w:val="000000" w:themeColor="text1"/>
          <w:spacing w:val="34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w w:val="106"/>
          <w:position w:val="-1"/>
          <w:sz w:val="24"/>
          <w:szCs w:val="24"/>
        </w:rPr>
        <w:t>HEA</w:t>
      </w:r>
      <w:r w:rsidRPr="005B27C2">
        <w:rPr>
          <w:color w:val="000000" w:themeColor="text1"/>
          <w:spacing w:val="-3"/>
          <w:w w:val="106"/>
          <w:position w:val="-1"/>
          <w:sz w:val="24"/>
          <w:szCs w:val="24"/>
        </w:rPr>
        <w:t>L</w:t>
      </w:r>
      <w:r w:rsidRPr="005B27C2">
        <w:rPr>
          <w:color w:val="000000" w:themeColor="text1"/>
          <w:w w:val="105"/>
          <w:position w:val="-1"/>
          <w:sz w:val="24"/>
          <w:szCs w:val="24"/>
        </w:rPr>
        <w:t>THY</w:t>
      </w:r>
    </w:p>
    <w:p w:rsidR="00094B3B" w:rsidRPr="005B27C2" w:rsidRDefault="00094B3B">
      <w:pPr>
        <w:spacing w:before="14" w:line="260" w:lineRule="exact"/>
        <w:rPr>
          <w:color w:val="000000" w:themeColor="text1"/>
          <w:sz w:val="26"/>
          <w:szCs w:val="26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4"/>
        <w:gridCol w:w="3494"/>
        <w:gridCol w:w="3490"/>
      </w:tblGrid>
      <w:tr w:rsidR="005B27C2" w:rsidRPr="005B27C2">
        <w:trPr>
          <w:trHeight w:hRule="exact" w:val="288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300" w:right="1297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Câu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hỏi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348" w:right="1348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3"/>
                <w:w w:val="11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7"/>
                <w:w w:val="11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ả</w:t>
            </w:r>
            <w:r w:rsidRPr="005B27C2">
              <w:rPr>
                <w:color w:val="000000" w:themeColor="text1"/>
                <w:spacing w:val="-6"/>
                <w:w w:val="1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2"/>
                <w:sz w:val="24"/>
                <w:szCs w:val="24"/>
              </w:rPr>
              <w:t>lời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415" w:right="1417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Ví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dụ</w:t>
            </w:r>
          </w:p>
        </w:tc>
      </w:tr>
      <w:tr w:rsidR="005B27C2" w:rsidRPr="005B27C2">
        <w:trPr>
          <w:trHeight w:hRule="exact" w:val="562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How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z w:val="24"/>
                <w:szCs w:val="24"/>
              </w:rPr>
              <w:t>oes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ee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?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He/</w:t>
            </w:r>
            <w:r w:rsidRPr="005B27C2">
              <w:rPr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is +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tí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w w:val="120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w w:val="110"/>
                <w:sz w:val="24"/>
                <w:szCs w:val="24"/>
              </w:rPr>
              <w:t>ừ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w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?-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red.</w:t>
            </w:r>
          </w:p>
        </w:tc>
      </w:tr>
      <w:tr w:rsidR="005B27C2" w:rsidRPr="005B27C2">
        <w:trPr>
          <w:trHeight w:hRule="exact" w:val="562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How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ey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?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am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They</w:t>
            </w:r>
            <w:r w:rsidRPr="005B27C2">
              <w:rPr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ính</w:t>
            </w:r>
            <w:r w:rsidRPr="005B27C2">
              <w:rPr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w w:val="120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w w:val="110"/>
                <w:sz w:val="24"/>
                <w:szCs w:val="24"/>
              </w:rPr>
              <w:t>ừ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w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 feel?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’</w:t>
            </w:r>
            <w:r w:rsidRPr="005B27C2">
              <w:rPr>
                <w:color w:val="000000" w:themeColor="text1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rs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5B27C2" w:rsidRPr="005B27C2">
        <w:trPr>
          <w:trHeight w:hRule="exact" w:val="562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wou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w w:val="107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w w:val="107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e?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 She</w:t>
            </w:r>
            <w:r w:rsidRPr="005B27C2">
              <w:rPr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wou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2"/>
                <w:w w:val="11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anh</w:t>
            </w:r>
          </w:p>
          <w:p w:rsidR="00094B3B" w:rsidRPr="005B27C2" w:rsidRDefault="00B05164">
            <w:pPr>
              <w:spacing w:before="2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w w:val="114"/>
                <w:sz w:val="24"/>
                <w:szCs w:val="24"/>
              </w:rPr>
              <w:t>từ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I’d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ke s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e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ra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j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ce.</w:t>
            </w:r>
          </w:p>
        </w:tc>
      </w:tr>
      <w:tr w:rsidR="005B27C2" w:rsidRPr="005B27C2">
        <w:trPr>
          <w:trHeight w:hRule="exact" w:val="562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5"/>
                <w:w w:val="10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w w:val="114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3"/>
                <w:w w:val="11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?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want</w:t>
            </w:r>
            <w:r w:rsidRPr="005B27C2">
              <w:rPr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mi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k.</w:t>
            </w:r>
          </w:p>
        </w:tc>
      </w:tr>
      <w:tr w:rsidR="005B27C2" w:rsidRPr="005B27C2">
        <w:trPr>
          <w:trHeight w:hRule="exact" w:val="562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does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-4"/>
                <w:w w:val="10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t?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wants</w:t>
            </w:r>
            <w:r w:rsidRPr="005B27C2">
              <w:rPr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wa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wa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a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ot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k.</w:t>
            </w:r>
          </w:p>
        </w:tc>
      </w:tr>
      <w:tr w:rsidR="005B27C2" w:rsidRPr="005B27C2">
        <w:trPr>
          <w:trHeight w:hRule="exact" w:val="566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Is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…?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Ye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is 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  <w:p w:rsidR="00094B3B" w:rsidRPr="005B27C2" w:rsidRDefault="00B05164">
            <w:pPr>
              <w:spacing w:before="2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No.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isn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’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any</w:t>
            </w:r>
            <w:r w:rsidRPr="005B27C2">
              <w:rPr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ere any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Ye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ere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 s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5B27C2" w:rsidRPr="005B27C2">
        <w:trPr>
          <w:trHeight w:hRule="exact" w:val="562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w w:val="11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6"/>
                <w:w w:val="11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7"/>
                <w:w w:val="11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6"/>
                <w:w w:val="1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…?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 w:right="829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Yes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7"/>
                <w:w w:val="113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7"/>
                <w:w w:val="11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3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7"/>
                <w:w w:val="1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 No.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aren’t 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…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z w:val="24"/>
                <w:szCs w:val="24"/>
              </w:rPr>
              <w:t>re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ere any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oo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es?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ere 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’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any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oo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s.</w:t>
            </w:r>
          </w:p>
        </w:tc>
      </w:tr>
    </w:tbl>
    <w:p w:rsidR="00094B3B" w:rsidRPr="005B27C2" w:rsidRDefault="00094B3B">
      <w:pPr>
        <w:spacing w:before="11" w:line="220" w:lineRule="exact"/>
        <w:rPr>
          <w:color w:val="000000" w:themeColor="text1"/>
          <w:sz w:val="22"/>
          <w:szCs w:val="22"/>
        </w:rPr>
      </w:pPr>
    </w:p>
    <w:p w:rsidR="00094B3B" w:rsidRPr="005B27C2" w:rsidRDefault="00B05164">
      <w:pPr>
        <w:spacing w:before="29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Note:</w:t>
      </w:r>
      <w:r w:rsidRPr="005B27C2">
        <w:rPr>
          <w:color w:val="000000" w:themeColor="text1"/>
          <w:spacing w:val="29"/>
          <w:sz w:val="24"/>
          <w:szCs w:val="24"/>
        </w:rPr>
        <w:t xml:space="preserve"> </w:t>
      </w:r>
      <w:r w:rsidRPr="005B27C2">
        <w:rPr>
          <w:color w:val="000000" w:themeColor="text1"/>
          <w:spacing w:val="4"/>
          <w:sz w:val="24"/>
          <w:szCs w:val="24"/>
        </w:rPr>
        <w:t>I</w:t>
      </w:r>
      <w:r w:rsidRPr="005B27C2">
        <w:rPr>
          <w:color w:val="000000" w:themeColor="text1"/>
          <w:spacing w:val="-3"/>
          <w:sz w:val="24"/>
          <w:szCs w:val="24"/>
        </w:rPr>
        <w:t>’</w:t>
      </w:r>
      <w:r w:rsidRPr="005B27C2">
        <w:rPr>
          <w:color w:val="000000" w:themeColor="text1"/>
          <w:sz w:val="24"/>
          <w:szCs w:val="24"/>
        </w:rPr>
        <w:t>d l</w:t>
      </w:r>
      <w:r w:rsidRPr="005B27C2">
        <w:rPr>
          <w:color w:val="000000" w:themeColor="text1"/>
          <w:spacing w:val="-6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ke ….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=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-3"/>
          <w:sz w:val="24"/>
          <w:szCs w:val="24"/>
        </w:rPr>
        <w:t xml:space="preserve"> w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u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d</w:t>
      </w:r>
      <w:r w:rsidRPr="005B27C2">
        <w:rPr>
          <w:color w:val="000000" w:themeColor="text1"/>
          <w:spacing w:val="7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li</w:t>
      </w:r>
      <w:r w:rsidRPr="005B27C2">
        <w:rPr>
          <w:color w:val="000000" w:themeColor="text1"/>
          <w:spacing w:val="5"/>
          <w:sz w:val="24"/>
          <w:szCs w:val="24"/>
        </w:rPr>
        <w:t>k</w:t>
      </w:r>
      <w:r w:rsidRPr="005B27C2">
        <w:rPr>
          <w:color w:val="000000" w:themeColor="text1"/>
          <w:sz w:val="24"/>
          <w:szCs w:val="24"/>
        </w:rPr>
        <w:t>e ….</w:t>
      </w:r>
    </w:p>
    <w:p w:rsidR="00094B3B" w:rsidRPr="005B27C2" w:rsidRDefault="00B05164">
      <w:pPr>
        <w:spacing w:before="2"/>
        <w:ind w:left="76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wa</w:t>
      </w:r>
      <w:r w:rsidRPr="005B27C2">
        <w:rPr>
          <w:color w:val="000000" w:themeColor="text1"/>
          <w:spacing w:val="-6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t to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đ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ừ</w:t>
      </w:r>
    </w:p>
    <w:p w:rsidR="00094B3B" w:rsidRPr="005B27C2" w:rsidRDefault="00B05164">
      <w:pPr>
        <w:spacing w:line="260" w:lineRule="exact"/>
        <w:ind w:left="760"/>
        <w:rPr>
          <w:color w:val="000000" w:themeColor="text1"/>
          <w:sz w:val="24"/>
          <w:szCs w:val="24"/>
        </w:rPr>
        <w:sectPr w:rsidR="00094B3B" w:rsidRPr="005B27C2">
          <w:headerReference w:type="default" r:id="rId7"/>
          <w:footerReference w:type="default" r:id="rId8"/>
          <w:pgSz w:w="12240" w:h="15840"/>
          <w:pgMar w:top="2240" w:right="680" w:bottom="280" w:left="860" w:header="715" w:footer="624" w:gutter="0"/>
          <w:pgNumType w:start="1"/>
          <w:cols w:space="720"/>
        </w:sectPr>
      </w:pPr>
      <w:r w:rsidRPr="005B27C2">
        <w:rPr>
          <w:color w:val="000000" w:themeColor="text1"/>
          <w:spacing w:val="4"/>
          <w:sz w:val="24"/>
          <w:szCs w:val="24"/>
        </w:rPr>
        <w:t>I</w:t>
      </w:r>
      <w:r w:rsidRPr="005B27C2">
        <w:rPr>
          <w:color w:val="000000" w:themeColor="text1"/>
          <w:spacing w:val="-3"/>
          <w:sz w:val="24"/>
          <w:szCs w:val="24"/>
        </w:rPr>
        <w:t>’</w:t>
      </w:r>
      <w:r w:rsidRPr="005B27C2">
        <w:rPr>
          <w:color w:val="000000" w:themeColor="text1"/>
          <w:sz w:val="24"/>
          <w:szCs w:val="24"/>
        </w:rPr>
        <w:t>d l</w:t>
      </w:r>
      <w:r w:rsidRPr="005B27C2">
        <w:rPr>
          <w:color w:val="000000" w:themeColor="text1"/>
          <w:spacing w:val="-6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ke </w:t>
      </w:r>
      <w:r w:rsidRPr="005B27C2">
        <w:rPr>
          <w:color w:val="000000" w:themeColor="text1"/>
          <w:spacing w:val="7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o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 xml:space="preserve">+ </w:t>
      </w:r>
      <w:r w:rsidRPr="005B27C2">
        <w:rPr>
          <w:color w:val="000000" w:themeColor="text1"/>
          <w:spacing w:val="-3"/>
          <w:sz w:val="24"/>
          <w:szCs w:val="24"/>
        </w:rPr>
        <w:t>đ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ừ</w:t>
      </w:r>
    </w:p>
    <w:p w:rsidR="00094B3B" w:rsidRPr="005B27C2" w:rsidRDefault="00094B3B">
      <w:pPr>
        <w:spacing w:before="1" w:line="160" w:lineRule="exact"/>
        <w:rPr>
          <w:color w:val="000000" w:themeColor="text1"/>
          <w:sz w:val="16"/>
          <w:szCs w:val="16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B05164">
      <w:pPr>
        <w:spacing w:before="29"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position w:val="-1"/>
          <w:sz w:val="24"/>
          <w:szCs w:val="24"/>
        </w:rPr>
        <w:t>UN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I</w:t>
      </w:r>
      <w:r w:rsidRPr="005B27C2">
        <w:rPr>
          <w:color w:val="000000" w:themeColor="text1"/>
          <w:position w:val="-1"/>
          <w:sz w:val="24"/>
          <w:szCs w:val="24"/>
        </w:rPr>
        <w:t>T</w:t>
      </w:r>
      <w:r w:rsidRPr="005B27C2">
        <w:rPr>
          <w:color w:val="000000" w:themeColor="text1"/>
          <w:spacing w:val="26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11:</w:t>
      </w:r>
      <w:r w:rsidRPr="005B27C2">
        <w:rPr>
          <w:color w:val="000000" w:themeColor="text1"/>
          <w:spacing w:val="17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WHAT</w:t>
      </w:r>
      <w:r w:rsidRPr="005B27C2">
        <w:rPr>
          <w:color w:val="000000" w:themeColor="text1"/>
          <w:spacing w:val="36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DO</w:t>
      </w:r>
      <w:r w:rsidRPr="005B27C2">
        <w:rPr>
          <w:color w:val="000000" w:themeColor="text1"/>
          <w:spacing w:val="13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YOU</w:t>
      </w:r>
      <w:r w:rsidRPr="005B27C2">
        <w:rPr>
          <w:color w:val="000000" w:themeColor="text1"/>
          <w:spacing w:val="10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w w:val="107"/>
          <w:position w:val="-1"/>
          <w:sz w:val="24"/>
          <w:szCs w:val="24"/>
        </w:rPr>
        <w:t>EAT?</w: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4"/>
        <w:gridCol w:w="2558"/>
        <w:gridCol w:w="3490"/>
      </w:tblGrid>
      <w:tr w:rsidR="005B27C2" w:rsidRPr="005B27C2">
        <w:trPr>
          <w:trHeight w:hRule="exact" w:val="288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300" w:right="1297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Câu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hỏi</w:t>
            </w:r>
          </w:p>
        </w:tc>
        <w:tc>
          <w:tcPr>
            <w:tcW w:w="2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883" w:right="880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3"/>
                <w:w w:val="11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7"/>
                <w:w w:val="11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ả</w:t>
            </w:r>
            <w:r w:rsidRPr="005B27C2">
              <w:rPr>
                <w:color w:val="000000" w:themeColor="text1"/>
                <w:spacing w:val="-4"/>
                <w:w w:val="115"/>
                <w:sz w:val="24"/>
                <w:szCs w:val="24"/>
              </w:rPr>
              <w:t xml:space="preserve"> l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ời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415" w:right="1417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Ví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dụ</w:t>
            </w:r>
          </w:p>
        </w:tc>
      </w:tr>
      <w:tr w:rsidR="005B27C2" w:rsidRPr="005B27C2">
        <w:trPr>
          <w:trHeight w:hRule="exact" w:val="562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Can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5"/>
                <w:sz w:val="24"/>
                <w:szCs w:val="24"/>
              </w:rPr>
              <w:t>you?</w:t>
            </w:r>
          </w:p>
        </w:tc>
        <w:tc>
          <w:tcPr>
            <w:tcW w:w="2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Ye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I’d</w:t>
            </w:r>
            <w:r w:rsidRPr="005B27C2">
              <w:rPr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Can I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ou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Ye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w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li</w:t>
            </w:r>
            <w:r w:rsidRPr="005B27C2">
              <w:rPr>
                <w:color w:val="000000" w:themeColor="text1"/>
                <w:sz w:val="24"/>
                <w:szCs w:val="24"/>
              </w:rPr>
              <w:t>ke 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ce.</w:t>
            </w:r>
          </w:p>
        </w:tc>
      </w:tr>
      <w:tr w:rsidR="005B27C2" w:rsidRPr="005B27C2">
        <w:trPr>
          <w:trHeight w:hRule="exact" w:val="562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How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much</w:t>
            </w:r>
            <w:r w:rsidRPr="005B27C2">
              <w:rPr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3"/>
                <w:w w:val="10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t?</w:t>
            </w:r>
          </w:p>
        </w:tc>
        <w:tc>
          <w:tcPr>
            <w:tcW w:w="2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want</w:t>
            </w:r>
            <w:r w:rsidRPr="005B27C2">
              <w:rPr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w 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zen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eggs</w:t>
            </w:r>
          </w:p>
        </w:tc>
      </w:tr>
      <w:tr w:rsidR="005B27C2" w:rsidRPr="005B27C2">
        <w:trPr>
          <w:trHeight w:hRule="exact" w:val="835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How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much</w:t>
            </w:r>
            <w:r w:rsidRPr="005B27C2">
              <w:rPr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is 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…?</w:t>
            </w:r>
          </w:p>
        </w:tc>
        <w:tc>
          <w:tcPr>
            <w:tcW w:w="2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It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 …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w 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a 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b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f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too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pa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we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g.</w:t>
            </w:r>
          </w:p>
        </w:tc>
      </w:tr>
      <w:tr w:rsidR="005B27C2" w:rsidRPr="005B27C2">
        <w:trPr>
          <w:trHeight w:hRule="exact" w:val="840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How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much</w:t>
            </w:r>
            <w:r w:rsidRPr="005B27C2">
              <w:rPr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w w:val="120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hey?</w:t>
            </w:r>
          </w:p>
        </w:tc>
        <w:tc>
          <w:tcPr>
            <w:tcW w:w="2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They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2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w w:val="12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w 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e 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7" w:line="260" w:lineRule="exact"/>
              <w:ind w:left="100" w:right="554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o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ve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dred 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</w:p>
        </w:tc>
      </w:tr>
      <w:tr w:rsidR="005B27C2" w:rsidRPr="005B27C2">
        <w:trPr>
          <w:trHeight w:hRule="exact" w:val="840"/>
        </w:trPr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 w:right="62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wou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w w:val="133"/>
                <w:sz w:val="24"/>
                <w:szCs w:val="24"/>
              </w:rPr>
              <w:t xml:space="preserve">r </w:t>
            </w:r>
            <w:r w:rsidRPr="005B27C2">
              <w:rPr>
                <w:color w:val="000000" w:themeColor="text1"/>
                <w:w w:val="110"/>
                <w:sz w:val="24"/>
                <w:szCs w:val="24"/>
              </w:rPr>
              <w:t>b</w:t>
            </w:r>
            <w:r w:rsidRPr="005B27C2">
              <w:rPr>
                <w:color w:val="000000" w:themeColor="text1"/>
                <w:spacing w:val="-5"/>
                <w:w w:val="110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0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4"/>
                <w:w w:val="110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w w:val="110"/>
                <w:sz w:val="24"/>
                <w:szCs w:val="24"/>
              </w:rPr>
              <w:t>kfa</w:t>
            </w:r>
            <w:r w:rsidRPr="005B27C2">
              <w:rPr>
                <w:color w:val="000000" w:themeColor="text1"/>
                <w:spacing w:val="-4"/>
                <w:w w:val="110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w w:val="110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1"/>
                <w:w w:val="1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unch</w:t>
            </w:r>
            <w:r w:rsidRPr="005B27C2">
              <w:rPr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7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-3"/>
                <w:w w:val="107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nne</w:t>
            </w:r>
            <w:r w:rsidRPr="005B27C2">
              <w:rPr>
                <w:color w:val="000000" w:themeColor="text1"/>
                <w:spacing w:val="-5"/>
                <w:w w:val="112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?</w:t>
            </w:r>
          </w:p>
        </w:tc>
        <w:tc>
          <w:tcPr>
            <w:tcW w:w="2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I’d</w:t>
            </w:r>
            <w:r w:rsidRPr="005B27C2">
              <w:rPr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I’d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ke s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e 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ce,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ck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v</w:t>
            </w:r>
            <w:r w:rsidRPr="005B27C2">
              <w:rPr>
                <w:color w:val="000000" w:themeColor="text1"/>
                <w:sz w:val="24"/>
                <w:szCs w:val="24"/>
              </w:rPr>
              <w:t>ege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ab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s.</w:t>
            </w:r>
          </w:p>
        </w:tc>
      </w:tr>
    </w:tbl>
    <w:p w:rsidR="00094B3B" w:rsidRPr="005B27C2" w:rsidRDefault="00094B3B">
      <w:pPr>
        <w:spacing w:before="11" w:line="220" w:lineRule="exact"/>
        <w:rPr>
          <w:color w:val="000000" w:themeColor="text1"/>
          <w:sz w:val="22"/>
          <w:szCs w:val="22"/>
        </w:rPr>
      </w:pPr>
    </w:p>
    <w:p w:rsidR="00094B3B" w:rsidRPr="005B27C2" w:rsidRDefault="00B05164">
      <w:pPr>
        <w:spacing w:before="29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Note:</w:t>
      </w:r>
      <w:r w:rsidRPr="005B27C2">
        <w:rPr>
          <w:color w:val="000000" w:themeColor="text1"/>
          <w:spacing w:val="2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He</w:t>
      </w:r>
      <w:r w:rsidRPr="005B27C2">
        <w:rPr>
          <w:color w:val="000000" w:themeColor="text1"/>
          <w:spacing w:val="3"/>
          <w:sz w:val="24"/>
          <w:szCs w:val="24"/>
        </w:rPr>
        <w:t>r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-8"/>
          <w:sz w:val="24"/>
          <w:szCs w:val="24"/>
        </w:rPr>
        <w:t>y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u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are.</w:t>
      </w:r>
    </w:p>
    <w:p w:rsidR="00094B3B" w:rsidRPr="005B27C2" w:rsidRDefault="00B05164">
      <w:pPr>
        <w:spacing w:before="2"/>
        <w:ind w:left="825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6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k</w:t>
      </w:r>
      <w:r w:rsidRPr="005B27C2">
        <w:rPr>
          <w:color w:val="000000" w:themeColor="text1"/>
          <w:spacing w:val="7"/>
          <w:sz w:val="24"/>
          <w:szCs w:val="24"/>
        </w:rPr>
        <w:t xml:space="preserve"> </w:t>
      </w:r>
      <w:r w:rsidRPr="005B27C2">
        <w:rPr>
          <w:color w:val="000000" w:themeColor="text1"/>
          <w:spacing w:val="-10"/>
          <w:sz w:val="24"/>
          <w:szCs w:val="24"/>
        </w:rPr>
        <w:t>y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u.</w:t>
      </w:r>
    </w:p>
    <w:p w:rsidR="00094B3B" w:rsidRPr="005B27C2" w:rsidRDefault="00094B3B">
      <w:pPr>
        <w:spacing w:before="1" w:line="280" w:lineRule="exact"/>
        <w:rPr>
          <w:color w:val="000000" w:themeColor="text1"/>
          <w:sz w:val="28"/>
          <w:szCs w:val="28"/>
        </w:rPr>
      </w:pP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position w:val="-1"/>
          <w:sz w:val="24"/>
          <w:szCs w:val="24"/>
        </w:rPr>
        <w:t>UN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I</w:t>
      </w:r>
      <w:r w:rsidRPr="005B27C2">
        <w:rPr>
          <w:color w:val="000000" w:themeColor="text1"/>
          <w:position w:val="-1"/>
          <w:sz w:val="24"/>
          <w:szCs w:val="24"/>
        </w:rPr>
        <w:t>T</w:t>
      </w:r>
      <w:r w:rsidRPr="005B27C2">
        <w:rPr>
          <w:color w:val="000000" w:themeColor="text1"/>
          <w:spacing w:val="26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12:</w:t>
      </w:r>
      <w:r w:rsidRPr="005B27C2">
        <w:rPr>
          <w:color w:val="000000" w:themeColor="text1"/>
          <w:spacing w:val="17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SPOR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T</w:t>
      </w:r>
      <w:r w:rsidRPr="005B27C2">
        <w:rPr>
          <w:color w:val="000000" w:themeColor="text1"/>
          <w:position w:val="-1"/>
          <w:sz w:val="24"/>
          <w:szCs w:val="24"/>
        </w:rPr>
        <w:t>S</w:t>
      </w:r>
      <w:r w:rsidRPr="005B27C2">
        <w:rPr>
          <w:color w:val="000000" w:themeColor="text1"/>
          <w:spacing w:val="55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 xml:space="preserve">AND </w:t>
      </w:r>
      <w:r w:rsidRPr="005B27C2">
        <w:rPr>
          <w:color w:val="000000" w:themeColor="text1"/>
          <w:w w:val="104"/>
          <w:position w:val="-1"/>
          <w:sz w:val="24"/>
          <w:szCs w:val="24"/>
        </w:rPr>
        <w:t>PAS</w:t>
      </w:r>
      <w:r w:rsidRPr="005B27C2">
        <w:rPr>
          <w:color w:val="000000" w:themeColor="text1"/>
          <w:spacing w:val="-3"/>
          <w:w w:val="104"/>
          <w:position w:val="-1"/>
          <w:sz w:val="24"/>
          <w:szCs w:val="24"/>
        </w:rPr>
        <w:t>T</w:t>
      </w:r>
      <w:r w:rsidRPr="005B27C2">
        <w:rPr>
          <w:color w:val="000000" w:themeColor="text1"/>
          <w:w w:val="107"/>
          <w:position w:val="-1"/>
          <w:sz w:val="24"/>
          <w:szCs w:val="24"/>
        </w:rPr>
        <w:t>IMES</w:t>
      </w:r>
    </w:p>
    <w:p w:rsidR="00094B3B" w:rsidRPr="005B27C2" w:rsidRDefault="00094B3B">
      <w:pPr>
        <w:spacing w:before="14" w:line="260" w:lineRule="exact"/>
        <w:rPr>
          <w:color w:val="000000" w:themeColor="text1"/>
          <w:sz w:val="26"/>
          <w:szCs w:val="26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70"/>
        <w:gridCol w:w="2342"/>
        <w:gridCol w:w="3778"/>
      </w:tblGrid>
      <w:tr w:rsidR="005B27C2" w:rsidRPr="005B27C2">
        <w:trPr>
          <w:trHeight w:hRule="exact" w:val="288"/>
        </w:trPr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588" w:right="1585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Câu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hỏi</w:t>
            </w:r>
          </w:p>
        </w:tc>
        <w:tc>
          <w:tcPr>
            <w:tcW w:w="2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772" w:right="772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3"/>
                <w:w w:val="11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7"/>
                <w:w w:val="11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ả</w:t>
            </w:r>
            <w:r w:rsidRPr="005B27C2">
              <w:rPr>
                <w:color w:val="000000" w:themeColor="text1"/>
                <w:spacing w:val="-6"/>
                <w:w w:val="1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2"/>
                <w:sz w:val="24"/>
                <w:szCs w:val="24"/>
              </w:rPr>
              <w:t>lời</w:t>
            </w:r>
          </w:p>
        </w:tc>
        <w:tc>
          <w:tcPr>
            <w:tcW w:w="3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555" w:right="1565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 xml:space="preserve">Ví </w:t>
            </w:r>
            <w:r w:rsidRPr="005B27C2">
              <w:rPr>
                <w:color w:val="000000" w:themeColor="text1"/>
                <w:spacing w:val="3"/>
                <w:w w:val="11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ụ</w:t>
            </w:r>
          </w:p>
        </w:tc>
      </w:tr>
      <w:tr w:rsidR="005B27C2" w:rsidRPr="005B27C2">
        <w:trPr>
          <w:trHeight w:hRule="exact" w:val="562"/>
        </w:trPr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is he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doing?</w:t>
            </w:r>
          </w:p>
        </w:tc>
        <w:tc>
          <w:tcPr>
            <w:tcW w:w="2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 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V-i</w:t>
            </w:r>
            <w:r w:rsidRPr="005B27C2">
              <w:rPr>
                <w:color w:val="000000" w:themeColor="text1"/>
                <w:spacing w:val="3"/>
                <w:w w:val="103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3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d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 sw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mm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ng.</w:t>
            </w:r>
          </w:p>
        </w:tc>
      </w:tr>
      <w:tr w:rsidR="005B27C2" w:rsidRPr="005B27C2">
        <w:trPr>
          <w:trHeight w:hRule="exact" w:val="562"/>
        </w:trPr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ey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doi</w:t>
            </w:r>
            <w:r w:rsidRPr="005B27C2">
              <w:rPr>
                <w:color w:val="000000" w:themeColor="text1"/>
                <w:spacing w:val="2"/>
                <w:w w:val="10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g?</w:t>
            </w:r>
          </w:p>
        </w:tc>
        <w:tc>
          <w:tcPr>
            <w:tcW w:w="2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am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V-i</w:t>
            </w:r>
            <w:r w:rsidRPr="005B27C2">
              <w:rPr>
                <w:color w:val="000000" w:themeColor="text1"/>
                <w:spacing w:val="3"/>
                <w:w w:val="103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</w:p>
          <w:p w:rsidR="00094B3B" w:rsidRPr="005B27C2" w:rsidRDefault="00B05164">
            <w:pPr>
              <w:spacing w:before="2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They’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V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ing</w:t>
            </w:r>
          </w:p>
        </w:tc>
        <w:tc>
          <w:tcPr>
            <w:tcW w:w="3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j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g.</w:t>
            </w:r>
          </w:p>
        </w:tc>
      </w:tr>
      <w:tr w:rsidR="005B27C2" w:rsidRPr="005B27C2">
        <w:trPr>
          <w:trHeight w:hRule="exact" w:val="562"/>
        </w:trPr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Which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spo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ts</w:t>
            </w:r>
            <w:r w:rsidRPr="005B27C2">
              <w:rPr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w w:val="111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w w:val="108"/>
                <w:sz w:val="24"/>
                <w:szCs w:val="24"/>
              </w:rPr>
              <w:t>ay?</w:t>
            </w:r>
          </w:p>
        </w:tc>
        <w:tc>
          <w:tcPr>
            <w:tcW w:w="2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ay</w:t>
            </w:r>
            <w:r w:rsidRPr="005B27C2">
              <w:rPr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sp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u 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b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ll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5B27C2" w:rsidRPr="005B27C2">
        <w:trPr>
          <w:trHeight w:hRule="exact" w:val="562"/>
        </w:trPr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Which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spo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ts</w:t>
            </w:r>
            <w:r w:rsidRPr="005B27C2">
              <w:rPr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z w:val="24"/>
                <w:szCs w:val="24"/>
              </w:rPr>
              <w:t>oes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7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3"/>
                <w:w w:val="107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w w:val="108"/>
                <w:sz w:val="24"/>
                <w:szCs w:val="24"/>
              </w:rPr>
              <w:t>ay?</w:t>
            </w:r>
          </w:p>
        </w:tc>
        <w:tc>
          <w:tcPr>
            <w:tcW w:w="2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ays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sp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e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e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enn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s.</w:t>
            </w:r>
          </w:p>
        </w:tc>
      </w:tr>
      <w:tr w:rsidR="005B27C2" w:rsidRPr="005B27C2">
        <w:trPr>
          <w:trHeight w:hRule="exact" w:val="562"/>
        </w:trPr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How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often</w:t>
            </w:r>
            <w:r w:rsidRPr="005B27C2">
              <w:rPr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ey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V1 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…?</w:t>
            </w:r>
          </w:p>
        </w:tc>
        <w:tc>
          <w:tcPr>
            <w:tcW w:w="2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They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en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oot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b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ll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im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oot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b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5B27C2" w:rsidRPr="005B27C2">
        <w:trPr>
          <w:trHeight w:hRule="exact" w:val="566"/>
        </w:trPr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How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often</w:t>
            </w:r>
            <w:r w:rsidRPr="005B27C2">
              <w:rPr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does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V1 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…?</w:t>
            </w:r>
          </w:p>
        </w:tc>
        <w:tc>
          <w:tcPr>
            <w:tcW w:w="23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en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li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en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li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c 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ce a week.</w:t>
            </w:r>
          </w:p>
        </w:tc>
      </w:tr>
    </w:tbl>
    <w:p w:rsidR="00094B3B" w:rsidRPr="005B27C2" w:rsidRDefault="00094B3B">
      <w:pPr>
        <w:spacing w:before="11" w:line="220" w:lineRule="exact"/>
        <w:rPr>
          <w:color w:val="000000" w:themeColor="text1"/>
          <w:sz w:val="22"/>
          <w:szCs w:val="22"/>
        </w:rPr>
      </w:pPr>
    </w:p>
    <w:p w:rsidR="00094B3B" w:rsidRPr="005B27C2" w:rsidRDefault="00B05164">
      <w:pPr>
        <w:spacing w:before="29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Note:</w:t>
      </w:r>
      <w:r w:rsidRPr="005B27C2">
        <w:rPr>
          <w:color w:val="000000" w:themeColor="text1"/>
          <w:spacing w:val="2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Một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7"/>
          <w:sz w:val="24"/>
          <w:szCs w:val="24"/>
        </w:rPr>
        <w:t>s</w:t>
      </w:r>
      <w:r w:rsidRPr="005B27C2">
        <w:rPr>
          <w:color w:val="000000" w:themeColor="text1"/>
          <w:sz w:val="24"/>
          <w:szCs w:val="24"/>
        </w:rPr>
        <w:t>ố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trạ</w:t>
      </w:r>
      <w:r w:rsidRPr="005B27C2">
        <w:rPr>
          <w:color w:val="000000" w:themeColor="text1"/>
          <w:spacing w:val="-4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ừ chỉ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ức độ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ườ</w:t>
      </w:r>
      <w:r w:rsidRPr="005B27C2">
        <w:rPr>
          <w:color w:val="000000" w:themeColor="text1"/>
          <w:spacing w:val="-3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x</w:t>
      </w:r>
      <w:r w:rsidRPr="005B27C2">
        <w:rPr>
          <w:color w:val="000000" w:themeColor="text1"/>
          <w:spacing w:val="5"/>
          <w:sz w:val="24"/>
          <w:szCs w:val="24"/>
        </w:rPr>
        <w:t>u</w:t>
      </w:r>
      <w:r w:rsidRPr="005B27C2">
        <w:rPr>
          <w:color w:val="000000" w:themeColor="text1"/>
          <w:spacing w:val="-5"/>
          <w:sz w:val="24"/>
          <w:szCs w:val="24"/>
        </w:rPr>
        <w:t>y</w:t>
      </w:r>
      <w:r w:rsidRPr="005B27C2">
        <w:rPr>
          <w:color w:val="000000" w:themeColor="text1"/>
          <w:spacing w:val="4"/>
          <w:sz w:val="24"/>
          <w:szCs w:val="24"/>
        </w:rPr>
        <w:t>ê</w:t>
      </w:r>
      <w:r w:rsidRPr="005B27C2">
        <w:rPr>
          <w:color w:val="000000" w:themeColor="text1"/>
          <w:sz w:val="24"/>
          <w:szCs w:val="24"/>
        </w:rPr>
        <w:t>n</w:t>
      </w:r>
    </w:p>
    <w:p w:rsidR="00094B3B" w:rsidRPr="005B27C2" w:rsidRDefault="00B05164">
      <w:pPr>
        <w:spacing w:before="2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10"/>
          <w:sz w:val="24"/>
          <w:szCs w:val="24"/>
        </w:rPr>
        <w:t>l</w:t>
      </w:r>
      <w:r w:rsidRPr="005B27C2">
        <w:rPr>
          <w:color w:val="000000" w:themeColor="text1"/>
          <w:spacing w:val="4"/>
          <w:sz w:val="24"/>
          <w:szCs w:val="24"/>
        </w:rPr>
        <w:t>wa</w:t>
      </w:r>
      <w:r w:rsidRPr="005B27C2">
        <w:rPr>
          <w:color w:val="000000" w:themeColor="text1"/>
          <w:spacing w:val="-5"/>
          <w:sz w:val="24"/>
          <w:szCs w:val="24"/>
        </w:rPr>
        <w:t>y</w:t>
      </w:r>
      <w:r w:rsidRPr="005B27C2">
        <w:rPr>
          <w:color w:val="000000" w:themeColor="text1"/>
          <w:sz w:val="24"/>
          <w:szCs w:val="24"/>
        </w:rPr>
        <w:t xml:space="preserve">s                     </w:t>
      </w:r>
      <w:r w:rsidRPr="005B27C2">
        <w:rPr>
          <w:color w:val="000000" w:themeColor="text1"/>
          <w:spacing w:val="36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u</w:t>
      </w:r>
      <w:r w:rsidRPr="005B27C2">
        <w:rPr>
          <w:color w:val="000000" w:themeColor="text1"/>
          <w:spacing w:val="5"/>
          <w:sz w:val="24"/>
          <w:szCs w:val="24"/>
        </w:rPr>
        <w:t>ô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u</w:t>
      </w:r>
      <w:r w:rsidRPr="005B27C2">
        <w:rPr>
          <w:color w:val="000000" w:themeColor="text1"/>
          <w:spacing w:val="5"/>
          <w:sz w:val="24"/>
          <w:szCs w:val="24"/>
        </w:rPr>
        <w:t>ô</w:t>
      </w:r>
      <w:r w:rsidRPr="005B27C2">
        <w:rPr>
          <w:color w:val="000000" w:themeColor="text1"/>
          <w:sz w:val="24"/>
          <w:szCs w:val="24"/>
        </w:rPr>
        <w:t>n</w:t>
      </w: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usua</w:t>
      </w:r>
      <w:r w:rsidRPr="005B27C2">
        <w:rPr>
          <w:color w:val="000000" w:themeColor="text1"/>
          <w:spacing w:val="-3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 xml:space="preserve">ly                     </w:t>
      </w:r>
      <w:r w:rsidRPr="005B27C2">
        <w:rPr>
          <w:color w:val="000000" w:themeColor="text1"/>
          <w:spacing w:val="5"/>
          <w:sz w:val="24"/>
          <w:szCs w:val="24"/>
        </w:rPr>
        <w:t xml:space="preserve"> 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ư</w:t>
      </w:r>
      <w:r w:rsidRPr="005B27C2">
        <w:rPr>
          <w:color w:val="000000" w:themeColor="text1"/>
          <w:spacing w:val="-3"/>
          <w:sz w:val="24"/>
          <w:szCs w:val="24"/>
        </w:rPr>
        <w:t>ờ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</w:p>
    <w:p w:rsidR="00094B3B" w:rsidRPr="005B27C2" w:rsidRDefault="00B05164">
      <w:pPr>
        <w:spacing w:before="2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</w:t>
      </w:r>
      <w:r w:rsidRPr="005B27C2">
        <w:rPr>
          <w:color w:val="000000" w:themeColor="text1"/>
          <w:spacing w:val="4"/>
          <w:sz w:val="24"/>
          <w:szCs w:val="24"/>
        </w:rPr>
        <w:t>o</w:t>
      </w:r>
      <w:r w:rsidRPr="005B27C2">
        <w:rPr>
          <w:color w:val="000000" w:themeColor="text1"/>
          <w:spacing w:val="-8"/>
          <w:sz w:val="24"/>
          <w:szCs w:val="24"/>
        </w:rPr>
        <w:t>f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 xml:space="preserve">en                        </w:t>
      </w:r>
      <w:r w:rsidRPr="005B27C2">
        <w:rPr>
          <w:color w:val="000000" w:themeColor="text1"/>
          <w:spacing w:val="25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uờ</w:t>
      </w:r>
      <w:r w:rsidRPr="005B27C2">
        <w:rPr>
          <w:color w:val="000000" w:themeColor="text1"/>
          <w:spacing w:val="-7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  <w:sectPr w:rsidR="00094B3B" w:rsidRPr="005B27C2">
          <w:pgSz w:w="12240" w:h="15840"/>
          <w:pgMar w:top="2240" w:right="780" w:bottom="280" w:left="860" w:header="715" w:footer="624" w:gutter="0"/>
          <w:cols w:space="720"/>
        </w:sect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3"/>
          <w:sz w:val="24"/>
          <w:szCs w:val="24"/>
        </w:rPr>
        <w:t>o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4"/>
          <w:sz w:val="24"/>
          <w:szCs w:val="24"/>
        </w:rPr>
        <w:t>t</w:t>
      </w:r>
      <w:r w:rsidRPr="005B27C2">
        <w:rPr>
          <w:color w:val="000000" w:themeColor="text1"/>
          <w:spacing w:val="-4"/>
          <w:sz w:val="24"/>
          <w:szCs w:val="24"/>
        </w:rPr>
        <w:t>im</w:t>
      </w:r>
      <w:r w:rsidRPr="005B27C2">
        <w:rPr>
          <w:color w:val="000000" w:themeColor="text1"/>
          <w:spacing w:val="4"/>
          <w:sz w:val="24"/>
          <w:szCs w:val="24"/>
        </w:rPr>
        <w:t>e</w:t>
      </w:r>
      <w:r w:rsidRPr="005B27C2">
        <w:rPr>
          <w:color w:val="000000" w:themeColor="text1"/>
          <w:sz w:val="24"/>
          <w:szCs w:val="24"/>
        </w:rPr>
        <w:t xml:space="preserve">s               </w:t>
      </w:r>
      <w:r w:rsidRPr="005B27C2">
        <w:rPr>
          <w:color w:val="000000" w:themeColor="text1"/>
          <w:spacing w:val="36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-4"/>
          <w:sz w:val="24"/>
          <w:szCs w:val="24"/>
        </w:rPr>
        <w:t>ỉ</w:t>
      </w:r>
      <w:r w:rsidRPr="005B27C2">
        <w:rPr>
          <w:color w:val="000000" w:themeColor="text1"/>
          <w:sz w:val="24"/>
          <w:szCs w:val="24"/>
        </w:rPr>
        <w:t>nh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ả</w:t>
      </w:r>
      <w:r w:rsidRPr="005B27C2">
        <w:rPr>
          <w:color w:val="000000" w:themeColor="text1"/>
          <w:spacing w:val="-6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</w:p>
    <w:p w:rsidR="00094B3B" w:rsidRPr="005B27C2" w:rsidRDefault="00094B3B">
      <w:pPr>
        <w:spacing w:before="6" w:line="140" w:lineRule="exact"/>
        <w:rPr>
          <w:color w:val="000000" w:themeColor="text1"/>
          <w:sz w:val="15"/>
          <w:szCs w:val="15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B05164">
      <w:pPr>
        <w:spacing w:before="29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ever                       </w:t>
      </w:r>
      <w:r w:rsidRPr="005B27C2">
        <w:rPr>
          <w:color w:val="000000" w:themeColor="text1"/>
          <w:spacing w:val="4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k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ô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 bao</w:t>
      </w:r>
      <w:r w:rsidRPr="005B27C2">
        <w:rPr>
          <w:color w:val="000000" w:themeColor="text1"/>
          <w:spacing w:val="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ờ</w:t>
      </w: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</w:t>
      </w:r>
      <w:r w:rsidRPr="005B27C2">
        <w:rPr>
          <w:color w:val="000000" w:themeColor="text1"/>
          <w:spacing w:val="4"/>
          <w:sz w:val="24"/>
          <w:szCs w:val="24"/>
        </w:rPr>
        <w:t>o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ce a week            </w:t>
      </w:r>
      <w:r w:rsidRPr="005B27C2">
        <w:rPr>
          <w:color w:val="000000" w:themeColor="text1"/>
          <w:spacing w:val="55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uần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pacing w:val="4"/>
          <w:sz w:val="24"/>
          <w:szCs w:val="24"/>
        </w:rPr>
        <w:t>ầ</w:t>
      </w:r>
      <w:r w:rsidRPr="005B27C2">
        <w:rPr>
          <w:color w:val="000000" w:themeColor="text1"/>
          <w:sz w:val="24"/>
          <w:szCs w:val="24"/>
        </w:rPr>
        <w:t>n</w:t>
      </w:r>
    </w:p>
    <w:p w:rsidR="00094B3B" w:rsidRPr="005B27C2" w:rsidRDefault="00B05164">
      <w:pPr>
        <w:spacing w:before="2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w</w:t>
      </w:r>
      <w:r w:rsidRPr="005B27C2">
        <w:rPr>
          <w:color w:val="000000" w:themeColor="text1"/>
          <w:spacing w:val="-10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ce a week           </w:t>
      </w:r>
      <w:r w:rsidRPr="005B27C2">
        <w:rPr>
          <w:color w:val="000000" w:themeColor="text1"/>
          <w:spacing w:val="52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pacing w:val="4"/>
          <w:sz w:val="24"/>
          <w:szCs w:val="24"/>
        </w:rPr>
        <w:t>a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pacing w:val="4"/>
          <w:sz w:val="24"/>
          <w:szCs w:val="24"/>
        </w:rPr>
        <w:t>ầ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10"/>
          <w:sz w:val="24"/>
          <w:szCs w:val="24"/>
        </w:rPr>
        <w:t>ỗ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-9"/>
          <w:sz w:val="24"/>
          <w:szCs w:val="24"/>
        </w:rPr>
        <w:t xml:space="preserve">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uần</w:t>
      </w: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ree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4"/>
          <w:sz w:val="24"/>
          <w:szCs w:val="24"/>
        </w:rPr>
        <w:t>im</w:t>
      </w:r>
      <w:r w:rsidRPr="005B27C2">
        <w:rPr>
          <w:color w:val="000000" w:themeColor="text1"/>
          <w:spacing w:val="4"/>
          <w:sz w:val="24"/>
          <w:szCs w:val="24"/>
        </w:rPr>
        <w:t>e</w:t>
      </w:r>
      <w:r w:rsidRPr="005B27C2">
        <w:rPr>
          <w:color w:val="000000" w:themeColor="text1"/>
          <w:sz w:val="24"/>
          <w:szCs w:val="24"/>
        </w:rPr>
        <w:t xml:space="preserve">s a week  </w:t>
      </w:r>
      <w:r w:rsidRPr="005B27C2">
        <w:rPr>
          <w:color w:val="000000" w:themeColor="text1"/>
          <w:spacing w:val="50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b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pacing w:val="4"/>
          <w:sz w:val="24"/>
          <w:szCs w:val="24"/>
        </w:rPr>
        <w:t>ầ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tu</w:t>
      </w:r>
      <w:r w:rsidRPr="005B27C2">
        <w:rPr>
          <w:color w:val="000000" w:themeColor="text1"/>
          <w:spacing w:val="-3"/>
          <w:sz w:val="24"/>
          <w:szCs w:val="24"/>
        </w:rPr>
        <w:t>ầ</w:t>
      </w:r>
      <w:r w:rsidRPr="005B27C2">
        <w:rPr>
          <w:color w:val="000000" w:themeColor="text1"/>
          <w:sz w:val="24"/>
          <w:szCs w:val="24"/>
        </w:rPr>
        <w:t>n</w:t>
      </w: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pacing w:val="-8"/>
          <w:sz w:val="24"/>
          <w:szCs w:val="24"/>
        </w:rPr>
        <w:t>f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 xml:space="preserve">ur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4"/>
          <w:sz w:val="24"/>
          <w:szCs w:val="24"/>
        </w:rPr>
        <w:t>im</w:t>
      </w:r>
      <w:r w:rsidRPr="005B27C2">
        <w:rPr>
          <w:color w:val="000000" w:themeColor="text1"/>
          <w:sz w:val="24"/>
          <w:szCs w:val="24"/>
        </w:rPr>
        <w:t>es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 xml:space="preserve">a week    </w:t>
      </w:r>
      <w:r w:rsidRPr="005B27C2">
        <w:rPr>
          <w:color w:val="000000" w:themeColor="text1"/>
          <w:spacing w:val="11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b</w:t>
      </w:r>
      <w:r w:rsidRPr="005B27C2">
        <w:rPr>
          <w:color w:val="000000" w:themeColor="text1"/>
          <w:spacing w:val="5"/>
          <w:sz w:val="24"/>
          <w:szCs w:val="24"/>
        </w:rPr>
        <w:t>ố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pacing w:val="4"/>
          <w:sz w:val="24"/>
          <w:szCs w:val="24"/>
        </w:rPr>
        <w:t>ầ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 xml:space="preserve">t </w:t>
      </w:r>
      <w:r w:rsidRPr="005B27C2">
        <w:rPr>
          <w:color w:val="000000" w:themeColor="text1"/>
          <w:spacing w:val="3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uần</w:t>
      </w:r>
    </w:p>
    <w:p w:rsidR="00094B3B" w:rsidRPr="005B27C2" w:rsidRDefault="00094B3B">
      <w:pPr>
        <w:spacing w:before="1" w:line="280" w:lineRule="exact"/>
        <w:rPr>
          <w:color w:val="000000" w:themeColor="text1"/>
          <w:sz w:val="28"/>
          <w:szCs w:val="28"/>
        </w:rPr>
      </w:pP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position w:val="-1"/>
          <w:sz w:val="24"/>
          <w:szCs w:val="24"/>
        </w:rPr>
        <w:t>UN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I</w:t>
      </w:r>
      <w:r w:rsidRPr="005B27C2">
        <w:rPr>
          <w:color w:val="000000" w:themeColor="text1"/>
          <w:position w:val="-1"/>
          <w:sz w:val="24"/>
          <w:szCs w:val="24"/>
        </w:rPr>
        <w:t>T</w:t>
      </w:r>
      <w:r w:rsidRPr="005B27C2">
        <w:rPr>
          <w:color w:val="000000" w:themeColor="text1"/>
          <w:spacing w:val="26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13:</w:t>
      </w:r>
      <w:r w:rsidRPr="005B27C2">
        <w:rPr>
          <w:color w:val="000000" w:themeColor="text1"/>
          <w:spacing w:val="17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w w:val="106"/>
          <w:position w:val="-1"/>
          <w:sz w:val="24"/>
          <w:szCs w:val="24"/>
        </w:rPr>
        <w:t>AC</w:t>
      </w:r>
      <w:r w:rsidRPr="005B27C2">
        <w:rPr>
          <w:color w:val="000000" w:themeColor="text1"/>
          <w:spacing w:val="-3"/>
          <w:w w:val="106"/>
          <w:position w:val="-1"/>
          <w:sz w:val="24"/>
          <w:szCs w:val="24"/>
        </w:rPr>
        <w:t>T</w:t>
      </w:r>
      <w:r w:rsidRPr="005B27C2">
        <w:rPr>
          <w:color w:val="000000" w:themeColor="text1"/>
          <w:w w:val="106"/>
          <w:position w:val="-1"/>
          <w:sz w:val="24"/>
          <w:szCs w:val="24"/>
        </w:rPr>
        <w:t>I</w:t>
      </w:r>
      <w:r w:rsidRPr="005B27C2">
        <w:rPr>
          <w:color w:val="000000" w:themeColor="text1"/>
          <w:spacing w:val="-3"/>
          <w:w w:val="106"/>
          <w:position w:val="-1"/>
          <w:sz w:val="24"/>
          <w:szCs w:val="24"/>
        </w:rPr>
        <w:t>V</w:t>
      </w:r>
      <w:r w:rsidRPr="005B27C2">
        <w:rPr>
          <w:color w:val="000000" w:themeColor="text1"/>
          <w:spacing w:val="3"/>
          <w:w w:val="106"/>
          <w:position w:val="-1"/>
          <w:sz w:val="24"/>
          <w:szCs w:val="24"/>
        </w:rPr>
        <w:t>I</w:t>
      </w:r>
      <w:r w:rsidRPr="005B27C2">
        <w:rPr>
          <w:color w:val="000000" w:themeColor="text1"/>
          <w:w w:val="106"/>
          <w:position w:val="-1"/>
          <w:sz w:val="24"/>
          <w:szCs w:val="24"/>
        </w:rPr>
        <w:t>T</w:t>
      </w:r>
      <w:r w:rsidRPr="005B27C2">
        <w:rPr>
          <w:color w:val="000000" w:themeColor="text1"/>
          <w:spacing w:val="-4"/>
          <w:w w:val="106"/>
          <w:position w:val="-1"/>
          <w:sz w:val="24"/>
          <w:szCs w:val="24"/>
        </w:rPr>
        <w:t>I</w:t>
      </w:r>
      <w:r w:rsidRPr="005B27C2">
        <w:rPr>
          <w:color w:val="000000" w:themeColor="text1"/>
          <w:w w:val="106"/>
          <w:position w:val="-1"/>
          <w:sz w:val="24"/>
          <w:szCs w:val="24"/>
        </w:rPr>
        <w:t>ES</w:t>
      </w:r>
      <w:r w:rsidRPr="005B27C2">
        <w:rPr>
          <w:color w:val="000000" w:themeColor="text1"/>
          <w:spacing w:val="3"/>
          <w:w w:val="106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AND</w:t>
      </w:r>
      <w:r w:rsidRPr="005B27C2">
        <w:rPr>
          <w:color w:val="000000" w:themeColor="text1"/>
          <w:spacing w:val="3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THE</w:t>
      </w:r>
      <w:r w:rsidRPr="005B27C2">
        <w:rPr>
          <w:color w:val="000000" w:themeColor="text1"/>
          <w:spacing w:val="34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position w:val="-1"/>
          <w:sz w:val="24"/>
          <w:szCs w:val="24"/>
        </w:rPr>
        <w:t>S</w:t>
      </w:r>
      <w:r w:rsidRPr="005B27C2">
        <w:rPr>
          <w:color w:val="000000" w:themeColor="text1"/>
          <w:w w:val="102"/>
          <w:position w:val="-1"/>
          <w:sz w:val="24"/>
          <w:szCs w:val="24"/>
        </w:rPr>
        <w:t>EASONS</w:t>
      </w:r>
    </w:p>
    <w:p w:rsidR="00094B3B" w:rsidRPr="005B27C2" w:rsidRDefault="00094B3B">
      <w:pPr>
        <w:spacing w:before="19" w:line="260" w:lineRule="exact"/>
        <w:rPr>
          <w:color w:val="000000" w:themeColor="text1"/>
          <w:sz w:val="26"/>
          <w:szCs w:val="26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3"/>
        <w:gridCol w:w="2338"/>
        <w:gridCol w:w="3600"/>
      </w:tblGrid>
      <w:tr w:rsidR="005B27C2" w:rsidRPr="005B27C2">
        <w:trPr>
          <w:trHeight w:hRule="exact" w:val="288"/>
        </w:trPr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675" w:right="1681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Câu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hỏi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767" w:right="774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3"/>
                <w:w w:val="11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7"/>
                <w:w w:val="11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ả</w:t>
            </w:r>
            <w:r w:rsidRPr="005B27C2">
              <w:rPr>
                <w:color w:val="000000" w:themeColor="text1"/>
                <w:spacing w:val="-4"/>
                <w:w w:val="115"/>
                <w:sz w:val="24"/>
                <w:szCs w:val="24"/>
              </w:rPr>
              <w:t xml:space="preserve"> l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ời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473" w:right="1469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 xml:space="preserve">Ví </w:t>
            </w:r>
            <w:r w:rsidRPr="005B27C2">
              <w:rPr>
                <w:color w:val="000000" w:themeColor="text1"/>
                <w:spacing w:val="3"/>
                <w:w w:val="11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ụ</w:t>
            </w:r>
          </w:p>
        </w:tc>
      </w:tr>
      <w:tr w:rsidR="005B27C2" w:rsidRPr="005B27C2">
        <w:trPr>
          <w:trHeight w:hRule="exact" w:val="840"/>
        </w:trPr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weat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</w:t>
            </w:r>
            <w:r w:rsidRPr="005B27C2">
              <w:rPr>
                <w:color w:val="000000" w:themeColor="text1"/>
                <w:spacing w:val="5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li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in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w w:val="107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ùa?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It’s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ính</w:t>
            </w:r>
            <w:r w:rsidRPr="005B27C2">
              <w:rPr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14"/>
                <w:sz w:val="24"/>
                <w:szCs w:val="24"/>
              </w:rPr>
              <w:t>từ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wea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li</w:t>
            </w:r>
            <w:r w:rsidRPr="005B27C2">
              <w:rPr>
                <w:color w:val="000000" w:themeColor="text1"/>
                <w:sz w:val="24"/>
                <w:szCs w:val="24"/>
              </w:rPr>
              <w:t>ke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</w:p>
          <w:p w:rsidR="00094B3B" w:rsidRPr="005B27C2" w:rsidRDefault="00B05164">
            <w:pPr>
              <w:spacing w:before="2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mm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t.</w:t>
            </w:r>
          </w:p>
        </w:tc>
      </w:tr>
      <w:tr w:rsidR="005B27C2" w:rsidRPr="005B27C2">
        <w:trPr>
          <w:trHeight w:hRule="exact" w:val="562"/>
        </w:trPr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en</w:t>
            </w:r>
            <w:r w:rsidRPr="005B27C2">
              <w:rPr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is 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í</w:t>
            </w:r>
            <w:r w:rsidRPr="005B27C2">
              <w:rPr>
                <w:color w:val="000000" w:themeColor="text1"/>
                <w:sz w:val="24"/>
                <w:szCs w:val="24"/>
              </w:rPr>
              <w:t>nh</w:t>
            </w:r>
            <w:r w:rsidRPr="005B27C2">
              <w:rPr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13"/>
                <w:sz w:val="24"/>
                <w:szCs w:val="24"/>
              </w:rPr>
              <w:t>từ?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 w:right="176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When</w:t>
            </w:r>
            <w:r w:rsidRPr="005B27C2">
              <w:rPr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’s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ính</w:t>
            </w:r>
            <w:r w:rsidRPr="005B27C2">
              <w:rPr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1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3"/>
                <w:w w:val="114"/>
                <w:sz w:val="24"/>
                <w:szCs w:val="24"/>
              </w:rPr>
              <w:t>ừ</w:t>
            </w:r>
            <w:r w:rsidRPr="005B27C2">
              <w:rPr>
                <w:color w:val="000000" w:themeColor="text1"/>
                <w:sz w:val="24"/>
                <w:szCs w:val="24"/>
              </w:rPr>
              <w:t>, 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….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is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ot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‘s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t, I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o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mm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ng.</w:t>
            </w:r>
          </w:p>
        </w:tc>
      </w:tr>
      <w:tr w:rsidR="005B27C2" w:rsidRPr="005B27C2">
        <w:trPr>
          <w:trHeight w:hRule="exact" w:val="562"/>
        </w:trPr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 w:right="17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does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en</w:t>
            </w:r>
            <w:r w:rsidRPr="005B27C2">
              <w:rPr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 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10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2"/>
                <w:w w:val="110"/>
                <w:sz w:val="24"/>
                <w:szCs w:val="24"/>
              </w:rPr>
              <w:t>í</w:t>
            </w:r>
            <w:r w:rsidRPr="005B27C2">
              <w:rPr>
                <w:color w:val="000000" w:themeColor="text1"/>
                <w:spacing w:val="-4"/>
                <w:w w:val="11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 xml:space="preserve">h </w:t>
            </w:r>
            <w:r w:rsidRPr="005B27C2">
              <w:rPr>
                <w:color w:val="000000" w:themeColor="text1"/>
                <w:w w:val="113"/>
                <w:sz w:val="24"/>
                <w:szCs w:val="24"/>
              </w:rPr>
              <w:t>từ?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 w:right="176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When</w:t>
            </w:r>
            <w:r w:rsidRPr="005B27C2">
              <w:rPr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’s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ính</w:t>
            </w:r>
            <w:r w:rsidRPr="005B27C2">
              <w:rPr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1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3"/>
                <w:w w:val="114"/>
                <w:sz w:val="24"/>
                <w:szCs w:val="24"/>
              </w:rPr>
              <w:t>ừ</w:t>
            </w:r>
            <w:r w:rsidRPr="005B27C2">
              <w:rPr>
                <w:color w:val="000000" w:themeColor="text1"/>
                <w:sz w:val="24"/>
                <w:szCs w:val="24"/>
              </w:rPr>
              <w:t>, he</w:t>
            </w:r>
            <w:r w:rsidRPr="005B27C2">
              <w:rPr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do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en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’s c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’</w:t>
            </w:r>
            <w:r w:rsidRPr="005B27C2">
              <w:rPr>
                <w:color w:val="000000" w:themeColor="text1"/>
                <w:sz w:val="24"/>
                <w:szCs w:val="24"/>
              </w:rPr>
              <w:t>s c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d,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he 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cc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r.</w:t>
            </w:r>
          </w:p>
        </w:tc>
      </w:tr>
      <w:tr w:rsidR="005B27C2" w:rsidRPr="005B27C2">
        <w:trPr>
          <w:trHeight w:hRule="exact" w:val="562"/>
        </w:trPr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 they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</w:t>
            </w:r>
            <w:r w:rsidRPr="005B27C2">
              <w:rPr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w w:val="107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ùa?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They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sp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 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de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my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b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ke.</w:t>
            </w:r>
          </w:p>
        </w:tc>
      </w:tr>
      <w:tr w:rsidR="005B27C2" w:rsidRPr="005B27C2">
        <w:trPr>
          <w:trHeight w:hRule="exact" w:val="562"/>
        </w:trPr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does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w w:val="107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ùa?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do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au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n?</w:t>
            </w:r>
          </w:p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en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p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cc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r.</w:t>
            </w:r>
          </w:p>
        </w:tc>
      </w:tr>
    </w:tbl>
    <w:p w:rsidR="00094B3B" w:rsidRPr="005B27C2" w:rsidRDefault="00094B3B">
      <w:pPr>
        <w:spacing w:before="4" w:line="100" w:lineRule="exact"/>
        <w:rPr>
          <w:color w:val="000000" w:themeColor="text1"/>
          <w:sz w:val="11"/>
          <w:szCs w:val="1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B05164">
      <w:pPr>
        <w:spacing w:before="29"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position w:val="-1"/>
          <w:sz w:val="24"/>
          <w:szCs w:val="24"/>
        </w:rPr>
        <w:t>UN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I</w:t>
      </w:r>
      <w:r w:rsidRPr="005B27C2">
        <w:rPr>
          <w:color w:val="000000" w:themeColor="text1"/>
          <w:position w:val="-1"/>
          <w:sz w:val="24"/>
          <w:szCs w:val="24"/>
        </w:rPr>
        <w:t>T</w:t>
      </w:r>
      <w:r w:rsidRPr="005B27C2">
        <w:rPr>
          <w:color w:val="000000" w:themeColor="text1"/>
          <w:spacing w:val="26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14:</w:t>
      </w:r>
      <w:r w:rsidRPr="005B27C2">
        <w:rPr>
          <w:color w:val="000000" w:themeColor="text1"/>
          <w:spacing w:val="17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4"/>
          <w:position w:val="-1"/>
          <w:sz w:val="24"/>
          <w:szCs w:val="24"/>
        </w:rPr>
        <w:t>M</w:t>
      </w:r>
      <w:r w:rsidRPr="005B27C2">
        <w:rPr>
          <w:color w:val="000000" w:themeColor="text1"/>
          <w:spacing w:val="-5"/>
          <w:position w:val="-1"/>
          <w:sz w:val="24"/>
          <w:szCs w:val="24"/>
        </w:rPr>
        <w:t>A</w:t>
      </w:r>
      <w:r w:rsidRPr="005B27C2">
        <w:rPr>
          <w:color w:val="000000" w:themeColor="text1"/>
          <w:spacing w:val="5"/>
          <w:position w:val="-1"/>
          <w:sz w:val="24"/>
          <w:szCs w:val="24"/>
        </w:rPr>
        <w:t>K</w:t>
      </w:r>
      <w:r w:rsidRPr="005B27C2">
        <w:rPr>
          <w:color w:val="000000" w:themeColor="text1"/>
          <w:position w:val="-1"/>
          <w:sz w:val="24"/>
          <w:szCs w:val="24"/>
        </w:rPr>
        <w:t>I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N</w:t>
      </w:r>
      <w:r w:rsidRPr="005B27C2">
        <w:rPr>
          <w:color w:val="000000" w:themeColor="text1"/>
          <w:position w:val="-1"/>
          <w:sz w:val="24"/>
          <w:szCs w:val="24"/>
        </w:rPr>
        <w:t>G</w:t>
      </w:r>
      <w:r w:rsidRPr="005B27C2">
        <w:rPr>
          <w:color w:val="000000" w:themeColor="text1"/>
          <w:spacing w:val="53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-3"/>
          <w:w w:val="109"/>
          <w:position w:val="-1"/>
          <w:sz w:val="24"/>
          <w:szCs w:val="24"/>
        </w:rPr>
        <w:t>P</w:t>
      </w:r>
      <w:r w:rsidRPr="005B27C2">
        <w:rPr>
          <w:color w:val="000000" w:themeColor="text1"/>
          <w:w w:val="102"/>
          <w:position w:val="-1"/>
          <w:sz w:val="24"/>
          <w:szCs w:val="24"/>
        </w:rPr>
        <w:t>LA</w:t>
      </w:r>
      <w:r w:rsidRPr="005B27C2">
        <w:rPr>
          <w:color w:val="000000" w:themeColor="text1"/>
          <w:spacing w:val="-3"/>
          <w:w w:val="102"/>
          <w:position w:val="-1"/>
          <w:sz w:val="24"/>
          <w:szCs w:val="24"/>
        </w:rPr>
        <w:t>N</w:t>
      </w:r>
      <w:r w:rsidRPr="005B27C2">
        <w:rPr>
          <w:color w:val="000000" w:themeColor="text1"/>
          <w:position w:val="-1"/>
          <w:sz w:val="24"/>
          <w:szCs w:val="24"/>
        </w:rPr>
        <w:t>S</w:t>
      </w:r>
    </w:p>
    <w:p w:rsidR="00094B3B" w:rsidRPr="005B27C2" w:rsidRDefault="00094B3B">
      <w:pPr>
        <w:spacing w:before="19" w:line="260" w:lineRule="exact"/>
        <w:rPr>
          <w:color w:val="000000" w:themeColor="text1"/>
          <w:sz w:val="26"/>
          <w:szCs w:val="26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3"/>
        <w:gridCol w:w="3600"/>
        <w:gridCol w:w="3418"/>
      </w:tblGrid>
      <w:tr w:rsidR="005B27C2" w:rsidRPr="005B27C2">
        <w:trPr>
          <w:trHeight w:hRule="exact" w:val="288"/>
        </w:trPr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315" w:right="1321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Câu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hỏi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396" w:right="1406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3"/>
                <w:w w:val="11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7"/>
                <w:w w:val="11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ả</w:t>
            </w:r>
            <w:r w:rsidRPr="005B27C2">
              <w:rPr>
                <w:color w:val="000000" w:themeColor="text1"/>
                <w:spacing w:val="-6"/>
                <w:w w:val="1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2"/>
                <w:sz w:val="24"/>
                <w:szCs w:val="24"/>
              </w:rPr>
              <w:t>lời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377" w:right="1383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 xml:space="preserve">Ví </w:t>
            </w:r>
            <w:r w:rsidRPr="005B27C2">
              <w:rPr>
                <w:color w:val="000000" w:themeColor="text1"/>
                <w:spacing w:val="3"/>
                <w:w w:val="11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ụ</w:t>
            </w:r>
          </w:p>
        </w:tc>
      </w:tr>
      <w:tr w:rsidR="005B27C2" w:rsidRPr="005B27C2">
        <w:trPr>
          <w:trHeight w:hRule="exact" w:val="562"/>
        </w:trPr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going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w w:val="11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o?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going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V1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e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g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g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v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Hue.</w:t>
            </w:r>
          </w:p>
        </w:tc>
      </w:tr>
      <w:tr w:rsidR="005B27C2" w:rsidRPr="005B27C2">
        <w:trPr>
          <w:trHeight w:hRule="exact" w:val="835"/>
        </w:trPr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Whe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7"/>
                <w:w w:val="113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7"/>
                <w:w w:val="11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3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7"/>
                <w:w w:val="1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going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8"/>
                <w:sz w:val="24"/>
                <w:szCs w:val="24"/>
              </w:rPr>
              <w:t>stay?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going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stay</w:t>
            </w:r>
            <w:r w:rsidRPr="005B27C2">
              <w:rPr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đ</w:t>
            </w:r>
            <w:r w:rsidRPr="005B27C2">
              <w:rPr>
                <w:color w:val="000000" w:themeColor="text1"/>
                <w:sz w:val="24"/>
                <w:szCs w:val="24"/>
              </w:rPr>
              <w:t>ịa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w w:val="111"/>
                <w:sz w:val="24"/>
                <w:szCs w:val="24"/>
              </w:rPr>
              <w:t>đ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iểm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going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stay</w:t>
            </w:r>
            <w:r w:rsidRPr="005B27C2">
              <w:rPr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with</w:t>
            </w:r>
            <w:r w:rsidRPr="005B27C2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người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ere 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g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 s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g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ay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my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e.</w:t>
            </w:r>
          </w:p>
        </w:tc>
      </w:tr>
      <w:tr w:rsidR="005B27C2" w:rsidRPr="005B27C2">
        <w:trPr>
          <w:trHeight w:hRule="exact" w:val="562"/>
        </w:trPr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How</w:t>
            </w:r>
            <w:r w:rsidRPr="005B27C2">
              <w:rPr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long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going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8"/>
                <w:sz w:val="24"/>
                <w:szCs w:val="24"/>
              </w:rPr>
              <w:t>stay?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going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stay</w:t>
            </w:r>
            <w:r w:rsidRPr="005B27C2">
              <w:rPr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or</w:t>
            </w:r>
            <w:r w:rsidRPr="005B27C2">
              <w:rPr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w w:val="111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w w:val="106"/>
                <w:sz w:val="24"/>
                <w:szCs w:val="24"/>
              </w:rPr>
              <w:t>hoảng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ời</w:t>
            </w:r>
            <w:r w:rsidRPr="005B27C2">
              <w:rPr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w w:val="109"/>
                <w:sz w:val="24"/>
                <w:szCs w:val="24"/>
              </w:rPr>
              <w:t>ian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w 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are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u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g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g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ay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5 da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z w:val="24"/>
                <w:szCs w:val="24"/>
              </w:rPr>
              <w:t>s.</w:t>
            </w:r>
          </w:p>
        </w:tc>
      </w:tr>
      <w:tr w:rsidR="005B27C2" w:rsidRPr="005B27C2">
        <w:trPr>
          <w:trHeight w:hRule="exact" w:val="562"/>
        </w:trPr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 they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want</w:t>
            </w:r>
            <w:r w:rsidRPr="005B27C2">
              <w:rPr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7"/>
                <w:sz w:val="24"/>
                <w:szCs w:val="24"/>
              </w:rPr>
              <w:t>do?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They</w:t>
            </w:r>
            <w:r w:rsidRPr="005B27C2">
              <w:rPr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want</w:t>
            </w:r>
            <w:r w:rsidRPr="005B27C2">
              <w:rPr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V1 ...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 wa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Hue.</w:t>
            </w:r>
          </w:p>
        </w:tc>
      </w:tr>
      <w:tr w:rsidR="005B27C2" w:rsidRPr="005B27C2">
        <w:trPr>
          <w:trHeight w:hRule="exact" w:val="566"/>
        </w:trPr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5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What</w:t>
            </w:r>
            <w:r w:rsidRPr="005B27C2">
              <w:rPr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does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7"/>
                <w:sz w:val="24"/>
                <w:szCs w:val="24"/>
              </w:rPr>
              <w:t>do?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wants</w:t>
            </w:r>
            <w:r w:rsidRPr="005B27C2">
              <w:rPr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V1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at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 wa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before="2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 wa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to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Ha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094B3B" w:rsidRPr="005B27C2" w:rsidRDefault="00094B3B">
      <w:pPr>
        <w:spacing w:before="15" w:line="220" w:lineRule="exact"/>
        <w:rPr>
          <w:color w:val="000000" w:themeColor="text1"/>
          <w:sz w:val="22"/>
          <w:szCs w:val="22"/>
        </w:rPr>
      </w:pPr>
    </w:p>
    <w:p w:rsidR="00094B3B" w:rsidRPr="005B27C2" w:rsidRDefault="00B05164">
      <w:pPr>
        <w:spacing w:before="29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w w:val="105"/>
          <w:sz w:val="24"/>
          <w:szCs w:val="24"/>
        </w:rPr>
        <w:t>Note:</w:t>
      </w: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1.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be</w:t>
      </w:r>
      <w:r w:rsidRPr="005B27C2">
        <w:rPr>
          <w:color w:val="000000" w:themeColor="text1"/>
          <w:spacing w:val="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go</w:t>
      </w:r>
      <w:r w:rsidRPr="005B27C2">
        <w:rPr>
          <w:color w:val="000000" w:themeColor="text1"/>
          <w:spacing w:val="3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ng</w:t>
      </w:r>
      <w:r w:rsidRPr="005B27C2">
        <w:rPr>
          <w:color w:val="000000" w:themeColor="text1"/>
          <w:spacing w:val="12"/>
          <w:sz w:val="24"/>
          <w:szCs w:val="24"/>
        </w:rPr>
        <w:t xml:space="preserve"> </w:t>
      </w:r>
      <w:r w:rsidRPr="005B27C2">
        <w:rPr>
          <w:color w:val="000000" w:themeColor="text1"/>
          <w:w w:val="107"/>
          <w:sz w:val="24"/>
          <w:szCs w:val="24"/>
        </w:rPr>
        <w:t>to</w:t>
      </w:r>
    </w:p>
    <w:p w:rsidR="00094B3B" w:rsidRPr="005B27C2" w:rsidRDefault="00B05164">
      <w:pPr>
        <w:spacing w:line="260" w:lineRule="exact"/>
        <w:ind w:left="220"/>
        <w:rPr>
          <w:color w:val="000000" w:themeColor="text1"/>
          <w:sz w:val="24"/>
          <w:szCs w:val="24"/>
        </w:rPr>
        <w:sectPr w:rsidR="00094B3B" w:rsidRPr="005B27C2">
          <w:pgSz w:w="12240" w:h="15840"/>
          <w:pgMar w:top="2240" w:right="600" w:bottom="280" w:left="860" w:header="715" w:footer="624" w:gutter="0"/>
          <w:cols w:space="720"/>
        </w:sectPr>
      </w:pPr>
      <w:r w:rsidRPr="005B27C2">
        <w:rPr>
          <w:color w:val="000000" w:themeColor="text1"/>
          <w:spacing w:val="5"/>
          <w:sz w:val="24"/>
          <w:szCs w:val="24"/>
        </w:rPr>
        <w:t>K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-4"/>
          <w:sz w:val="24"/>
          <w:szCs w:val="24"/>
        </w:rPr>
        <w:t>ẳ</w:t>
      </w:r>
      <w:r w:rsidRPr="005B27C2">
        <w:rPr>
          <w:color w:val="000000" w:themeColor="text1"/>
          <w:sz w:val="24"/>
          <w:szCs w:val="24"/>
        </w:rPr>
        <w:t>ng</w:t>
      </w:r>
      <w:r w:rsidRPr="005B27C2">
        <w:rPr>
          <w:color w:val="000000" w:themeColor="text1"/>
          <w:spacing w:val="5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</w:t>
      </w:r>
      <w:r w:rsidRPr="005B27C2">
        <w:rPr>
          <w:color w:val="000000" w:themeColor="text1"/>
          <w:spacing w:val="-3"/>
          <w:sz w:val="24"/>
          <w:szCs w:val="24"/>
        </w:rPr>
        <w:t>ị</w:t>
      </w:r>
      <w:r w:rsidRPr="005B27C2">
        <w:rPr>
          <w:color w:val="000000" w:themeColor="text1"/>
          <w:sz w:val="24"/>
          <w:szCs w:val="24"/>
        </w:rPr>
        <w:t xml:space="preserve">nh:  </w:t>
      </w:r>
      <w:r w:rsidRPr="005B27C2">
        <w:rPr>
          <w:color w:val="000000" w:themeColor="text1"/>
          <w:spacing w:val="1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am</w:t>
      </w:r>
      <w:r w:rsidRPr="005B27C2">
        <w:rPr>
          <w:color w:val="000000" w:themeColor="text1"/>
          <w:spacing w:val="-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10"/>
          <w:sz w:val="24"/>
          <w:szCs w:val="24"/>
        </w:rPr>
        <w:t>o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3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o +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V1</w:t>
      </w:r>
    </w:p>
    <w:p w:rsidR="00094B3B" w:rsidRPr="005B27C2" w:rsidRDefault="00094B3B">
      <w:pPr>
        <w:spacing w:before="6" w:line="140" w:lineRule="exact"/>
        <w:rPr>
          <w:color w:val="000000" w:themeColor="text1"/>
          <w:sz w:val="15"/>
          <w:szCs w:val="15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B05164">
      <w:pPr>
        <w:spacing w:before="29"/>
        <w:ind w:left="156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He /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-4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s g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o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 V1</w:t>
      </w:r>
    </w:p>
    <w:p w:rsidR="00094B3B" w:rsidRPr="005B27C2" w:rsidRDefault="00B05164">
      <w:pPr>
        <w:spacing w:line="260" w:lineRule="exact"/>
        <w:ind w:left="156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4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u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6"/>
          <w:sz w:val="24"/>
          <w:szCs w:val="24"/>
        </w:rPr>
        <w:t>W</w:t>
      </w:r>
      <w:r w:rsidRPr="005B27C2">
        <w:rPr>
          <w:color w:val="000000" w:themeColor="text1"/>
          <w:sz w:val="24"/>
          <w:szCs w:val="24"/>
        </w:rPr>
        <w:t>e /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pacing w:val="4"/>
          <w:sz w:val="24"/>
          <w:szCs w:val="24"/>
        </w:rPr>
        <w:t>e</w:t>
      </w: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-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are g</w:t>
      </w:r>
      <w:r w:rsidRPr="005B27C2">
        <w:rPr>
          <w:color w:val="000000" w:themeColor="text1"/>
          <w:spacing w:val="7"/>
          <w:sz w:val="24"/>
          <w:szCs w:val="24"/>
        </w:rPr>
        <w:t>o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3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o</w:t>
      </w:r>
      <w:r w:rsidRPr="005B27C2">
        <w:rPr>
          <w:color w:val="000000" w:themeColor="text1"/>
          <w:spacing w:val="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V1</w:t>
      </w:r>
    </w:p>
    <w:p w:rsidR="00094B3B" w:rsidRPr="005B27C2" w:rsidRDefault="00B05164">
      <w:pPr>
        <w:spacing w:before="2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pacing w:val="-3"/>
          <w:sz w:val="24"/>
          <w:szCs w:val="24"/>
        </w:rPr>
        <w:t>P</w:t>
      </w:r>
      <w:r w:rsidRPr="005B27C2">
        <w:rPr>
          <w:color w:val="000000" w:themeColor="text1"/>
          <w:sz w:val="24"/>
          <w:szCs w:val="24"/>
        </w:rPr>
        <w:t>hủ</w:t>
      </w:r>
      <w:r w:rsidRPr="005B27C2">
        <w:rPr>
          <w:color w:val="000000" w:themeColor="text1"/>
          <w:spacing w:val="4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đị</w:t>
      </w:r>
      <w:r w:rsidRPr="005B27C2">
        <w:rPr>
          <w:color w:val="000000" w:themeColor="text1"/>
          <w:spacing w:val="2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h:      </w:t>
      </w:r>
      <w:r w:rsidRPr="005B27C2">
        <w:rPr>
          <w:color w:val="000000" w:themeColor="text1"/>
          <w:spacing w:val="4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am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g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3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o</w:t>
      </w:r>
      <w:r w:rsidRPr="005B27C2">
        <w:rPr>
          <w:color w:val="000000" w:themeColor="text1"/>
          <w:spacing w:val="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 V1</w:t>
      </w:r>
    </w:p>
    <w:p w:rsidR="00094B3B" w:rsidRPr="005B27C2" w:rsidRDefault="00B05164">
      <w:pPr>
        <w:spacing w:line="260" w:lineRule="exact"/>
        <w:ind w:left="156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He /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-4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pacing w:val="3"/>
          <w:sz w:val="24"/>
          <w:szCs w:val="24"/>
        </w:rPr>
        <w:t>s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-3"/>
          <w:sz w:val="24"/>
          <w:szCs w:val="24"/>
        </w:rPr>
        <w:t>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pacing w:val="-2"/>
          <w:sz w:val="24"/>
          <w:szCs w:val="24"/>
        </w:rPr>
        <w:t>g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3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 xml:space="preserve">o 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V1</w:t>
      </w:r>
    </w:p>
    <w:p w:rsidR="00094B3B" w:rsidRPr="005B27C2" w:rsidRDefault="00B05164">
      <w:pPr>
        <w:spacing w:line="260" w:lineRule="exact"/>
        <w:ind w:left="156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4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u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6"/>
          <w:sz w:val="24"/>
          <w:szCs w:val="24"/>
        </w:rPr>
        <w:t>W</w:t>
      </w:r>
      <w:r w:rsidRPr="005B27C2">
        <w:rPr>
          <w:color w:val="000000" w:themeColor="text1"/>
          <w:sz w:val="24"/>
          <w:szCs w:val="24"/>
        </w:rPr>
        <w:t>e /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pacing w:val="4"/>
          <w:sz w:val="24"/>
          <w:szCs w:val="24"/>
        </w:rPr>
        <w:t>e</w:t>
      </w: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-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are g</w:t>
      </w:r>
      <w:r w:rsidRPr="005B27C2">
        <w:rPr>
          <w:color w:val="000000" w:themeColor="text1"/>
          <w:spacing w:val="7"/>
          <w:sz w:val="24"/>
          <w:szCs w:val="24"/>
        </w:rPr>
        <w:t>o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3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o</w:t>
      </w:r>
      <w:r w:rsidRPr="005B27C2">
        <w:rPr>
          <w:color w:val="000000" w:themeColor="text1"/>
          <w:spacing w:val="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V1</w:t>
      </w:r>
    </w:p>
    <w:p w:rsidR="00094B3B" w:rsidRPr="005B27C2" w:rsidRDefault="00094B3B">
      <w:pPr>
        <w:spacing w:before="1" w:line="280" w:lineRule="exact"/>
        <w:rPr>
          <w:color w:val="000000" w:themeColor="text1"/>
          <w:sz w:val="28"/>
          <w:szCs w:val="28"/>
        </w:rPr>
      </w:pPr>
    </w:p>
    <w:p w:rsidR="00094B3B" w:rsidRPr="005B27C2" w:rsidRDefault="00B05164">
      <w:pPr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2.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Câu</w:t>
      </w:r>
      <w:r w:rsidRPr="005B27C2">
        <w:rPr>
          <w:color w:val="000000" w:themeColor="text1"/>
          <w:spacing w:val="3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đề</w:t>
      </w:r>
      <w:r w:rsidRPr="005B27C2">
        <w:rPr>
          <w:color w:val="000000" w:themeColor="text1"/>
          <w:spacing w:val="14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w w:val="111"/>
          <w:sz w:val="24"/>
          <w:szCs w:val="24"/>
        </w:rPr>
        <w:t>n</w:t>
      </w:r>
      <w:r w:rsidRPr="005B27C2">
        <w:rPr>
          <w:color w:val="000000" w:themeColor="text1"/>
          <w:spacing w:val="-5"/>
          <w:sz w:val="24"/>
          <w:szCs w:val="24"/>
        </w:rPr>
        <w:t>g</w:t>
      </w:r>
      <w:r w:rsidRPr="005B27C2">
        <w:rPr>
          <w:color w:val="000000" w:themeColor="text1"/>
          <w:w w:val="110"/>
          <w:sz w:val="24"/>
          <w:szCs w:val="24"/>
        </w:rPr>
        <w:t>hị:</w:t>
      </w:r>
    </w:p>
    <w:p w:rsidR="00094B3B" w:rsidRPr="005B27C2" w:rsidRDefault="00B05164">
      <w:pPr>
        <w:spacing w:before="2" w:line="260" w:lineRule="exact"/>
        <w:ind w:left="840" w:right="5162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pacing w:val="-3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4"/>
          <w:sz w:val="24"/>
          <w:szCs w:val="24"/>
        </w:rPr>
        <w:t>t</w:t>
      </w:r>
      <w:r w:rsidRPr="005B27C2">
        <w:rPr>
          <w:color w:val="000000" w:themeColor="text1"/>
          <w:spacing w:val="-3"/>
          <w:sz w:val="24"/>
          <w:szCs w:val="24"/>
        </w:rPr>
        <w:t>’</w:t>
      </w:r>
      <w:r w:rsidRPr="005B27C2">
        <w:rPr>
          <w:color w:val="000000" w:themeColor="text1"/>
          <w:sz w:val="24"/>
          <w:szCs w:val="24"/>
        </w:rPr>
        <w:t xml:space="preserve">s + </w:t>
      </w:r>
      <w:r w:rsidRPr="005B27C2">
        <w:rPr>
          <w:color w:val="000000" w:themeColor="text1"/>
          <w:sz w:val="24"/>
          <w:szCs w:val="24"/>
        </w:rPr>
        <w:t xml:space="preserve">V1….                        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-6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ú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 xml:space="preserve">a 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pacing w:val="4"/>
          <w:sz w:val="24"/>
          <w:szCs w:val="24"/>
        </w:rPr>
        <w:t>ã</w:t>
      </w: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-1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… W</w:t>
      </w:r>
      <w:r w:rsidRPr="005B27C2">
        <w:rPr>
          <w:color w:val="000000" w:themeColor="text1"/>
          <w:spacing w:val="-6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at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3"/>
          <w:sz w:val="24"/>
          <w:szCs w:val="24"/>
        </w:rPr>
        <w:t>b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ut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 V</w:t>
      </w:r>
      <w:r w:rsidRPr="005B27C2">
        <w:rPr>
          <w:color w:val="000000" w:themeColor="text1"/>
          <w:spacing w:val="3"/>
          <w:sz w:val="24"/>
          <w:szCs w:val="24"/>
        </w:rPr>
        <w:t>-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…?        </w:t>
      </w:r>
      <w:r w:rsidRPr="005B27C2">
        <w:rPr>
          <w:color w:val="000000" w:themeColor="text1"/>
          <w:spacing w:val="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3"/>
          <w:sz w:val="24"/>
          <w:szCs w:val="24"/>
        </w:rPr>
        <w:t>ã</w:t>
      </w: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-1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6"/>
          <w:sz w:val="24"/>
          <w:szCs w:val="24"/>
        </w:rPr>
        <w:t>ù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7"/>
          <w:sz w:val="24"/>
          <w:szCs w:val="24"/>
        </w:rPr>
        <w:t>…</w:t>
      </w:r>
      <w:r w:rsidRPr="005B27C2">
        <w:rPr>
          <w:color w:val="000000" w:themeColor="text1"/>
          <w:sz w:val="24"/>
          <w:szCs w:val="24"/>
        </w:rPr>
        <w:t>?</w:t>
      </w:r>
    </w:p>
    <w:p w:rsidR="00094B3B" w:rsidRPr="005B27C2" w:rsidRDefault="00B05164">
      <w:pPr>
        <w:spacing w:line="260" w:lineRule="exact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Why</w:t>
      </w:r>
      <w:r w:rsidRPr="005B27C2">
        <w:rPr>
          <w:color w:val="000000" w:themeColor="text1"/>
          <w:spacing w:val="-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d</w:t>
      </w:r>
      <w:r w:rsidRPr="005B27C2">
        <w:rPr>
          <w:color w:val="000000" w:themeColor="text1"/>
          <w:spacing w:val="7"/>
          <w:sz w:val="24"/>
          <w:szCs w:val="24"/>
        </w:rPr>
        <w:t>o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pacing w:val="-3"/>
          <w:sz w:val="24"/>
          <w:szCs w:val="24"/>
        </w:rPr>
        <w:t>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we +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 xml:space="preserve">V1 …?        </w:t>
      </w:r>
      <w:r w:rsidRPr="005B27C2">
        <w:rPr>
          <w:color w:val="000000" w:themeColor="text1"/>
          <w:spacing w:val="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6"/>
          <w:sz w:val="24"/>
          <w:szCs w:val="24"/>
        </w:rPr>
        <w:t>ạ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-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sao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-6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ú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a k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ô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 …?</w:t>
      </w:r>
    </w:p>
    <w:p w:rsidR="00094B3B" w:rsidRPr="005B27C2" w:rsidRDefault="00094B3B">
      <w:pPr>
        <w:spacing w:before="1" w:line="280" w:lineRule="exact"/>
        <w:rPr>
          <w:color w:val="000000" w:themeColor="text1"/>
          <w:sz w:val="28"/>
          <w:szCs w:val="28"/>
        </w:rPr>
      </w:pPr>
    </w:p>
    <w:p w:rsidR="00094B3B" w:rsidRPr="005B27C2" w:rsidRDefault="00B05164">
      <w:pPr>
        <w:spacing w:line="260" w:lineRule="exact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position w:val="-1"/>
          <w:sz w:val="24"/>
          <w:szCs w:val="24"/>
        </w:rPr>
        <w:t>UN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I</w:t>
      </w:r>
      <w:r w:rsidRPr="005B27C2">
        <w:rPr>
          <w:color w:val="000000" w:themeColor="text1"/>
          <w:position w:val="-1"/>
          <w:sz w:val="24"/>
          <w:szCs w:val="24"/>
        </w:rPr>
        <w:t>T</w:t>
      </w:r>
      <w:r w:rsidRPr="005B27C2">
        <w:rPr>
          <w:color w:val="000000" w:themeColor="text1"/>
          <w:spacing w:val="26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15:</w:t>
      </w:r>
      <w:r w:rsidRPr="005B27C2">
        <w:rPr>
          <w:color w:val="000000" w:themeColor="text1"/>
          <w:spacing w:val="17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w w:val="104"/>
          <w:position w:val="-1"/>
          <w:sz w:val="24"/>
          <w:szCs w:val="24"/>
        </w:rPr>
        <w:t>COUN</w:t>
      </w:r>
      <w:r w:rsidRPr="005B27C2">
        <w:rPr>
          <w:color w:val="000000" w:themeColor="text1"/>
          <w:spacing w:val="-3"/>
          <w:w w:val="104"/>
          <w:position w:val="-1"/>
          <w:sz w:val="24"/>
          <w:szCs w:val="24"/>
        </w:rPr>
        <w:t>T</w:t>
      </w:r>
      <w:r w:rsidRPr="005B27C2">
        <w:rPr>
          <w:color w:val="000000" w:themeColor="text1"/>
          <w:w w:val="111"/>
          <w:position w:val="-1"/>
          <w:sz w:val="24"/>
          <w:szCs w:val="24"/>
        </w:rPr>
        <w:t>R</w:t>
      </w:r>
      <w:r w:rsidRPr="005B27C2">
        <w:rPr>
          <w:color w:val="000000" w:themeColor="text1"/>
          <w:spacing w:val="-3"/>
          <w:w w:val="111"/>
          <w:position w:val="-1"/>
          <w:sz w:val="24"/>
          <w:szCs w:val="24"/>
        </w:rPr>
        <w:t>I</w:t>
      </w:r>
      <w:r w:rsidRPr="005B27C2">
        <w:rPr>
          <w:color w:val="000000" w:themeColor="text1"/>
          <w:w w:val="104"/>
          <w:position w:val="-1"/>
          <w:sz w:val="24"/>
          <w:szCs w:val="24"/>
        </w:rPr>
        <w:t>ES</w:t>
      </w:r>
    </w:p>
    <w:p w:rsidR="00094B3B" w:rsidRPr="005B27C2" w:rsidRDefault="00094B3B">
      <w:pPr>
        <w:spacing w:before="19" w:line="260" w:lineRule="exact"/>
        <w:rPr>
          <w:color w:val="000000" w:themeColor="text1"/>
          <w:sz w:val="26"/>
          <w:szCs w:val="26"/>
        </w:rPr>
      </w:pPr>
    </w:p>
    <w:tbl>
      <w:tblPr>
        <w:tblW w:w="0" w:type="auto"/>
        <w:tblInd w:w="5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8"/>
        <w:gridCol w:w="2520"/>
        <w:gridCol w:w="3418"/>
      </w:tblGrid>
      <w:tr w:rsidR="005B27C2" w:rsidRPr="005B27C2">
        <w:trPr>
          <w:trHeight w:hRule="exact" w:val="288"/>
        </w:trPr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310" w:right="1321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Câu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>hỏi</w:t>
            </w:r>
          </w:p>
        </w:tc>
        <w:tc>
          <w:tcPr>
            <w:tcW w:w="2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859" w:right="865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pacing w:val="3"/>
                <w:w w:val="11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7"/>
                <w:w w:val="115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5"/>
                <w:sz w:val="24"/>
                <w:szCs w:val="24"/>
              </w:rPr>
              <w:t>ả</w:t>
            </w:r>
            <w:r w:rsidRPr="005B27C2">
              <w:rPr>
                <w:color w:val="000000" w:themeColor="text1"/>
                <w:spacing w:val="-4"/>
                <w:w w:val="115"/>
                <w:sz w:val="24"/>
                <w:szCs w:val="24"/>
              </w:rPr>
              <w:t xml:space="preserve"> l</w:t>
            </w:r>
            <w:r w:rsidRPr="005B27C2">
              <w:rPr>
                <w:color w:val="000000" w:themeColor="text1"/>
                <w:w w:val="103"/>
                <w:sz w:val="24"/>
                <w:szCs w:val="24"/>
              </w:rPr>
              <w:t>ời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377" w:right="1383"/>
              <w:jc w:val="center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 xml:space="preserve">Ví </w:t>
            </w:r>
            <w:r w:rsidRPr="005B27C2">
              <w:rPr>
                <w:color w:val="000000" w:themeColor="text1"/>
                <w:spacing w:val="3"/>
                <w:w w:val="11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w w:val="111"/>
                <w:sz w:val="24"/>
                <w:szCs w:val="24"/>
              </w:rPr>
              <w:t>ụ</w:t>
            </w:r>
          </w:p>
        </w:tc>
      </w:tr>
      <w:tr w:rsidR="005B27C2" w:rsidRPr="005B27C2">
        <w:trPr>
          <w:trHeight w:hRule="exact" w:val="562"/>
        </w:trPr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Whe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7"/>
                <w:w w:val="113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7"/>
                <w:w w:val="11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w w:val="113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7"/>
                <w:w w:val="1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you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9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-4"/>
                <w:w w:val="109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5"/>
                <w:w w:val="109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3"/>
                <w:w w:val="10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w w:val="109"/>
                <w:sz w:val="24"/>
                <w:szCs w:val="24"/>
              </w:rPr>
              <w:t>?</w:t>
            </w:r>
          </w:p>
        </w:tc>
        <w:tc>
          <w:tcPr>
            <w:tcW w:w="2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4"/>
                <w:w w:val="10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-6"/>
                <w:w w:val="108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5"/>
                <w:w w:val="108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w w:val="108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pacing w:val="-6"/>
                <w:w w:val="10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ere 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u 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I’m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>V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5B27C2" w:rsidRPr="005B27C2">
        <w:trPr>
          <w:trHeight w:hRule="exact" w:val="562"/>
        </w:trPr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Whe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is 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-6"/>
                <w:w w:val="133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3"/>
                <w:w w:val="107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?</w:t>
            </w:r>
          </w:p>
        </w:tc>
        <w:tc>
          <w:tcPr>
            <w:tcW w:w="2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He’s</w:t>
            </w:r>
            <w:r w:rsidRPr="005B27C2">
              <w:rPr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’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ere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He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8"/>
                <w:sz w:val="24"/>
                <w:szCs w:val="24"/>
              </w:rPr>
              <w:t>f</w:t>
            </w:r>
            <w:r w:rsidRPr="005B27C2">
              <w:rPr>
                <w:color w:val="000000" w:themeColor="text1"/>
                <w:sz w:val="24"/>
                <w:szCs w:val="24"/>
              </w:rPr>
              <w:t>r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d.</w:t>
            </w:r>
          </w:p>
        </w:tc>
      </w:tr>
      <w:tr w:rsidR="005B27C2" w:rsidRPr="005B27C2">
        <w:trPr>
          <w:trHeight w:hRule="exact" w:val="562"/>
        </w:trPr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Which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anguage</w:t>
            </w:r>
            <w:r w:rsidRPr="005B27C2">
              <w:rPr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</w:t>
            </w:r>
            <w:r w:rsidRPr="005B27C2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</w:t>
            </w:r>
            <w:r w:rsidRPr="005B27C2">
              <w:rPr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7"/>
                <w:sz w:val="24"/>
                <w:szCs w:val="24"/>
              </w:rPr>
              <w:t>spea</w:t>
            </w:r>
            <w:r w:rsidRPr="005B27C2">
              <w:rPr>
                <w:color w:val="000000" w:themeColor="text1"/>
                <w:spacing w:val="-6"/>
                <w:w w:val="107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?</w:t>
            </w:r>
          </w:p>
        </w:tc>
        <w:tc>
          <w:tcPr>
            <w:tcW w:w="2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speak</w:t>
            </w:r>
            <w:r w:rsidRPr="005B27C2">
              <w:rPr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guage do</w:t>
            </w:r>
            <w:r w:rsidRPr="005B27C2">
              <w:rPr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u spea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speak 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V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z w:val="24"/>
                <w:szCs w:val="24"/>
              </w:rPr>
              <w:t>ese.</w:t>
            </w:r>
          </w:p>
        </w:tc>
      </w:tr>
      <w:tr w:rsidR="005B27C2" w:rsidRPr="005B27C2">
        <w:trPr>
          <w:trHeight w:hRule="exact" w:val="562"/>
        </w:trPr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 w:right="378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Which</w:t>
            </w:r>
            <w:r w:rsidRPr="005B27C2">
              <w:rPr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z w:val="24"/>
                <w:szCs w:val="24"/>
              </w:rPr>
              <w:t>anguage</w:t>
            </w:r>
            <w:r w:rsidRPr="005B27C2">
              <w:rPr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does</w:t>
            </w:r>
            <w:r w:rsidRPr="005B27C2">
              <w:rPr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w w:val="104"/>
                <w:sz w:val="24"/>
                <w:szCs w:val="24"/>
              </w:rPr>
              <w:t xml:space="preserve">she </w:t>
            </w:r>
            <w:r w:rsidRPr="005B27C2">
              <w:rPr>
                <w:color w:val="000000" w:themeColor="text1"/>
                <w:w w:val="107"/>
                <w:sz w:val="24"/>
                <w:szCs w:val="24"/>
              </w:rPr>
              <w:t>spea</w:t>
            </w:r>
            <w:r w:rsidRPr="005B27C2">
              <w:rPr>
                <w:color w:val="000000" w:themeColor="text1"/>
                <w:spacing w:val="-6"/>
                <w:w w:val="107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w w:val="112"/>
                <w:sz w:val="24"/>
                <w:szCs w:val="24"/>
              </w:rPr>
              <w:t>?</w:t>
            </w:r>
          </w:p>
        </w:tc>
        <w:tc>
          <w:tcPr>
            <w:tcW w:w="2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He</w:t>
            </w:r>
            <w:r w:rsidRPr="005B27C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/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She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spea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Wh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c</w:t>
            </w: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guage d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z w:val="24"/>
                <w:szCs w:val="24"/>
              </w:rPr>
              <w:t>es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2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e </w:t>
            </w:r>
            <w:r w:rsidRPr="005B27C2">
              <w:rPr>
                <w:color w:val="000000" w:themeColor="text1"/>
                <w:sz w:val="24"/>
                <w:szCs w:val="24"/>
              </w:rPr>
              <w:t>spe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z w:val="24"/>
                <w:szCs w:val="24"/>
              </w:rPr>
              <w:t>?</w:t>
            </w:r>
          </w:p>
          <w:p w:rsidR="00094B3B" w:rsidRPr="005B27C2" w:rsidRDefault="00B05164">
            <w:pPr>
              <w:spacing w:line="260" w:lineRule="exact"/>
              <w:ind w:left="10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-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He spe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a</w:t>
            </w:r>
            <w:r w:rsidRPr="005B27C2">
              <w:rPr>
                <w:color w:val="000000" w:themeColor="text1"/>
                <w:sz w:val="24"/>
                <w:szCs w:val="24"/>
              </w:rPr>
              <w:t xml:space="preserve">ks </w:t>
            </w:r>
            <w:r w:rsidRPr="005B27C2">
              <w:rPr>
                <w:color w:val="000000" w:themeColor="text1"/>
                <w:spacing w:val="2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li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s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094B3B" w:rsidRPr="005B27C2" w:rsidRDefault="00094B3B">
      <w:pPr>
        <w:spacing w:before="15" w:line="220" w:lineRule="exact"/>
        <w:rPr>
          <w:color w:val="000000" w:themeColor="text1"/>
          <w:sz w:val="22"/>
          <w:szCs w:val="22"/>
        </w:rPr>
      </w:pPr>
    </w:p>
    <w:p w:rsidR="00094B3B" w:rsidRPr="005B27C2" w:rsidRDefault="00B05164">
      <w:pPr>
        <w:spacing w:before="29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w w:val="105"/>
          <w:sz w:val="24"/>
          <w:szCs w:val="24"/>
        </w:rPr>
        <w:t>Note:</w:t>
      </w:r>
    </w:p>
    <w:p w:rsidR="00094B3B" w:rsidRPr="005B27C2" w:rsidRDefault="00B05164">
      <w:pPr>
        <w:spacing w:before="2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1.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So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sánh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w w:val="110"/>
          <w:sz w:val="24"/>
          <w:szCs w:val="24"/>
        </w:rPr>
        <w:t>hơn:</w:t>
      </w:r>
    </w:p>
    <w:p w:rsidR="00094B3B" w:rsidRPr="005B27C2" w:rsidRDefault="00B05164">
      <w:pPr>
        <w:spacing w:line="260" w:lineRule="exact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am</w:t>
      </w:r>
      <w:r w:rsidRPr="005B27C2">
        <w:rPr>
          <w:color w:val="000000" w:themeColor="text1"/>
          <w:spacing w:val="2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is /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6"/>
          <w:sz w:val="24"/>
          <w:szCs w:val="24"/>
        </w:rPr>
        <w:t>r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3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adj</w:t>
      </w:r>
      <w:r w:rsidRPr="005B27C2">
        <w:rPr>
          <w:color w:val="000000" w:themeColor="text1"/>
          <w:spacing w:val="4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(ngắn)</w:t>
      </w:r>
      <w:r w:rsidRPr="005B27C2">
        <w:rPr>
          <w:color w:val="000000" w:themeColor="text1"/>
          <w:spacing w:val="3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3"/>
          <w:sz w:val="24"/>
          <w:szCs w:val="24"/>
        </w:rPr>
        <w:t>h</w:t>
      </w:r>
      <w:r w:rsidRPr="005B27C2">
        <w:rPr>
          <w:color w:val="000000" w:themeColor="text1"/>
          <w:spacing w:val="-5"/>
          <w:sz w:val="24"/>
          <w:szCs w:val="24"/>
        </w:rPr>
        <w:t>a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5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…</w:t>
      </w:r>
    </w:p>
    <w:p w:rsidR="00094B3B" w:rsidRPr="005B27C2" w:rsidRDefault="00B05164">
      <w:pPr>
        <w:spacing w:before="2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2.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So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sánh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w w:val="114"/>
          <w:sz w:val="24"/>
          <w:szCs w:val="24"/>
        </w:rPr>
        <w:t>nhất:</w:t>
      </w:r>
    </w:p>
    <w:p w:rsidR="00094B3B" w:rsidRPr="005B27C2" w:rsidRDefault="00B05164">
      <w:pPr>
        <w:spacing w:line="260" w:lineRule="exact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am</w:t>
      </w:r>
      <w:r w:rsidRPr="005B27C2">
        <w:rPr>
          <w:color w:val="000000" w:themeColor="text1"/>
          <w:spacing w:val="2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is /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6"/>
          <w:sz w:val="24"/>
          <w:szCs w:val="24"/>
        </w:rPr>
        <w:t>r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3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he</w:t>
      </w:r>
      <w:r w:rsidRPr="005B27C2">
        <w:rPr>
          <w:color w:val="000000" w:themeColor="text1"/>
          <w:spacing w:val="2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4"/>
          <w:sz w:val="24"/>
          <w:szCs w:val="24"/>
        </w:rPr>
        <w:t>d</w:t>
      </w:r>
      <w:r w:rsidRPr="005B27C2">
        <w:rPr>
          <w:color w:val="000000" w:themeColor="text1"/>
          <w:sz w:val="24"/>
          <w:szCs w:val="24"/>
        </w:rPr>
        <w:t>j</w:t>
      </w:r>
      <w:r w:rsidRPr="005B27C2">
        <w:rPr>
          <w:color w:val="000000" w:themeColor="text1"/>
          <w:spacing w:val="42"/>
          <w:sz w:val="24"/>
          <w:szCs w:val="24"/>
        </w:rPr>
        <w:t xml:space="preserve"> </w:t>
      </w:r>
      <w:r w:rsidRPr="005B27C2">
        <w:rPr>
          <w:color w:val="000000" w:themeColor="text1"/>
          <w:spacing w:val="-3"/>
          <w:sz w:val="24"/>
          <w:szCs w:val="24"/>
        </w:rPr>
        <w:t>(</w:t>
      </w:r>
      <w:r w:rsidRPr="005B27C2">
        <w:rPr>
          <w:color w:val="000000" w:themeColor="text1"/>
          <w:sz w:val="24"/>
          <w:szCs w:val="24"/>
        </w:rPr>
        <w:t>ngắn)</w:t>
      </w:r>
      <w:r w:rsidRPr="005B27C2">
        <w:rPr>
          <w:color w:val="000000" w:themeColor="text1"/>
          <w:spacing w:val="3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….</w:t>
      </w:r>
    </w:p>
    <w:p w:rsidR="00094B3B" w:rsidRPr="005B27C2" w:rsidRDefault="00B05164">
      <w:pPr>
        <w:spacing w:before="2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3. </w:t>
      </w:r>
      <w:r w:rsidRPr="005B27C2">
        <w:rPr>
          <w:color w:val="000000" w:themeColor="text1"/>
          <w:spacing w:val="4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ột</w:t>
      </w:r>
      <w:r w:rsidRPr="005B27C2">
        <w:rPr>
          <w:color w:val="000000" w:themeColor="text1"/>
          <w:spacing w:val="2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số tính</w:t>
      </w:r>
      <w:r w:rsidRPr="005B27C2">
        <w:rPr>
          <w:color w:val="000000" w:themeColor="text1"/>
          <w:spacing w:val="37"/>
          <w:sz w:val="24"/>
          <w:szCs w:val="24"/>
        </w:rPr>
        <w:t xml:space="preserve"> </w:t>
      </w:r>
      <w:r w:rsidRPr="005B27C2">
        <w:rPr>
          <w:color w:val="000000" w:themeColor="text1"/>
          <w:spacing w:val="4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ừ</w:t>
      </w:r>
      <w:r w:rsidRPr="005B27C2">
        <w:rPr>
          <w:color w:val="000000" w:themeColor="text1"/>
          <w:spacing w:val="2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so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w w:val="109"/>
          <w:sz w:val="24"/>
          <w:szCs w:val="24"/>
        </w:rPr>
        <w:t>sánh</w:t>
      </w:r>
    </w:p>
    <w:p w:rsidR="00094B3B" w:rsidRPr="005B27C2" w:rsidRDefault="00B05164">
      <w:pPr>
        <w:spacing w:line="260" w:lineRule="exact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b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g               </w:t>
      </w:r>
      <w:r w:rsidRPr="005B27C2">
        <w:rPr>
          <w:color w:val="000000" w:themeColor="text1"/>
          <w:spacing w:val="3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b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gger            </w:t>
      </w:r>
      <w:r w:rsidRPr="005B27C2">
        <w:rPr>
          <w:color w:val="000000" w:themeColor="text1"/>
          <w:spacing w:val="51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e b</w:t>
      </w:r>
      <w:r w:rsidRPr="005B27C2">
        <w:rPr>
          <w:color w:val="000000" w:themeColor="text1"/>
          <w:spacing w:val="-8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5"/>
          <w:sz w:val="24"/>
          <w:szCs w:val="24"/>
        </w:rPr>
        <w:t>g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>s</w:t>
      </w:r>
      <w:r w:rsidRPr="005B27C2">
        <w:rPr>
          <w:color w:val="000000" w:themeColor="text1"/>
          <w:sz w:val="24"/>
          <w:szCs w:val="24"/>
        </w:rPr>
        <w:t>t</w:t>
      </w:r>
    </w:p>
    <w:p w:rsidR="00094B3B" w:rsidRPr="005B27C2" w:rsidRDefault="00B05164">
      <w:pPr>
        <w:spacing w:before="2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 xml:space="preserve">ot               </w:t>
      </w:r>
      <w:r w:rsidRPr="005B27C2">
        <w:rPr>
          <w:color w:val="000000" w:themeColor="text1"/>
          <w:spacing w:val="34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6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er</w:t>
      </w:r>
      <w:r w:rsidRPr="005B27C2">
        <w:rPr>
          <w:color w:val="000000" w:themeColor="text1"/>
          <w:sz w:val="24"/>
          <w:szCs w:val="24"/>
        </w:rPr>
        <w:t xml:space="preserve">             </w:t>
      </w:r>
      <w:r w:rsidRPr="005B27C2">
        <w:rPr>
          <w:color w:val="000000" w:themeColor="text1"/>
          <w:spacing w:val="34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ot</w:t>
      </w:r>
      <w:r w:rsidRPr="005B27C2">
        <w:rPr>
          <w:color w:val="000000" w:themeColor="text1"/>
          <w:spacing w:val="6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>s</w:t>
      </w:r>
      <w:r w:rsidRPr="005B27C2">
        <w:rPr>
          <w:color w:val="000000" w:themeColor="text1"/>
          <w:sz w:val="24"/>
          <w:szCs w:val="24"/>
        </w:rPr>
        <w:t>t</w:t>
      </w:r>
    </w:p>
    <w:p w:rsidR="00094B3B" w:rsidRPr="005B27C2" w:rsidRDefault="00B05164">
      <w:pPr>
        <w:spacing w:line="260" w:lineRule="exact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n              </w:t>
      </w:r>
      <w:r w:rsidRPr="005B27C2">
        <w:rPr>
          <w:color w:val="000000" w:themeColor="text1"/>
          <w:spacing w:val="26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er           </w:t>
      </w:r>
      <w:r w:rsidRPr="005B27C2">
        <w:rPr>
          <w:color w:val="000000" w:themeColor="text1"/>
          <w:spacing w:val="44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nne</w:t>
      </w:r>
      <w:r w:rsidRPr="005B27C2">
        <w:rPr>
          <w:color w:val="000000" w:themeColor="text1"/>
          <w:spacing w:val="-3"/>
          <w:sz w:val="24"/>
          <w:szCs w:val="24"/>
        </w:rPr>
        <w:t>s</w:t>
      </w:r>
      <w:r w:rsidRPr="005B27C2">
        <w:rPr>
          <w:color w:val="000000" w:themeColor="text1"/>
          <w:sz w:val="24"/>
          <w:szCs w:val="24"/>
        </w:rPr>
        <w:t>t</w:t>
      </w:r>
    </w:p>
    <w:p w:rsidR="00094B3B" w:rsidRPr="005B27C2" w:rsidRDefault="00B05164">
      <w:pPr>
        <w:spacing w:before="2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-6"/>
          <w:sz w:val="24"/>
          <w:szCs w:val="24"/>
        </w:rPr>
        <w:t>m</w:t>
      </w:r>
      <w:r w:rsidRPr="005B27C2">
        <w:rPr>
          <w:color w:val="000000" w:themeColor="text1"/>
          <w:spacing w:val="4"/>
          <w:sz w:val="24"/>
          <w:szCs w:val="24"/>
        </w:rPr>
        <w:t>a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 xml:space="preserve">l            </w:t>
      </w:r>
      <w:r w:rsidRPr="005B27C2">
        <w:rPr>
          <w:color w:val="000000" w:themeColor="text1"/>
          <w:spacing w:val="3"/>
          <w:sz w:val="24"/>
          <w:szCs w:val="24"/>
        </w:rPr>
        <w:t xml:space="preserve"> s</w:t>
      </w:r>
      <w:r w:rsidRPr="005B27C2">
        <w:rPr>
          <w:color w:val="000000" w:themeColor="text1"/>
          <w:spacing w:val="-4"/>
          <w:sz w:val="24"/>
          <w:szCs w:val="24"/>
        </w:rPr>
        <w:t>m</w:t>
      </w:r>
      <w:r w:rsidRPr="005B27C2">
        <w:rPr>
          <w:color w:val="000000" w:themeColor="text1"/>
          <w:spacing w:val="4"/>
          <w:sz w:val="24"/>
          <w:szCs w:val="24"/>
        </w:rPr>
        <w:t>a</w:t>
      </w:r>
      <w:r w:rsidRPr="005B27C2">
        <w:rPr>
          <w:color w:val="000000" w:themeColor="text1"/>
          <w:spacing w:val="-4"/>
          <w:sz w:val="24"/>
          <w:szCs w:val="24"/>
        </w:rPr>
        <w:t>ll</w:t>
      </w:r>
      <w:r w:rsidRPr="005B27C2">
        <w:rPr>
          <w:color w:val="000000" w:themeColor="text1"/>
          <w:sz w:val="24"/>
          <w:szCs w:val="24"/>
        </w:rPr>
        <w:t xml:space="preserve">er           </w:t>
      </w:r>
      <w:r w:rsidRPr="005B27C2">
        <w:rPr>
          <w:color w:val="000000" w:themeColor="text1"/>
          <w:spacing w:val="20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4"/>
          <w:sz w:val="24"/>
          <w:szCs w:val="24"/>
        </w:rPr>
        <w:t>s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4"/>
          <w:sz w:val="24"/>
          <w:szCs w:val="24"/>
        </w:rPr>
        <w:t>a</w:t>
      </w:r>
      <w:r w:rsidRPr="005B27C2">
        <w:rPr>
          <w:color w:val="000000" w:themeColor="text1"/>
          <w:sz w:val="24"/>
          <w:szCs w:val="24"/>
        </w:rPr>
        <w:t>l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pacing w:val="4"/>
          <w:sz w:val="24"/>
          <w:szCs w:val="24"/>
        </w:rPr>
        <w:t>e</w:t>
      </w:r>
      <w:r w:rsidRPr="005B27C2">
        <w:rPr>
          <w:color w:val="000000" w:themeColor="text1"/>
          <w:sz w:val="24"/>
          <w:szCs w:val="24"/>
        </w:rPr>
        <w:t>st</w:t>
      </w:r>
    </w:p>
    <w:p w:rsidR="00094B3B" w:rsidRPr="005B27C2" w:rsidRDefault="00B05164">
      <w:pPr>
        <w:spacing w:line="260" w:lineRule="exact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5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 xml:space="preserve">l               </w:t>
      </w:r>
      <w:r w:rsidRPr="005B27C2">
        <w:rPr>
          <w:color w:val="000000" w:themeColor="text1"/>
          <w:spacing w:val="34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5"/>
          <w:sz w:val="24"/>
          <w:szCs w:val="24"/>
        </w:rPr>
        <w:t>l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 xml:space="preserve">er              </w:t>
      </w:r>
      <w:r w:rsidRPr="005B27C2">
        <w:rPr>
          <w:color w:val="000000" w:themeColor="text1"/>
          <w:spacing w:val="51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4"/>
          <w:sz w:val="24"/>
          <w:szCs w:val="24"/>
        </w:rPr>
        <w:t>a</w:t>
      </w:r>
      <w:r w:rsidRPr="005B27C2">
        <w:rPr>
          <w:color w:val="000000" w:themeColor="text1"/>
          <w:spacing w:val="-4"/>
          <w:sz w:val="24"/>
          <w:szCs w:val="24"/>
        </w:rPr>
        <w:t>ll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>s</w:t>
      </w:r>
      <w:r w:rsidRPr="005B27C2">
        <w:rPr>
          <w:color w:val="000000" w:themeColor="text1"/>
          <w:sz w:val="24"/>
          <w:szCs w:val="24"/>
        </w:rPr>
        <w:t>t</w:t>
      </w:r>
    </w:p>
    <w:p w:rsidR="00094B3B" w:rsidRPr="005B27C2" w:rsidRDefault="00B05164">
      <w:pPr>
        <w:spacing w:before="2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>x</w:t>
      </w:r>
      <w:r w:rsidRPr="005B27C2">
        <w:rPr>
          <w:color w:val="000000" w:themeColor="text1"/>
          <w:sz w:val="24"/>
          <w:szCs w:val="24"/>
        </w:rPr>
        <w:t>: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Ho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Chi</w:t>
      </w:r>
      <w:r w:rsidRPr="005B27C2">
        <w:rPr>
          <w:color w:val="000000" w:themeColor="text1"/>
          <w:spacing w:val="-6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M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nh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C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pacing w:val="10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  <w:u w:val="single" w:color="000000"/>
        </w:rPr>
        <w:t>b</w:t>
      </w:r>
      <w:r w:rsidRPr="005B27C2">
        <w:rPr>
          <w:color w:val="000000" w:themeColor="text1"/>
          <w:spacing w:val="-9"/>
          <w:sz w:val="24"/>
          <w:szCs w:val="24"/>
          <w:u w:val="single" w:color="000000"/>
        </w:rPr>
        <w:t>i</w:t>
      </w:r>
      <w:r w:rsidRPr="005B27C2">
        <w:rPr>
          <w:color w:val="000000" w:themeColor="text1"/>
          <w:sz w:val="24"/>
          <w:szCs w:val="24"/>
          <w:u w:val="single" w:color="000000"/>
        </w:rPr>
        <w:t>g</w:t>
      </w:r>
      <w:r w:rsidRPr="005B27C2">
        <w:rPr>
          <w:color w:val="000000" w:themeColor="text1"/>
          <w:spacing w:val="5"/>
          <w:sz w:val="24"/>
          <w:szCs w:val="24"/>
          <w:u w:val="single" w:color="000000"/>
        </w:rPr>
        <w:t>g</w:t>
      </w:r>
      <w:r w:rsidRPr="005B27C2">
        <w:rPr>
          <w:color w:val="000000" w:themeColor="text1"/>
          <w:sz w:val="24"/>
          <w:szCs w:val="24"/>
          <w:u w:val="single" w:color="000000"/>
        </w:rPr>
        <w:t>er</w:t>
      </w:r>
      <w:r w:rsidRPr="005B27C2">
        <w:rPr>
          <w:color w:val="000000" w:themeColor="text1"/>
          <w:spacing w:val="-17"/>
          <w:sz w:val="24"/>
          <w:szCs w:val="24"/>
          <w:u w:val="single" w:color="000000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  <w:u w:val="single" w:color="000000"/>
        </w:rPr>
        <w:t>t</w:t>
      </w:r>
      <w:r w:rsidRPr="005B27C2">
        <w:rPr>
          <w:color w:val="000000" w:themeColor="text1"/>
          <w:spacing w:val="-5"/>
          <w:sz w:val="24"/>
          <w:szCs w:val="24"/>
          <w:u w:val="single" w:color="000000"/>
        </w:rPr>
        <w:t>h</w:t>
      </w:r>
      <w:r w:rsidRPr="005B27C2">
        <w:rPr>
          <w:color w:val="000000" w:themeColor="text1"/>
          <w:sz w:val="24"/>
          <w:szCs w:val="24"/>
          <w:u w:val="single" w:color="000000"/>
        </w:rPr>
        <w:t>an</w:t>
      </w:r>
      <w:r w:rsidRPr="005B27C2">
        <w:rPr>
          <w:color w:val="000000" w:themeColor="text1"/>
          <w:spacing w:val="-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Ha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pacing w:val="10"/>
          <w:sz w:val="24"/>
          <w:szCs w:val="24"/>
        </w:rPr>
        <w:t>o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.</w:t>
      </w:r>
    </w:p>
    <w:p w:rsidR="00094B3B" w:rsidRPr="005B27C2" w:rsidRDefault="00B05164">
      <w:pPr>
        <w:spacing w:line="260" w:lineRule="exact"/>
        <w:ind w:left="485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M</w:t>
      </w:r>
      <w:r w:rsidRPr="005B27C2">
        <w:rPr>
          <w:color w:val="000000" w:themeColor="text1"/>
          <w:spacing w:val="-3"/>
          <w:sz w:val="24"/>
          <w:szCs w:val="24"/>
        </w:rPr>
        <w:t>e</w:t>
      </w:r>
      <w:r w:rsidRPr="005B27C2">
        <w:rPr>
          <w:color w:val="000000" w:themeColor="text1"/>
          <w:sz w:val="24"/>
          <w:szCs w:val="24"/>
        </w:rPr>
        <w:t>x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co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-8"/>
          <w:sz w:val="24"/>
          <w:szCs w:val="24"/>
        </w:rPr>
        <w:t>i</w:t>
      </w:r>
      <w:r w:rsidRPr="005B27C2">
        <w:rPr>
          <w:color w:val="000000" w:themeColor="text1"/>
          <w:spacing w:val="10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s </w:t>
      </w:r>
      <w:r w:rsidRPr="005B27C2">
        <w:rPr>
          <w:color w:val="000000" w:themeColor="text1"/>
          <w:spacing w:val="6"/>
          <w:sz w:val="24"/>
          <w:szCs w:val="24"/>
          <w:u w:val="single" w:color="000000"/>
        </w:rPr>
        <w:t>t</w:t>
      </w:r>
      <w:r w:rsidRPr="005B27C2">
        <w:rPr>
          <w:color w:val="000000" w:themeColor="text1"/>
          <w:spacing w:val="-5"/>
          <w:sz w:val="24"/>
          <w:szCs w:val="24"/>
          <w:u w:val="single" w:color="000000"/>
        </w:rPr>
        <w:t>h</w:t>
      </w:r>
      <w:r w:rsidRPr="005B27C2">
        <w:rPr>
          <w:color w:val="000000" w:themeColor="text1"/>
          <w:sz w:val="24"/>
          <w:szCs w:val="24"/>
          <w:u w:val="single" w:color="000000"/>
        </w:rPr>
        <w:t>e</w:t>
      </w:r>
      <w:r w:rsidRPr="005B27C2">
        <w:rPr>
          <w:color w:val="000000" w:themeColor="text1"/>
          <w:spacing w:val="-20"/>
          <w:sz w:val="24"/>
          <w:szCs w:val="24"/>
          <w:u w:val="single" w:color="000000"/>
        </w:rPr>
        <w:t xml:space="preserve"> </w:t>
      </w:r>
      <w:r w:rsidRPr="005B27C2">
        <w:rPr>
          <w:color w:val="000000" w:themeColor="text1"/>
          <w:sz w:val="24"/>
          <w:szCs w:val="24"/>
          <w:u w:val="single" w:color="000000"/>
        </w:rPr>
        <w:t>b</w:t>
      </w:r>
      <w:r w:rsidRPr="005B27C2">
        <w:rPr>
          <w:color w:val="000000" w:themeColor="text1"/>
          <w:spacing w:val="-3"/>
          <w:sz w:val="24"/>
          <w:szCs w:val="24"/>
          <w:u w:val="single" w:color="000000"/>
        </w:rPr>
        <w:t>i</w:t>
      </w:r>
      <w:r w:rsidRPr="005B27C2">
        <w:rPr>
          <w:color w:val="000000" w:themeColor="text1"/>
          <w:sz w:val="24"/>
          <w:szCs w:val="24"/>
          <w:u w:val="single" w:color="000000"/>
        </w:rPr>
        <w:t>gg</w:t>
      </w:r>
      <w:r w:rsidRPr="005B27C2">
        <w:rPr>
          <w:color w:val="000000" w:themeColor="text1"/>
          <w:spacing w:val="4"/>
          <w:sz w:val="24"/>
          <w:szCs w:val="24"/>
          <w:u w:val="single" w:color="000000"/>
        </w:rPr>
        <w:t>e</w:t>
      </w:r>
      <w:r w:rsidRPr="005B27C2">
        <w:rPr>
          <w:color w:val="000000" w:themeColor="text1"/>
          <w:sz w:val="24"/>
          <w:szCs w:val="24"/>
          <w:u w:val="single" w:color="000000"/>
        </w:rPr>
        <w:t>st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-10"/>
          <w:sz w:val="24"/>
          <w:szCs w:val="24"/>
        </w:rPr>
        <w:t>i</w:t>
      </w:r>
      <w:r w:rsidRPr="005B27C2">
        <w:rPr>
          <w:color w:val="000000" w:themeColor="text1"/>
          <w:spacing w:val="10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y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-5"/>
          <w:sz w:val="24"/>
          <w:szCs w:val="24"/>
        </w:rPr>
        <w:t xml:space="preserve">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e w</w:t>
      </w:r>
      <w:r w:rsidRPr="005B27C2">
        <w:rPr>
          <w:color w:val="000000" w:themeColor="text1"/>
          <w:spacing w:val="6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r</w:t>
      </w:r>
      <w:r w:rsidRPr="005B27C2">
        <w:rPr>
          <w:color w:val="000000" w:themeColor="text1"/>
          <w:spacing w:val="-7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d.</w:t>
      </w:r>
    </w:p>
    <w:p w:rsidR="00094B3B" w:rsidRPr="005B27C2" w:rsidRDefault="00B05164">
      <w:pPr>
        <w:spacing w:before="7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4.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We</w:t>
      </w:r>
      <w:r w:rsidRPr="005B27C2">
        <w:rPr>
          <w:color w:val="000000" w:themeColor="text1"/>
          <w:spacing w:val="1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have</w:t>
      </w:r>
      <w:r w:rsidRPr="005B27C2">
        <w:rPr>
          <w:color w:val="000000" w:themeColor="text1"/>
          <w:spacing w:val="29"/>
          <w:sz w:val="24"/>
          <w:szCs w:val="24"/>
        </w:rPr>
        <w:t xml:space="preserve"> </w:t>
      </w:r>
      <w:r w:rsidRPr="005B27C2">
        <w:rPr>
          <w:color w:val="000000" w:themeColor="text1"/>
          <w:spacing w:val="-3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any</w:t>
      </w:r>
      <w:r w:rsidRPr="005B27C2">
        <w:rPr>
          <w:color w:val="000000" w:themeColor="text1"/>
          <w:spacing w:val="3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 a</w:t>
      </w:r>
      <w:r w:rsidRPr="005B27C2">
        <w:rPr>
          <w:color w:val="000000" w:themeColor="text1"/>
          <w:spacing w:val="16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ot</w:t>
      </w:r>
      <w:r w:rsidRPr="005B27C2">
        <w:rPr>
          <w:color w:val="000000" w:themeColor="text1"/>
          <w:spacing w:val="1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of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ots</w:t>
      </w:r>
      <w:r w:rsidRPr="005B27C2">
        <w:rPr>
          <w:color w:val="000000" w:themeColor="text1"/>
          <w:spacing w:val="1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of 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đếm</w:t>
      </w:r>
      <w:r w:rsidRPr="005B27C2">
        <w:rPr>
          <w:color w:val="000000" w:themeColor="text1"/>
          <w:spacing w:val="22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đ</w:t>
      </w:r>
      <w:r w:rsidRPr="005B27C2">
        <w:rPr>
          <w:color w:val="000000" w:themeColor="text1"/>
          <w:spacing w:val="-5"/>
          <w:sz w:val="24"/>
          <w:szCs w:val="24"/>
        </w:rPr>
        <w:t>ư</w:t>
      </w:r>
      <w:r w:rsidRPr="005B27C2">
        <w:rPr>
          <w:color w:val="000000" w:themeColor="text1"/>
          <w:spacing w:val="-3"/>
          <w:sz w:val="24"/>
          <w:szCs w:val="24"/>
        </w:rPr>
        <w:t>ợ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3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 xml:space="preserve">số </w:t>
      </w:r>
      <w:r w:rsidRPr="005B27C2">
        <w:rPr>
          <w:color w:val="000000" w:themeColor="text1"/>
          <w:spacing w:val="3"/>
          <w:w w:val="111"/>
          <w:sz w:val="24"/>
          <w:szCs w:val="24"/>
        </w:rPr>
        <w:t>n</w:t>
      </w:r>
      <w:r w:rsidRPr="005B27C2">
        <w:rPr>
          <w:color w:val="000000" w:themeColor="text1"/>
          <w:w w:val="106"/>
          <w:sz w:val="24"/>
          <w:szCs w:val="24"/>
        </w:rPr>
        <w:t>hiều</w:t>
      </w:r>
    </w:p>
    <w:p w:rsidR="00094B3B" w:rsidRPr="005B27C2" w:rsidRDefault="00B05164">
      <w:pPr>
        <w:spacing w:line="260" w:lineRule="exact"/>
        <w:ind w:left="327" w:right="4669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We</w:t>
      </w:r>
      <w:r w:rsidRPr="005B27C2">
        <w:rPr>
          <w:color w:val="000000" w:themeColor="text1"/>
          <w:spacing w:val="1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have</w:t>
      </w:r>
      <w:r w:rsidRPr="005B27C2">
        <w:rPr>
          <w:color w:val="000000" w:themeColor="text1"/>
          <w:spacing w:val="29"/>
          <w:sz w:val="24"/>
          <w:szCs w:val="24"/>
        </w:rPr>
        <w:t xml:space="preserve"> </w:t>
      </w:r>
      <w:r w:rsidRPr="005B27C2">
        <w:rPr>
          <w:color w:val="000000" w:themeColor="text1"/>
          <w:spacing w:val="-3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uch</w:t>
      </w:r>
      <w:r w:rsidRPr="005B27C2">
        <w:rPr>
          <w:color w:val="000000" w:themeColor="text1"/>
          <w:spacing w:val="3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 a</w:t>
      </w:r>
      <w:r w:rsidRPr="005B27C2">
        <w:rPr>
          <w:color w:val="000000" w:themeColor="text1"/>
          <w:spacing w:val="16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ot</w:t>
      </w:r>
      <w:r w:rsidRPr="005B27C2">
        <w:rPr>
          <w:color w:val="000000" w:themeColor="text1"/>
          <w:spacing w:val="1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of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/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ots</w:t>
      </w:r>
      <w:r w:rsidRPr="005B27C2">
        <w:rPr>
          <w:color w:val="000000" w:themeColor="text1"/>
          <w:spacing w:val="1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of +</w:t>
      </w:r>
      <w:r w:rsidRPr="005B27C2">
        <w:rPr>
          <w:color w:val="000000" w:themeColor="text1"/>
          <w:spacing w:val="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k</w:t>
      </w:r>
      <w:r w:rsidRPr="005B27C2">
        <w:rPr>
          <w:color w:val="000000" w:themeColor="text1"/>
          <w:sz w:val="24"/>
          <w:szCs w:val="24"/>
        </w:rPr>
        <w:t>hông</w:t>
      </w:r>
      <w:r w:rsidRPr="005B27C2">
        <w:rPr>
          <w:color w:val="000000" w:themeColor="text1"/>
          <w:spacing w:val="3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đếm</w:t>
      </w:r>
      <w:r w:rsidRPr="005B27C2">
        <w:rPr>
          <w:color w:val="000000" w:themeColor="text1"/>
          <w:spacing w:val="21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w w:val="111"/>
          <w:sz w:val="24"/>
          <w:szCs w:val="24"/>
        </w:rPr>
        <w:t>đ</w:t>
      </w:r>
      <w:r w:rsidRPr="005B27C2">
        <w:rPr>
          <w:color w:val="000000" w:themeColor="text1"/>
          <w:w w:val="105"/>
          <w:sz w:val="24"/>
          <w:szCs w:val="24"/>
        </w:rPr>
        <w:t>ược</w:t>
      </w:r>
    </w:p>
    <w:p w:rsidR="00094B3B" w:rsidRPr="005B27C2" w:rsidRDefault="00094B3B">
      <w:pPr>
        <w:spacing w:before="16" w:line="260" w:lineRule="exact"/>
        <w:rPr>
          <w:color w:val="000000" w:themeColor="text1"/>
          <w:sz w:val="26"/>
          <w:szCs w:val="26"/>
        </w:rPr>
      </w:pPr>
    </w:p>
    <w:p w:rsidR="00094B3B" w:rsidRPr="005B27C2" w:rsidRDefault="00B05164">
      <w:pPr>
        <w:ind w:left="120"/>
        <w:rPr>
          <w:color w:val="000000" w:themeColor="text1"/>
          <w:sz w:val="24"/>
          <w:szCs w:val="24"/>
        </w:rPr>
        <w:sectPr w:rsidR="00094B3B" w:rsidRPr="005B27C2">
          <w:pgSz w:w="12240" w:h="15840"/>
          <w:pgMar w:top="2240" w:right="780" w:bottom="280" w:left="960" w:header="715" w:footer="624" w:gutter="0"/>
          <w:cols w:space="720"/>
        </w:sectPr>
      </w:pPr>
      <w:r w:rsidRPr="005B27C2">
        <w:rPr>
          <w:color w:val="000000" w:themeColor="text1"/>
          <w:sz w:val="24"/>
          <w:szCs w:val="24"/>
        </w:rPr>
        <w:t>UN</w:t>
      </w:r>
      <w:r w:rsidRPr="005B27C2">
        <w:rPr>
          <w:color w:val="000000" w:themeColor="text1"/>
          <w:spacing w:val="-3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2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16:</w:t>
      </w:r>
      <w:r w:rsidRPr="005B27C2">
        <w:rPr>
          <w:color w:val="000000" w:themeColor="text1"/>
          <w:spacing w:val="17"/>
          <w:sz w:val="24"/>
          <w:szCs w:val="24"/>
        </w:rPr>
        <w:t xml:space="preserve"> </w:t>
      </w:r>
      <w:r w:rsidRPr="005B27C2">
        <w:rPr>
          <w:color w:val="000000" w:themeColor="text1"/>
          <w:spacing w:val="4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AN</w:t>
      </w:r>
      <w:r w:rsidRPr="005B27C2">
        <w:rPr>
          <w:color w:val="000000" w:themeColor="text1"/>
          <w:spacing w:val="1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AND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THE</w:t>
      </w:r>
      <w:r w:rsidRPr="005B27C2">
        <w:rPr>
          <w:color w:val="000000" w:themeColor="text1"/>
          <w:spacing w:val="34"/>
          <w:sz w:val="24"/>
          <w:szCs w:val="24"/>
        </w:rPr>
        <w:t xml:space="preserve"> </w:t>
      </w:r>
      <w:r w:rsidRPr="005B27C2">
        <w:rPr>
          <w:color w:val="000000" w:themeColor="text1"/>
          <w:w w:val="104"/>
          <w:sz w:val="24"/>
          <w:szCs w:val="24"/>
        </w:rPr>
        <w:t>ENV</w:t>
      </w:r>
      <w:r w:rsidRPr="005B27C2">
        <w:rPr>
          <w:color w:val="000000" w:themeColor="text1"/>
          <w:spacing w:val="-2"/>
          <w:w w:val="104"/>
          <w:sz w:val="24"/>
          <w:szCs w:val="24"/>
        </w:rPr>
        <w:t>I</w:t>
      </w:r>
      <w:r w:rsidRPr="005B27C2">
        <w:rPr>
          <w:color w:val="000000" w:themeColor="text1"/>
          <w:w w:val="105"/>
          <w:sz w:val="24"/>
          <w:szCs w:val="24"/>
        </w:rPr>
        <w:t>RON</w:t>
      </w:r>
      <w:r w:rsidRPr="005B27C2">
        <w:rPr>
          <w:color w:val="000000" w:themeColor="text1"/>
          <w:spacing w:val="3"/>
          <w:w w:val="105"/>
          <w:sz w:val="24"/>
          <w:szCs w:val="24"/>
        </w:rPr>
        <w:t>M</w:t>
      </w:r>
      <w:r w:rsidRPr="005B27C2">
        <w:rPr>
          <w:color w:val="000000" w:themeColor="text1"/>
          <w:w w:val="105"/>
          <w:sz w:val="24"/>
          <w:szCs w:val="24"/>
        </w:rPr>
        <w:t>ENT</w:t>
      </w: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line="200" w:lineRule="exact"/>
        <w:rPr>
          <w:color w:val="000000" w:themeColor="text1"/>
        </w:rPr>
      </w:pPr>
    </w:p>
    <w:p w:rsidR="00094B3B" w:rsidRPr="005B27C2" w:rsidRDefault="00094B3B">
      <w:pPr>
        <w:spacing w:before="14" w:line="220" w:lineRule="exact"/>
        <w:rPr>
          <w:color w:val="000000" w:themeColor="text1"/>
          <w:sz w:val="22"/>
          <w:szCs w:val="22"/>
        </w:rPr>
      </w:pPr>
    </w:p>
    <w:p w:rsidR="00094B3B" w:rsidRPr="005B27C2" w:rsidRDefault="00B05164">
      <w:pPr>
        <w:spacing w:before="29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w w:val="105"/>
          <w:sz w:val="24"/>
          <w:szCs w:val="24"/>
        </w:rPr>
        <w:t>Note:</w:t>
      </w:r>
    </w:p>
    <w:p w:rsidR="00094B3B" w:rsidRPr="005B27C2" w:rsidRDefault="00B05164">
      <w:pPr>
        <w:spacing w:before="2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1. </w:t>
      </w:r>
      <w:r w:rsidRPr="005B27C2">
        <w:rPr>
          <w:color w:val="000000" w:themeColor="text1"/>
          <w:spacing w:val="4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ột</w:t>
      </w:r>
      <w:r w:rsidRPr="005B27C2">
        <w:rPr>
          <w:color w:val="000000" w:themeColor="text1"/>
          <w:spacing w:val="2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số từ</w:t>
      </w:r>
      <w:r w:rsidRPr="005B27C2">
        <w:rPr>
          <w:color w:val="000000" w:themeColor="text1"/>
          <w:spacing w:val="2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chỉ</w:t>
      </w:r>
      <w:r w:rsidRPr="005B27C2">
        <w:rPr>
          <w:color w:val="000000" w:themeColor="text1"/>
          <w:spacing w:val="1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 xml:space="preserve">số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w w:val="108"/>
          <w:sz w:val="24"/>
          <w:szCs w:val="24"/>
        </w:rPr>
        <w:t>ượ</w:t>
      </w:r>
      <w:r w:rsidRPr="005B27C2">
        <w:rPr>
          <w:color w:val="000000" w:themeColor="text1"/>
          <w:spacing w:val="2"/>
          <w:w w:val="108"/>
          <w:sz w:val="24"/>
          <w:szCs w:val="24"/>
        </w:rPr>
        <w:t>n</w:t>
      </w:r>
      <w:r w:rsidRPr="005B27C2">
        <w:rPr>
          <w:color w:val="000000" w:themeColor="text1"/>
          <w:w w:val="107"/>
          <w:sz w:val="24"/>
          <w:szCs w:val="24"/>
        </w:rPr>
        <w:t>g:</w:t>
      </w:r>
    </w:p>
    <w:p w:rsidR="00094B3B" w:rsidRPr="005B27C2" w:rsidRDefault="00B05164">
      <w:pPr>
        <w:spacing w:line="260" w:lineRule="exact"/>
        <w:ind w:left="48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  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3"/>
          <w:sz w:val="24"/>
          <w:szCs w:val="24"/>
        </w:rPr>
        <w:t>o</w:t>
      </w:r>
      <w:r w:rsidRPr="005B27C2">
        <w:rPr>
          <w:color w:val="000000" w:themeColor="text1"/>
          <w:spacing w:val="-4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e +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 đếm</w:t>
      </w:r>
      <w:r w:rsidRPr="005B27C2">
        <w:rPr>
          <w:color w:val="000000" w:themeColor="text1"/>
          <w:spacing w:val="-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đư</w:t>
      </w:r>
      <w:r w:rsidRPr="005B27C2">
        <w:rPr>
          <w:color w:val="000000" w:themeColor="text1"/>
          <w:spacing w:val="5"/>
          <w:sz w:val="24"/>
          <w:szCs w:val="24"/>
        </w:rPr>
        <w:t>ợ</w:t>
      </w:r>
      <w:r w:rsidRPr="005B27C2">
        <w:rPr>
          <w:color w:val="000000" w:themeColor="text1"/>
          <w:sz w:val="24"/>
          <w:szCs w:val="24"/>
        </w:rPr>
        <w:t>c số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pacing w:val="-2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ều</w:t>
      </w:r>
      <w:r w:rsidRPr="005B27C2">
        <w:rPr>
          <w:color w:val="000000" w:themeColor="text1"/>
          <w:sz w:val="24"/>
          <w:szCs w:val="24"/>
        </w:rPr>
        <w:t xml:space="preserve">                                                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pacing w:val="-2"/>
          <w:sz w:val="24"/>
          <w:szCs w:val="24"/>
        </w:rPr>
        <w:t>v</w:t>
      </w:r>
      <w:r w:rsidRPr="005B27C2">
        <w:rPr>
          <w:color w:val="000000" w:themeColor="text1"/>
          <w:spacing w:val="4"/>
          <w:sz w:val="24"/>
          <w:szCs w:val="24"/>
        </w:rPr>
        <w:t>à</w:t>
      </w:r>
      <w:r w:rsidRPr="005B27C2">
        <w:rPr>
          <w:color w:val="000000" w:themeColor="text1"/>
          <w:sz w:val="24"/>
          <w:szCs w:val="24"/>
        </w:rPr>
        <w:t>i</w:t>
      </w:r>
    </w:p>
    <w:p w:rsidR="00094B3B" w:rsidRPr="005B27C2" w:rsidRDefault="00B05164">
      <w:pPr>
        <w:spacing w:line="260" w:lineRule="exact"/>
        <w:ind w:left="48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  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3"/>
          <w:sz w:val="24"/>
          <w:szCs w:val="24"/>
        </w:rPr>
        <w:t>o</w:t>
      </w:r>
      <w:r w:rsidRPr="005B27C2">
        <w:rPr>
          <w:color w:val="000000" w:themeColor="text1"/>
          <w:spacing w:val="-4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>e +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 k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ô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</w:t>
      </w:r>
      <w:r w:rsidRPr="005B27C2">
        <w:rPr>
          <w:color w:val="000000" w:themeColor="text1"/>
          <w:spacing w:val="4"/>
          <w:sz w:val="24"/>
          <w:szCs w:val="24"/>
        </w:rPr>
        <w:t>ế</w:t>
      </w:r>
      <w:r w:rsidRPr="005B27C2">
        <w:rPr>
          <w:color w:val="000000" w:themeColor="text1"/>
          <w:sz w:val="24"/>
          <w:szCs w:val="24"/>
        </w:rPr>
        <w:t>m</w:t>
      </w:r>
      <w:r w:rsidRPr="005B27C2">
        <w:rPr>
          <w:color w:val="000000" w:themeColor="text1"/>
          <w:spacing w:val="-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đư</w:t>
      </w:r>
      <w:r w:rsidRPr="005B27C2">
        <w:rPr>
          <w:color w:val="000000" w:themeColor="text1"/>
          <w:spacing w:val="-3"/>
          <w:sz w:val="24"/>
          <w:szCs w:val="24"/>
        </w:rPr>
        <w:t>ợ</w:t>
      </w:r>
      <w:r w:rsidRPr="005B27C2">
        <w:rPr>
          <w:color w:val="000000" w:themeColor="text1"/>
          <w:sz w:val="24"/>
          <w:szCs w:val="24"/>
        </w:rPr>
        <w:t xml:space="preserve">c                                                   </w:t>
      </w:r>
      <w:r w:rsidRPr="005B27C2">
        <w:rPr>
          <w:color w:val="000000" w:themeColor="text1"/>
          <w:spacing w:val="33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số</w:t>
      </w:r>
    </w:p>
    <w:p w:rsidR="00094B3B" w:rsidRPr="005B27C2" w:rsidRDefault="00B05164">
      <w:pPr>
        <w:spacing w:before="2"/>
        <w:ind w:left="48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  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ot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f</w:t>
      </w:r>
      <w:r w:rsidRPr="005B27C2">
        <w:rPr>
          <w:color w:val="000000" w:themeColor="text1"/>
          <w:spacing w:val="-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 đếm</w:t>
      </w:r>
      <w:r w:rsidRPr="005B27C2">
        <w:rPr>
          <w:color w:val="000000" w:themeColor="text1"/>
          <w:spacing w:val="-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được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số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2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ều /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 k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ô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 đ</w:t>
      </w:r>
      <w:r w:rsidRPr="005B27C2">
        <w:rPr>
          <w:color w:val="000000" w:themeColor="text1"/>
          <w:spacing w:val="6"/>
          <w:sz w:val="24"/>
          <w:szCs w:val="24"/>
        </w:rPr>
        <w:t>ế</w:t>
      </w:r>
      <w:r w:rsidRPr="005B27C2">
        <w:rPr>
          <w:color w:val="000000" w:themeColor="text1"/>
          <w:sz w:val="24"/>
          <w:szCs w:val="24"/>
        </w:rPr>
        <w:t>m</w:t>
      </w:r>
      <w:r w:rsidRPr="005B27C2">
        <w:rPr>
          <w:color w:val="000000" w:themeColor="text1"/>
          <w:spacing w:val="-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</w:t>
      </w:r>
      <w:r w:rsidRPr="005B27C2">
        <w:rPr>
          <w:color w:val="000000" w:themeColor="text1"/>
          <w:spacing w:val="7"/>
          <w:sz w:val="24"/>
          <w:szCs w:val="24"/>
        </w:rPr>
        <w:t>ư</w:t>
      </w:r>
      <w:r w:rsidRPr="005B27C2">
        <w:rPr>
          <w:color w:val="000000" w:themeColor="text1"/>
          <w:sz w:val="24"/>
          <w:szCs w:val="24"/>
        </w:rPr>
        <w:t xml:space="preserve">ợc           </w:t>
      </w:r>
      <w:r w:rsidRPr="005B27C2">
        <w:rPr>
          <w:color w:val="000000" w:themeColor="text1"/>
          <w:spacing w:val="1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ều</w:t>
      </w:r>
    </w:p>
    <w:p w:rsidR="00094B3B" w:rsidRPr="005B27C2" w:rsidRDefault="00B05164">
      <w:pPr>
        <w:spacing w:line="260" w:lineRule="exact"/>
        <w:ind w:left="48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  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 f</w:t>
      </w:r>
      <w:r w:rsidRPr="005B27C2">
        <w:rPr>
          <w:color w:val="000000" w:themeColor="text1"/>
          <w:spacing w:val="-3"/>
          <w:sz w:val="24"/>
          <w:szCs w:val="24"/>
        </w:rPr>
        <w:t>e</w:t>
      </w:r>
      <w:r w:rsidRPr="005B27C2">
        <w:rPr>
          <w:color w:val="000000" w:themeColor="text1"/>
          <w:sz w:val="24"/>
          <w:szCs w:val="24"/>
        </w:rPr>
        <w:t>w +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 đếm</w:t>
      </w:r>
      <w:r w:rsidRPr="005B27C2">
        <w:rPr>
          <w:color w:val="000000" w:themeColor="text1"/>
          <w:spacing w:val="-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</w:t>
      </w:r>
      <w:r w:rsidRPr="005B27C2">
        <w:rPr>
          <w:color w:val="000000" w:themeColor="text1"/>
          <w:spacing w:val="7"/>
          <w:sz w:val="24"/>
          <w:szCs w:val="24"/>
        </w:rPr>
        <w:t>ư</w:t>
      </w:r>
      <w:r w:rsidRPr="005B27C2">
        <w:rPr>
          <w:color w:val="000000" w:themeColor="text1"/>
          <w:sz w:val="24"/>
          <w:szCs w:val="24"/>
        </w:rPr>
        <w:t>ợc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số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2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ều</w:t>
      </w:r>
      <w:r w:rsidRPr="005B27C2">
        <w:rPr>
          <w:color w:val="000000" w:themeColor="text1"/>
          <w:sz w:val="24"/>
          <w:szCs w:val="24"/>
        </w:rPr>
        <w:t xml:space="preserve">                                               </w:t>
      </w:r>
      <w:r w:rsidRPr="005B27C2">
        <w:rPr>
          <w:color w:val="000000" w:themeColor="text1"/>
          <w:spacing w:val="47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í</w:t>
      </w:r>
      <w:r w:rsidRPr="005B27C2">
        <w:rPr>
          <w:color w:val="000000" w:themeColor="text1"/>
          <w:sz w:val="24"/>
          <w:szCs w:val="24"/>
        </w:rPr>
        <w:t>t</w:t>
      </w:r>
    </w:p>
    <w:p w:rsidR="00094B3B" w:rsidRPr="005B27C2" w:rsidRDefault="00B05164">
      <w:pPr>
        <w:spacing w:before="2"/>
        <w:ind w:left="48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 xml:space="preserve">-   </w:t>
      </w:r>
      <w:r w:rsidRPr="005B27C2">
        <w:rPr>
          <w:color w:val="000000" w:themeColor="text1"/>
          <w:spacing w:val="40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pacing w:val="5"/>
          <w:sz w:val="24"/>
          <w:szCs w:val="24"/>
        </w:rPr>
        <w:t>tt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e +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 k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ô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</w:t>
      </w:r>
      <w:r w:rsidRPr="005B27C2">
        <w:rPr>
          <w:color w:val="000000" w:themeColor="text1"/>
          <w:spacing w:val="4"/>
          <w:sz w:val="24"/>
          <w:szCs w:val="24"/>
        </w:rPr>
        <w:t>ế</w:t>
      </w:r>
      <w:r w:rsidRPr="005B27C2">
        <w:rPr>
          <w:color w:val="000000" w:themeColor="text1"/>
          <w:sz w:val="24"/>
          <w:szCs w:val="24"/>
        </w:rPr>
        <w:t>m</w:t>
      </w:r>
      <w:r w:rsidRPr="005B27C2">
        <w:rPr>
          <w:color w:val="000000" w:themeColor="text1"/>
          <w:spacing w:val="-9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đ</w:t>
      </w:r>
      <w:r w:rsidRPr="005B27C2">
        <w:rPr>
          <w:color w:val="000000" w:themeColor="text1"/>
          <w:spacing w:val="7"/>
          <w:sz w:val="24"/>
          <w:szCs w:val="24"/>
        </w:rPr>
        <w:t>ư</w:t>
      </w:r>
      <w:r w:rsidRPr="005B27C2">
        <w:rPr>
          <w:color w:val="000000" w:themeColor="text1"/>
          <w:sz w:val="24"/>
          <w:szCs w:val="24"/>
        </w:rPr>
        <w:t xml:space="preserve">ợc                                                 </w:t>
      </w:r>
      <w:r w:rsidRPr="005B27C2">
        <w:rPr>
          <w:color w:val="000000" w:themeColor="text1"/>
          <w:spacing w:val="50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pacing w:val="-7"/>
          <w:sz w:val="24"/>
          <w:szCs w:val="24"/>
        </w:rPr>
        <w:t>í</w:t>
      </w:r>
      <w:r w:rsidRPr="005B27C2">
        <w:rPr>
          <w:color w:val="000000" w:themeColor="text1"/>
          <w:sz w:val="24"/>
          <w:szCs w:val="24"/>
        </w:rPr>
        <w:t>t</w:t>
      </w:r>
    </w:p>
    <w:p w:rsidR="00094B3B" w:rsidRPr="005B27C2" w:rsidRDefault="00B05164">
      <w:pPr>
        <w:spacing w:line="260" w:lineRule="exact"/>
        <w:ind w:left="82" w:right="6972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6"/>
          <w:sz w:val="24"/>
          <w:szCs w:val="24"/>
        </w:rPr>
        <w:t>x</w:t>
      </w:r>
      <w:r w:rsidRPr="005B27C2">
        <w:rPr>
          <w:color w:val="000000" w:themeColor="text1"/>
          <w:sz w:val="24"/>
          <w:szCs w:val="24"/>
        </w:rPr>
        <w:t>:</w:t>
      </w:r>
      <w:r w:rsidRPr="005B27C2">
        <w:rPr>
          <w:color w:val="000000" w:themeColor="text1"/>
          <w:spacing w:val="31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</w:t>
      </w:r>
      <w:r w:rsidRPr="005B27C2">
        <w:rPr>
          <w:color w:val="000000" w:themeColor="text1"/>
          <w:spacing w:val="7"/>
          <w:sz w:val="24"/>
          <w:szCs w:val="24"/>
        </w:rPr>
        <w:t>o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 xml:space="preserve">e eggs           </w:t>
      </w:r>
      <w:r w:rsidRPr="005B27C2">
        <w:rPr>
          <w:color w:val="000000" w:themeColor="text1"/>
          <w:spacing w:val="18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v</w:t>
      </w:r>
      <w:r w:rsidRPr="005B27C2">
        <w:rPr>
          <w:color w:val="000000" w:themeColor="text1"/>
          <w:spacing w:val="4"/>
          <w:sz w:val="24"/>
          <w:szCs w:val="24"/>
        </w:rPr>
        <w:t>à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3"/>
          <w:sz w:val="24"/>
          <w:szCs w:val="24"/>
        </w:rPr>
        <w:t>á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-7"/>
          <w:sz w:val="24"/>
          <w:szCs w:val="24"/>
        </w:rPr>
        <w:t xml:space="preserve"> 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rứ</w:t>
      </w:r>
      <w:r w:rsidRPr="005B27C2">
        <w:rPr>
          <w:color w:val="000000" w:themeColor="text1"/>
          <w:spacing w:val="-4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</w:p>
    <w:p w:rsidR="00094B3B" w:rsidRPr="005B27C2" w:rsidRDefault="00B05164">
      <w:pPr>
        <w:spacing w:before="2"/>
        <w:ind w:left="262" w:right="7068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pacing w:val="2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f</w:t>
      </w:r>
      <w:r w:rsidRPr="005B27C2">
        <w:rPr>
          <w:color w:val="000000" w:themeColor="text1"/>
          <w:spacing w:val="-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 xml:space="preserve">eggs          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ều </w:t>
      </w:r>
      <w:r w:rsidRPr="005B27C2">
        <w:rPr>
          <w:color w:val="000000" w:themeColor="text1"/>
          <w:spacing w:val="7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rứ</w:t>
      </w:r>
      <w:r w:rsidRPr="005B27C2">
        <w:rPr>
          <w:color w:val="000000" w:themeColor="text1"/>
          <w:spacing w:val="-4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</w:p>
    <w:p w:rsidR="00094B3B" w:rsidRPr="005B27C2" w:rsidRDefault="00B05164">
      <w:pPr>
        <w:spacing w:line="260" w:lineRule="exact"/>
        <w:ind w:left="262" w:right="7126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pacing w:val="-7"/>
          <w:sz w:val="24"/>
          <w:szCs w:val="24"/>
        </w:rPr>
        <w:t>s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8"/>
          <w:sz w:val="24"/>
          <w:szCs w:val="24"/>
        </w:rPr>
        <w:t>r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pacing w:val="4"/>
          <w:sz w:val="24"/>
          <w:szCs w:val="24"/>
        </w:rPr>
        <w:t>c</w:t>
      </w:r>
      <w:r w:rsidRPr="005B27C2">
        <w:rPr>
          <w:color w:val="000000" w:themeColor="text1"/>
          <w:sz w:val="24"/>
          <w:szCs w:val="24"/>
        </w:rPr>
        <w:t xml:space="preserve">e              </w:t>
      </w:r>
      <w:r w:rsidRPr="005B27C2">
        <w:rPr>
          <w:color w:val="000000" w:themeColor="text1"/>
          <w:spacing w:val="16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số g</w:t>
      </w:r>
      <w:r w:rsidRPr="005B27C2">
        <w:rPr>
          <w:color w:val="000000" w:themeColor="text1"/>
          <w:spacing w:val="-6"/>
          <w:sz w:val="24"/>
          <w:szCs w:val="24"/>
        </w:rPr>
        <w:t>ạ</w:t>
      </w:r>
      <w:r w:rsidRPr="005B27C2">
        <w:rPr>
          <w:color w:val="000000" w:themeColor="text1"/>
          <w:sz w:val="24"/>
          <w:szCs w:val="24"/>
        </w:rPr>
        <w:t>o</w:t>
      </w:r>
    </w:p>
    <w:p w:rsidR="00094B3B" w:rsidRPr="005B27C2" w:rsidRDefault="00B05164">
      <w:pPr>
        <w:spacing w:before="2"/>
        <w:ind w:left="262" w:right="7242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pacing w:val="2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f</w:t>
      </w:r>
      <w:r w:rsidRPr="005B27C2">
        <w:rPr>
          <w:color w:val="000000" w:themeColor="text1"/>
          <w:spacing w:val="-8"/>
          <w:sz w:val="24"/>
          <w:szCs w:val="24"/>
        </w:rPr>
        <w:t xml:space="preserve"> </w:t>
      </w:r>
      <w:r w:rsidRPr="005B27C2">
        <w:rPr>
          <w:color w:val="000000" w:themeColor="text1"/>
          <w:spacing w:val="4"/>
          <w:sz w:val="24"/>
          <w:szCs w:val="24"/>
        </w:rPr>
        <w:t>r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pacing w:val="4"/>
          <w:sz w:val="24"/>
          <w:szCs w:val="24"/>
        </w:rPr>
        <w:t>c</w:t>
      </w:r>
      <w:r w:rsidRPr="005B27C2">
        <w:rPr>
          <w:color w:val="000000" w:themeColor="text1"/>
          <w:sz w:val="24"/>
          <w:szCs w:val="24"/>
        </w:rPr>
        <w:t xml:space="preserve">e           </w:t>
      </w:r>
      <w:r w:rsidRPr="005B27C2">
        <w:rPr>
          <w:color w:val="000000" w:themeColor="text1"/>
          <w:spacing w:val="2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nh</w:t>
      </w:r>
      <w:r w:rsidRPr="005B27C2">
        <w:rPr>
          <w:color w:val="000000" w:themeColor="text1"/>
          <w:spacing w:val="-4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>ều gạo</w:t>
      </w:r>
    </w:p>
    <w:p w:rsidR="00094B3B" w:rsidRPr="005B27C2" w:rsidRDefault="00B05164">
      <w:pPr>
        <w:spacing w:line="260" w:lineRule="exact"/>
        <w:ind w:left="262" w:right="7131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-8"/>
          <w:sz w:val="24"/>
          <w:szCs w:val="24"/>
        </w:rPr>
        <w:t>f</w:t>
      </w:r>
      <w:r w:rsidRPr="005B27C2">
        <w:rPr>
          <w:color w:val="000000" w:themeColor="text1"/>
          <w:sz w:val="24"/>
          <w:szCs w:val="24"/>
        </w:rPr>
        <w:t xml:space="preserve">ew eggs            </w:t>
      </w:r>
      <w:r w:rsidRPr="005B27C2">
        <w:rPr>
          <w:color w:val="000000" w:themeColor="text1"/>
          <w:spacing w:val="39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í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3"/>
          <w:sz w:val="24"/>
          <w:szCs w:val="24"/>
        </w:rPr>
        <w:t>á</w:t>
      </w:r>
      <w:r w:rsidRPr="005B27C2">
        <w:rPr>
          <w:color w:val="000000" w:themeColor="text1"/>
          <w:sz w:val="24"/>
          <w:szCs w:val="24"/>
        </w:rPr>
        <w:t>i</w:t>
      </w:r>
      <w:r w:rsidRPr="005B27C2">
        <w:rPr>
          <w:color w:val="000000" w:themeColor="text1"/>
          <w:spacing w:val="-9"/>
          <w:sz w:val="24"/>
          <w:szCs w:val="24"/>
        </w:rPr>
        <w:t xml:space="preserve">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rứ</w:t>
      </w:r>
      <w:r w:rsidRPr="005B27C2">
        <w:rPr>
          <w:color w:val="000000" w:themeColor="text1"/>
          <w:spacing w:val="-4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</w:p>
    <w:p w:rsidR="00094B3B" w:rsidRPr="005B27C2" w:rsidRDefault="00B05164">
      <w:pPr>
        <w:spacing w:before="2"/>
        <w:ind w:left="262" w:right="7204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a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pacing w:val="10"/>
          <w:sz w:val="24"/>
          <w:szCs w:val="24"/>
        </w:rPr>
        <w:t>t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8"/>
          <w:sz w:val="24"/>
          <w:szCs w:val="24"/>
        </w:rPr>
        <w:t>r</w:t>
      </w:r>
      <w:r w:rsidRPr="005B27C2">
        <w:rPr>
          <w:color w:val="000000" w:themeColor="text1"/>
          <w:spacing w:val="-9"/>
          <w:sz w:val="24"/>
          <w:szCs w:val="24"/>
        </w:rPr>
        <w:t>i</w:t>
      </w:r>
      <w:r w:rsidRPr="005B27C2">
        <w:rPr>
          <w:color w:val="000000" w:themeColor="text1"/>
          <w:sz w:val="24"/>
          <w:szCs w:val="24"/>
        </w:rPr>
        <w:t xml:space="preserve">ce            </w:t>
      </w:r>
      <w:r w:rsidRPr="005B27C2">
        <w:rPr>
          <w:color w:val="000000" w:themeColor="text1"/>
          <w:spacing w:val="39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8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í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gạo</w:t>
      </w:r>
    </w:p>
    <w:p w:rsidR="00094B3B" w:rsidRPr="005B27C2" w:rsidRDefault="00B05164">
      <w:pPr>
        <w:spacing w:before="2" w:line="260" w:lineRule="exact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position w:val="-1"/>
          <w:sz w:val="24"/>
          <w:szCs w:val="24"/>
        </w:rPr>
        <w:t>2.</w:t>
      </w:r>
      <w:r w:rsidRPr="005B27C2">
        <w:rPr>
          <w:color w:val="000000" w:themeColor="text1"/>
          <w:spacing w:val="5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position w:val="-1"/>
          <w:sz w:val="24"/>
          <w:szCs w:val="24"/>
        </w:rPr>
        <w:t>Câu</w:t>
      </w:r>
      <w:r w:rsidRPr="005B27C2">
        <w:rPr>
          <w:color w:val="000000" w:themeColor="text1"/>
          <w:spacing w:val="37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-3"/>
          <w:position w:val="-1"/>
          <w:sz w:val="24"/>
          <w:szCs w:val="24"/>
        </w:rPr>
        <w:t>m</w:t>
      </w:r>
      <w:r w:rsidRPr="005B27C2">
        <w:rPr>
          <w:color w:val="000000" w:themeColor="text1"/>
          <w:position w:val="-1"/>
          <w:sz w:val="24"/>
          <w:szCs w:val="24"/>
        </w:rPr>
        <w:t>ệnh</w:t>
      </w:r>
      <w:r w:rsidRPr="005B27C2">
        <w:rPr>
          <w:color w:val="000000" w:themeColor="text1"/>
          <w:spacing w:val="40"/>
          <w:position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position w:val="-1"/>
          <w:sz w:val="24"/>
          <w:szCs w:val="24"/>
        </w:rPr>
        <w:t>l</w:t>
      </w:r>
      <w:r w:rsidRPr="005B27C2">
        <w:rPr>
          <w:color w:val="000000" w:themeColor="text1"/>
          <w:w w:val="109"/>
          <w:position w:val="-1"/>
          <w:sz w:val="24"/>
          <w:szCs w:val="24"/>
        </w:rPr>
        <w:t>ệnh:</w:t>
      </w:r>
    </w:p>
    <w:tbl>
      <w:tblPr>
        <w:tblW w:w="0" w:type="auto"/>
        <w:tblInd w:w="8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6"/>
        <w:gridCol w:w="2724"/>
        <w:gridCol w:w="2551"/>
      </w:tblGrid>
      <w:tr w:rsidR="005B27C2" w:rsidRPr="005B27C2">
        <w:trPr>
          <w:trHeight w:hRule="exact" w:val="290"/>
        </w:trPr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094B3B" w:rsidRPr="005B27C2" w:rsidRDefault="00B05164">
            <w:pPr>
              <w:spacing w:before="2"/>
              <w:ind w:left="4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V1 +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</w:tcPr>
          <w:p w:rsidR="00094B3B" w:rsidRPr="005B27C2" w:rsidRDefault="00B05164">
            <w:pPr>
              <w:spacing w:before="2"/>
              <w:ind w:left="374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Sa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v</w:t>
            </w:r>
            <w:r w:rsidRPr="005B27C2">
              <w:rPr>
                <w:color w:val="000000" w:themeColor="text1"/>
                <w:sz w:val="24"/>
                <w:szCs w:val="24"/>
              </w:rPr>
              <w:t>e wa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er.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094B3B" w:rsidRPr="005B27C2" w:rsidRDefault="00B05164">
            <w:pPr>
              <w:spacing w:before="2"/>
              <w:ind w:left="53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H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>ã</w:t>
            </w:r>
            <w:r w:rsidRPr="005B27C2">
              <w:rPr>
                <w:color w:val="000000" w:themeColor="text1"/>
                <w:sz w:val="24"/>
                <w:szCs w:val="24"/>
              </w:rPr>
              <w:t>y</w:t>
            </w:r>
            <w:r w:rsidRPr="005B27C2">
              <w:rPr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12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9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z w:val="24"/>
                <w:szCs w:val="24"/>
              </w:rPr>
              <w:t>ết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k</w:t>
            </w:r>
            <w:r w:rsidRPr="005B27C2">
              <w:rPr>
                <w:color w:val="000000" w:themeColor="text1"/>
                <w:spacing w:val="-7"/>
                <w:sz w:val="24"/>
                <w:szCs w:val="24"/>
              </w:rPr>
              <w:t>i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ệ</w:t>
            </w:r>
            <w:r w:rsidRPr="005B27C2">
              <w:rPr>
                <w:color w:val="000000" w:themeColor="text1"/>
                <w:sz w:val="24"/>
                <w:szCs w:val="24"/>
              </w:rPr>
              <w:t>m</w:t>
            </w:r>
            <w:r w:rsidRPr="005B27C2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ư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ớ</w:t>
            </w:r>
            <w:r w:rsidRPr="005B27C2">
              <w:rPr>
                <w:color w:val="000000" w:themeColor="text1"/>
                <w:sz w:val="24"/>
                <w:szCs w:val="24"/>
              </w:rPr>
              <w:t>c.</w:t>
            </w:r>
          </w:p>
        </w:tc>
      </w:tr>
      <w:tr w:rsidR="005B27C2" w:rsidRPr="005B27C2">
        <w:trPr>
          <w:trHeight w:hRule="exact" w:val="300"/>
        </w:trPr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094B3B" w:rsidRPr="005B27C2" w:rsidRDefault="00B05164">
            <w:pPr>
              <w:spacing w:line="260" w:lineRule="exact"/>
              <w:ind w:left="4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’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+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V1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</w:tcPr>
          <w:p w:rsidR="00094B3B" w:rsidRPr="005B27C2" w:rsidRDefault="00B05164">
            <w:pPr>
              <w:spacing w:line="260" w:lineRule="exact"/>
              <w:ind w:left="374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D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o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’</w:t>
            </w:r>
            <w:r w:rsidRPr="005B27C2">
              <w:rPr>
                <w:color w:val="000000" w:themeColor="text1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was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z w:val="24"/>
                <w:szCs w:val="24"/>
              </w:rPr>
              <w:t>wa</w:t>
            </w:r>
            <w:r w:rsidRPr="005B27C2">
              <w:rPr>
                <w:color w:val="000000" w:themeColor="text1"/>
                <w:spacing w:val="6"/>
                <w:sz w:val="24"/>
                <w:szCs w:val="24"/>
              </w:rPr>
              <w:t>t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e</w:t>
            </w:r>
            <w:r w:rsidRPr="005B27C2">
              <w:rPr>
                <w:color w:val="000000" w:themeColor="text1"/>
                <w:sz w:val="24"/>
                <w:szCs w:val="24"/>
              </w:rPr>
              <w:t>r.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094B3B" w:rsidRPr="005B27C2" w:rsidRDefault="00B05164">
            <w:pPr>
              <w:spacing w:line="260" w:lineRule="exact"/>
              <w:ind w:left="530"/>
              <w:rPr>
                <w:color w:val="000000" w:themeColor="text1"/>
                <w:sz w:val="24"/>
                <w:szCs w:val="24"/>
              </w:rPr>
            </w:pPr>
            <w:r w:rsidRPr="005B27C2">
              <w:rPr>
                <w:color w:val="000000" w:themeColor="text1"/>
                <w:sz w:val="24"/>
                <w:szCs w:val="24"/>
              </w:rPr>
              <w:t>Đừ</w:t>
            </w:r>
            <w:r w:rsidRPr="005B27C2">
              <w:rPr>
                <w:color w:val="000000" w:themeColor="text1"/>
                <w:spacing w:val="-6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</w:t>
            </w:r>
            <w:r w:rsidRPr="005B27C2">
              <w:rPr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4"/>
                <w:sz w:val="24"/>
                <w:szCs w:val="24"/>
              </w:rPr>
              <w:t>l</w:t>
            </w:r>
            <w:r w:rsidRPr="005B27C2">
              <w:rPr>
                <w:color w:val="000000" w:themeColor="text1"/>
                <w:spacing w:val="4"/>
                <w:sz w:val="24"/>
                <w:szCs w:val="24"/>
              </w:rPr>
              <w:t>ã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g phí</w:t>
            </w:r>
            <w:r w:rsidRPr="005B27C2">
              <w:rPr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5B27C2">
              <w:rPr>
                <w:color w:val="000000" w:themeColor="text1"/>
                <w:spacing w:val="-5"/>
                <w:sz w:val="24"/>
                <w:szCs w:val="24"/>
              </w:rPr>
              <w:t>n</w:t>
            </w:r>
            <w:r w:rsidRPr="005B27C2">
              <w:rPr>
                <w:color w:val="000000" w:themeColor="text1"/>
                <w:sz w:val="24"/>
                <w:szCs w:val="24"/>
              </w:rPr>
              <w:t>ư</w:t>
            </w:r>
            <w:r w:rsidRPr="005B27C2">
              <w:rPr>
                <w:color w:val="000000" w:themeColor="text1"/>
                <w:spacing w:val="-3"/>
                <w:sz w:val="24"/>
                <w:szCs w:val="24"/>
              </w:rPr>
              <w:t>ớ</w:t>
            </w:r>
            <w:r w:rsidRPr="005B27C2">
              <w:rPr>
                <w:color w:val="000000" w:themeColor="text1"/>
                <w:sz w:val="24"/>
                <w:szCs w:val="24"/>
              </w:rPr>
              <w:t>c.</w:t>
            </w:r>
          </w:p>
        </w:tc>
      </w:tr>
    </w:tbl>
    <w:p w:rsidR="00094B3B" w:rsidRPr="005B27C2" w:rsidRDefault="00B05164">
      <w:pPr>
        <w:spacing w:line="240" w:lineRule="exact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3.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Lời</w:t>
      </w:r>
      <w:r w:rsidRPr="005B27C2">
        <w:rPr>
          <w:color w:val="000000" w:themeColor="text1"/>
          <w:spacing w:val="12"/>
          <w:sz w:val="24"/>
          <w:szCs w:val="24"/>
        </w:rPr>
        <w:t xml:space="preserve"> </w:t>
      </w:r>
      <w:r w:rsidRPr="005B27C2">
        <w:rPr>
          <w:color w:val="000000" w:themeColor="text1"/>
          <w:w w:val="108"/>
          <w:sz w:val="24"/>
          <w:szCs w:val="24"/>
        </w:rPr>
        <w:t>khuyên:</w:t>
      </w:r>
    </w:p>
    <w:p w:rsidR="00094B3B" w:rsidRPr="005B27C2" w:rsidRDefault="00B05164">
      <w:pPr>
        <w:spacing w:line="260" w:lineRule="exact"/>
        <w:ind w:left="8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pacing w:val="-6"/>
          <w:sz w:val="24"/>
          <w:szCs w:val="24"/>
        </w:rPr>
        <w:t>W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4"/>
          <w:sz w:val="24"/>
          <w:szCs w:val="24"/>
        </w:rPr>
        <w:t>s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ou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d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 V1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…</w:t>
      </w:r>
      <w:r w:rsidRPr="005B27C2">
        <w:rPr>
          <w:color w:val="000000" w:themeColor="text1"/>
          <w:sz w:val="24"/>
          <w:szCs w:val="24"/>
        </w:rPr>
        <w:t xml:space="preserve">   </w:t>
      </w:r>
      <w:r w:rsidRPr="005B27C2">
        <w:rPr>
          <w:color w:val="000000" w:themeColor="text1"/>
          <w:spacing w:val="38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-6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ú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 xml:space="preserve">a </w:t>
      </w:r>
      <w:r w:rsidRPr="005B27C2">
        <w:rPr>
          <w:color w:val="000000" w:themeColor="text1"/>
          <w:spacing w:val="-3"/>
          <w:sz w:val="24"/>
          <w:szCs w:val="24"/>
        </w:rPr>
        <w:t>n</w:t>
      </w:r>
      <w:r w:rsidRPr="005B27C2">
        <w:rPr>
          <w:color w:val="000000" w:themeColor="text1"/>
          <w:spacing w:val="4"/>
          <w:sz w:val="24"/>
          <w:szCs w:val="24"/>
        </w:rPr>
        <w:t>ê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-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…</w:t>
      </w:r>
    </w:p>
    <w:p w:rsidR="00094B3B" w:rsidRPr="005B27C2" w:rsidRDefault="00B05164">
      <w:pPr>
        <w:spacing w:before="7" w:line="260" w:lineRule="exact"/>
        <w:ind w:left="120" w:right="5217" w:firstLine="7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pacing w:val="-6"/>
          <w:sz w:val="24"/>
          <w:szCs w:val="24"/>
        </w:rPr>
        <w:t>W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4"/>
          <w:sz w:val="24"/>
          <w:szCs w:val="24"/>
        </w:rPr>
        <w:t>s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ou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pacing w:val="5"/>
          <w:sz w:val="24"/>
          <w:szCs w:val="24"/>
        </w:rPr>
        <w:t>d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-3"/>
          <w:sz w:val="24"/>
          <w:szCs w:val="24"/>
        </w:rPr>
        <w:t>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+</w:t>
      </w:r>
      <w:r w:rsidRPr="005B27C2">
        <w:rPr>
          <w:color w:val="000000" w:themeColor="text1"/>
          <w:spacing w:val="4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 xml:space="preserve">V1 </w:t>
      </w:r>
      <w:r w:rsidRPr="005B27C2">
        <w:rPr>
          <w:color w:val="000000" w:themeColor="text1"/>
          <w:spacing w:val="7"/>
          <w:sz w:val="24"/>
          <w:szCs w:val="24"/>
        </w:rPr>
        <w:t>…</w:t>
      </w:r>
      <w:r w:rsidRPr="005B27C2">
        <w:rPr>
          <w:color w:val="000000" w:themeColor="text1"/>
          <w:sz w:val="24"/>
          <w:szCs w:val="24"/>
        </w:rPr>
        <w:t>C</w:t>
      </w:r>
      <w:r w:rsidRPr="005B27C2">
        <w:rPr>
          <w:color w:val="000000" w:themeColor="text1"/>
          <w:spacing w:val="-6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ú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 xml:space="preserve">g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a k</w:t>
      </w:r>
      <w:r w:rsidRPr="005B27C2">
        <w:rPr>
          <w:color w:val="000000" w:themeColor="text1"/>
          <w:spacing w:val="-3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ô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z w:val="24"/>
          <w:szCs w:val="24"/>
        </w:rPr>
        <w:t>g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pacing w:val="4"/>
          <w:sz w:val="24"/>
          <w:szCs w:val="24"/>
        </w:rPr>
        <w:t>ê</w:t>
      </w:r>
      <w:r w:rsidRPr="005B27C2">
        <w:rPr>
          <w:color w:val="000000" w:themeColor="text1"/>
          <w:sz w:val="24"/>
          <w:szCs w:val="24"/>
        </w:rPr>
        <w:t>n</w:t>
      </w:r>
      <w:r w:rsidRPr="005B27C2">
        <w:rPr>
          <w:color w:val="000000" w:themeColor="text1"/>
          <w:spacing w:val="-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… E</w:t>
      </w:r>
      <w:r w:rsidRPr="005B27C2">
        <w:rPr>
          <w:color w:val="000000" w:themeColor="text1"/>
          <w:spacing w:val="-3"/>
          <w:sz w:val="24"/>
          <w:szCs w:val="24"/>
        </w:rPr>
        <w:t>x</w:t>
      </w:r>
      <w:r w:rsidRPr="005B27C2">
        <w:rPr>
          <w:color w:val="000000" w:themeColor="text1"/>
          <w:sz w:val="24"/>
          <w:szCs w:val="24"/>
        </w:rPr>
        <w:t>: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6"/>
          <w:sz w:val="24"/>
          <w:szCs w:val="24"/>
        </w:rPr>
        <w:t>W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4"/>
          <w:sz w:val="24"/>
          <w:szCs w:val="24"/>
        </w:rPr>
        <w:t>s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ou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d s</w:t>
      </w:r>
      <w:r w:rsidRPr="005B27C2">
        <w:rPr>
          <w:color w:val="000000" w:themeColor="text1"/>
          <w:spacing w:val="4"/>
          <w:sz w:val="24"/>
          <w:szCs w:val="24"/>
        </w:rPr>
        <w:t>a</w:t>
      </w:r>
      <w:r w:rsidRPr="005B27C2">
        <w:rPr>
          <w:color w:val="000000" w:themeColor="text1"/>
          <w:spacing w:val="-5"/>
          <w:sz w:val="24"/>
          <w:szCs w:val="24"/>
        </w:rPr>
        <w:t>v</w:t>
      </w:r>
      <w:r w:rsidRPr="005B27C2">
        <w:rPr>
          <w:color w:val="000000" w:themeColor="text1"/>
          <w:sz w:val="24"/>
          <w:szCs w:val="24"/>
        </w:rPr>
        <w:t>e wa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er.</w:t>
      </w:r>
    </w:p>
    <w:p w:rsidR="00094B3B" w:rsidRPr="005B27C2" w:rsidRDefault="00B05164">
      <w:pPr>
        <w:spacing w:line="260" w:lineRule="exact"/>
        <w:ind w:left="54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pacing w:val="-3"/>
          <w:sz w:val="24"/>
          <w:szCs w:val="24"/>
        </w:rPr>
        <w:t>W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4"/>
          <w:sz w:val="24"/>
          <w:szCs w:val="24"/>
        </w:rPr>
        <w:t>s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pacing w:val="5"/>
          <w:sz w:val="24"/>
          <w:szCs w:val="24"/>
        </w:rPr>
        <w:t>ou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pacing w:val="5"/>
          <w:sz w:val="24"/>
          <w:szCs w:val="24"/>
        </w:rPr>
        <w:t>d</w:t>
      </w:r>
      <w:r w:rsidRPr="005B27C2">
        <w:rPr>
          <w:color w:val="000000" w:themeColor="text1"/>
          <w:spacing w:val="-5"/>
          <w:sz w:val="24"/>
          <w:szCs w:val="24"/>
        </w:rPr>
        <w:t>n</w:t>
      </w:r>
      <w:r w:rsidRPr="005B27C2">
        <w:rPr>
          <w:color w:val="000000" w:themeColor="text1"/>
          <w:spacing w:val="-3"/>
          <w:sz w:val="24"/>
          <w:szCs w:val="24"/>
        </w:rPr>
        <w:t>’</w:t>
      </w:r>
      <w:r w:rsidRPr="005B27C2">
        <w:rPr>
          <w:color w:val="000000" w:themeColor="text1"/>
          <w:sz w:val="24"/>
          <w:szCs w:val="24"/>
        </w:rPr>
        <w:t>t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was</w:t>
      </w:r>
      <w:r w:rsidRPr="005B27C2">
        <w:rPr>
          <w:color w:val="000000" w:themeColor="text1"/>
          <w:spacing w:val="4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e w</w:t>
      </w:r>
      <w:r w:rsidRPr="005B27C2">
        <w:rPr>
          <w:color w:val="000000" w:themeColor="text1"/>
          <w:spacing w:val="-5"/>
          <w:sz w:val="24"/>
          <w:szCs w:val="24"/>
        </w:rPr>
        <w:t>a</w:t>
      </w:r>
      <w:r w:rsidRPr="005B27C2">
        <w:rPr>
          <w:color w:val="000000" w:themeColor="text1"/>
          <w:spacing w:val="5"/>
          <w:sz w:val="24"/>
          <w:szCs w:val="24"/>
        </w:rPr>
        <w:t>t</w:t>
      </w:r>
      <w:r w:rsidRPr="005B27C2">
        <w:rPr>
          <w:color w:val="000000" w:themeColor="text1"/>
          <w:sz w:val="24"/>
          <w:szCs w:val="24"/>
        </w:rPr>
        <w:t>er.</w:t>
      </w:r>
    </w:p>
    <w:p w:rsidR="00094B3B" w:rsidRPr="005B27C2" w:rsidRDefault="00B05164">
      <w:pPr>
        <w:spacing w:before="2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4.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Câu</w:t>
      </w:r>
      <w:r w:rsidRPr="005B27C2">
        <w:rPr>
          <w:color w:val="000000" w:themeColor="text1"/>
          <w:spacing w:val="3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hỏi</w:t>
      </w:r>
      <w:r w:rsidRPr="005B27C2">
        <w:rPr>
          <w:color w:val="000000" w:themeColor="text1"/>
          <w:spacing w:val="16"/>
          <w:sz w:val="24"/>
          <w:szCs w:val="24"/>
        </w:rPr>
        <w:t xml:space="preserve"> </w:t>
      </w:r>
      <w:r w:rsidRPr="005B27C2">
        <w:rPr>
          <w:color w:val="000000" w:themeColor="text1"/>
          <w:spacing w:val="-4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 xml:space="preserve">ý </w:t>
      </w:r>
      <w:r w:rsidRPr="005B27C2">
        <w:rPr>
          <w:color w:val="000000" w:themeColor="text1"/>
          <w:spacing w:val="3"/>
          <w:w w:val="111"/>
          <w:sz w:val="24"/>
          <w:szCs w:val="24"/>
        </w:rPr>
        <w:t>d</w:t>
      </w:r>
      <w:r w:rsidRPr="005B27C2">
        <w:rPr>
          <w:color w:val="000000" w:themeColor="text1"/>
          <w:spacing w:val="-5"/>
          <w:sz w:val="24"/>
          <w:szCs w:val="24"/>
        </w:rPr>
        <w:t>o</w:t>
      </w:r>
      <w:r w:rsidRPr="005B27C2">
        <w:rPr>
          <w:color w:val="000000" w:themeColor="text1"/>
          <w:w w:val="120"/>
          <w:sz w:val="24"/>
          <w:szCs w:val="24"/>
        </w:rPr>
        <w:t>:</w:t>
      </w:r>
    </w:p>
    <w:p w:rsidR="00094B3B" w:rsidRPr="005B27C2" w:rsidRDefault="00B05164">
      <w:pPr>
        <w:spacing w:before="2"/>
        <w:ind w:left="802" w:right="7015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Why</w:t>
      </w:r>
      <w:r w:rsidRPr="005B27C2">
        <w:rPr>
          <w:color w:val="000000" w:themeColor="text1"/>
          <w:spacing w:val="2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…</w:t>
      </w:r>
      <w:r w:rsidRPr="005B27C2">
        <w:rPr>
          <w:color w:val="000000" w:themeColor="text1"/>
          <w:spacing w:val="-2"/>
          <w:sz w:val="24"/>
          <w:szCs w:val="24"/>
        </w:rPr>
        <w:t>.</w:t>
      </w:r>
      <w:r w:rsidRPr="005B27C2">
        <w:rPr>
          <w:color w:val="000000" w:themeColor="text1"/>
          <w:spacing w:val="2"/>
          <w:sz w:val="24"/>
          <w:szCs w:val="24"/>
        </w:rPr>
        <w:t>.</w:t>
      </w:r>
      <w:r w:rsidRPr="005B27C2">
        <w:rPr>
          <w:color w:val="000000" w:themeColor="text1"/>
          <w:sz w:val="24"/>
          <w:szCs w:val="24"/>
        </w:rPr>
        <w:t xml:space="preserve">?   </w:t>
      </w:r>
      <w:r w:rsidRPr="005B27C2">
        <w:rPr>
          <w:color w:val="000000" w:themeColor="text1"/>
          <w:spacing w:val="1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-1"/>
          <w:sz w:val="24"/>
          <w:szCs w:val="24"/>
        </w:rPr>
        <w:t xml:space="preserve"> </w:t>
      </w:r>
      <w:r w:rsidRPr="005B27C2">
        <w:rPr>
          <w:color w:val="000000" w:themeColor="text1"/>
          <w:spacing w:val="3"/>
          <w:sz w:val="24"/>
          <w:szCs w:val="24"/>
        </w:rPr>
        <w:t>B</w:t>
      </w:r>
      <w:r w:rsidRPr="005B27C2">
        <w:rPr>
          <w:color w:val="000000" w:themeColor="text1"/>
          <w:sz w:val="24"/>
          <w:szCs w:val="24"/>
        </w:rPr>
        <w:t>ecau</w:t>
      </w:r>
      <w:r w:rsidRPr="005B27C2">
        <w:rPr>
          <w:color w:val="000000" w:themeColor="text1"/>
          <w:spacing w:val="-3"/>
          <w:sz w:val="24"/>
          <w:szCs w:val="24"/>
        </w:rPr>
        <w:t>s</w:t>
      </w: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27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….</w:t>
      </w:r>
    </w:p>
    <w:p w:rsidR="00094B3B" w:rsidRPr="005B27C2" w:rsidRDefault="00B05164">
      <w:pPr>
        <w:spacing w:line="260" w:lineRule="exact"/>
        <w:ind w:left="120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E</w:t>
      </w:r>
      <w:r w:rsidRPr="005B27C2">
        <w:rPr>
          <w:color w:val="000000" w:themeColor="text1"/>
          <w:spacing w:val="-3"/>
          <w:sz w:val="24"/>
          <w:szCs w:val="24"/>
        </w:rPr>
        <w:t>x</w:t>
      </w:r>
      <w:r w:rsidRPr="005B27C2">
        <w:rPr>
          <w:color w:val="000000" w:themeColor="text1"/>
          <w:sz w:val="24"/>
          <w:szCs w:val="24"/>
        </w:rPr>
        <w:t>: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Why</w:t>
      </w:r>
      <w:r w:rsidRPr="005B27C2">
        <w:rPr>
          <w:color w:val="000000" w:themeColor="text1"/>
          <w:spacing w:val="-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d</w:t>
      </w:r>
      <w:r w:rsidRPr="005B27C2">
        <w:rPr>
          <w:color w:val="000000" w:themeColor="text1"/>
          <w:spacing w:val="7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es</w:t>
      </w:r>
      <w:r w:rsidRPr="005B27C2">
        <w:rPr>
          <w:color w:val="000000" w:themeColor="text1"/>
          <w:spacing w:val="-3"/>
          <w:sz w:val="24"/>
          <w:szCs w:val="24"/>
        </w:rPr>
        <w:t xml:space="preserve"> </w:t>
      </w:r>
      <w:r w:rsidRPr="005B27C2">
        <w:rPr>
          <w:color w:val="000000" w:themeColor="text1"/>
          <w:spacing w:val="8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-4"/>
          <w:sz w:val="24"/>
          <w:szCs w:val="24"/>
        </w:rPr>
        <w:t>w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r</w:t>
      </w:r>
      <w:r w:rsidRPr="005B27C2">
        <w:rPr>
          <w:color w:val="000000" w:themeColor="text1"/>
          <w:spacing w:val="-7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d</w:t>
      </w:r>
      <w:r w:rsidRPr="005B27C2">
        <w:rPr>
          <w:color w:val="000000" w:themeColor="text1"/>
          <w:spacing w:val="2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need</w:t>
      </w:r>
      <w:r w:rsidRPr="005B27C2">
        <w:rPr>
          <w:color w:val="000000" w:themeColor="text1"/>
          <w:spacing w:val="5"/>
          <w:sz w:val="24"/>
          <w:szCs w:val="24"/>
        </w:rPr>
        <w:t xml:space="preserve"> </w:t>
      </w:r>
      <w:r w:rsidRPr="005B27C2">
        <w:rPr>
          <w:color w:val="000000" w:themeColor="text1"/>
          <w:spacing w:val="-9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re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pacing w:val="-8"/>
          <w:sz w:val="24"/>
          <w:szCs w:val="24"/>
        </w:rPr>
        <w:t>f</w:t>
      </w:r>
      <w:r w:rsidRPr="005B27C2">
        <w:rPr>
          <w:color w:val="000000" w:themeColor="text1"/>
          <w:spacing w:val="5"/>
          <w:sz w:val="24"/>
          <w:szCs w:val="24"/>
        </w:rPr>
        <w:t>oo</w:t>
      </w:r>
      <w:r w:rsidRPr="005B27C2">
        <w:rPr>
          <w:color w:val="000000" w:themeColor="text1"/>
          <w:sz w:val="24"/>
          <w:szCs w:val="24"/>
        </w:rPr>
        <w:t>d?</w:t>
      </w:r>
    </w:p>
    <w:p w:rsidR="00094B3B" w:rsidRPr="005B27C2" w:rsidRDefault="00B05164">
      <w:pPr>
        <w:spacing w:before="2"/>
        <w:ind w:left="502" w:right="6777"/>
        <w:jc w:val="center"/>
        <w:rPr>
          <w:color w:val="000000" w:themeColor="text1"/>
          <w:sz w:val="24"/>
          <w:szCs w:val="24"/>
        </w:rPr>
      </w:pPr>
      <w:r w:rsidRPr="005B27C2">
        <w:rPr>
          <w:color w:val="000000" w:themeColor="text1"/>
          <w:sz w:val="24"/>
          <w:szCs w:val="24"/>
        </w:rPr>
        <w:t>-</w:t>
      </w:r>
      <w:r w:rsidRPr="005B27C2">
        <w:rPr>
          <w:color w:val="000000" w:themeColor="text1"/>
          <w:spacing w:val="6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B</w:t>
      </w:r>
      <w:r w:rsidRPr="005B27C2">
        <w:rPr>
          <w:color w:val="000000" w:themeColor="text1"/>
          <w:spacing w:val="-3"/>
          <w:sz w:val="24"/>
          <w:szCs w:val="24"/>
        </w:rPr>
        <w:t>e</w:t>
      </w:r>
      <w:r w:rsidRPr="005B27C2">
        <w:rPr>
          <w:color w:val="000000" w:themeColor="text1"/>
          <w:sz w:val="24"/>
          <w:szCs w:val="24"/>
        </w:rPr>
        <w:t>cau</w:t>
      </w:r>
      <w:r w:rsidRPr="005B27C2">
        <w:rPr>
          <w:color w:val="000000" w:themeColor="text1"/>
          <w:spacing w:val="-4"/>
          <w:sz w:val="24"/>
          <w:szCs w:val="24"/>
        </w:rPr>
        <w:t>s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7"/>
          <w:sz w:val="24"/>
          <w:szCs w:val="24"/>
        </w:rPr>
        <w:t>t</w:t>
      </w:r>
      <w:r w:rsidRPr="005B27C2">
        <w:rPr>
          <w:color w:val="000000" w:themeColor="text1"/>
          <w:spacing w:val="-5"/>
          <w:sz w:val="24"/>
          <w:szCs w:val="24"/>
        </w:rPr>
        <w:t>h</w:t>
      </w:r>
      <w:r w:rsidRPr="005B27C2">
        <w:rPr>
          <w:color w:val="000000" w:themeColor="text1"/>
          <w:sz w:val="24"/>
          <w:szCs w:val="24"/>
        </w:rPr>
        <w:t>ere a</w:t>
      </w:r>
      <w:r w:rsidRPr="005B27C2">
        <w:rPr>
          <w:color w:val="000000" w:themeColor="text1"/>
          <w:spacing w:val="3"/>
          <w:sz w:val="24"/>
          <w:szCs w:val="24"/>
        </w:rPr>
        <w:t>r</w:t>
      </w:r>
      <w:r w:rsidRPr="005B27C2">
        <w:rPr>
          <w:color w:val="000000" w:themeColor="text1"/>
          <w:sz w:val="24"/>
          <w:szCs w:val="24"/>
        </w:rPr>
        <w:t xml:space="preserve">e </w:t>
      </w:r>
      <w:r w:rsidRPr="005B27C2">
        <w:rPr>
          <w:color w:val="000000" w:themeColor="text1"/>
          <w:spacing w:val="-8"/>
          <w:sz w:val="24"/>
          <w:szCs w:val="24"/>
        </w:rPr>
        <w:t>m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re</w:t>
      </w:r>
      <w:r w:rsidRPr="005B27C2">
        <w:rPr>
          <w:color w:val="000000" w:themeColor="text1"/>
          <w:spacing w:val="3"/>
          <w:sz w:val="24"/>
          <w:szCs w:val="24"/>
        </w:rPr>
        <w:t xml:space="preserve"> </w:t>
      </w:r>
      <w:r w:rsidRPr="005B27C2">
        <w:rPr>
          <w:color w:val="000000" w:themeColor="text1"/>
          <w:sz w:val="24"/>
          <w:szCs w:val="24"/>
        </w:rPr>
        <w:t>p</w:t>
      </w:r>
      <w:r w:rsidRPr="005B27C2">
        <w:rPr>
          <w:color w:val="000000" w:themeColor="text1"/>
          <w:spacing w:val="-6"/>
          <w:sz w:val="24"/>
          <w:szCs w:val="24"/>
        </w:rPr>
        <w:t>e</w:t>
      </w:r>
      <w:r w:rsidRPr="005B27C2">
        <w:rPr>
          <w:color w:val="000000" w:themeColor="text1"/>
          <w:spacing w:val="5"/>
          <w:sz w:val="24"/>
          <w:szCs w:val="24"/>
        </w:rPr>
        <w:t>o</w:t>
      </w:r>
      <w:r w:rsidRPr="005B27C2">
        <w:rPr>
          <w:color w:val="000000" w:themeColor="text1"/>
          <w:sz w:val="24"/>
          <w:szCs w:val="24"/>
        </w:rPr>
        <w:t>p</w:t>
      </w:r>
      <w:r w:rsidRPr="005B27C2">
        <w:rPr>
          <w:color w:val="000000" w:themeColor="text1"/>
          <w:spacing w:val="-9"/>
          <w:sz w:val="24"/>
          <w:szCs w:val="24"/>
        </w:rPr>
        <w:t>l</w:t>
      </w:r>
      <w:r w:rsidRPr="005B27C2">
        <w:rPr>
          <w:color w:val="000000" w:themeColor="text1"/>
          <w:sz w:val="24"/>
          <w:szCs w:val="24"/>
        </w:rPr>
        <w:t>e.</w:t>
      </w:r>
    </w:p>
    <w:sectPr w:rsidR="00094B3B" w:rsidRPr="005B27C2">
      <w:pgSz w:w="12240" w:h="15840"/>
      <w:pgMar w:top="2240" w:right="780" w:bottom="280" w:left="960" w:header="715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164" w:rsidRDefault="00B05164">
      <w:r>
        <w:separator/>
      </w:r>
    </w:p>
  </w:endnote>
  <w:endnote w:type="continuationSeparator" w:id="0">
    <w:p w:rsidR="00B05164" w:rsidRDefault="00B05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B3B" w:rsidRDefault="00094B3B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164" w:rsidRDefault="00B05164">
      <w:r>
        <w:separator/>
      </w:r>
    </w:p>
  </w:footnote>
  <w:footnote w:type="continuationSeparator" w:id="0">
    <w:p w:rsidR="00B05164" w:rsidRDefault="00B05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B3B" w:rsidRDefault="00094B3B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6048F"/>
    <w:multiLevelType w:val="multilevel"/>
    <w:tmpl w:val="25ACB68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B3B"/>
    <w:rsid w:val="00094B3B"/>
    <w:rsid w:val="005B27C2"/>
    <w:rsid w:val="00B0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E1B386"/>
  <w15:docId w15:val="{0B8A2BB5-1445-4D64-A0E0-1094F7597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980</Words>
  <Characters>5591</Characters>
  <Application>Microsoft Office Word</Application>
  <DocSecurity>0</DocSecurity>
  <Lines>46</Lines>
  <Paragraphs>13</Paragraphs>
  <ScaleCrop>false</ScaleCrop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2019-06-16T07:23:00Z</dcterms:created>
  <dcterms:modified xsi:type="dcterms:W3CDTF">2019-06-16T07:25:00Z</dcterms:modified>
</cp:coreProperties>
</file>