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723" w:rsidRDefault="002F0723">
      <w:pPr>
        <w:spacing w:before="9" w:line="160" w:lineRule="exact"/>
        <w:rPr>
          <w:sz w:val="17"/>
          <w:szCs w:val="17"/>
        </w:rPr>
      </w:pPr>
      <w:bookmarkStart w:id="0" w:name="_GoBack"/>
      <w:bookmarkEnd w:id="0"/>
    </w:p>
    <w:p w:rsidR="002F0723" w:rsidRDefault="002F0723">
      <w:pPr>
        <w:spacing w:line="200" w:lineRule="exact"/>
      </w:pPr>
    </w:p>
    <w:p w:rsidR="002F0723" w:rsidRDefault="007A5DDA">
      <w:pPr>
        <w:spacing w:before="29"/>
        <w:ind w:left="2919" w:right="2939"/>
        <w:jc w:val="center"/>
        <w:rPr>
          <w:sz w:val="24"/>
          <w:szCs w:val="24"/>
        </w:rPr>
      </w:pPr>
      <w:r>
        <w:rPr>
          <w:b/>
          <w:sz w:val="24"/>
          <w:szCs w:val="24"/>
        </w:rPr>
        <w:t>ĐỀ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THI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ỌC </w:t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Ỳ 2 TI</w:t>
      </w:r>
      <w:r>
        <w:rPr>
          <w:b/>
          <w:spacing w:val="1"/>
          <w:sz w:val="24"/>
          <w:szCs w:val="24"/>
        </w:rPr>
        <w:t>Ế</w:t>
      </w:r>
      <w:r>
        <w:rPr>
          <w:b/>
          <w:sz w:val="24"/>
          <w:szCs w:val="24"/>
        </w:rPr>
        <w:t>NG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 6</w:t>
      </w:r>
    </w:p>
    <w:p w:rsidR="002F0723" w:rsidRDefault="007A5DDA">
      <w:pPr>
        <w:ind w:left="4297" w:right="4312"/>
        <w:jc w:val="center"/>
        <w:rPr>
          <w:sz w:val="24"/>
          <w:szCs w:val="24"/>
        </w:rPr>
      </w:pPr>
      <w:r>
        <w:rPr>
          <w:b/>
          <w:sz w:val="24"/>
          <w:szCs w:val="24"/>
        </w:rPr>
        <w:t>ĐỀ</w:t>
      </w:r>
      <w:r>
        <w:rPr>
          <w:b/>
          <w:spacing w:val="1"/>
          <w:sz w:val="24"/>
          <w:szCs w:val="24"/>
        </w:rPr>
        <w:t xml:space="preserve"> S</w:t>
      </w:r>
      <w:r>
        <w:rPr>
          <w:b/>
          <w:sz w:val="24"/>
          <w:szCs w:val="24"/>
        </w:rPr>
        <w:t>Ố 1</w:t>
      </w:r>
    </w:p>
    <w:p w:rsidR="002F0723" w:rsidRDefault="007A5DDA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 xml:space="preserve">I. Cho </w:t>
      </w:r>
      <w:r>
        <w:rPr>
          <w:b/>
          <w:spacing w:val="2"/>
          <w:sz w:val="24"/>
          <w:szCs w:val="24"/>
        </w:rPr>
        <w:t>d</w:t>
      </w:r>
      <w:r>
        <w:rPr>
          <w:b/>
          <w:sz w:val="24"/>
          <w:szCs w:val="24"/>
        </w:rPr>
        <w:t>ạ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1"/>
          <w:sz w:val="24"/>
          <w:szCs w:val="24"/>
        </w:rPr>
        <w:t>ún</w:t>
      </w:r>
      <w:r>
        <w:rPr>
          <w:b/>
          <w:sz w:val="24"/>
          <w:szCs w:val="24"/>
        </w:rPr>
        <w:t>g c</w:t>
      </w:r>
      <w:r>
        <w:rPr>
          <w:b/>
          <w:spacing w:val="1"/>
          <w:sz w:val="24"/>
          <w:szCs w:val="24"/>
        </w:rPr>
        <w:t>ủ</w:t>
      </w:r>
      <w:r>
        <w:rPr>
          <w:b/>
          <w:sz w:val="24"/>
          <w:szCs w:val="24"/>
        </w:rPr>
        <w:t xml:space="preserve">a </w:t>
      </w:r>
      <w:r>
        <w:rPr>
          <w:b/>
          <w:spacing w:val="-1"/>
          <w:sz w:val="24"/>
          <w:szCs w:val="24"/>
        </w:rPr>
        <w:t>đ</w:t>
      </w:r>
      <w:r>
        <w:rPr>
          <w:b/>
          <w:sz w:val="24"/>
          <w:szCs w:val="24"/>
        </w:rPr>
        <w:t>ộ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từ 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goặc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 xml:space="preserve">ể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oàn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thà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m</w:t>
      </w:r>
      <w:r>
        <w:rPr>
          <w:b/>
          <w:sz w:val="24"/>
          <w:szCs w:val="24"/>
        </w:rPr>
        <w:t>ỗi câu sa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.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Minh (do)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……………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hom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k in 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oom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now.</w:t>
      </w:r>
    </w:p>
    <w:p w:rsidR="002F0723" w:rsidRDefault="007A5DDA">
      <w:pPr>
        <w:spacing w:before="38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lass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nd) </w:t>
      </w:r>
      <w:r>
        <w:rPr>
          <w:spacing w:val="-1"/>
          <w:sz w:val="24"/>
          <w:szCs w:val="24"/>
        </w:rPr>
        <w:t>…</w:t>
      </w:r>
      <w:r>
        <w:rPr>
          <w:sz w:val="24"/>
          <w:szCs w:val="24"/>
        </w:rPr>
        <w:t xml:space="preserve">………… on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rid</w:t>
      </w:r>
      <w:r>
        <w:rPr>
          <w:spacing w:val="1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2F0723" w:rsidRDefault="007A5DDA">
      <w:pPr>
        <w:spacing w:before="41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pacing w:val="3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broth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usu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sh) …………… his f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z w:val="24"/>
          <w:szCs w:val="24"/>
        </w:rPr>
        <w:t>half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st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.</w:t>
      </w:r>
    </w:p>
    <w:p w:rsidR="002F0723" w:rsidRDefault="007A5DDA">
      <w:pPr>
        <w:spacing w:before="41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(pl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) …</w:t>
      </w:r>
      <w:r>
        <w:rPr>
          <w:spacing w:val="-1"/>
          <w:sz w:val="24"/>
          <w:szCs w:val="24"/>
        </w:rPr>
        <w:t>…</w:t>
      </w:r>
      <w:r>
        <w:rPr>
          <w:sz w:val="24"/>
          <w:szCs w:val="24"/>
        </w:rPr>
        <w:t>………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vol</w:t>
      </w:r>
      <w:r>
        <w:rPr>
          <w:spacing w:val="1"/>
          <w:sz w:val="24"/>
          <w:szCs w:val="24"/>
        </w:rPr>
        <w:t>le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?</w:t>
      </w:r>
    </w:p>
    <w:p w:rsidR="002F0723" w:rsidRDefault="007A5DDA">
      <w:pPr>
        <w:spacing w:before="41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) …</w:t>
      </w:r>
      <w:r>
        <w:rPr>
          <w:spacing w:val="-1"/>
          <w:sz w:val="24"/>
          <w:szCs w:val="24"/>
        </w:rPr>
        <w:t>…</w:t>
      </w:r>
      <w:r>
        <w:rPr>
          <w:sz w:val="24"/>
          <w:szCs w:val="24"/>
        </w:rPr>
        <w:t xml:space="preserve">………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ome photos tomor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ow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2F0723" w:rsidRDefault="007A5DDA">
      <w:pPr>
        <w:spacing w:before="41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(visi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 …</w:t>
      </w:r>
      <w:r>
        <w:rPr>
          <w:spacing w:val="-1"/>
          <w:sz w:val="24"/>
          <w:szCs w:val="24"/>
        </w:rPr>
        <w:t>…</w:t>
      </w:r>
      <w:r>
        <w:rPr>
          <w:sz w:val="24"/>
          <w:szCs w:val="24"/>
        </w:rPr>
        <w:t xml:space="preserve">………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unt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omor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ow.</w:t>
      </w:r>
    </w:p>
    <w:p w:rsidR="002F0723" w:rsidRDefault="007A5DDA">
      <w:pPr>
        <w:spacing w:before="41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o) </w:t>
      </w:r>
      <w:r>
        <w:rPr>
          <w:spacing w:val="-1"/>
          <w:sz w:val="24"/>
          <w:szCs w:val="24"/>
        </w:rPr>
        <w:t>…</w:t>
      </w:r>
      <w:r>
        <w:rPr>
          <w:sz w:val="24"/>
          <w:szCs w:val="24"/>
        </w:rPr>
        <w:t xml:space="preserve">………… to 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hool wi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me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F0723" w:rsidRDefault="007A5DDA">
      <w:pPr>
        <w:spacing w:before="41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…………… he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 xml:space="preserve">do) </w:t>
      </w:r>
      <w:r>
        <w:rPr>
          <w:spacing w:val="-1"/>
          <w:sz w:val="24"/>
          <w:szCs w:val="24"/>
        </w:rPr>
        <w:t>…</w:t>
      </w:r>
      <w:r>
        <w:rPr>
          <w:sz w:val="24"/>
          <w:szCs w:val="24"/>
        </w:rPr>
        <w:t>………… now?</w:t>
      </w:r>
    </w:p>
    <w:p w:rsidR="002F0723" w:rsidRDefault="007A5DDA">
      <w:pPr>
        <w:spacing w:before="43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) …</w:t>
      </w:r>
      <w:r>
        <w:rPr>
          <w:spacing w:val="-1"/>
          <w:sz w:val="24"/>
          <w:szCs w:val="24"/>
        </w:rPr>
        <w:t>…</w:t>
      </w:r>
      <w:r>
        <w:rPr>
          <w:sz w:val="24"/>
          <w:szCs w:val="24"/>
        </w:rPr>
        <w:t xml:space="preserve">………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rooms 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2F0723" w:rsidRDefault="007A5DDA">
      <w:pPr>
        <w:spacing w:before="41"/>
        <w:ind w:left="460"/>
        <w:rPr>
          <w:sz w:val="24"/>
          <w:szCs w:val="24"/>
        </w:rPr>
      </w:pPr>
      <w:r>
        <w:rPr>
          <w:sz w:val="24"/>
          <w:szCs w:val="24"/>
        </w:rPr>
        <w:t>10.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…………… Tom (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atc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) …</w:t>
      </w:r>
      <w:r>
        <w:rPr>
          <w:spacing w:val="-1"/>
          <w:sz w:val="24"/>
          <w:szCs w:val="24"/>
        </w:rPr>
        <w:t>…</w:t>
      </w:r>
      <w:r>
        <w:rPr>
          <w:sz w:val="24"/>
          <w:szCs w:val="24"/>
        </w:rPr>
        <w:t>……… TV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now?</w:t>
      </w:r>
    </w:p>
    <w:p w:rsidR="002F0723" w:rsidRDefault="007A5DDA">
      <w:pPr>
        <w:spacing w:before="41" w:line="260" w:lineRule="exact"/>
        <w:ind w:left="62" w:right="3528"/>
        <w:jc w:val="center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 xml:space="preserve">II. 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 xml:space="preserve">ãy 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 xml:space="preserve">ối </w:t>
      </w:r>
      <w:r>
        <w:rPr>
          <w:b/>
          <w:spacing w:val="-1"/>
          <w:position w:val="-1"/>
          <w:sz w:val="24"/>
          <w:szCs w:val="24"/>
        </w:rPr>
        <w:t>n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ữ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 xml:space="preserve">g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1"/>
          <w:position w:val="-1"/>
          <w:sz w:val="24"/>
          <w:szCs w:val="24"/>
        </w:rPr>
        <w:t>ụ</w:t>
      </w:r>
      <w:r>
        <w:rPr>
          <w:b/>
          <w:position w:val="-1"/>
          <w:sz w:val="24"/>
          <w:szCs w:val="24"/>
        </w:rPr>
        <w:t>m</w:t>
      </w:r>
      <w:r>
        <w:rPr>
          <w:b/>
          <w:spacing w:val="-3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từ ở</w:t>
      </w:r>
      <w:r>
        <w:rPr>
          <w:b/>
          <w:spacing w:val="-1"/>
          <w:position w:val="-1"/>
          <w:sz w:val="24"/>
          <w:szCs w:val="24"/>
        </w:rPr>
        <w:t xml:space="preserve"> c</w:t>
      </w:r>
      <w:r>
        <w:rPr>
          <w:b/>
          <w:position w:val="-1"/>
          <w:sz w:val="24"/>
          <w:szCs w:val="24"/>
        </w:rPr>
        <w:t>ột B v</w:t>
      </w:r>
      <w:r>
        <w:rPr>
          <w:b/>
          <w:spacing w:val="-1"/>
          <w:position w:val="-1"/>
          <w:sz w:val="24"/>
          <w:szCs w:val="24"/>
        </w:rPr>
        <w:t>ớ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3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âu</w:t>
      </w:r>
      <w:r>
        <w:rPr>
          <w:b/>
          <w:spacing w:val="1"/>
          <w:position w:val="-1"/>
          <w:sz w:val="24"/>
          <w:szCs w:val="24"/>
        </w:rPr>
        <w:t xml:space="preserve"> ph</w:t>
      </w:r>
      <w:r>
        <w:rPr>
          <w:b/>
          <w:position w:val="-1"/>
          <w:sz w:val="24"/>
          <w:szCs w:val="24"/>
        </w:rPr>
        <w:t>ù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spacing w:val="3"/>
          <w:position w:val="-1"/>
          <w:sz w:val="24"/>
          <w:szCs w:val="24"/>
        </w:rPr>
        <w:t>h</w:t>
      </w:r>
      <w:r>
        <w:rPr>
          <w:b/>
          <w:spacing w:val="-1"/>
          <w:position w:val="-1"/>
          <w:sz w:val="24"/>
          <w:szCs w:val="24"/>
        </w:rPr>
        <w:t>ợ</w:t>
      </w:r>
      <w:r>
        <w:rPr>
          <w:b/>
          <w:position w:val="-1"/>
          <w:sz w:val="24"/>
          <w:szCs w:val="24"/>
        </w:rPr>
        <w:t>p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ở</w:t>
      </w:r>
      <w:r>
        <w:rPr>
          <w:b/>
          <w:spacing w:val="-1"/>
          <w:position w:val="-1"/>
          <w:sz w:val="24"/>
          <w:szCs w:val="24"/>
        </w:rPr>
        <w:t xml:space="preserve"> c</w:t>
      </w:r>
      <w:r>
        <w:rPr>
          <w:b/>
          <w:position w:val="-1"/>
          <w:sz w:val="24"/>
          <w:szCs w:val="24"/>
        </w:rPr>
        <w:t>ột A</w:t>
      </w:r>
    </w:p>
    <w:p w:rsidR="002F0723" w:rsidRDefault="002F0723">
      <w:pPr>
        <w:spacing w:before="7" w:line="120" w:lineRule="exact"/>
        <w:rPr>
          <w:sz w:val="12"/>
          <w:szCs w:val="12"/>
        </w:rPr>
      </w:pPr>
    </w:p>
    <w:p w:rsidR="002F0723" w:rsidRDefault="002F0723">
      <w:pPr>
        <w:spacing w:line="200" w:lineRule="exact"/>
      </w:pPr>
    </w:p>
    <w:tbl>
      <w:tblPr>
        <w:tblW w:w="0" w:type="auto"/>
        <w:tblInd w:w="8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12"/>
        <w:gridCol w:w="2969"/>
      </w:tblGrid>
      <w:tr w:rsidR="002F0723">
        <w:trPr>
          <w:trHeight w:hRule="exact" w:val="326"/>
        </w:trPr>
        <w:tc>
          <w:tcPr>
            <w:tcW w:w="5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F0723" w:rsidRDefault="007A5DDA">
            <w:pPr>
              <w:spacing w:before="29"/>
              <w:ind w:left="2525" w:right="2527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2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F0723" w:rsidRDefault="007A5DDA">
            <w:pPr>
              <w:spacing w:before="29"/>
              <w:ind w:left="1358" w:right="1363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</w:tr>
      <w:tr w:rsidR="002F0723">
        <w:trPr>
          <w:trHeight w:hRule="exact" w:val="1913"/>
        </w:trPr>
        <w:tc>
          <w:tcPr>
            <w:tcW w:w="5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F0723" w:rsidRDefault="007A5DDA">
            <w:pPr>
              <w:spacing w:before="29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hirs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2"/>
                <w:sz w:val="24"/>
                <w:szCs w:val="24"/>
              </w:rPr>
              <w:t xml:space="preserve"> …</w:t>
            </w:r>
            <w:r>
              <w:rPr>
                <w:sz w:val="24"/>
                <w:szCs w:val="24"/>
              </w:rPr>
              <w:t>…………</w:t>
            </w:r>
          </w:p>
          <w:p w:rsidR="002F0723" w:rsidRDefault="007A5DDA">
            <w:pPr>
              <w:spacing w:before="41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 havi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th. </w:t>
            </w:r>
            <w:r>
              <w:rPr>
                <w:spacing w:val="2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ds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……………</w:t>
            </w:r>
          </w:p>
          <w:p w:rsidR="002F0723" w:rsidRDefault="007A5DDA">
            <w:pPr>
              <w:spacing w:before="41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s brushing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his </w:t>
            </w:r>
            <w:r>
              <w:rPr>
                <w:spacing w:val="1"/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th. 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ds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………</w:t>
            </w:r>
            <w:r>
              <w:rPr>
                <w:spacing w:val="2"/>
                <w:sz w:val="24"/>
                <w:szCs w:val="24"/>
              </w:rPr>
              <w:t>…</w:t>
            </w:r>
            <w:r>
              <w:rPr>
                <w:sz w:val="24"/>
                <w:szCs w:val="24"/>
              </w:rPr>
              <w:t>…</w:t>
            </w:r>
          </w:p>
          <w:p w:rsidR="002F0723" w:rsidRDefault="007A5DDA">
            <w:pPr>
              <w:spacing w:before="43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i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s hun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4"/>
                <w:sz w:val="24"/>
                <w:szCs w:val="24"/>
              </w:rPr>
              <w:t>r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w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nts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……………</w:t>
            </w:r>
          </w:p>
          <w:p w:rsidR="002F0723" w:rsidRDefault="007A5DDA">
            <w:pPr>
              <w:spacing w:before="41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>
              <w:rPr>
                <w:spacing w:val="2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y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mo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r is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ooki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ds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……………</w:t>
            </w:r>
          </w:p>
          <w:p w:rsidR="002F0723" w:rsidRDefault="007A5DDA">
            <w:pPr>
              <w:spacing w:before="41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 dr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wi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2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ds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……………</w:t>
            </w:r>
          </w:p>
        </w:tc>
        <w:tc>
          <w:tcPr>
            <w:tcW w:w="2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F0723" w:rsidRDefault="007A5DDA">
            <w:pPr>
              <w:spacing w:before="19" w:line="267" w:lineRule="auto"/>
              <w:ind w:left="100" w:right="82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 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bowl 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noodles. b. 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box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 p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s.</w:t>
            </w:r>
          </w:p>
          <w:p w:rsidR="002F0723" w:rsidRDefault="007A5DDA">
            <w:pPr>
              <w:spacing w:before="10" w:line="275" w:lineRule="auto"/>
              <w:ind w:left="100" w:right="127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 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of sod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 d. 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 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p.</w:t>
            </w:r>
          </w:p>
          <w:p w:rsidR="002F0723" w:rsidRDefault="007A5DDA">
            <w:pPr>
              <w:spacing w:before="1"/>
              <w:ind w:left="10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 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tube 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too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ste.</w:t>
            </w:r>
          </w:p>
          <w:p w:rsidR="002F0723" w:rsidRDefault="007A5DDA">
            <w:pPr>
              <w:spacing w:before="41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f.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bot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le of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ooki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oi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2F0723" w:rsidRDefault="002F0723">
      <w:pPr>
        <w:spacing w:before="5" w:line="100" w:lineRule="exact"/>
        <w:rPr>
          <w:sz w:val="10"/>
          <w:szCs w:val="10"/>
        </w:rPr>
      </w:pPr>
    </w:p>
    <w:p w:rsidR="002F0723" w:rsidRDefault="002F0723">
      <w:pPr>
        <w:spacing w:line="200" w:lineRule="exact"/>
      </w:pPr>
    </w:p>
    <w:tbl>
      <w:tblPr>
        <w:tblW w:w="0" w:type="auto"/>
        <w:tblInd w:w="8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1"/>
        <w:gridCol w:w="1169"/>
        <w:gridCol w:w="1171"/>
        <w:gridCol w:w="1169"/>
        <w:gridCol w:w="1171"/>
        <w:gridCol w:w="1169"/>
      </w:tblGrid>
      <w:tr w:rsidR="002F0723">
        <w:trPr>
          <w:trHeight w:hRule="exact" w:val="327"/>
        </w:trPr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F0723" w:rsidRDefault="007A5DDA">
            <w:pPr>
              <w:spacing w:before="29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</w:t>
            </w:r>
          </w:p>
        </w:tc>
        <w:tc>
          <w:tcPr>
            <w:tcW w:w="1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F0723" w:rsidRDefault="007A5DDA">
            <w:pPr>
              <w:spacing w:before="29"/>
              <w:ind w:left="10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2-</w:t>
            </w:r>
          </w:p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F0723" w:rsidRDefault="007A5DDA">
            <w:pPr>
              <w:spacing w:before="29"/>
              <w:ind w:left="10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3-</w:t>
            </w:r>
          </w:p>
        </w:tc>
        <w:tc>
          <w:tcPr>
            <w:tcW w:w="1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F0723" w:rsidRDefault="007A5DDA">
            <w:pPr>
              <w:spacing w:before="29"/>
              <w:ind w:left="10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4-</w:t>
            </w:r>
          </w:p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F0723" w:rsidRDefault="007A5DDA">
            <w:pPr>
              <w:spacing w:before="29"/>
              <w:ind w:left="10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5-</w:t>
            </w:r>
          </w:p>
        </w:tc>
        <w:tc>
          <w:tcPr>
            <w:tcW w:w="11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F0723" w:rsidRDefault="007A5DDA">
            <w:pPr>
              <w:spacing w:before="29"/>
              <w:ind w:left="10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6-</w:t>
            </w:r>
          </w:p>
        </w:tc>
      </w:tr>
    </w:tbl>
    <w:p w:rsidR="002F0723" w:rsidRDefault="002F0723">
      <w:pPr>
        <w:spacing w:before="1" w:line="280" w:lineRule="exact"/>
        <w:rPr>
          <w:sz w:val="28"/>
          <w:szCs w:val="28"/>
        </w:rPr>
      </w:pPr>
    </w:p>
    <w:p w:rsidR="002F0723" w:rsidRDefault="007A5DDA">
      <w:pPr>
        <w:spacing w:before="29"/>
        <w:ind w:left="100"/>
        <w:rPr>
          <w:sz w:val="24"/>
          <w:szCs w:val="24"/>
        </w:rPr>
      </w:pPr>
      <w:r>
        <w:rPr>
          <w:b/>
          <w:sz w:val="24"/>
          <w:szCs w:val="24"/>
        </w:rPr>
        <w:t xml:space="preserve">III. </w:t>
      </w:r>
      <w:r>
        <w:rPr>
          <w:b/>
          <w:sz w:val="24"/>
          <w:szCs w:val="24"/>
        </w:rPr>
        <w:t xml:space="preserve">Đặt </w:t>
      </w:r>
      <w:r>
        <w:rPr>
          <w:b/>
          <w:spacing w:val="-2"/>
          <w:sz w:val="24"/>
          <w:szCs w:val="24"/>
        </w:rPr>
        <w:t>c</w:t>
      </w:r>
      <w:r>
        <w:rPr>
          <w:b/>
          <w:sz w:val="24"/>
          <w:szCs w:val="24"/>
        </w:rPr>
        <w:t>âu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z w:val="24"/>
          <w:szCs w:val="24"/>
        </w:rPr>
        <w:t xml:space="preserve">ỏi cho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>ầ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gạ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ân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ở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 xml:space="preserve">ỗi câu </w:t>
      </w:r>
      <w:r>
        <w:rPr>
          <w:b/>
          <w:spacing w:val="3"/>
          <w:sz w:val="24"/>
          <w:szCs w:val="24"/>
        </w:rPr>
        <w:t>s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.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>1.   Mr.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rtin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omes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rom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C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n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d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</w:rPr>
        <w:t>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  <w:r>
        <w:rPr>
          <w:spacing w:val="-2"/>
          <w:sz w:val="24"/>
          <w:szCs w:val="24"/>
        </w:rPr>
        <w:t>.</w:t>
      </w:r>
      <w:r>
        <w:rPr>
          <w:sz w:val="24"/>
          <w:szCs w:val="24"/>
        </w:rPr>
        <w:t>?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’m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-59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s</w:t>
      </w:r>
      <w:r>
        <w:rPr>
          <w:spacing w:val="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e</w:t>
      </w:r>
      <w:r>
        <w:rPr>
          <w:spacing w:val="-1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a</w:t>
      </w:r>
      <w:r>
        <w:rPr>
          <w:spacing w:val="-1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mov</w:t>
      </w:r>
      <w:r>
        <w:rPr>
          <w:spacing w:val="1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 xml:space="preserve">e 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ton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  <w:r>
        <w:rPr>
          <w:spacing w:val="-2"/>
          <w:sz w:val="24"/>
          <w:szCs w:val="24"/>
        </w:rPr>
        <w:t>.</w:t>
      </w:r>
      <w:r>
        <w:rPr>
          <w:sz w:val="24"/>
          <w:szCs w:val="24"/>
        </w:rPr>
        <w:t>?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>3.   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 T</w:t>
      </w:r>
      <w:r>
        <w:rPr>
          <w:spacing w:val="-1"/>
          <w:sz w:val="24"/>
          <w:szCs w:val="24"/>
        </w:rPr>
        <w:t>ra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2"/>
          <w:sz w:val="24"/>
          <w:szCs w:val="24"/>
          <w:u w:val="single" w:color="000000"/>
        </w:rPr>
        <w:t>b</w:t>
      </w:r>
      <w:r>
        <w:rPr>
          <w:sz w:val="24"/>
          <w:szCs w:val="24"/>
          <w:u w:val="single" w:color="000000"/>
        </w:rPr>
        <w:t>y</w:t>
      </w:r>
      <w:r>
        <w:rPr>
          <w:spacing w:val="-5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tr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i</w:t>
      </w:r>
      <w:r>
        <w:rPr>
          <w:spacing w:val="1"/>
          <w:sz w:val="24"/>
          <w:szCs w:val="24"/>
          <w:u w:val="single" w:color="000000"/>
        </w:rPr>
        <w:t>n</w:t>
      </w:r>
      <w:r>
        <w:rPr>
          <w:sz w:val="24"/>
          <w:szCs w:val="24"/>
        </w:rPr>
        <w:t>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  <w:r>
        <w:rPr>
          <w:spacing w:val="-2"/>
          <w:sz w:val="24"/>
          <w:szCs w:val="24"/>
        </w:rPr>
        <w:t>.</w:t>
      </w:r>
      <w:r>
        <w:rPr>
          <w:sz w:val="24"/>
          <w:szCs w:val="24"/>
        </w:rPr>
        <w:t>?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4.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shouldn’t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 xml:space="preserve">lk 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b</w:t>
      </w:r>
      <w:r>
        <w:rPr>
          <w:spacing w:val="-1"/>
          <w:sz w:val="24"/>
          <w:szCs w:val="24"/>
          <w:u w:val="single" w:color="000000"/>
        </w:rPr>
        <w:t>eca</w:t>
      </w:r>
      <w:r>
        <w:rPr>
          <w:spacing w:val="2"/>
          <w:sz w:val="24"/>
          <w:szCs w:val="24"/>
          <w:u w:val="single" w:color="000000"/>
        </w:rPr>
        <w:t>u</w:t>
      </w:r>
      <w:r>
        <w:rPr>
          <w:sz w:val="24"/>
          <w:szCs w:val="24"/>
          <w:u w:val="single" w:color="000000"/>
        </w:rPr>
        <w:t>se</w:t>
      </w:r>
      <w:r>
        <w:rPr>
          <w:spacing w:val="-1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it</w:t>
      </w:r>
      <w:r>
        <w:rPr>
          <w:spacing w:val="1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 xml:space="preserve">is 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z w:val="24"/>
          <w:szCs w:val="24"/>
          <w:u w:val="single" w:color="000000"/>
        </w:rPr>
        <w:t>oo f</w:t>
      </w:r>
      <w:r>
        <w:rPr>
          <w:spacing w:val="-2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r</w:t>
      </w:r>
      <w:r>
        <w:rPr>
          <w:sz w:val="24"/>
          <w:szCs w:val="24"/>
        </w:rPr>
        <w:t>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  <w:r>
        <w:rPr>
          <w:spacing w:val="-2"/>
          <w:sz w:val="24"/>
          <w:szCs w:val="24"/>
        </w:rPr>
        <w:t>.</w:t>
      </w:r>
      <w:r>
        <w:rPr>
          <w:sz w:val="24"/>
          <w:szCs w:val="24"/>
        </w:rPr>
        <w:t>?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5.  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’s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re </w:t>
      </w:r>
      <w:r>
        <w:rPr>
          <w:sz w:val="24"/>
          <w:szCs w:val="24"/>
          <w:u w:val="single" w:color="000000"/>
        </w:rPr>
        <w:t>blue</w:t>
      </w:r>
      <w:r>
        <w:rPr>
          <w:sz w:val="24"/>
          <w:szCs w:val="24"/>
        </w:rPr>
        <w:t>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  <w:r>
        <w:rPr>
          <w:spacing w:val="-2"/>
          <w:sz w:val="24"/>
          <w:szCs w:val="24"/>
        </w:rPr>
        <w:t>.</w:t>
      </w:r>
      <w:r>
        <w:rPr>
          <w:sz w:val="24"/>
          <w:szCs w:val="24"/>
        </w:rPr>
        <w:t>?</w:t>
      </w:r>
    </w:p>
    <w:p w:rsidR="002F0723" w:rsidRDefault="007A5DDA">
      <w:pPr>
        <w:spacing w:before="5"/>
        <w:ind w:left="100"/>
        <w:rPr>
          <w:sz w:val="24"/>
          <w:szCs w:val="24"/>
        </w:rPr>
      </w:pPr>
      <w:r>
        <w:rPr>
          <w:b/>
          <w:sz w:val="24"/>
          <w:szCs w:val="24"/>
        </w:rPr>
        <w:t xml:space="preserve">IV. Hãy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ọc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oạn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văn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s</w:t>
      </w:r>
      <w:r>
        <w:rPr>
          <w:b/>
          <w:sz w:val="24"/>
          <w:szCs w:val="24"/>
        </w:rPr>
        <w:t>au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rồi chọn</w:t>
      </w:r>
      <w:r>
        <w:rPr>
          <w:b/>
          <w:spacing w:val="1"/>
          <w:sz w:val="24"/>
          <w:szCs w:val="24"/>
        </w:rPr>
        <w:t xml:space="preserve"> đ</w:t>
      </w:r>
      <w:r>
        <w:rPr>
          <w:b/>
          <w:sz w:val="24"/>
          <w:szCs w:val="24"/>
        </w:rPr>
        <w:t>áp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á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đ</w:t>
      </w:r>
      <w:r>
        <w:rPr>
          <w:b/>
          <w:spacing w:val="-1"/>
          <w:sz w:val="24"/>
          <w:szCs w:val="24"/>
        </w:rPr>
        <w:t>ún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ỗi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âu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z w:val="24"/>
          <w:szCs w:val="24"/>
        </w:rPr>
        <w:t>ỏi.</w:t>
      </w:r>
    </w:p>
    <w:p w:rsidR="002F0723" w:rsidRDefault="007A5DDA">
      <w:pPr>
        <w:spacing w:line="260" w:lineRule="exact"/>
        <w:ind w:left="1540"/>
        <w:rPr>
          <w:sz w:val="24"/>
          <w:szCs w:val="24"/>
        </w:rPr>
      </w:pP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4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5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5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husb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nd,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</w:t>
      </w:r>
      <w:r>
        <w:rPr>
          <w:spacing w:val="5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both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ondon.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st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lf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n.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don’t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big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st.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d,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nd 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.</w:t>
      </w:r>
    </w:p>
    <w:p w:rsidR="002F0723" w:rsidRDefault="007A5DDA">
      <w:pPr>
        <w:ind w:left="1540"/>
        <w:rPr>
          <w:sz w:val="24"/>
          <w:szCs w:val="24"/>
        </w:rPr>
        <w:sectPr w:rsidR="002F0723">
          <w:headerReference w:type="default" r:id="rId7"/>
          <w:footerReference w:type="default" r:id="rId8"/>
          <w:pgSz w:w="12240" w:h="15840"/>
          <w:pgMar w:top="1020" w:right="1320" w:bottom="280" w:left="1340" w:header="748" w:footer="1015" w:gutter="0"/>
          <w:pgNumType w:start="1"/>
          <w:cols w:space="720"/>
        </w:sectPr>
      </w:pP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 lun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lad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r soup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dwi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h.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t’s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about 1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30.</w:t>
      </w:r>
    </w:p>
    <w:p w:rsidR="002F0723" w:rsidRDefault="002F0723">
      <w:pPr>
        <w:spacing w:before="4" w:line="160" w:lineRule="exact"/>
        <w:rPr>
          <w:sz w:val="17"/>
          <w:szCs w:val="17"/>
        </w:rPr>
      </w:pPr>
    </w:p>
    <w:p w:rsidR="002F0723" w:rsidRDefault="002F0723">
      <w:pPr>
        <w:spacing w:line="200" w:lineRule="exact"/>
      </w:pPr>
    </w:p>
    <w:p w:rsidR="002F0723" w:rsidRDefault="007A5DDA">
      <w:pPr>
        <w:spacing w:before="29"/>
        <w:ind w:left="820" w:right="78" w:firstLine="72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usu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dinner</w:t>
      </w:r>
      <w:r>
        <w:rPr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lf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st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big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the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fish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with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tabl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potato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e with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k. On Satu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 to a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sta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dinn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t about 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 o’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43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……</w:t>
      </w:r>
      <w:r>
        <w:rPr>
          <w:sz w:val="24"/>
          <w:szCs w:val="24"/>
        </w:rPr>
        <w:t>………</w:t>
      </w:r>
    </w:p>
    <w:p w:rsidR="002F0723" w:rsidRDefault="007A5DDA">
      <w:pPr>
        <w:spacing w:line="260" w:lineRule="exact"/>
        <w:ind w:left="1180"/>
        <w:rPr>
          <w:sz w:val="24"/>
          <w:szCs w:val="24"/>
        </w:rPr>
      </w:pPr>
      <w:r>
        <w:rPr>
          <w:sz w:val="24"/>
          <w:szCs w:val="24"/>
        </w:rPr>
        <w:t>A.  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st                                  </w:t>
      </w:r>
      <w:r>
        <w:rPr>
          <w:spacing w:val="3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 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 br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st</w:t>
      </w:r>
    </w:p>
    <w:p w:rsidR="002F0723" w:rsidRDefault="007A5DDA">
      <w:pPr>
        <w:ind w:left="1180"/>
        <w:rPr>
          <w:sz w:val="24"/>
          <w:szCs w:val="24"/>
        </w:rPr>
      </w:pPr>
      <w:r>
        <w:rPr>
          <w:sz w:val="24"/>
          <w:szCs w:val="24"/>
        </w:rPr>
        <w:t>C.   br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st wi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lk                         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D.   br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st wi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</w:t>
      </w:r>
    </w:p>
    <w:p w:rsidR="002F0723" w:rsidRDefault="007A5DDA">
      <w:pPr>
        <w:spacing w:before="2"/>
        <w:ind w:left="820"/>
        <w:rPr>
          <w:sz w:val="24"/>
          <w:szCs w:val="24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43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do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h?</w:t>
      </w:r>
    </w:p>
    <w:p w:rsidR="002F0723" w:rsidRDefault="007A5DDA">
      <w:pPr>
        <w:spacing w:before="37"/>
        <w:ind w:left="1180"/>
        <w:rPr>
          <w:sz w:val="24"/>
          <w:szCs w:val="24"/>
        </w:rPr>
      </w:pPr>
      <w:r>
        <w:rPr>
          <w:sz w:val="24"/>
          <w:szCs w:val="24"/>
        </w:rPr>
        <w:t>A.  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wi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                          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 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soup</w:t>
      </w:r>
    </w:p>
    <w:p w:rsidR="002F0723" w:rsidRDefault="007A5DDA">
      <w:pPr>
        <w:spacing w:before="41"/>
        <w:ind w:left="1180"/>
        <w:rPr>
          <w:sz w:val="24"/>
          <w:szCs w:val="24"/>
        </w:rPr>
      </w:pPr>
      <w:r>
        <w:rPr>
          <w:sz w:val="24"/>
          <w:szCs w:val="24"/>
        </w:rPr>
        <w:t xml:space="preserve">C.   soup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fish                   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D.  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ndwi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fish</w:t>
      </w:r>
    </w:p>
    <w:p w:rsidR="002F0723" w:rsidRDefault="007A5DDA">
      <w:pPr>
        <w:spacing w:before="41"/>
        <w:ind w:left="820"/>
        <w:rPr>
          <w:sz w:val="24"/>
          <w:szCs w:val="24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43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 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usu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dinne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?</w:t>
      </w:r>
    </w:p>
    <w:p w:rsidR="002F0723" w:rsidRDefault="007A5DDA">
      <w:pPr>
        <w:spacing w:line="260" w:lineRule="exact"/>
        <w:ind w:left="1180"/>
        <w:rPr>
          <w:sz w:val="24"/>
          <w:szCs w:val="24"/>
        </w:rPr>
      </w:pPr>
      <w:r>
        <w:rPr>
          <w:sz w:val="24"/>
          <w:szCs w:val="24"/>
        </w:rPr>
        <w:t xml:space="preserve">A.   6.30               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  7.15                    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C.   7.30</w:t>
      </w:r>
      <w:r>
        <w:rPr>
          <w:sz w:val="24"/>
          <w:szCs w:val="24"/>
        </w:rPr>
        <w:t xml:space="preserve"> 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D.   8.00</w:t>
      </w:r>
    </w:p>
    <w:p w:rsidR="002F0723" w:rsidRDefault="007A5DDA">
      <w:pPr>
        <w:spacing w:before="2"/>
        <w:ind w:left="820"/>
        <w:rPr>
          <w:sz w:val="24"/>
          <w:szCs w:val="24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4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43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do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drink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 d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r?</w:t>
      </w:r>
    </w:p>
    <w:p w:rsidR="002F0723" w:rsidRDefault="007A5DDA">
      <w:pPr>
        <w:spacing w:before="37"/>
        <w:ind w:left="1180"/>
        <w:rPr>
          <w:sz w:val="24"/>
          <w:szCs w:val="24"/>
        </w:rPr>
      </w:pPr>
      <w:r>
        <w:rPr>
          <w:sz w:val="24"/>
          <w:szCs w:val="24"/>
        </w:rPr>
        <w:t>A.   i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d tea         </w:t>
      </w:r>
      <w:r>
        <w:rPr>
          <w:spacing w:val="5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  ic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e         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C.   or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e       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D.   soda</w:t>
      </w:r>
    </w:p>
    <w:p w:rsidR="002F0723" w:rsidRDefault="007A5DDA">
      <w:pPr>
        <w:spacing w:before="39"/>
        <w:ind w:left="820"/>
        <w:rPr>
          <w:sz w:val="24"/>
          <w:szCs w:val="24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43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do 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din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on Satu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s?</w:t>
      </w:r>
    </w:p>
    <w:p w:rsidR="002F0723" w:rsidRDefault="007A5DDA">
      <w:pPr>
        <w:spacing w:line="260" w:lineRule="exact"/>
        <w:ind w:left="1180"/>
        <w:rPr>
          <w:sz w:val="24"/>
          <w:szCs w:val="24"/>
        </w:rPr>
      </w:pPr>
      <w:r>
        <w:rPr>
          <w:sz w:val="24"/>
          <w:szCs w:val="24"/>
        </w:rPr>
        <w:t xml:space="preserve">A. 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ho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z w:val="24"/>
          <w:szCs w:val="24"/>
        </w:rPr>
        <w:t xml:space="preserve">                                             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a hot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</w:p>
    <w:p w:rsidR="002F0723" w:rsidRDefault="007A5DDA">
      <w:pPr>
        <w:ind w:left="1180"/>
        <w:rPr>
          <w:sz w:val="24"/>
          <w:szCs w:val="24"/>
        </w:rPr>
      </w:pPr>
      <w:r>
        <w:rPr>
          <w:sz w:val="24"/>
          <w:szCs w:val="24"/>
        </w:rPr>
        <w:t xml:space="preserve">C. 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a hot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                                         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 xml:space="preserve">D. 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</w:p>
    <w:p w:rsidR="002F0723" w:rsidRDefault="007A5DDA">
      <w:pPr>
        <w:spacing w:before="5"/>
        <w:ind w:left="62" w:right="2875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V. Hãy </w:t>
      </w:r>
      <w:r>
        <w:rPr>
          <w:b/>
          <w:spacing w:val="1"/>
          <w:sz w:val="24"/>
          <w:szCs w:val="24"/>
        </w:rPr>
        <w:t>dùn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ác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từ gợi ý sau</w:t>
      </w:r>
      <w:r>
        <w:rPr>
          <w:b/>
          <w:spacing w:val="1"/>
          <w:sz w:val="24"/>
          <w:szCs w:val="24"/>
        </w:rPr>
        <w:t xml:space="preserve"> đ</w:t>
      </w:r>
      <w:r>
        <w:rPr>
          <w:b/>
          <w:sz w:val="24"/>
          <w:szCs w:val="24"/>
        </w:rPr>
        <w:t>ể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vi</w:t>
      </w:r>
      <w:r>
        <w:rPr>
          <w:b/>
          <w:spacing w:val="-1"/>
          <w:sz w:val="24"/>
          <w:szCs w:val="24"/>
        </w:rPr>
        <w:t>ế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âu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so sá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ao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ấ</w:t>
      </w:r>
      <w:r>
        <w:rPr>
          <w:b/>
          <w:spacing w:val="-1"/>
          <w:sz w:val="24"/>
          <w:szCs w:val="24"/>
        </w:rPr>
        <w:t>t.</w:t>
      </w:r>
    </w:p>
    <w:p w:rsidR="002F0723" w:rsidRDefault="007A5DDA">
      <w:pPr>
        <w:spacing w:line="260" w:lineRule="exact"/>
        <w:ind w:left="1502" w:right="4359"/>
        <w:jc w:val="center"/>
        <w:rPr>
          <w:sz w:val="24"/>
          <w:szCs w:val="24"/>
        </w:rPr>
      </w:pP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: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Nile Rive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/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r/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orld.</w:t>
      </w:r>
    </w:p>
    <w:p w:rsidR="002F0723" w:rsidRDefault="007A5DDA">
      <w:pPr>
        <w:ind w:left="1502" w:right="3145"/>
        <w:jc w:val="center"/>
        <w:rPr>
          <w:sz w:val="24"/>
          <w:szCs w:val="24"/>
        </w:rPr>
      </w:pPr>
      <w:r>
        <w:rPr>
          <w:sz w:val="24"/>
          <w:szCs w:val="24"/>
        </w:rPr>
        <w:t>→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Nile</w:t>
      </w:r>
      <w:r>
        <w:rPr>
          <w:sz w:val="24"/>
          <w:szCs w:val="24"/>
        </w:rPr>
        <w:t xml:space="preserve"> River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 ri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in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ld.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/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ge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rt/ wo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ld.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……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prin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/ 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son/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r.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les/big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Ann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ood stu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our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lass.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vin/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rson/ his 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F0723" w:rsidRDefault="007A5DDA">
      <w:pPr>
        <w:ind w:left="820"/>
        <w:rPr>
          <w:sz w:val="24"/>
          <w:szCs w:val="24"/>
        </w:rPr>
        <w:sectPr w:rsidR="002F0723">
          <w:pgSz w:w="12240" w:h="15840"/>
          <w:pgMar w:top="1020" w:right="1320" w:bottom="280" w:left="1340" w:header="748" w:footer="1015" w:gutter="0"/>
          <w:cols w:space="720"/>
        </w:sect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2F0723">
      <w:pPr>
        <w:spacing w:before="9" w:line="160" w:lineRule="exact"/>
        <w:rPr>
          <w:sz w:val="17"/>
          <w:szCs w:val="17"/>
        </w:rPr>
      </w:pPr>
    </w:p>
    <w:p w:rsidR="002F0723" w:rsidRDefault="002F0723">
      <w:pPr>
        <w:spacing w:line="200" w:lineRule="exact"/>
        <w:sectPr w:rsidR="002F0723">
          <w:pgSz w:w="12240" w:h="15840"/>
          <w:pgMar w:top="1020" w:right="1720" w:bottom="280" w:left="1340" w:header="748" w:footer="1015" w:gutter="0"/>
          <w:cols w:space="720"/>
        </w:sectPr>
      </w:pPr>
    </w:p>
    <w:p w:rsidR="002F0723" w:rsidRDefault="002F0723">
      <w:pPr>
        <w:spacing w:before="5" w:line="100" w:lineRule="exact"/>
        <w:rPr>
          <w:sz w:val="10"/>
          <w:szCs w:val="10"/>
        </w:rPr>
      </w:pPr>
    </w:p>
    <w:p w:rsidR="002F0723" w:rsidRDefault="002F0723">
      <w:pPr>
        <w:spacing w:line="200" w:lineRule="exact"/>
      </w:pPr>
    </w:p>
    <w:p w:rsidR="002F0723" w:rsidRDefault="007A5DDA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I.</w:t>
      </w:r>
    </w:p>
    <w:p w:rsidR="002F0723" w:rsidRDefault="002F0723">
      <w:pPr>
        <w:spacing w:line="180" w:lineRule="exact"/>
        <w:rPr>
          <w:sz w:val="18"/>
          <w:szCs w:val="18"/>
        </w:rPr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7A5DDA">
      <w:pPr>
        <w:spacing w:line="720" w:lineRule="auto"/>
        <w:ind w:left="100" w:right="-41"/>
        <w:rPr>
          <w:sz w:val="24"/>
          <w:szCs w:val="24"/>
        </w:rPr>
      </w:pPr>
      <w:r>
        <w:rPr>
          <w:b/>
          <w:sz w:val="24"/>
          <w:szCs w:val="24"/>
        </w:rPr>
        <w:t>II. III.</w:t>
      </w: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before="9" w:line="240" w:lineRule="exact"/>
        <w:rPr>
          <w:sz w:val="24"/>
          <w:szCs w:val="24"/>
        </w:rPr>
      </w:pPr>
    </w:p>
    <w:p w:rsidR="002F0723" w:rsidRDefault="007A5DDA">
      <w:pPr>
        <w:spacing w:line="480" w:lineRule="auto"/>
        <w:ind w:left="100" w:right="-27"/>
        <w:rPr>
          <w:sz w:val="24"/>
          <w:szCs w:val="24"/>
        </w:rPr>
      </w:pPr>
      <w:r>
        <w:rPr>
          <w:b/>
          <w:sz w:val="24"/>
          <w:szCs w:val="24"/>
        </w:rPr>
        <w:t>IV. V.</w:t>
      </w:r>
    </w:p>
    <w:p w:rsidR="002F0723" w:rsidRDefault="007A5DDA">
      <w:pPr>
        <w:spacing w:before="29"/>
        <w:ind w:left="3932" w:right="4013"/>
        <w:jc w:val="center"/>
        <w:rPr>
          <w:sz w:val="24"/>
          <w:szCs w:val="24"/>
        </w:rPr>
      </w:pPr>
      <w:r>
        <w:br w:type="column"/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EY 1</w:t>
      </w:r>
    </w:p>
    <w:p w:rsidR="002F0723" w:rsidRDefault="002F0723">
      <w:pPr>
        <w:spacing w:before="11" w:line="260" w:lineRule="exact"/>
        <w:rPr>
          <w:sz w:val="26"/>
          <w:szCs w:val="26"/>
        </w:rPr>
      </w:pP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1.   is doing                 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 xml:space="preserve">6.  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 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sit</w:t>
      </w: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>2.   do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lass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nd        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 xml:space="preserve">7.  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>3.  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                            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8.   is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doing</w:t>
      </w: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>4.  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            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9.  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5. 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re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ke            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10.   is Tom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tching</w:t>
      </w:r>
    </w:p>
    <w:p w:rsidR="002F0723" w:rsidRDefault="002F0723">
      <w:pPr>
        <w:spacing w:before="16" w:line="260" w:lineRule="exact"/>
        <w:rPr>
          <w:sz w:val="26"/>
          <w:szCs w:val="26"/>
        </w:rPr>
      </w:pP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>1.   C</w:t>
      </w:r>
      <w:r>
        <w:rPr>
          <w:sz w:val="24"/>
          <w:szCs w:val="24"/>
        </w:rPr>
        <w:t xml:space="preserve">                                     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 xml:space="preserve">2.   D                          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3.   E</w:t>
      </w: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4.   A                          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5.   F                                     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6.   B</w:t>
      </w:r>
    </w:p>
    <w:p w:rsidR="002F0723" w:rsidRDefault="002F0723">
      <w:pPr>
        <w:spacing w:before="16" w:line="260" w:lineRule="exact"/>
        <w:rPr>
          <w:sz w:val="26"/>
          <w:szCs w:val="26"/>
        </w:rPr>
      </w:pP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Mr. 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rtin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ome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rom?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 do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ton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ht?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3.   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 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Nha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4.   </w:t>
      </w:r>
      <w:r>
        <w:rPr>
          <w:spacing w:val="1"/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shouldn’t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lk?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5.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color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re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our sist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s?</w:t>
      </w:r>
    </w:p>
    <w:p w:rsidR="002F0723" w:rsidRDefault="002F0723">
      <w:pPr>
        <w:spacing w:before="16" w:line="260" w:lineRule="exact"/>
        <w:rPr>
          <w:sz w:val="26"/>
          <w:szCs w:val="26"/>
        </w:rPr>
      </w:pP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1.   B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2.   A  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3.   C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4.   C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5.   D</w:t>
      </w:r>
    </w:p>
    <w:p w:rsidR="002F0723" w:rsidRDefault="002F0723">
      <w:pPr>
        <w:spacing w:before="16" w:line="260" w:lineRule="exact"/>
        <w:rPr>
          <w:sz w:val="26"/>
          <w:szCs w:val="26"/>
        </w:rPr>
      </w:pP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 des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rt in 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ld.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pring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nic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 </w:t>
      </w:r>
      <w:r>
        <w:rPr>
          <w:spacing w:val="1"/>
          <w:sz w:val="24"/>
          <w:szCs w:val="24"/>
        </w:rPr>
        <w:t>se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son of/ 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 a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les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 b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the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orld.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4.   Anna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tudent in our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lass.</w:t>
      </w:r>
    </w:p>
    <w:p w:rsidR="002F0723" w:rsidRDefault="007A5DDA">
      <w:pPr>
        <w:rPr>
          <w:sz w:val="24"/>
          <w:szCs w:val="24"/>
        </w:rPr>
        <w:sectPr w:rsidR="002F0723">
          <w:type w:val="continuous"/>
          <w:pgSz w:w="12240" w:h="15840"/>
          <w:pgMar w:top="1020" w:right="1720" w:bottom="280" w:left="1340" w:header="720" w:footer="720" w:gutter="0"/>
          <w:cols w:num="2" w:space="720" w:equalWidth="0">
            <w:col w:w="442" w:space="18"/>
            <w:col w:w="8720"/>
          </w:cols>
        </w:sectPr>
      </w:pPr>
      <w:r>
        <w:rPr>
          <w:sz w:val="24"/>
          <w:szCs w:val="24"/>
        </w:rPr>
        <w:t>5.  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vin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the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 pe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son in his 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F0723" w:rsidRDefault="002F0723">
      <w:pPr>
        <w:spacing w:before="9" w:line="160" w:lineRule="exact"/>
        <w:rPr>
          <w:sz w:val="17"/>
          <w:szCs w:val="17"/>
        </w:rPr>
      </w:pPr>
    </w:p>
    <w:p w:rsidR="002F0723" w:rsidRDefault="002F0723">
      <w:pPr>
        <w:spacing w:line="200" w:lineRule="exact"/>
      </w:pPr>
    </w:p>
    <w:p w:rsidR="002F0723" w:rsidRDefault="007A5DDA">
      <w:pPr>
        <w:spacing w:before="29"/>
        <w:ind w:left="4297" w:right="4312"/>
        <w:jc w:val="center"/>
        <w:rPr>
          <w:sz w:val="24"/>
          <w:szCs w:val="24"/>
        </w:rPr>
      </w:pPr>
      <w:r>
        <w:rPr>
          <w:b/>
          <w:sz w:val="24"/>
          <w:szCs w:val="24"/>
        </w:rPr>
        <w:t>ĐỀ</w:t>
      </w:r>
      <w:r>
        <w:rPr>
          <w:b/>
          <w:spacing w:val="1"/>
          <w:sz w:val="24"/>
          <w:szCs w:val="24"/>
        </w:rPr>
        <w:t xml:space="preserve"> S</w:t>
      </w:r>
      <w:r>
        <w:rPr>
          <w:b/>
          <w:sz w:val="24"/>
          <w:szCs w:val="24"/>
        </w:rPr>
        <w:t>Ố 2</w:t>
      </w:r>
    </w:p>
    <w:p w:rsidR="002F0723" w:rsidRDefault="007A5DDA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 xml:space="preserve">I. Hãy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ọn</w:t>
      </w:r>
      <w:r>
        <w:rPr>
          <w:b/>
          <w:spacing w:val="1"/>
          <w:sz w:val="24"/>
          <w:szCs w:val="24"/>
        </w:rPr>
        <w:t xml:space="preserve"> đ</w:t>
      </w:r>
      <w:r>
        <w:rPr>
          <w:b/>
          <w:sz w:val="24"/>
          <w:szCs w:val="24"/>
        </w:rPr>
        <w:t>áp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á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1"/>
          <w:sz w:val="24"/>
          <w:szCs w:val="24"/>
        </w:rPr>
        <w:t>ú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3"/>
          <w:sz w:val="24"/>
          <w:szCs w:val="24"/>
        </w:rPr>
        <w:t>đ</w:t>
      </w:r>
      <w:r>
        <w:rPr>
          <w:b/>
          <w:sz w:val="24"/>
          <w:szCs w:val="24"/>
        </w:rPr>
        <w:t>ể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oàn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thà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n</w:t>
      </w:r>
      <w:r>
        <w:rPr>
          <w:b/>
          <w:spacing w:val="2"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>ữ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âu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.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>1.   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’t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about ……………</w:t>
      </w:r>
      <w:r>
        <w:rPr>
          <w:spacing w:val="2"/>
          <w:sz w:val="24"/>
          <w:szCs w:val="24"/>
        </w:rPr>
        <w:t xml:space="preserve"> 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in?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 xml:space="preserve">A.  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o                        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  to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                   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 xml:space="preserve">C.  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       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 xml:space="preserve">D.   </w:t>
      </w:r>
      <w:r>
        <w:rPr>
          <w:spacing w:val="-3"/>
          <w:sz w:val="24"/>
          <w:szCs w:val="24"/>
        </w:rPr>
        <w:t>g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2.   ……………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turd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 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small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 xml:space="preserve">A.  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n                        </w:t>
      </w:r>
      <w:r>
        <w:rPr>
          <w:spacing w:val="4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  On                 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 xml:space="preserve">C.   At    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D.  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is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 ……………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 3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irls.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A.  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ier                </w:t>
      </w:r>
      <w:r>
        <w:rPr>
          <w:spacing w:val="3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 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iest               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C.  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y  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D.   mo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</w:p>
    <w:p w:rsidR="002F0723" w:rsidRDefault="007A5DDA">
      <w:pPr>
        <w:spacing w:line="240" w:lineRule="exact"/>
        <w:ind w:left="460"/>
        <w:rPr>
          <w:sz w:val="24"/>
          <w:szCs w:val="24"/>
        </w:rPr>
      </w:pPr>
      <w:r>
        <w:rPr>
          <w:sz w:val="24"/>
          <w:szCs w:val="24"/>
        </w:rPr>
        <w:t>4.  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Nile </w:t>
      </w:r>
      <w:r>
        <w:rPr>
          <w:sz w:val="24"/>
          <w:szCs w:val="24"/>
        </w:rPr>
        <w:t>River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 xml:space="preserve">…………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iver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rld.</w:t>
      </w:r>
    </w:p>
    <w:p w:rsidR="002F0723" w:rsidRDefault="007A5DDA">
      <w:pPr>
        <w:spacing w:before="12"/>
        <w:ind w:left="820"/>
        <w:rPr>
          <w:sz w:val="24"/>
          <w:szCs w:val="24"/>
        </w:rPr>
      </w:pPr>
      <w:r>
        <w:rPr>
          <w:sz w:val="24"/>
          <w:szCs w:val="24"/>
        </w:rPr>
        <w:t>A.   lon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                </w:t>
      </w:r>
      <w:r>
        <w:rPr>
          <w:spacing w:val="5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  lo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         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C.   lon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               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D.  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longer</w:t>
      </w:r>
    </w:p>
    <w:p w:rsidR="002F0723" w:rsidRDefault="007A5DDA">
      <w:pPr>
        <w:spacing w:before="38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5.  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ter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ws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……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 xml:space="preserve">……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low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 in the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rden.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A.  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le                  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 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lot</w:t>
      </w:r>
      <w:r>
        <w:rPr>
          <w:sz w:val="24"/>
          <w:szCs w:val="24"/>
        </w:rPr>
        <w:t xml:space="preserve">                     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C.  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                 D.   lo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>6.   …………… 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lk do</w:t>
      </w:r>
      <w:r>
        <w:rPr>
          <w:spacing w:val="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ows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 xml:space="preserve">A.  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 xml:space="preserve">ow                    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  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much         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C.   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y          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 xml:space="preserve">D.   </w:t>
      </w:r>
      <w:r>
        <w:rPr>
          <w:spacing w:val="1"/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y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>7.   …………… throw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 t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sh into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A.   You not</w:t>
      </w:r>
      <w:r>
        <w:rPr>
          <w:sz w:val="24"/>
          <w:szCs w:val="24"/>
        </w:rPr>
        <w:t xml:space="preserve">               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  Not                     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C.   Don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t 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D.   No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>8.  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oo ……………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smoke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 xml:space="preserve">ir in big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ies.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 xml:space="preserve">A.   some                   </w:t>
      </w:r>
      <w:r>
        <w:rPr>
          <w:spacing w:val="4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  few                     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C.   ma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y                   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D.   much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>9.  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…………… stru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ture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orld.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 xml:space="preserve">A.   the                       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  lo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         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C.   lon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    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D.   lon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’s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ld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…………… than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rs.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 xml:space="preserve">A.   big                       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  b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      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C.</w:t>
      </w:r>
      <w:r>
        <w:rPr>
          <w:sz w:val="24"/>
          <w:szCs w:val="24"/>
        </w:rPr>
        <w:t xml:space="preserve">   big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    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D.   big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</w:p>
    <w:p w:rsidR="002F0723" w:rsidRDefault="007A5DDA">
      <w:pPr>
        <w:spacing w:before="7"/>
        <w:ind w:left="100" w:right="1597"/>
        <w:rPr>
          <w:sz w:val="24"/>
          <w:szCs w:val="24"/>
        </w:rPr>
      </w:pPr>
      <w:r>
        <w:rPr>
          <w:b/>
          <w:sz w:val="24"/>
          <w:szCs w:val="24"/>
        </w:rPr>
        <w:t>II. Đi</w:t>
      </w:r>
      <w:r>
        <w:rPr>
          <w:b/>
          <w:spacing w:val="-1"/>
          <w:sz w:val="24"/>
          <w:szCs w:val="24"/>
        </w:rPr>
        <w:t>ề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ột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từ thích </w:t>
      </w:r>
      <w:r>
        <w:rPr>
          <w:b/>
          <w:spacing w:val="2"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ợ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vào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ỗ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ố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ể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oàn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thà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pacing w:val="2"/>
          <w:sz w:val="24"/>
          <w:szCs w:val="24"/>
        </w:rPr>
        <w:t>o</w:t>
      </w:r>
      <w:r>
        <w:rPr>
          <w:b/>
          <w:sz w:val="24"/>
          <w:szCs w:val="24"/>
        </w:rPr>
        <w:t>ạn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pacing w:val="-2"/>
          <w:sz w:val="24"/>
          <w:szCs w:val="24"/>
        </w:rPr>
        <w:t>ộ</w:t>
      </w:r>
      <w:r>
        <w:rPr>
          <w:b/>
          <w:sz w:val="24"/>
          <w:szCs w:val="24"/>
        </w:rPr>
        <w:t>i thoại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sa</w:t>
      </w:r>
      <w:r>
        <w:rPr>
          <w:b/>
          <w:spacing w:val="2"/>
          <w:sz w:val="24"/>
          <w:szCs w:val="24"/>
        </w:rPr>
        <w:t>u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i: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o.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>) ………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 is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i.</w:t>
      </w:r>
      <w:r>
        <w:rPr>
          <w:spacing w:val="1"/>
          <w:sz w:val="24"/>
          <w:szCs w:val="24"/>
        </w:rPr>
        <w:t xml:space="preserve"> 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(2)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……………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me? Alison: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’m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son Ni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 (3)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……………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ou.</w:t>
      </w:r>
    </w:p>
    <w:p w:rsidR="002F0723" w:rsidRDefault="007A5DDA">
      <w:pPr>
        <w:ind w:left="100"/>
        <w:rPr>
          <w:sz w:val="24"/>
          <w:szCs w:val="24"/>
        </w:rPr>
      </w:pP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i:</w:t>
      </w:r>
      <w:r>
        <w:rPr>
          <w:sz w:val="24"/>
          <w:szCs w:val="24"/>
        </w:rPr>
        <w:t xml:space="preserve">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 (</w:t>
      </w:r>
      <w:r>
        <w:rPr>
          <w:spacing w:val="1"/>
          <w:sz w:val="24"/>
          <w:szCs w:val="24"/>
        </w:rPr>
        <w:t>4</w:t>
      </w:r>
      <w:r>
        <w:rPr>
          <w:sz w:val="24"/>
          <w:szCs w:val="24"/>
        </w:rPr>
        <w:t>) …</w:t>
      </w:r>
      <w:r>
        <w:rPr>
          <w:spacing w:val="-1"/>
          <w:sz w:val="24"/>
          <w:szCs w:val="24"/>
        </w:rPr>
        <w:t>…</w:t>
      </w:r>
      <w:r>
        <w:rPr>
          <w:sz w:val="24"/>
          <w:szCs w:val="24"/>
        </w:rPr>
        <w:t>………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?</w:t>
      </w:r>
    </w:p>
    <w:p w:rsidR="002F0723" w:rsidRDefault="007A5DDA">
      <w:pPr>
        <w:ind w:left="100"/>
        <w:rPr>
          <w:sz w:val="24"/>
          <w:szCs w:val="24"/>
        </w:rPr>
      </w:pPr>
      <w:r>
        <w:rPr>
          <w:sz w:val="24"/>
          <w:szCs w:val="24"/>
        </w:rPr>
        <w:t xml:space="preserve">Alison: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No,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’m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rom 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land.</w:t>
      </w:r>
    </w:p>
    <w:p w:rsidR="002F0723" w:rsidRDefault="007A5DDA">
      <w:pPr>
        <w:ind w:left="100"/>
        <w:rPr>
          <w:sz w:val="24"/>
          <w:szCs w:val="24"/>
        </w:rPr>
      </w:pP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i:               </w:t>
      </w:r>
      <w:r>
        <w:rPr>
          <w:spacing w:val="2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t’s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our </w:t>
      </w:r>
      <w:r>
        <w:rPr>
          <w:spacing w:val="-1"/>
          <w:sz w:val="24"/>
          <w:szCs w:val="24"/>
        </w:rPr>
        <w:t>(</w:t>
      </w:r>
      <w:r>
        <w:rPr>
          <w:spacing w:val="2"/>
          <w:sz w:val="24"/>
          <w:szCs w:val="24"/>
        </w:rPr>
        <w:t>5</w:t>
      </w:r>
      <w:r>
        <w:rPr>
          <w:sz w:val="24"/>
          <w:szCs w:val="24"/>
        </w:rPr>
        <w:t>) …</w:t>
      </w:r>
      <w:r>
        <w:rPr>
          <w:spacing w:val="-1"/>
          <w:sz w:val="24"/>
          <w:szCs w:val="24"/>
        </w:rPr>
        <w:t>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</w:t>
      </w:r>
      <w:r>
        <w:rPr>
          <w:spacing w:val="-2"/>
          <w:sz w:val="24"/>
          <w:szCs w:val="24"/>
        </w:rPr>
        <w:t>…</w:t>
      </w:r>
      <w:r>
        <w:rPr>
          <w:sz w:val="24"/>
          <w:szCs w:val="24"/>
        </w:rPr>
        <w:t>?</w:t>
      </w:r>
    </w:p>
    <w:p w:rsidR="002F0723" w:rsidRDefault="007A5DDA">
      <w:pPr>
        <w:ind w:left="100"/>
        <w:rPr>
          <w:sz w:val="24"/>
          <w:szCs w:val="24"/>
        </w:rPr>
      </w:pPr>
      <w:r>
        <w:rPr>
          <w:sz w:val="24"/>
          <w:szCs w:val="24"/>
        </w:rPr>
        <w:t xml:space="preserve">Alison:           </w:t>
      </w:r>
      <w:r>
        <w:rPr>
          <w:spacing w:val="1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’m 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sh.</w:t>
      </w:r>
    </w:p>
    <w:p w:rsidR="002F0723" w:rsidRDefault="007A5DDA">
      <w:pPr>
        <w:ind w:left="100"/>
        <w:rPr>
          <w:sz w:val="24"/>
          <w:szCs w:val="24"/>
        </w:rPr>
      </w:pP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i: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(6)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……………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u, Alison?</w:t>
      </w:r>
    </w:p>
    <w:p w:rsidR="002F0723" w:rsidRDefault="007A5DDA">
      <w:pPr>
        <w:ind w:left="100" w:right="3400"/>
        <w:rPr>
          <w:sz w:val="24"/>
          <w:szCs w:val="24"/>
        </w:rPr>
      </w:pPr>
      <w:r>
        <w:rPr>
          <w:sz w:val="24"/>
          <w:szCs w:val="24"/>
        </w:rPr>
        <w:t xml:space="preserve">Alison: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(7)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…………… tw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(8)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……………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old.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i: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long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(9)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………… to st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? Alison:           </w:t>
      </w:r>
      <w:r>
        <w:rPr>
          <w:spacing w:val="1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’m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 s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(1</w:t>
      </w:r>
      <w:r>
        <w:rPr>
          <w:spacing w:val="1"/>
          <w:sz w:val="24"/>
          <w:szCs w:val="24"/>
        </w:rPr>
        <w:t>0</w:t>
      </w:r>
      <w:r>
        <w:rPr>
          <w:sz w:val="24"/>
          <w:szCs w:val="24"/>
        </w:rPr>
        <w:t xml:space="preserve">) </w:t>
      </w:r>
      <w:r>
        <w:rPr>
          <w:spacing w:val="1"/>
          <w:sz w:val="24"/>
          <w:szCs w:val="24"/>
        </w:rPr>
        <w:t>…</w:t>
      </w:r>
      <w:r>
        <w:rPr>
          <w:sz w:val="24"/>
          <w:szCs w:val="24"/>
        </w:rPr>
        <w:t>…………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mon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h.</w:t>
      </w:r>
    </w:p>
    <w:p w:rsidR="002F0723" w:rsidRDefault="007A5DDA">
      <w:pPr>
        <w:spacing w:before="5"/>
        <w:ind w:left="100"/>
        <w:rPr>
          <w:sz w:val="24"/>
          <w:szCs w:val="24"/>
        </w:rPr>
      </w:pPr>
      <w:r>
        <w:rPr>
          <w:b/>
          <w:sz w:val="24"/>
          <w:szCs w:val="24"/>
        </w:rPr>
        <w:t xml:space="preserve">III.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ãy tìm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ỗi sai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và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ửa lại các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z w:val="24"/>
          <w:szCs w:val="24"/>
        </w:rPr>
        <w:t>âu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sau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o </w:t>
      </w:r>
      <w:r>
        <w:rPr>
          <w:b/>
          <w:spacing w:val="1"/>
          <w:sz w:val="24"/>
          <w:szCs w:val="24"/>
        </w:rPr>
        <w:t>đún</w:t>
      </w:r>
      <w:r>
        <w:rPr>
          <w:b/>
          <w:sz w:val="24"/>
          <w:szCs w:val="24"/>
        </w:rPr>
        <w:t>g.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does she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doin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 xml:space="preserve">   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long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 st</w:t>
      </w:r>
      <w:r>
        <w:rPr>
          <w:spacing w:val="1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about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 to Ha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B</w:t>
      </w:r>
      <w:r>
        <w:rPr>
          <w:spacing w:val="4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4.  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 to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inem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2F0723" w:rsidRDefault="007A5DDA">
      <w:pPr>
        <w:ind w:left="8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5.  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’m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to help </w:t>
      </w:r>
      <w:r>
        <w:rPr>
          <w:spacing w:val="5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r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hou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k.</w:t>
      </w:r>
    </w:p>
    <w:p w:rsidR="002F0723" w:rsidRDefault="007A5DDA">
      <w:pPr>
        <w:ind w:left="820"/>
        <w:rPr>
          <w:sz w:val="24"/>
          <w:szCs w:val="24"/>
        </w:rPr>
        <w:sectPr w:rsidR="002F0723">
          <w:pgSz w:w="12240" w:h="15840"/>
          <w:pgMar w:top="1020" w:right="1320" w:bottom="280" w:left="1340" w:header="748" w:footer="1015" w:gutter="0"/>
          <w:cols w:space="720"/>
        </w:sect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2F0723">
      <w:pPr>
        <w:spacing w:before="9" w:line="160" w:lineRule="exact"/>
        <w:rPr>
          <w:sz w:val="17"/>
          <w:szCs w:val="17"/>
        </w:rPr>
      </w:pPr>
    </w:p>
    <w:p w:rsidR="002F0723" w:rsidRDefault="002F0723">
      <w:pPr>
        <w:spacing w:line="200" w:lineRule="exact"/>
      </w:pPr>
    </w:p>
    <w:p w:rsidR="002F0723" w:rsidRDefault="007A5DDA">
      <w:pPr>
        <w:spacing w:before="29"/>
        <w:ind w:left="62" w:right="4945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IV. Hãy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ọc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oạn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văn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s</w:t>
      </w:r>
      <w:r>
        <w:rPr>
          <w:b/>
          <w:sz w:val="24"/>
          <w:szCs w:val="24"/>
        </w:rPr>
        <w:t>au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và trả l</w:t>
      </w:r>
      <w:r>
        <w:rPr>
          <w:b/>
          <w:spacing w:val="-1"/>
          <w:sz w:val="24"/>
          <w:szCs w:val="24"/>
        </w:rPr>
        <w:t>ờ</w:t>
      </w:r>
      <w:r>
        <w:rPr>
          <w:b/>
          <w:sz w:val="24"/>
          <w:szCs w:val="24"/>
        </w:rPr>
        <w:t xml:space="preserve">i câu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ỏi.</w:t>
      </w:r>
    </w:p>
    <w:p w:rsidR="002F0723" w:rsidRDefault="007A5DDA">
      <w:pPr>
        <w:spacing w:line="260" w:lineRule="exact"/>
        <w:ind w:left="1540"/>
        <w:rPr>
          <w:sz w:val="24"/>
          <w:szCs w:val="24"/>
        </w:rPr>
      </w:pP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: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st,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lunch,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r.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usu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bre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st</w:t>
      </w:r>
      <w:r>
        <w:rPr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</w:p>
    <w:p w:rsidR="002F0723" w:rsidRDefault="007A5DDA">
      <w:pPr>
        <w:ind w:left="820" w:right="74"/>
        <w:jc w:val="both"/>
        <w:rPr>
          <w:sz w:val="24"/>
          <w:szCs w:val="24"/>
        </w:rPr>
      </w:pPr>
      <w:r>
        <w:rPr>
          <w:sz w:val="24"/>
          <w:szCs w:val="24"/>
        </w:rPr>
        <w:t>home.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d,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for b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hool,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iends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 lunch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o’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k.</w:t>
      </w:r>
      <w:r>
        <w:rPr>
          <w:spacing w:val="2"/>
          <w:sz w:val="24"/>
          <w:szCs w:val="24"/>
        </w:rPr>
        <w:t xml:space="preserve"> 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 oft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fish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v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tab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lunch.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dinner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with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nts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home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o’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k.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 oft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t,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ish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hick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v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tab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din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. A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ter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dinn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r, th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s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 xml:space="preserve">me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ruit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d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ink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dinn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b</w:t>
      </w:r>
      <w:r>
        <w:rPr>
          <w:spacing w:val="-1"/>
          <w:sz w:val="24"/>
          <w:szCs w:val="24"/>
        </w:rPr>
        <w:t>eca</w:t>
      </w:r>
      <w:r>
        <w:rPr>
          <w:sz w:val="24"/>
          <w:szCs w:val="24"/>
        </w:rPr>
        <w:t>use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is a b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of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F0723" w:rsidRDefault="007A5DDA">
      <w:pPr>
        <w:ind w:left="820" w:right="4563"/>
        <w:jc w:val="both"/>
        <w:rPr>
          <w:sz w:val="24"/>
          <w:szCs w:val="24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43"/>
          <w:sz w:val="22"/>
          <w:szCs w:val="22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does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2F0723" w:rsidRDefault="007A5DDA">
      <w:pPr>
        <w:spacing w:line="260" w:lineRule="exact"/>
        <w:ind w:left="11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</w:t>
      </w:r>
    </w:p>
    <w:p w:rsidR="002F0723" w:rsidRDefault="007A5DDA">
      <w:pPr>
        <w:ind w:left="820" w:right="5263"/>
        <w:jc w:val="both"/>
        <w:rPr>
          <w:sz w:val="24"/>
          <w:szCs w:val="24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43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she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lunch?</w:t>
      </w:r>
    </w:p>
    <w:p w:rsidR="002F0723" w:rsidRDefault="007A5DDA">
      <w:pPr>
        <w:spacing w:line="260" w:lineRule="exact"/>
        <w:ind w:left="11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</w:t>
      </w:r>
    </w:p>
    <w:p w:rsidR="002F0723" w:rsidRDefault="007A5DDA">
      <w:pPr>
        <w:ind w:left="820" w:right="4006"/>
        <w:jc w:val="both"/>
        <w:rPr>
          <w:sz w:val="24"/>
          <w:szCs w:val="24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43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do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nts do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dinn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r?</w:t>
      </w:r>
    </w:p>
    <w:p w:rsidR="002F0723" w:rsidRDefault="007A5DDA">
      <w:pPr>
        <w:spacing w:line="260" w:lineRule="exact"/>
        <w:ind w:left="11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</w:t>
      </w:r>
    </w:p>
    <w:p w:rsidR="002F0723" w:rsidRDefault="007A5DDA">
      <w:pPr>
        <w:ind w:left="820" w:right="5765"/>
        <w:jc w:val="both"/>
        <w:rPr>
          <w:sz w:val="24"/>
          <w:szCs w:val="24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4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43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dinn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r?</w:t>
      </w:r>
    </w:p>
    <w:p w:rsidR="002F0723" w:rsidRDefault="007A5DDA">
      <w:pPr>
        <w:spacing w:line="260" w:lineRule="exact"/>
        <w:ind w:left="11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</w:t>
      </w:r>
    </w:p>
    <w:p w:rsidR="002F0723" w:rsidRDefault="007A5DDA">
      <w:pPr>
        <w:spacing w:before="5"/>
        <w:ind w:left="100"/>
        <w:rPr>
          <w:sz w:val="24"/>
          <w:szCs w:val="24"/>
        </w:rPr>
      </w:pPr>
      <w:r>
        <w:rPr>
          <w:b/>
          <w:sz w:val="24"/>
          <w:szCs w:val="24"/>
        </w:rPr>
        <w:t xml:space="preserve">V. Hãy </w:t>
      </w:r>
      <w:r>
        <w:rPr>
          <w:b/>
          <w:spacing w:val="1"/>
          <w:sz w:val="24"/>
          <w:szCs w:val="24"/>
        </w:rPr>
        <w:t>dùn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ác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từ/ c</w:t>
      </w:r>
      <w:r>
        <w:rPr>
          <w:b/>
          <w:spacing w:val="2"/>
          <w:sz w:val="24"/>
          <w:szCs w:val="24"/>
        </w:rPr>
        <w:t>ụ</w:t>
      </w:r>
      <w:r>
        <w:rPr>
          <w:b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từ g</w:t>
      </w:r>
      <w:r>
        <w:rPr>
          <w:b/>
          <w:spacing w:val="-1"/>
          <w:sz w:val="24"/>
          <w:szCs w:val="24"/>
        </w:rPr>
        <w:t>ợ</w:t>
      </w:r>
      <w:r>
        <w:rPr>
          <w:b/>
          <w:sz w:val="24"/>
          <w:szCs w:val="24"/>
        </w:rPr>
        <w:t xml:space="preserve">i ý cho </w:t>
      </w:r>
      <w:r>
        <w:rPr>
          <w:b/>
          <w:spacing w:val="2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ớ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ể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vi</w:t>
      </w:r>
      <w:r>
        <w:rPr>
          <w:b/>
          <w:spacing w:val="-1"/>
          <w:sz w:val="24"/>
          <w:szCs w:val="24"/>
        </w:rPr>
        <w:t>ế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âu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z w:val="24"/>
          <w:szCs w:val="24"/>
        </w:rPr>
        <w:t>oàn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ỉ</w:t>
      </w:r>
      <w:r>
        <w:rPr>
          <w:b/>
          <w:spacing w:val="1"/>
          <w:sz w:val="24"/>
          <w:szCs w:val="24"/>
        </w:rPr>
        <w:t>nh.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/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ike/ summe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/ Viet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/?</w:t>
      </w:r>
    </w:p>
    <w:p w:rsidR="002F0723" w:rsidRDefault="007A5DDA">
      <w:pPr>
        <w:ind w:left="820" w:right="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n/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hot/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broth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r/ u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/ p</w:t>
      </w:r>
      <w:r>
        <w:rPr>
          <w:spacing w:val="1"/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/ soc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r//.</w:t>
      </w:r>
    </w:p>
    <w:p w:rsidR="002F0723" w:rsidRDefault="007A5DDA">
      <w:pPr>
        <w:ind w:left="820" w:right="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3.   Mr. </w:t>
      </w: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>ohnson/ som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mes/</w:t>
      </w:r>
      <w:r>
        <w:rPr>
          <w:spacing w:val="-2"/>
          <w:sz w:val="24"/>
          <w:szCs w:val="24"/>
        </w:rPr>
        <w:t xml:space="preserve"> g</w:t>
      </w:r>
      <w:r>
        <w:rPr>
          <w:sz w:val="24"/>
          <w:szCs w:val="24"/>
        </w:rPr>
        <w:t>o/ sail/ sprin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.</w:t>
      </w:r>
    </w:p>
    <w:p w:rsidR="002F0723" w:rsidRDefault="007A5DDA">
      <w:pPr>
        <w:ind w:left="820" w:right="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4.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nts/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n/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rm/</w:t>
      </w:r>
      <w:r>
        <w:rPr>
          <w:spacing w:val="-2"/>
          <w:sz w:val="24"/>
          <w:szCs w:val="24"/>
        </w:rPr>
        <w:t>/</w:t>
      </w:r>
      <w:r>
        <w:rPr>
          <w:sz w:val="24"/>
          <w:szCs w:val="24"/>
        </w:rPr>
        <w:t>?</w:t>
      </w:r>
    </w:p>
    <w:p w:rsidR="002F0723" w:rsidRDefault="007A5DDA">
      <w:pPr>
        <w:ind w:left="820" w:right="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5.  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w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s/ cool/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/ our/ cou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.</w:t>
      </w:r>
    </w:p>
    <w:p w:rsidR="002F0723" w:rsidRDefault="007A5DDA">
      <w:pPr>
        <w:ind w:left="820" w:right="84"/>
        <w:jc w:val="both"/>
        <w:rPr>
          <w:sz w:val="24"/>
          <w:szCs w:val="24"/>
        </w:rPr>
        <w:sectPr w:rsidR="002F0723">
          <w:pgSz w:w="12240" w:h="15840"/>
          <w:pgMar w:top="1020" w:right="1320" w:bottom="280" w:left="1340" w:header="748" w:footer="1015" w:gutter="0"/>
          <w:cols w:space="720"/>
        </w:sect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2F0723" w:rsidRDefault="002F0723">
      <w:pPr>
        <w:spacing w:before="9" w:line="160" w:lineRule="exact"/>
        <w:rPr>
          <w:sz w:val="17"/>
          <w:szCs w:val="17"/>
        </w:rPr>
      </w:pPr>
    </w:p>
    <w:p w:rsidR="002F0723" w:rsidRDefault="002F0723">
      <w:pPr>
        <w:spacing w:line="200" w:lineRule="exact"/>
        <w:sectPr w:rsidR="002F0723">
          <w:pgSz w:w="12240" w:h="15840"/>
          <w:pgMar w:top="1020" w:right="1720" w:bottom="280" w:left="1340" w:header="748" w:footer="1015" w:gutter="0"/>
          <w:cols w:space="720"/>
        </w:sectPr>
      </w:pPr>
    </w:p>
    <w:p w:rsidR="002F0723" w:rsidRDefault="002F0723">
      <w:pPr>
        <w:spacing w:before="5" w:line="100" w:lineRule="exact"/>
        <w:rPr>
          <w:sz w:val="10"/>
          <w:szCs w:val="10"/>
        </w:rPr>
      </w:pPr>
    </w:p>
    <w:p w:rsidR="002F0723" w:rsidRDefault="002F0723">
      <w:pPr>
        <w:spacing w:line="200" w:lineRule="exact"/>
      </w:pPr>
    </w:p>
    <w:p w:rsidR="002F0723" w:rsidRDefault="007A5DDA">
      <w:pPr>
        <w:spacing w:line="720" w:lineRule="auto"/>
        <w:ind w:left="100" w:right="52"/>
        <w:rPr>
          <w:sz w:val="24"/>
          <w:szCs w:val="24"/>
        </w:rPr>
      </w:pPr>
      <w:r>
        <w:rPr>
          <w:b/>
          <w:sz w:val="24"/>
          <w:szCs w:val="24"/>
        </w:rPr>
        <w:t>I. II.</w:t>
      </w:r>
    </w:p>
    <w:p w:rsidR="002F0723" w:rsidRDefault="002F0723">
      <w:pPr>
        <w:spacing w:before="2" w:line="160" w:lineRule="exact"/>
        <w:rPr>
          <w:sz w:val="17"/>
          <w:szCs w:val="17"/>
        </w:rPr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7A5DDA">
      <w:pPr>
        <w:ind w:left="100" w:right="-56"/>
        <w:rPr>
          <w:sz w:val="24"/>
          <w:szCs w:val="24"/>
        </w:rPr>
      </w:pPr>
      <w:r>
        <w:rPr>
          <w:b/>
          <w:sz w:val="24"/>
          <w:szCs w:val="24"/>
        </w:rPr>
        <w:t>III.</w:t>
      </w:r>
    </w:p>
    <w:p w:rsidR="002F0723" w:rsidRDefault="002F0723">
      <w:pPr>
        <w:spacing w:before="1" w:line="180" w:lineRule="exact"/>
        <w:rPr>
          <w:sz w:val="18"/>
          <w:szCs w:val="18"/>
        </w:rPr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7A5DDA">
      <w:pPr>
        <w:ind w:left="100" w:right="-48"/>
        <w:rPr>
          <w:sz w:val="24"/>
          <w:szCs w:val="24"/>
        </w:rPr>
      </w:pPr>
      <w:r>
        <w:rPr>
          <w:b/>
          <w:sz w:val="24"/>
          <w:szCs w:val="24"/>
        </w:rPr>
        <w:t>IV.</w:t>
      </w:r>
    </w:p>
    <w:p w:rsidR="002F0723" w:rsidRDefault="002F0723">
      <w:pPr>
        <w:spacing w:before="4" w:line="100" w:lineRule="exact"/>
        <w:rPr>
          <w:sz w:val="10"/>
          <w:szCs w:val="10"/>
        </w:rPr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7A5DDA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V.</w:t>
      </w:r>
    </w:p>
    <w:p w:rsidR="002F0723" w:rsidRDefault="007A5DDA">
      <w:pPr>
        <w:spacing w:before="29"/>
        <w:ind w:left="3932" w:right="4013"/>
        <w:jc w:val="center"/>
        <w:rPr>
          <w:sz w:val="24"/>
          <w:szCs w:val="24"/>
        </w:rPr>
      </w:pPr>
      <w:r>
        <w:br w:type="column"/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EY 2</w:t>
      </w:r>
    </w:p>
    <w:p w:rsidR="002F0723" w:rsidRDefault="002F0723">
      <w:pPr>
        <w:spacing w:before="11" w:line="260" w:lineRule="exact"/>
        <w:rPr>
          <w:sz w:val="26"/>
          <w:szCs w:val="26"/>
        </w:rPr>
      </w:pPr>
    </w:p>
    <w:p w:rsidR="002F0723" w:rsidRDefault="007A5DDA">
      <w:pPr>
        <w:ind w:left="322" w:right="20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1.   C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2.   B             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 xml:space="preserve">3.   B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4.   C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5.   C</w:t>
      </w:r>
    </w:p>
    <w:p w:rsidR="002F0723" w:rsidRDefault="007A5DDA">
      <w:pPr>
        <w:ind w:left="322" w:right="19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6.   B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7.   C             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 xml:space="preserve">8.   D  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9.   A  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10.   C</w:t>
      </w:r>
    </w:p>
    <w:p w:rsidR="002F0723" w:rsidRDefault="002F0723">
      <w:pPr>
        <w:spacing w:before="16" w:line="260" w:lineRule="exact"/>
        <w:rPr>
          <w:sz w:val="26"/>
          <w:szCs w:val="26"/>
        </w:rPr>
      </w:pP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1.  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                                     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 xml:space="preserve">2.  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our                                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3.   me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4.  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om</w:t>
      </w:r>
      <w:r>
        <w:rPr>
          <w:sz w:val="24"/>
          <w:szCs w:val="24"/>
        </w:rPr>
        <w:t xml:space="preserve">                                      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5.  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y      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6.   old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7. 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                                        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8.  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rs                                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 xml:space="preserve">9.  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10.  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</w:p>
    <w:p w:rsidR="002F0723" w:rsidRDefault="002F0723">
      <w:pPr>
        <w:spacing w:before="16" w:line="260" w:lineRule="exact"/>
        <w:rPr>
          <w:sz w:val="26"/>
          <w:szCs w:val="26"/>
        </w:rPr>
      </w:pP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1.   doing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→ do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 →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 →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 xml:space="preserve">  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→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t’s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5.  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→ with</w:t>
      </w:r>
    </w:p>
    <w:p w:rsidR="002F0723" w:rsidRDefault="002F0723">
      <w:pPr>
        <w:spacing w:before="16" w:line="260" w:lineRule="exact"/>
        <w:rPr>
          <w:sz w:val="26"/>
          <w:szCs w:val="26"/>
        </w:rPr>
      </w:pP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thr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a d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lunch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1 o’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k.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3.   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 so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 xml:space="preserve">ruit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drink te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4.  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is a b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 of the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F0723" w:rsidRDefault="002F0723">
      <w:pPr>
        <w:spacing w:before="16" w:line="260" w:lineRule="exact"/>
        <w:rPr>
          <w:sz w:val="26"/>
          <w:szCs w:val="26"/>
        </w:rPr>
      </w:pP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the 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summer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 Viet 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?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is hot,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broth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usu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 s</w:t>
      </w:r>
      <w:r>
        <w:rPr>
          <w:spacing w:val="3"/>
          <w:sz w:val="24"/>
          <w:szCs w:val="24"/>
        </w:rPr>
        <w:t>o</w:t>
      </w:r>
      <w:r>
        <w:rPr>
          <w:spacing w:val="-1"/>
          <w:sz w:val="24"/>
          <w:szCs w:val="24"/>
        </w:rPr>
        <w:t>cc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3.   Mr. </w:t>
      </w: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>ohnson so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mes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spri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4.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do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our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nts do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is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rm?</w:t>
      </w:r>
    </w:p>
    <w:p w:rsidR="002F0723" w:rsidRDefault="007A5DDA">
      <w:pPr>
        <w:rPr>
          <w:sz w:val="24"/>
          <w:szCs w:val="24"/>
        </w:rPr>
        <w:sectPr w:rsidR="002F0723">
          <w:type w:val="continuous"/>
          <w:pgSz w:w="12240" w:h="15840"/>
          <w:pgMar w:top="1020" w:right="1720" w:bottom="280" w:left="1340" w:header="720" w:footer="720" w:gutter="0"/>
          <w:cols w:num="2" w:space="720" w:equalWidth="0">
            <w:col w:w="441" w:space="19"/>
            <w:col w:w="8720"/>
          </w:cols>
        </w:sectPr>
      </w:pPr>
      <w:r>
        <w:rPr>
          <w:sz w:val="24"/>
          <w:szCs w:val="24"/>
        </w:rPr>
        <w:t xml:space="preserve">5.  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w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ool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the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in our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ount</w:t>
      </w:r>
      <w:r>
        <w:rPr>
          <w:spacing w:val="2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F0723" w:rsidRDefault="002F0723">
      <w:pPr>
        <w:spacing w:before="9" w:line="160" w:lineRule="exact"/>
        <w:rPr>
          <w:sz w:val="17"/>
          <w:szCs w:val="17"/>
        </w:rPr>
      </w:pPr>
    </w:p>
    <w:p w:rsidR="002F0723" w:rsidRDefault="002F0723">
      <w:pPr>
        <w:spacing w:line="200" w:lineRule="exact"/>
      </w:pPr>
    </w:p>
    <w:p w:rsidR="002F0723" w:rsidRDefault="007A5DDA">
      <w:pPr>
        <w:spacing w:before="29"/>
        <w:ind w:left="4297" w:right="4312"/>
        <w:jc w:val="center"/>
        <w:rPr>
          <w:sz w:val="24"/>
          <w:szCs w:val="24"/>
        </w:rPr>
      </w:pPr>
      <w:r>
        <w:rPr>
          <w:b/>
          <w:sz w:val="24"/>
          <w:szCs w:val="24"/>
        </w:rPr>
        <w:t>ĐỀ</w:t>
      </w:r>
      <w:r>
        <w:rPr>
          <w:b/>
          <w:spacing w:val="1"/>
          <w:sz w:val="24"/>
          <w:szCs w:val="24"/>
        </w:rPr>
        <w:t xml:space="preserve"> S</w:t>
      </w:r>
      <w:r>
        <w:rPr>
          <w:b/>
          <w:sz w:val="24"/>
          <w:szCs w:val="24"/>
        </w:rPr>
        <w:t>Ố 3</w:t>
      </w:r>
    </w:p>
    <w:p w:rsidR="002F0723" w:rsidRDefault="007A5DDA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I. Hãy gạ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ân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 xml:space="preserve">ột </w:t>
      </w:r>
      <w:r>
        <w:rPr>
          <w:b/>
          <w:spacing w:val="2"/>
          <w:sz w:val="24"/>
          <w:szCs w:val="24"/>
        </w:rPr>
        <w:t>đ</w:t>
      </w:r>
      <w:r>
        <w:rPr>
          <w:b/>
          <w:sz w:val="24"/>
          <w:szCs w:val="24"/>
        </w:rPr>
        <w:t>áp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án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đ</w:t>
      </w:r>
      <w:r>
        <w:rPr>
          <w:b/>
          <w:sz w:val="24"/>
          <w:szCs w:val="24"/>
        </w:rPr>
        <w:t>ể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oàn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hữ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âu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.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>1.   You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up 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ow.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4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should/ should</w:t>
      </w:r>
      <w:r>
        <w:rPr>
          <w:i/>
          <w:spacing w:val="1"/>
          <w:sz w:val="24"/>
          <w:szCs w:val="24"/>
        </w:rPr>
        <w:t>n</w:t>
      </w:r>
      <w:r>
        <w:rPr>
          <w:sz w:val="24"/>
          <w:szCs w:val="24"/>
        </w:rPr>
        <w:t>’t)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 to bed n</w:t>
      </w:r>
      <w:r>
        <w:rPr>
          <w:spacing w:val="2"/>
          <w:sz w:val="24"/>
          <w:szCs w:val="24"/>
        </w:rPr>
        <w:t>ow</w:t>
      </w:r>
      <w:r>
        <w:rPr>
          <w:sz w:val="24"/>
          <w:szCs w:val="24"/>
        </w:rPr>
        <w:t>.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i/>
          <w:sz w:val="24"/>
          <w:szCs w:val="24"/>
        </w:rPr>
        <w:t>(</w:t>
      </w:r>
      <w:r>
        <w:rPr>
          <w:i/>
          <w:spacing w:val="-1"/>
          <w:sz w:val="24"/>
          <w:szCs w:val="24"/>
        </w:rPr>
        <w:t>H</w:t>
      </w:r>
      <w:r>
        <w:rPr>
          <w:i/>
          <w:sz w:val="24"/>
          <w:szCs w:val="24"/>
        </w:rPr>
        <w:t>ow mu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h/ How many</w:t>
      </w:r>
      <w:r>
        <w:rPr>
          <w:sz w:val="24"/>
          <w:szCs w:val="24"/>
        </w:rPr>
        <w:t>)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 do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hic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 p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ople th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ow</w:t>
      </w:r>
      <w:r>
        <w:rPr>
          <w:spacing w:val="2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too man</w:t>
      </w:r>
      <w:r>
        <w:rPr>
          <w:i/>
          <w:spacing w:val="-1"/>
          <w:sz w:val="24"/>
          <w:szCs w:val="24"/>
        </w:rPr>
        <w:t>y</w:t>
      </w:r>
      <w:r>
        <w:rPr>
          <w:i/>
          <w:sz w:val="24"/>
          <w:szCs w:val="24"/>
        </w:rPr>
        <w:t>/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too mu</w:t>
      </w:r>
      <w:r>
        <w:rPr>
          <w:i/>
          <w:spacing w:val="-1"/>
          <w:sz w:val="24"/>
          <w:szCs w:val="24"/>
        </w:rPr>
        <w:t>c</w:t>
      </w:r>
      <w:r>
        <w:rPr>
          <w:i/>
          <w:spacing w:val="2"/>
          <w:sz w:val="24"/>
          <w:szCs w:val="24"/>
        </w:rPr>
        <w:t>h</w:t>
      </w:r>
      <w:r>
        <w:rPr>
          <w:i/>
          <w:sz w:val="24"/>
          <w:szCs w:val="24"/>
        </w:rPr>
        <w:t>)</w:t>
      </w:r>
      <w:r>
        <w:rPr>
          <w:i/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bot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les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ns in the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rk.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 xml:space="preserve">  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Not/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Don’</w:t>
      </w:r>
      <w:r>
        <w:rPr>
          <w:i/>
          <w:spacing w:val="2"/>
          <w:sz w:val="24"/>
          <w:szCs w:val="24"/>
        </w:rPr>
        <w:t>t</w:t>
      </w:r>
      <w:r>
        <w:rPr>
          <w:i/>
          <w:sz w:val="24"/>
          <w:szCs w:val="24"/>
        </w:rPr>
        <w:t>)</w:t>
      </w:r>
      <w:r>
        <w:rPr>
          <w:i/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pick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wild flow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rs.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5.  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 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ount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should/ shouldn’t)</w:t>
      </w:r>
      <w:r>
        <w:rPr>
          <w:i/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 xml:space="preserve">sh on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t.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6.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a l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le/ a few)</w:t>
      </w:r>
      <w:r>
        <w:rPr>
          <w:i/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ows on our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rm.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7.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 don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 n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4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should/should</w:t>
      </w:r>
      <w:r>
        <w:rPr>
          <w:i/>
          <w:spacing w:val="1"/>
          <w:sz w:val="24"/>
          <w:szCs w:val="24"/>
        </w:rPr>
        <w:t>n</w:t>
      </w:r>
      <w:r>
        <w:rPr>
          <w:sz w:val="24"/>
          <w:szCs w:val="24"/>
        </w:rPr>
        <w:t>’t)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switch it of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.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8.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ing</w:t>
      </w:r>
      <w:r>
        <w:rPr>
          <w:spacing w:val="2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too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m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h/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oo man</w:t>
      </w:r>
      <w:r>
        <w:rPr>
          <w:i/>
          <w:spacing w:val="1"/>
          <w:sz w:val="24"/>
          <w:szCs w:val="24"/>
        </w:rPr>
        <w:t>y</w:t>
      </w:r>
      <w:r>
        <w:rPr>
          <w:i/>
          <w:sz w:val="24"/>
          <w:szCs w:val="24"/>
        </w:rPr>
        <w:t>)</w:t>
      </w:r>
      <w:r>
        <w:rPr>
          <w:i/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sh.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9.   A lot of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 d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now</w:t>
      </w:r>
      <w:r>
        <w:rPr>
          <w:spacing w:val="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pacing w:val="2"/>
          <w:sz w:val="24"/>
          <w:szCs w:val="24"/>
        </w:rPr>
        <w:t>b</w:t>
      </w:r>
      <w:r>
        <w:rPr>
          <w:i/>
          <w:spacing w:val="-1"/>
          <w:sz w:val="24"/>
          <w:szCs w:val="24"/>
        </w:rPr>
        <w:t>ec</w:t>
      </w:r>
      <w:r>
        <w:rPr>
          <w:i/>
          <w:sz w:val="24"/>
          <w:szCs w:val="24"/>
        </w:rPr>
        <w:t>aus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/ s</w:t>
      </w:r>
      <w:r>
        <w:rPr>
          <w:i/>
          <w:spacing w:val="3"/>
          <w:sz w:val="24"/>
          <w:szCs w:val="24"/>
        </w:rPr>
        <w:t>o</w:t>
      </w:r>
      <w:r>
        <w:rPr>
          <w:i/>
          <w:sz w:val="24"/>
          <w:szCs w:val="24"/>
        </w:rPr>
        <w:t xml:space="preserve">) </w:t>
      </w:r>
      <w:r>
        <w:rPr>
          <w:sz w:val="24"/>
          <w:szCs w:val="24"/>
        </w:rPr>
        <w:t>we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str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.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2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put</w:t>
      </w:r>
      <w:r>
        <w:rPr>
          <w:i/>
          <w:spacing w:val="1"/>
          <w:sz w:val="24"/>
          <w:szCs w:val="24"/>
        </w:rPr>
        <w:t>/</w:t>
      </w:r>
      <w:r>
        <w:rPr>
          <w:i/>
          <w:sz w:val="24"/>
          <w:szCs w:val="24"/>
        </w:rPr>
        <w:t>put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ing)</w:t>
      </w:r>
      <w:r>
        <w:rPr>
          <w:i/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r, 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ns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bot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les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sh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n.</w:t>
      </w:r>
    </w:p>
    <w:p w:rsidR="002F0723" w:rsidRDefault="007A5DDA">
      <w:pPr>
        <w:spacing w:before="5"/>
        <w:ind w:left="100"/>
        <w:rPr>
          <w:sz w:val="24"/>
          <w:szCs w:val="24"/>
        </w:rPr>
      </w:pPr>
      <w:r>
        <w:rPr>
          <w:b/>
          <w:sz w:val="24"/>
          <w:szCs w:val="24"/>
        </w:rPr>
        <w:t xml:space="preserve">II.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ãy </w:t>
      </w:r>
      <w:r>
        <w:rPr>
          <w:b/>
          <w:spacing w:val="1"/>
          <w:sz w:val="24"/>
          <w:szCs w:val="24"/>
        </w:rPr>
        <w:t>đi</w:t>
      </w:r>
      <w:r>
        <w:rPr>
          <w:b/>
          <w:spacing w:val="-1"/>
          <w:sz w:val="24"/>
          <w:szCs w:val="24"/>
        </w:rPr>
        <w:t>ề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từ 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 xml:space="preserve">ái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ĩa c</w:t>
      </w:r>
      <w:r>
        <w:rPr>
          <w:b/>
          <w:spacing w:val="1"/>
          <w:sz w:val="24"/>
          <w:szCs w:val="24"/>
        </w:rPr>
        <w:t>ủ</w:t>
      </w:r>
      <w:r>
        <w:rPr>
          <w:b/>
          <w:sz w:val="24"/>
          <w:szCs w:val="24"/>
        </w:rPr>
        <w:t xml:space="preserve">a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ừ in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z w:val="24"/>
          <w:szCs w:val="24"/>
        </w:rPr>
        <w:t>oa ở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ối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 xml:space="preserve">ỗi câu </w:t>
      </w:r>
      <w:r>
        <w:rPr>
          <w:b/>
          <w:sz w:val="24"/>
          <w:szCs w:val="24"/>
        </w:rPr>
        <w:t>vào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ỗ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ố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g.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…………… our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half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st e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n. (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RT)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>2.  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m’s b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ift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’s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 xml:space="preserve">………… </w:t>
      </w:r>
      <w:r>
        <w:rPr>
          <w:spacing w:val="-1"/>
          <w:sz w:val="24"/>
          <w:szCs w:val="24"/>
        </w:rPr>
        <w:t>(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K)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huong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is ve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……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 xml:space="preserve">……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job. </w:t>
      </w:r>
      <w:r>
        <w:rPr>
          <w:spacing w:val="2"/>
          <w:sz w:val="24"/>
          <w:szCs w:val="24"/>
        </w:rPr>
        <w:t>(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)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>4.   Cle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with a ……………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h. (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RY)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5.  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t’s …………… to</w:t>
      </w:r>
      <w:r>
        <w:rPr>
          <w:spacing w:val="3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ount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 (SU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Y</w:t>
      </w:r>
      <w:r>
        <w:rPr>
          <w:sz w:val="24"/>
          <w:szCs w:val="24"/>
        </w:rPr>
        <w:t>)</w:t>
      </w:r>
    </w:p>
    <w:p w:rsidR="002F0723" w:rsidRDefault="007A5DDA">
      <w:pPr>
        <w:spacing w:before="5"/>
        <w:ind w:left="62" w:right="3749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III.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ãy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 xml:space="preserve">ặt </w:t>
      </w:r>
      <w:r>
        <w:rPr>
          <w:b/>
          <w:spacing w:val="-2"/>
          <w:sz w:val="24"/>
          <w:szCs w:val="24"/>
        </w:rPr>
        <w:t>c</w:t>
      </w:r>
      <w:r>
        <w:rPr>
          <w:b/>
          <w:sz w:val="24"/>
          <w:szCs w:val="24"/>
        </w:rPr>
        <w:t>âu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z w:val="24"/>
          <w:szCs w:val="24"/>
        </w:rPr>
        <w:t>ỏi cho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ác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từ,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ụ</w:t>
      </w:r>
      <w:r>
        <w:rPr>
          <w:b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từ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ợ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>ạ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â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.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>1.   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ing gr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in</w:t>
      </w:r>
      <w:r>
        <w:rPr>
          <w:spacing w:val="3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the g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rd</w:t>
      </w:r>
      <w:r>
        <w:rPr>
          <w:spacing w:val="-2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</w:t>
      </w:r>
      <w:r>
        <w:rPr>
          <w:sz w:val="24"/>
          <w:szCs w:val="24"/>
        </w:rPr>
        <w:t>.</w:t>
      </w:r>
    </w:p>
    <w:p w:rsidR="002F0723" w:rsidRDefault="007A5DDA">
      <w:pPr>
        <w:ind w:left="820" w:right="339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  <w:r>
        <w:rPr>
          <w:spacing w:val="-2"/>
          <w:sz w:val="24"/>
          <w:szCs w:val="24"/>
        </w:rPr>
        <w:t>.</w:t>
      </w:r>
      <w:r>
        <w:rPr>
          <w:sz w:val="24"/>
          <w:szCs w:val="24"/>
        </w:rPr>
        <w:t>?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would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ke 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z w:val="24"/>
          <w:szCs w:val="24"/>
          <w:u w:val="single" w:color="000000"/>
        </w:rPr>
        <w:t>hick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n</w:t>
      </w:r>
      <w:r>
        <w:rPr>
          <w:spacing w:val="1"/>
          <w:sz w:val="24"/>
          <w:szCs w:val="24"/>
        </w:rPr>
        <w:t xml:space="preserve"> f</w:t>
      </w:r>
      <w:r>
        <w:rPr>
          <w:sz w:val="24"/>
          <w:szCs w:val="24"/>
        </w:rPr>
        <w:t>or dinn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r.</w:t>
      </w:r>
    </w:p>
    <w:p w:rsidR="002F0723" w:rsidRDefault="007A5DDA">
      <w:pPr>
        <w:ind w:left="820" w:right="339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  <w:r>
        <w:rPr>
          <w:spacing w:val="-2"/>
          <w:sz w:val="24"/>
          <w:szCs w:val="24"/>
        </w:rPr>
        <w:t>.</w:t>
      </w:r>
      <w:r>
        <w:rPr>
          <w:sz w:val="24"/>
          <w:szCs w:val="24"/>
        </w:rPr>
        <w:t>?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>3.   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z w:val="24"/>
          <w:szCs w:val="24"/>
          <w:u w:val="single" w:color="000000"/>
        </w:rPr>
        <w:t>w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i</w:t>
      </w:r>
      <w:r>
        <w:rPr>
          <w:spacing w:val="1"/>
          <w:sz w:val="24"/>
          <w:szCs w:val="24"/>
          <w:u w:val="single" w:color="000000"/>
        </w:rPr>
        <w:t>t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rs</w:t>
      </w:r>
      <w:r>
        <w:rPr>
          <w:sz w:val="24"/>
          <w:szCs w:val="24"/>
        </w:rPr>
        <w:t>.</w:t>
      </w:r>
    </w:p>
    <w:p w:rsidR="002F0723" w:rsidRDefault="007A5DDA">
      <w:pPr>
        <w:ind w:left="820" w:right="339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  <w:r>
        <w:rPr>
          <w:spacing w:val="-2"/>
          <w:sz w:val="24"/>
          <w:szCs w:val="24"/>
        </w:rPr>
        <w:t>.</w:t>
      </w:r>
      <w:r>
        <w:rPr>
          <w:sz w:val="24"/>
          <w:szCs w:val="24"/>
        </w:rPr>
        <w:t>?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4.   </w:t>
      </w:r>
      <w:r>
        <w:rPr>
          <w:spacing w:val="-3"/>
          <w:sz w:val="24"/>
          <w:szCs w:val="24"/>
          <w:u w:val="single" w:color="000000"/>
        </w:rPr>
        <w:t>L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>mo</w:t>
      </w:r>
      <w:r>
        <w:rPr>
          <w:spacing w:val="3"/>
          <w:sz w:val="24"/>
          <w:szCs w:val="24"/>
          <w:u w:val="single" w:color="000000"/>
        </w:rPr>
        <w:t>n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6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rite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drink.</w:t>
      </w:r>
    </w:p>
    <w:p w:rsidR="002F0723" w:rsidRDefault="007A5DDA">
      <w:pPr>
        <w:ind w:left="820" w:right="338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  <w:r>
        <w:rPr>
          <w:spacing w:val="1"/>
          <w:sz w:val="24"/>
          <w:szCs w:val="24"/>
        </w:rPr>
        <w:t>…</w:t>
      </w:r>
      <w:r>
        <w:rPr>
          <w:sz w:val="24"/>
          <w:szCs w:val="24"/>
        </w:rPr>
        <w:t>……………………………….</w:t>
      </w:r>
      <w:r>
        <w:rPr>
          <w:spacing w:val="-2"/>
          <w:sz w:val="24"/>
          <w:szCs w:val="24"/>
        </w:rPr>
        <w:t>.</w:t>
      </w:r>
      <w:r>
        <w:rPr>
          <w:sz w:val="24"/>
          <w:szCs w:val="24"/>
        </w:rPr>
        <w:t>?</w:t>
      </w:r>
    </w:p>
    <w:p w:rsidR="002F0723" w:rsidRDefault="007A5DD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5.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z w:val="24"/>
          <w:szCs w:val="24"/>
          <w:u w:val="single" w:color="000000"/>
        </w:rPr>
        <w:t>old</w:t>
      </w:r>
      <w:r>
        <w:rPr>
          <w:sz w:val="24"/>
          <w:szCs w:val="24"/>
        </w:rPr>
        <w:t>.</w:t>
      </w:r>
    </w:p>
    <w:p w:rsidR="002F0723" w:rsidRDefault="007A5DDA">
      <w:pPr>
        <w:ind w:left="820" w:right="33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  <w:r>
        <w:rPr>
          <w:spacing w:val="-2"/>
          <w:sz w:val="24"/>
          <w:szCs w:val="24"/>
        </w:rPr>
        <w:t>.</w:t>
      </w:r>
      <w:r>
        <w:rPr>
          <w:sz w:val="24"/>
          <w:szCs w:val="24"/>
        </w:rPr>
        <w:t>?</w:t>
      </w:r>
    </w:p>
    <w:p w:rsidR="002F0723" w:rsidRDefault="007A5DDA">
      <w:pPr>
        <w:spacing w:before="5"/>
        <w:ind w:left="100"/>
        <w:rPr>
          <w:sz w:val="24"/>
          <w:szCs w:val="24"/>
        </w:rPr>
      </w:pPr>
      <w:r>
        <w:rPr>
          <w:b/>
          <w:sz w:val="24"/>
          <w:szCs w:val="24"/>
        </w:rPr>
        <w:t xml:space="preserve">IV. Hãy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ọc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oạn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văn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s</w:t>
      </w:r>
      <w:r>
        <w:rPr>
          <w:b/>
          <w:sz w:val="24"/>
          <w:szCs w:val="24"/>
        </w:rPr>
        <w:t>au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rồi 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ả l</w:t>
      </w:r>
      <w:r>
        <w:rPr>
          <w:b/>
          <w:spacing w:val="-1"/>
          <w:sz w:val="24"/>
          <w:szCs w:val="24"/>
        </w:rPr>
        <w:t>ờ</w:t>
      </w:r>
      <w:r>
        <w:rPr>
          <w:b/>
          <w:sz w:val="24"/>
          <w:szCs w:val="24"/>
        </w:rPr>
        <w:t>i các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âu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z w:val="24"/>
          <w:szCs w:val="24"/>
        </w:rPr>
        <w:t xml:space="preserve">ỏi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ớ</w:t>
      </w:r>
      <w:r>
        <w:rPr>
          <w:b/>
          <w:sz w:val="24"/>
          <w:szCs w:val="24"/>
        </w:rPr>
        <w:t xml:space="preserve">i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ây</w:t>
      </w:r>
    </w:p>
    <w:p w:rsidR="002F0723" w:rsidRDefault="007A5DDA">
      <w:pPr>
        <w:spacing w:line="260" w:lineRule="exact"/>
        <w:ind w:left="1540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m’s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us</w:t>
      </w:r>
      <w:r>
        <w:rPr>
          <w:sz w:val="24"/>
          <w:szCs w:val="24"/>
        </w:rPr>
        <w:t>y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r.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ts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up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er</w:t>
      </w:r>
      <w:r>
        <w:rPr>
          <w:sz w:val="24"/>
          <w:szCs w:val="24"/>
        </w:rPr>
        <w:t>y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morni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eca</w:t>
      </w:r>
      <w:r>
        <w:rPr>
          <w:sz w:val="24"/>
          <w:szCs w:val="24"/>
        </w:rPr>
        <w:t>use</w:t>
      </w:r>
    </w:p>
    <w:p w:rsidR="002F0723" w:rsidRDefault="007A5DDA">
      <w:pPr>
        <w:ind w:left="820" w:right="77"/>
        <w:jc w:val="both"/>
        <w:rPr>
          <w:sz w:val="24"/>
          <w:szCs w:val="24"/>
        </w:rPr>
      </w:pP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do.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irst,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ks.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re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 six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y 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ks.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n,</w:t>
      </w:r>
      <w:r>
        <w:rPr>
          <w:spacing w:val="2"/>
          <w:sz w:val="24"/>
          <w:szCs w:val="24"/>
        </w:rPr>
        <w:t xml:space="preserve"> h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buf</w:t>
      </w:r>
      <w:r>
        <w:rPr>
          <w:spacing w:val="-1"/>
          <w:sz w:val="24"/>
          <w:szCs w:val="24"/>
        </w:rPr>
        <w:t>fa</w:t>
      </w:r>
      <w:r>
        <w:rPr>
          <w:sz w:val="24"/>
          <w:szCs w:val="24"/>
        </w:rPr>
        <w:t>loes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ld.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re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v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les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plows his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small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y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ld.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inal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lks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ows.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His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ows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prod</w:t>
      </w:r>
      <w:r>
        <w:rPr>
          <w:spacing w:val="-1"/>
          <w:sz w:val="24"/>
          <w:szCs w:val="24"/>
        </w:rPr>
        <w:t>uc</w:t>
      </w:r>
      <w:r>
        <w:rPr>
          <w:sz w:val="24"/>
          <w:szCs w:val="24"/>
        </w:rPr>
        <w:t>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ten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 xml:space="preserve">k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F0723" w:rsidRDefault="007A5DDA">
      <w:pPr>
        <w:ind w:left="820" w:right="547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>J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’s </w:t>
      </w:r>
      <w:r>
        <w:rPr>
          <w:spacing w:val="-3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?</w:t>
      </w:r>
    </w:p>
    <w:p w:rsidR="002F0723" w:rsidRDefault="007A5DDA">
      <w:pPr>
        <w:ind w:left="11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</w:t>
      </w:r>
    </w:p>
    <w:p w:rsidR="002F0723" w:rsidRDefault="007A5DDA">
      <w:pPr>
        <w:ind w:left="820" w:right="43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1"/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up 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mornin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2F0723" w:rsidRDefault="007A5DDA">
      <w:pPr>
        <w:ind w:left="11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</w:t>
      </w:r>
    </w:p>
    <w:p w:rsidR="002F0723" w:rsidRDefault="007A5DDA">
      <w:pPr>
        <w:ind w:left="820" w:right="620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does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 fi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st?</w:t>
      </w:r>
    </w:p>
    <w:p w:rsidR="002F0723" w:rsidRDefault="007A5DDA">
      <w:pPr>
        <w:ind w:left="11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</w:t>
      </w:r>
    </w:p>
    <w:p w:rsidR="002F0723" w:rsidRDefault="007A5DDA">
      <w:pPr>
        <w:ind w:left="820" w:right="5282"/>
        <w:jc w:val="both"/>
        <w:rPr>
          <w:sz w:val="24"/>
          <w:szCs w:val="24"/>
        </w:rPr>
      </w:pPr>
      <w:r>
        <w:rPr>
          <w:sz w:val="24"/>
          <w:szCs w:val="24"/>
        </w:rPr>
        <w:t>4.   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ks 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2F0723" w:rsidRDefault="007A5DDA">
      <w:pPr>
        <w:ind w:left="11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</w:t>
      </w:r>
    </w:p>
    <w:p w:rsidR="002F0723" w:rsidRDefault="007A5DDA">
      <w:pPr>
        <w:ind w:left="820" w:right="5447"/>
        <w:jc w:val="both"/>
        <w:rPr>
          <w:sz w:val="24"/>
          <w:szCs w:val="24"/>
        </w:rPr>
      </w:pPr>
      <w:r>
        <w:rPr>
          <w:sz w:val="24"/>
          <w:szCs w:val="24"/>
        </w:rPr>
        <w:t>5.   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he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row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ble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?</w:t>
      </w:r>
    </w:p>
    <w:p w:rsidR="002F0723" w:rsidRDefault="007A5DDA">
      <w:pPr>
        <w:ind w:left="11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</w:t>
      </w:r>
    </w:p>
    <w:p w:rsidR="002F0723" w:rsidRDefault="007A5DDA">
      <w:pPr>
        <w:ind w:left="820" w:right="5500"/>
        <w:jc w:val="both"/>
        <w:rPr>
          <w:sz w:val="24"/>
          <w:szCs w:val="24"/>
        </w:rPr>
        <w:sectPr w:rsidR="002F0723">
          <w:pgSz w:w="12240" w:h="15840"/>
          <w:pgMar w:top="1020" w:right="1320" w:bottom="280" w:left="1340" w:header="748" w:footer="1015" w:gutter="0"/>
          <w:cols w:space="720"/>
        </w:sectPr>
      </w:pPr>
      <w:r>
        <w:rPr>
          <w:sz w:val="24"/>
          <w:szCs w:val="24"/>
        </w:rPr>
        <w:t xml:space="preserve">6.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does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do on the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iel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?</w:t>
      </w:r>
    </w:p>
    <w:p w:rsidR="002F0723" w:rsidRDefault="002F0723">
      <w:pPr>
        <w:spacing w:before="4" w:line="160" w:lineRule="exact"/>
        <w:rPr>
          <w:sz w:val="17"/>
          <w:szCs w:val="17"/>
        </w:rPr>
      </w:pPr>
    </w:p>
    <w:p w:rsidR="002F0723" w:rsidRDefault="002F0723">
      <w:pPr>
        <w:spacing w:line="200" w:lineRule="exact"/>
      </w:pPr>
    </w:p>
    <w:p w:rsidR="002F0723" w:rsidRDefault="007A5DDA">
      <w:pPr>
        <w:spacing w:before="29"/>
        <w:ind w:left="11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</w:t>
      </w:r>
    </w:p>
    <w:p w:rsidR="002F0723" w:rsidRDefault="007A5DDA">
      <w:pPr>
        <w:ind w:left="820" w:right="4267"/>
        <w:jc w:val="both"/>
        <w:rPr>
          <w:sz w:val="24"/>
          <w:szCs w:val="24"/>
        </w:rPr>
      </w:pPr>
      <w:r>
        <w:rPr>
          <w:sz w:val="24"/>
          <w:szCs w:val="24"/>
        </w:rPr>
        <w:t>7.   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much mi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k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do his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ows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2F0723" w:rsidRDefault="007A5DDA">
      <w:pPr>
        <w:ind w:left="11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</w:t>
      </w:r>
    </w:p>
    <w:p w:rsidR="002F0723" w:rsidRDefault="007A5DDA">
      <w:pPr>
        <w:spacing w:before="5"/>
        <w:ind w:left="62" w:right="6118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V. Hãy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ọn</w:t>
      </w:r>
      <w:r>
        <w:rPr>
          <w:b/>
          <w:spacing w:val="1"/>
          <w:sz w:val="24"/>
          <w:szCs w:val="24"/>
        </w:rPr>
        <w:t xml:space="preserve"> đ</w:t>
      </w:r>
      <w:r>
        <w:rPr>
          <w:b/>
          <w:sz w:val="24"/>
          <w:szCs w:val="24"/>
        </w:rPr>
        <w:t>áp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án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pacing w:val="-1"/>
          <w:sz w:val="24"/>
          <w:szCs w:val="24"/>
        </w:rPr>
        <w:t>ú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ấ</w:t>
      </w:r>
      <w:r>
        <w:rPr>
          <w:b/>
          <w:spacing w:val="-1"/>
          <w:sz w:val="24"/>
          <w:szCs w:val="24"/>
        </w:rPr>
        <w:t>t.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>1.  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 wh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?</w:t>
      </w:r>
    </w:p>
    <w:p w:rsidR="002F0723" w:rsidRDefault="007A5DDA">
      <w:pPr>
        <w:ind w:left="820" w:right="5081"/>
        <w:jc w:val="both"/>
        <w:rPr>
          <w:sz w:val="24"/>
          <w:szCs w:val="24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28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ou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2F0723" w:rsidRDefault="007A5DDA">
      <w:pPr>
        <w:spacing w:line="260" w:lineRule="exact"/>
        <w:ind w:left="820" w:right="5806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2"/>
          <w:szCs w:val="22"/>
        </w:rPr>
        <w:t xml:space="preserve">B.  </w:t>
      </w:r>
      <w:r>
        <w:rPr>
          <w:rFonts w:ascii="Calibri" w:eastAsia="Calibri" w:hAnsi="Calibri" w:cs="Calibri"/>
          <w:spacing w:val="35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the </w:t>
      </w:r>
      <w:r>
        <w:rPr>
          <w:spacing w:val="-1"/>
          <w:sz w:val="24"/>
          <w:szCs w:val="24"/>
        </w:rPr>
        <w:t>wea</w:t>
      </w:r>
      <w:r>
        <w:rPr>
          <w:sz w:val="24"/>
          <w:szCs w:val="24"/>
        </w:rPr>
        <w:t>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2F0723" w:rsidRDefault="007A5DDA">
      <w:pPr>
        <w:spacing w:line="260" w:lineRule="exact"/>
        <w:ind w:left="820" w:right="5667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2"/>
          <w:szCs w:val="22"/>
        </w:rPr>
        <w:t xml:space="preserve">C.  </w:t>
      </w:r>
      <w:r>
        <w:rPr>
          <w:rFonts w:ascii="Calibri" w:eastAsia="Calibri" w:hAnsi="Calibri" w:cs="Calibri"/>
          <w:spacing w:val="38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2F0723" w:rsidRDefault="007A5DDA">
      <w:pPr>
        <w:spacing w:line="260" w:lineRule="exact"/>
        <w:ind w:left="820" w:right="5657"/>
        <w:jc w:val="both"/>
        <w:rPr>
          <w:sz w:val="24"/>
          <w:szCs w:val="24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18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do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r?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 f</w:t>
      </w:r>
      <w:r>
        <w:rPr>
          <w:spacing w:val="-1"/>
          <w:sz w:val="24"/>
          <w:szCs w:val="24"/>
        </w:rPr>
        <w:t>ree</w:t>
      </w:r>
      <w:r>
        <w:rPr>
          <w:sz w:val="24"/>
          <w:szCs w:val="24"/>
        </w:rPr>
        <w:t xml:space="preserve">/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 do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2F0723" w:rsidRDefault="007A5DDA">
      <w:pPr>
        <w:spacing w:before="3" w:line="260" w:lineRule="exact"/>
        <w:ind w:left="820" w:right="4835"/>
        <w:jc w:val="both"/>
        <w:rPr>
          <w:sz w:val="24"/>
          <w:szCs w:val="24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28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me? </w:t>
      </w:r>
      <w:r>
        <w:rPr>
          <w:rFonts w:ascii="Calibri" w:eastAsia="Calibri" w:hAnsi="Calibri" w:cs="Calibri"/>
          <w:sz w:val="22"/>
          <w:szCs w:val="22"/>
        </w:rPr>
        <w:t xml:space="preserve">B.  </w:t>
      </w:r>
      <w:r>
        <w:rPr>
          <w:rFonts w:ascii="Calibri" w:eastAsia="Calibri" w:hAnsi="Calibri" w:cs="Calibri"/>
          <w:spacing w:val="35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f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me? </w:t>
      </w:r>
      <w:r>
        <w:rPr>
          <w:rFonts w:ascii="Calibri" w:eastAsia="Calibri" w:hAnsi="Calibri" w:cs="Calibri"/>
          <w:sz w:val="22"/>
          <w:szCs w:val="22"/>
        </w:rPr>
        <w:t xml:space="preserve">C.  </w:t>
      </w:r>
      <w:r>
        <w:rPr>
          <w:rFonts w:ascii="Calibri" w:eastAsia="Calibri" w:hAnsi="Calibri" w:cs="Calibri"/>
          <w:spacing w:val="38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f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me?</w:t>
      </w:r>
    </w:p>
    <w:p w:rsidR="002F0723" w:rsidRDefault="007A5DDA">
      <w:pPr>
        <w:spacing w:line="260" w:lineRule="exact"/>
        <w:ind w:left="820" w:right="5584"/>
        <w:jc w:val="both"/>
        <w:rPr>
          <w:sz w:val="24"/>
          <w:szCs w:val="24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18"/>
          <w:sz w:val="22"/>
          <w:szCs w:val="22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f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 is he doi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>3.   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4"/>
          <w:sz w:val="24"/>
          <w:szCs w:val="24"/>
        </w:rPr>
        <w:t>n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 xml:space="preserve">/ 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sons/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 xml:space="preserve">our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ount</w:t>
      </w:r>
      <w:r>
        <w:rPr>
          <w:spacing w:val="4"/>
          <w:sz w:val="24"/>
          <w:szCs w:val="24"/>
        </w:rPr>
        <w:t>r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2F0723" w:rsidRDefault="007A5DDA">
      <w:pPr>
        <w:ind w:left="820" w:right="4886"/>
        <w:jc w:val="both"/>
        <w:rPr>
          <w:sz w:val="24"/>
          <w:szCs w:val="24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28"/>
          <w:sz w:val="22"/>
          <w:szCs w:val="22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son in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ount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F0723" w:rsidRDefault="007A5DDA">
      <w:pPr>
        <w:spacing w:line="260" w:lineRule="exact"/>
        <w:ind w:left="820" w:right="4084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2"/>
          <w:szCs w:val="22"/>
        </w:rPr>
        <w:t xml:space="preserve">B.  </w:t>
      </w:r>
      <w:r>
        <w:rPr>
          <w:rFonts w:ascii="Calibri" w:eastAsia="Calibri" w:hAnsi="Calibri" w:cs="Calibri"/>
          <w:spacing w:val="35"/>
          <w:sz w:val="22"/>
          <w:szCs w:val="22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son is the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ount</w:t>
      </w:r>
      <w:r>
        <w:rPr>
          <w:spacing w:val="4"/>
          <w:sz w:val="24"/>
          <w:szCs w:val="24"/>
        </w:rPr>
        <w:t>r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2F0723" w:rsidRDefault="007A5DDA">
      <w:pPr>
        <w:spacing w:line="260" w:lineRule="exact"/>
        <w:ind w:left="820" w:right="3851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2"/>
          <w:szCs w:val="22"/>
        </w:rPr>
        <w:t xml:space="preserve">C.  </w:t>
      </w:r>
      <w:r>
        <w:rPr>
          <w:rFonts w:ascii="Calibri" w:eastAsia="Calibri" w:hAnsi="Calibri" w:cs="Calibri"/>
          <w:spacing w:val="38"/>
          <w:sz w:val="22"/>
          <w:szCs w:val="22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sons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ount</w:t>
      </w:r>
      <w:r>
        <w:rPr>
          <w:spacing w:val="4"/>
          <w:sz w:val="24"/>
          <w:szCs w:val="24"/>
        </w:rPr>
        <w:t>r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2F0723" w:rsidRDefault="007A5DDA">
      <w:pPr>
        <w:spacing w:line="260" w:lineRule="exact"/>
        <w:ind w:left="820" w:right="3856"/>
        <w:jc w:val="both"/>
        <w:rPr>
          <w:sz w:val="24"/>
          <w:szCs w:val="24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18"/>
          <w:sz w:val="22"/>
          <w:szCs w:val="22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ons in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our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oun</w:t>
      </w:r>
      <w:r>
        <w:rPr>
          <w:spacing w:val="3"/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2F0723" w:rsidRDefault="007A5DDA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>4.   You/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 swi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/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the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utu</w:t>
      </w:r>
      <w:r>
        <w:rPr>
          <w:spacing w:val="1"/>
          <w:sz w:val="24"/>
          <w:szCs w:val="24"/>
        </w:rPr>
        <w:t>m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?</w:t>
      </w:r>
    </w:p>
    <w:p w:rsidR="002F0723" w:rsidRDefault="007A5DDA">
      <w:pPr>
        <w:spacing w:before="3" w:line="260" w:lineRule="exact"/>
        <w:ind w:left="820" w:right="4480"/>
        <w:jc w:val="both"/>
        <w:rPr>
          <w:sz w:val="24"/>
          <w:szCs w:val="24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28"/>
          <w:sz w:val="22"/>
          <w:szCs w:val="22"/>
        </w:rPr>
        <w:t xml:space="preserve"> 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swim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utu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n? </w:t>
      </w:r>
      <w:r>
        <w:rPr>
          <w:rFonts w:ascii="Calibri" w:eastAsia="Calibri" w:hAnsi="Calibri" w:cs="Calibri"/>
          <w:sz w:val="22"/>
          <w:szCs w:val="22"/>
        </w:rPr>
        <w:t xml:space="preserve">B.  </w:t>
      </w:r>
      <w:r>
        <w:rPr>
          <w:rFonts w:ascii="Calibri" w:eastAsia="Calibri" w:hAnsi="Calibri" w:cs="Calibri"/>
          <w:spacing w:val="35"/>
          <w:sz w:val="22"/>
          <w:szCs w:val="22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swim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n the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utu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n? </w:t>
      </w:r>
      <w:r>
        <w:rPr>
          <w:rFonts w:ascii="Calibri" w:eastAsia="Calibri" w:hAnsi="Calibri" w:cs="Calibri"/>
          <w:sz w:val="22"/>
          <w:szCs w:val="22"/>
        </w:rPr>
        <w:t xml:space="preserve">C.  </w:t>
      </w:r>
      <w:r>
        <w:rPr>
          <w:rFonts w:ascii="Calibri" w:eastAsia="Calibri" w:hAnsi="Calibri" w:cs="Calibri"/>
          <w:spacing w:val="38"/>
          <w:sz w:val="22"/>
          <w:szCs w:val="22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swim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utu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n?</w:t>
      </w:r>
    </w:p>
    <w:p w:rsidR="002F0723" w:rsidRDefault="007A5DDA">
      <w:pPr>
        <w:spacing w:line="260" w:lineRule="exact"/>
        <w:ind w:left="820" w:right="4458"/>
        <w:jc w:val="both"/>
        <w:rPr>
          <w:sz w:val="24"/>
          <w:szCs w:val="24"/>
        </w:rPr>
        <w:sectPr w:rsidR="002F0723">
          <w:pgSz w:w="12240" w:h="15840"/>
          <w:pgMar w:top="1020" w:right="1440" w:bottom="280" w:left="1340" w:header="748" w:footer="1015" w:gutter="0"/>
          <w:cols w:space="720"/>
        </w:sectPr>
      </w:pP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18"/>
          <w:sz w:val="22"/>
          <w:szCs w:val="22"/>
        </w:rPr>
        <w:t xml:space="preserve"> 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swi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n the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utu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n?</w:t>
      </w:r>
    </w:p>
    <w:p w:rsidR="002F0723" w:rsidRDefault="002F0723">
      <w:pPr>
        <w:spacing w:before="9" w:line="160" w:lineRule="exact"/>
        <w:rPr>
          <w:sz w:val="17"/>
          <w:szCs w:val="17"/>
        </w:rPr>
      </w:pPr>
    </w:p>
    <w:p w:rsidR="002F0723" w:rsidRDefault="002F0723">
      <w:pPr>
        <w:spacing w:line="200" w:lineRule="exact"/>
        <w:sectPr w:rsidR="002F0723">
          <w:pgSz w:w="12240" w:h="15840"/>
          <w:pgMar w:top="1020" w:right="1720" w:bottom="280" w:left="1340" w:header="748" w:footer="1015" w:gutter="0"/>
          <w:cols w:space="720"/>
        </w:sectPr>
      </w:pPr>
    </w:p>
    <w:p w:rsidR="002F0723" w:rsidRDefault="002F0723">
      <w:pPr>
        <w:spacing w:before="5" w:line="100" w:lineRule="exact"/>
        <w:rPr>
          <w:sz w:val="10"/>
          <w:szCs w:val="10"/>
        </w:rPr>
      </w:pPr>
    </w:p>
    <w:p w:rsidR="002F0723" w:rsidRDefault="002F0723">
      <w:pPr>
        <w:spacing w:line="200" w:lineRule="exact"/>
      </w:pPr>
    </w:p>
    <w:p w:rsidR="002F0723" w:rsidRDefault="007A5DDA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I.</w:t>
      </w:r>
    </w:p>
    <w:p w:rsidR="002F0723" w:rsidRDefault="002F0723">
      <w:pPr>
        <w:spacing w:before="4" w:line="100" w:lineRule="exact"/>
        <w:rPr>
          <w:sz w:val="10"/>
          <w:szCs w:val="10"/>
        </w:rPr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7A5DDA">
      <w:pPr>
        <w:spacing w:line="720" w:lineRule="auto"/>
        <w:ind w:left="100" w:right="-41"/>
        <w:rPr>
          <w:sz w:val="24"/>
          <w:szCs w:val="24"/>
        </w:rPr>
      </w:pPr>
      <w:r>
        <w:rPr>
          <w:b/>
          <w:sz w:val="24"/>
          <w:szCs w:val="24"/>
        </w:rPr>
        <w:t>II. III.</w:t>
      </w: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before="9" w:line="240" w:lineRule="exact"/>
        <w:rPr>
          <w:sz w:val="24"/>
          <w:szCs w:val="24"/>
        </w:rPr>
      </w:pPr>
    </w:p>
    <w:p w:rsidR="002F0723" w:rsidRDefault="007A5DDA">
      <w:pPr>
        <w:ind w:left="100" w:right="-47"/>
        <w:rPr>
          <w:sz w:val="24"/>
          <w:szCs w:val="24"/>
        </w:rPr>
      </w:pPr>
      <w:r>
        <w:rPr>
          <w:b/>
          <w:sz w:val="24"/>
          <w:szCs w:val="24"/>
        </w:rPr>
        <w:t>IV.</w:t>
      </w:r>
    </w:p>
    <w:p w:rsidR="002F0723" w:rsidRDefault="002F0723">
      <w:pPr>
        <w:spacing w:before="2" w:line="120" w:lineRule="exact"/>
        <w:rPr>
          <w:sz w:val="13"/>
          <w:szCs w:val="13"/>
        </w:rPr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7A5DDA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V.</w:t>
      </w:r>
    </w:p>
    <w:p w:rsidR="002F0723" w:rsidRDefault="007A5DDA">
      <w:pPr>
        <w:spacing w:before="29"/>
        <w:ind w:left="3932" w:right="4013"/>
        <w:jc w:val="center"/>
        <w:rPr>
          <w:sz w:val="24"/>
          <w:szCs w:val="24"/>
        </w:rPr>
      </w:pPr>
      <w:r>
        <w:br w:type="column"/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EY 3</w:t>
      </w:r>
    </w:p>
    <w:p w:rsidR="002F0723" w:rsidRDefault="002F0723">
      <w:pPr>
        <w:spacing w:before="11" w:line="260" w:lineRule="exact"/>
        <w:rPr>
          <w:sz w:val="26"/>
          <w:szCs w:val="26"/>
        </w:rPr>
      </w:pP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>1.   should</w:t>
      </w:r>
      <w:r>
        <w:rPr>
          <w:sz w:val="24"/>
          <w:szCs w:val="24"/>
        </w:rPr>
        <w:t xml:space="preserve">          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2.   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y                     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 xml:space="preserve">3.   too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y</w:t>
      </w: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>4.   Don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t                               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 xml:space="preserve">5.   shouldn’t                        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6.  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w</w:t>
      </w: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7.   should          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8.   too much                          </w:t>
      </w:r>
      <w:r>
        <w:rPr>
          <w:sz w:val="24"/>
          <w:szCs w:val="24"/>
        </w:rPr>
        <w:t xml:space="preserve"> 9.  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use</w:t>
      </w: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>10.   put</w:t>
      </w:r>
    </w:p>
    <w:p w:rsidR="002F0723" w:rsidRDefault="002F0723">
      <w:pPr>
        <w:spacing w:before="16" w:line="260" w:lineRule="exact"/>
        <w:rPr>
          <w:sz w:val="26"/>
          <w:szCs w:val="26"/>
        </w:rPr>
      </w:pP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1.   finish                               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2.   strong                                3.   Good</w:t>
      </w:r>
    </w:p>
    <w:p w:rsidR="002F0723" w:rsidRDefault="007A5DDA">
      <w:pPr>
        <w:ind w:left="360"/>
        <w:rPr>
          <w:sz w:val="24"/>
          <w:szCs w:val="24"/>
        </w:rPr>
      </w:pPr>
      <w:r>
        <w:rPr>
          <w:sz w:val="24"/>
          <w:szCs w:val="24"/>
        </w:rPr>
        <w:t>4.   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                                 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5.   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</w:p>
    <w:p w:rsidR="002F0723" w:rsidRDefault="002F0723">
      <w:pPr>
        <w:spacing w:before="16" w:line="260" w:lineRule="exact"/>
        <w:rPr>
          <w:sz w:val="26"/>
          <w:szCs w:val="26"/>
        </w:rPr>
      </w:pP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ing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ss?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would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dinne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?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do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do?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4.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fa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rite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dr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?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5.   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l?</w:t>
      </w:r>
    </w:p>
    <w:p w:rsidR="002F0723" w:rsidRDefault="002F0723">
      <w:pPr>
        <w:spacing w:before="16" w:line="260" w:lineRule="exact"/>
        <w:rPr>
          <w:sz w:val="26"/>
          <w:szCs w:val="26"/>
        </w:rPr>
      </w:pP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1.   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is.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use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ma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 to do.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3.  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ks.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4.  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tw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ks.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5.   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6.  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rs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tabl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plows his</w:t>
      </w:r>
      <w:r>
        <w:rPr>
          <w:sz w:val="24"/>
          <w:szCs w:val="24"/>
        </w:rPr>
        <w:t xml:space="preserve"> s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ddy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ld.</w:t>
      </w:r>
    </w:p>
    <w:p w:rsidR="002F0723" w:rsidRDefault="007A5DDA">
      <w:pPr>
        <w:rPr>
          <w:sz w:val="24"/>
          <w:szCs w:val="24"/>
        </w:rPr>
      </w:pPr>
      <w:r>
        <w:rPr>
          <w:sz w:val="24"/>
          <w:szCs w:val="24"/>
        </w:rPr>
        <w:t>7.   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roduce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ten 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F0723" w:rsidRDefault="002F0723">
      <w:pPr>
        <w:spacing w:before="5" w:line="100" w:lineRule="exact"/>
        <w:rPr>
          <w:sz w:val="10"/>
          <w:szCs w:val="10"/>
        </w:rPr>
      </w:pPr>
    </w:p>
    <w:p w:rsidR="002F0723" w:rsidRDefault="002F0723">
      <w:pPr>
        <w:spacing w:line="200" w:lineRule="exact"/>
      </w:pPr>
    </w:p>
    <w:p w:rsidR="002F0723" w:rsidRDefault="007A5DDA">
      <w:pPr>
        <w:rPr>
          <w:sz w:val="24"/>
          <w:szCs w:val="24"/>
        </w:rPr>
        <w:sectPr w:rsidR="002F0723">
          <w:type w:val="continuous"/>
          <w:pgSz w:w="12240" w:h="15840"/>
          <w:pgMar w:top="1020" w:right="1720" w:bottom="280" w:left="1340" w:header="720" w:footer="720" w:gutter="0"/>
          <w:cols w:num="2" w:space="720" w:equalWidth="0">
            <w:col w:w="442" w:space="18"/>
            <w:col w:w="8720"/>
          </w:cols>
        </w:sectPr>
      </w:pPr>
      <w:r>
        <w:rPr>
          <w:sz w:val="24"/>
          <w:szCs w:val="24"/>
        </w:rPr>
        <w:t xml:space="preserve">1.   1.   B                         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 xml:space="preserve">2.   C      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3.   C                         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4.   A</w:t>
      </w:r>
    </w:p>
    <w:p w:rsidR="002F0723" w:rsidRDefault="002F0723">
      <w:pPr>
        <w:spacing w:before="6" w:line="120" w:lineRule="exact"/>
        <w:rPr>
          <w:sz w:val="13"/>
          <w:szCs w:val="13"/>
        </w:rPr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2F0723">
      <w:pPr>
        <w:spacing w:line="200" w:lineRule="exact"/>
      </w:pPr>
    </w:p>
    <w:p w:rsidR="002F0723" w:rsidRDefault="007A5DDA">
      <w:pPr>
        <w:spacing w:before="12"/>
        <w:ind w:left="10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10</w:t>
      </w:r>
    </w:p>
    <w:sectPr w:rsidR="002F0723">
      <w:headerReference w:type="default" r:id="rId9"/>
      <w:footerReference w:type="default" r:id="rId10"/>
      <w:pgSz w:w="12240" w:h="15840"/>
      <w:pgMar w:top="1020" w:right="1720" w:bottom="280" w:left="1340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DDA" w:rsidRDefault="007A5DDA">
      <w:r>
        <w:separator/>
      </w:r>
    </w:p>
  </w:endnote>
  <w:endnote w:type="continuationSeparator" w:id="0">
    <w:p w:rsidR="007A5DDA" w:rsidRDefault="007A5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723" w:rsidRDefault="002F0723">
    <w:pPr>
      <w:spacing w:line="200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723" w:rsidRDefault="002F0723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DDA" w:rsidRDefault="007A5DDA">
      <w:r>
        <w:separator/>
      </w:r>
    </w:p>
  </w:footnote>
  <w:footnote w:type="continuationSeparator" w:id="0">
    <w:p w:rsidR="007A5DDA" w:rsidRDefault="007A5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723" w:rsidRDefault="002F0723">
    <w:pPr>
      <w:spacing w:line="2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723" w:rsidRDefault="007A5DDA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1pt;margin-top:36.4pt;width:113pt;height:16.05pt;z-index:-251657728;mso-position-horizontal-relative:page;mso-position-vertical-relative:page" filled="f" stroked="f">
          <v:textbox inset="0,0,0,0">
            <w:txbxContent>
              <w:p w:rsidR="002F0723" w:rsidRDefault="007A5DDA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r>
                  <w:rPr>
                    <w:spacing w:val="-1"/>
                    <w:sz w:val="28"/>
                    <w:szCs w:val="28"/>
                  </w:rPr>
                  <w:t>G</w:t>
                </w:r>
                <w:r>
                  <w:rPr>
                    <w:spacing w:val="1"/>
                    <w:sz w:val="28"/>
                    <w:szCs w:val="28"/>
                  </w:rPr>
                  <w:t>i</w:t>
                </w:r>
                <w:r>
                  <w:rPr>
                    <w:sz w:val="28"/>
                    <w:szCs w:val="28"/>
                  </w:rPr>
                  <w:t xml:space="preserve">a sư </w:t>
                </w:r>
                <w:r>
                  <w:rPr>
                    <w:spacing w:val="-1"/>
                    <w:sz w:val="28"/>
                    <w:szCs w:val="28"/>
                  </w:rPr>
                  <w:t>T</w:t>
                </w:r>
                <w:r>
                  <w:rPr>
                    <w:spacing w:val="1"/>
                    <w:sz w:val="28"/>
                    <w:szCs w:val="28"/>
                  </w:rPr>
                  <w:t>h</w:t>
                </w:r>
                <w:r>
                  <w:rPr>
                    <w:spacing w:val="-2"/>
                    <w:sz w:val="28"/>
                    <w:szCs w:val="28"/>
                  </w:rPr>
                  <w:t>à</w:t>
                </w:r>
                <w:r>
                  <w:rPr>
                    <w:spacing w:val="1"/>
                    <w:sz w:val="28"/>
                    <w:szCs w:val="28"/>
                  </w:rPr>
                  <w:t>n</w:t>
                </w:r>
                <w:r>
                  <w:rPr>
                    <w:sz w:val="28"/>
                    <w:szCs w:val="28"/>
                  </w:rPr>
                  <w:t>h</w:t>
                </w:r>
                <w:r>
                  <w:rPr>
                    <w:spacing w:val="1"/>
                    <w:sz w:val="28"/>
                    <w:szCs w:val="28"/>
                  </w:rPr>
                  <w:t xml:space="preserve"> </w:t>
                </w:r>
                <w:r>
                  <w:rPr>
                    <w:spacing w:val="-2"/>
                    <w:sz w:val="28"/>
                    <w:szCs w:val="28"/>
                  </w:rPr>
                  <w:t>Đ</w:t>
                </w:r>
                <w:r>
                  <w:rPr>
                    <w:sz w:val="28"/>
                    <w:szCs w:val="28"/>
                  </w:rPr>
                  <w:t>ược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62.35pt;margin-top:36.4pt;width:125.25pt;height:16.05pt;z-index:-251656704;mso-position-horizontal-relative:page;mso-position-vertical-relative:page" filled="f" stroked="f">
          <v:textbox inset="0,0,0,0">
            <w:txbxContent>
              <w:p w:rsidR="002F0723" w:rsidRDefault="007A5DDA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hyperlink r:id="rId1">
                  <w:r>
                    <w:rPr>
                      <w:color w:val="4F81BC"/>
                      <w:spacing w:val="-1"/>
                      <w:sz w:val="28"/>
                      <w:szCs w:val="28"/>
                    </w:rPr>
                    <w:t>www</w:t>
                  </w:r>
                  <w:r>
                    <w:rPr>
                      <w:color w:val="4F81BC"/>
                      <w:sz w:val="28"/>
                      <w:szCs w:val="28"/>
                    </w:rPr>
                    <w:t>.da</w:t>
                  </w:r>
                  <w:r>
                    <w:rPr>
                      <w:color w:val="4F81BC"/>
                      <w:spacing w:val="-3"/>
                      <w:sz w:val="28"/>
                      <w:szCs w:val="28"/>
                    </w:rPr>
                    <w:t>y</w:t>
                  </w:r>
                  <w:r>
                    <w:rPr>
                      <w:color w:val="4F81BC"/>
                      <w:spacing w:val="1"/>
                      <w:sz w:val="28"/>
                      <w:szCs w:val="28"/>
                    </w:rPr>
                    <w:t>th</w:t>
                  </w:r>
                  <w:r>
                    <w:rPr>
                      <w:color w:val="4F81BC"/>
                      <w:spacing w:val="2"/>
                      <w:sz w:val="28"/>
                      <w:szCs w:val="28"/>
                    </w:rPr>
                    <w:t>e</w:t>
                  </w:r>
                  <w:r>
                    <w:rPr>
                      <w:color w:val="4F81BC"/>
                      <w:spacing w:val="-5"/>
                      <w:sz w:val="28"/>
                      <w:szCs w:val="28"/>
                    </w:rPr>
                    <w:t>m</w:t>
                  </w:r>
                  <w:r>
                    <w:rPr>
                      <w:color w:val="4F81BC"/>
                      <w:sz w:val="28"/>
                      <w:szCs w:val="28"/>
                    </w:rPr>
                    <w:t>.ed</w:t>
                  </w:r>
                  <w:r>
                    <w:rPr>
                      <w:color w:val="4F81BC"/>
                      <w:spacing w:val="2"/>
                      <w:sz w:val="28"/>
                      <w:szCs w:val="28"/>
                    </w:rPr>
                    <w:t>u</w:t>
                  </w:r>
                  <w:r>
                    <w:rPr>
                      <w:color w:val="4F81BC"/>
                      <w:sz w:val="28"/>
                      <w:szCs w:val="28"/>
                    </w:rPr>
                    <w:t>.</w:t>
                  </w:r>
                  <w:r>
                    <w:rPr>
                      <w:color w:val="4F81BC"/>
                      <w:spacing w:val="-2"/>
                      <w:sz w:val="28"/>
                      <w:szCs w:val="28"/>
                    </w:rPr>
                    <w:t>v</w:t>
                  </w:r>
                  <w:r>
                    <w:rPr>
                      <w:color w:val="4F81BC"/>
                      <w:sz w:val="28"/>
                      <w:szCs w:val="28"/>
                    </w:rPr>
                    <w:t>n</w:t>
                  </w:r>
                </w:hyperlink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93F57"/>
    <w:multiLevelType w:val="multilevel"/>
    <w:tmpl w:val="4428259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723"/>
    <w:rsid w:val="002F0723"/>
    <w:rsid w:val="004E48F8"/>
    <w:rsid w:val="007A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881B1353-8477-4881-B396-82B5572C1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2040</Words>
  <Characters>11628</Characters>
  <Application>Microsoft Office Word</Application>
  <DocSecurity>0</DocSecurity>
  <Lines>96</Lines>
  <Paragraphs>27</Paragraphs>
  <ScaleCrop>false</ScaleCrop>
  <Company/>
  <LinksUpToDate>false</LinksUpToDate>
  <CharactersWithSpaces>13641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2019-06-16T07:23:00Z</dcterms:created>
  <dcterms:modified xsi:type="dcterms:W3CDTF">2019-06-16T07:24:00Z</dcterms:modified>
</cp:coreProperties>
</file>