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E6AF7" w:rsidRDefault="00FE6AF7">
      <w:pPr>
        <w:spacing w:line="200" w:lineRule="exact"/>
      </w:pPr>
    </w:p>
    <w:p w:rsidR="00FE6AF7" w:rsidRDefault="00FE6AF7">
      <w:pPr>
        <w:spacing w:line="200" w:lineRule="exact"/>
      </w:pPr>
    </w:p>
    <w:p w:rsidR="00FE6AF7" w:rsidRDefault="00FE6AF7">
      <w:pPr>
        <w:spacing w:before="10" w:line="240" w:lineRule="exact"/>
        <w:rPr>
          <w:sz w:val="24"/>
          <w:szCs w:val="24"/>
        </w:rPr>
      </w:pPr>
    </w:p>
    <w:tbl>
      <w:tblPr>
        <w:tblW w:w="0" w:type="auto"/>
        <w:tblInd w:w="111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268"/>
        <w:gridCol w:w="3781"/>
        <w:gridCol w:w="1985"/>
        <w:gridCol w:w="1037"/>
      </w:tblGrid>
      <w:tr w:rsidR="00FE6AF7">
        <w:trPr>
          <w:trHeight w:hRule="exact" w:val="334"/>
        </w:trPr>
        <w:tc>
          <w:tcPr>
            <w:tcW w:w="4268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 w:rsidR="00FE6AF7" w:rsidRDefault="00FE6AF7"/>
        </w:tc>
        <w:tc>
          <w:tcPr>
            <w:tcW w:w="3781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 w:rsidR="00FE6AF7" w:rsidRDefault="00FE6AF7"/>
        </w:tc>
        <w:tc>
          <w:tcPr>
            <w:tcW w:w="198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E6AF7" w:rsidRDefault="00FE6AF7"/>
        </w:tc>
        <w:tc>
          <w:tcPr>
            <w:tcW w:w="1037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 w:rsidR="00FE6AF7" w:rsidRDefault="00FE6AF7"/>
        </w:tc>
      </w:tr>
      <w:tr w:rsidR="00FE6AF7">
        <w:trPr>
          <w:trHeight w:hRule="exact" w:val="331"/>
        </w:trPr>
        <w:tc>
          <w:tcPr>
            <w:tcW w:w="4268" w:type="dxa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E6AF7" w:rsidRDefault="00FE6AF7"/>
        </w:tc>
        <w:tc>
          <w:tcPr>
            <w:tcW w:w="3781" w:type="dxa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E6AF7" w:rsidRDefault="00FE6AF7"/>
        </w:tc>
        <w:tc>
          <w:tcPr>
            <w:tcW w:w="198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E6AF7" w:rsidRDefault="00FE6AF7"/>
        </w:tc>
        <w:tc>
          <w:tcPr>
            <w:tcW w:w="1037" w:type="dxa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E6AF7" w:rsidRDefault="00FE6AF7"/>
        </w:tc>
      </w:tr>
    </w:tbl>
    <w:p w:rsidR="00FE6AF7" w:rsidRDefault="00F97BFF">
      <w:pPr>
        <w:spacing w:line="320" w:lineRule="exact"/>
        <w:ind w:left="225"/>
        <w:rPr>
          <w:sz w:val="30"/>
          <w:szCs w:val="30"/>
        </w:rPr>
      </w:pPr>
      <w:r>
        <w:rPr>
          <w:position w:val="-1"/>
          <w:sz w:val="30"/>
          <w:szCs w:val="30"/>
        </w:rPr>
        <w:t>.</w:t>
      </w:r>
      <w:r>
        <w:rPr>
          <w:spacing w:val="-1"/>
          <w:position w:val="-1"/>
          <w:sz w:val="30"/>
          <w:szCs w:val="30"/>
        </w:rPr>
        <w:t>.</w:t>
      </w:r>
      <w:r>
        <w:rPr>
          <w:position w:val="-1"/>
          <w:sz w:val="30"/>
          <w:szCs w:val="30"/>
        </w:rPr>
        <w:t>.</w:t>
      </w:r>
      <w:r>
        <w:rPr>
          <w:spacing w:val="-1"/>
          <w:position w:val="-1"/>
          <w:sz w:val="30"/>
          <w:szCs w:val="30"/>
        </w:rPr>
        <w:t>.</w:t>
      </w:r>
      <w:r>
        <w:rPr>
          <w:spacing w:val="2"/>
          <w:position w:val="-1"/>
          <w:sz w:val="30"/>
          <w:szCs w:val="30"/>
        </w:rPr>
        <w:t>.</w:t>
      </w:r>
      <w:r>
        <w:rPr>
          <w:position w:val="-1"/>
          <w:sz w:val="30"/>
          <w:szCs w:val="30"/>
        </w:rPr>
        <w:t>..</w:t>
      </w:r>
      <w:r>
        <w:rPr>
          <w:spacing w:val="-1"/>
          <w:position w:val="-1"/>
          <w:sz w:val="30"/>
          <w:szCs w:val="30"/>
        </w:rPr>
        <w:t>.</w:t>
      </w:r>
      <w:r>
        <w:rPr>
          <w:spacing w:val="2"/>
          <w:position w:val="-1"/>
          <w:sz w:val="30"/>
          <w:szCs w:val="30"/>
        </w:rPr>
        <w:t>.</w:t>
      </w:r>
      <w:r>
        <w:rPr>
          <w:position w:val="-1"/>
          <w:sz w:val="30"/>
          <w:szCs w:val="30"/>
        </w:rPr>
        <w:t>.</w:t>
      </w:r>
      <w:r>
        <w:rPr>
          <w:spacing w:val="-1"/>
          <w:position w:val="-1"/>
          <w:sz w:val="30"/>
          <w:szCs w:val="30"/>
        </w:rPr>
        <w:t>.</w:t>
      </w:r>
      <w:r>
        <w:rPr>
          <w:position w:val="-1"/>
          <w:sz w:val="30"/>
          <w:szCs w:val="30"/>
        </w:rPr>
        <w:t>.</w:t>
      </w:r>
      <w:r>
        <w:rPr>
          <w:spacing w:val="1"/>
          <w:position w:val="-1"/>
          <w:sz w:val="30"/>
          <w:szCs w:val="30"/>
        </w:rPr>
        <w:t>.</w:t>
      </w:r>
      <w:r>
        <w:rPr>
          <w:position w:val="-1"/>
          <w:sz w:val="30"/>
          <w:szCs w:val="30"/>
        </w:rPr>
        <w:t>.</w:t>
      </w:r>
      <w:r>
        <w:rPr>
          <w:spacing w:val="-1"/>
          <w:position w:val="-1"/>
          <w:sz w:val="30"/>
          <w:szCs w:val="30"/>
        </w:rPr>
        <w:t>.</w:t>
      </w:r>
      <w:r>
        <w:rPr>
          <w:position w:val="-1"/>
          <w:sz w:val="30"/>
          <w:szCs w:val="30"/>
        </w:rPr>
        <w:t>.</w:t>
      </w:r>
      <w:r>
        <w:rPr>
          <w:spacing w:val="1"/>
          <w:position w:val="-1"/>
          <w:sz w:val="30"/>
          <w:szCs w:val="30"/>
        </w:rPr>
        <w:t>.</w:t>
      </w:r>
      <w:r>
        <w:rPr>
          <w:position w:val="-1"/>
          <w:sz w:val="30"/>
          <w:szCs w:val="30"/>
        </w:rPr>
        <w:t>.</w:t>
      </w:r>
      <w:r>
        <w:rPr>
          <w:spacing w:val="-1"/>
          <w:position w:val="-1"/>
          <w:sz w:val="30"/>
          <w:szCs w:val="30"/>
        </w:rPr>
        <w:t>.</w:t>
      </w:r>
      <w:r>
        <w:rPr>
          <w:position w:val="-1"/>
          <w:sz w:val="30"/>
          <w:szCs w:val="30"/>
        </w:rPr>
        <w:t>.</w:t>
      </w:r>
      <w:r>
        <w:rPr>
          <w:spacing w:val="1"/>
          <w:position w:val="-1"/>
          <w:sz w:val="30"/>
          <w:szCs w:val="30"/>
        </w:rPr>
        <w:t>.</w:t>
      </w:r>
      <w:r>
        <w:rPr>
          <w:position w:val="-1"/>
          <w:sz w:val="30"/>
          <w:szCs w:val="30"/>
        </w:rPr>
        <w:t>.</w:t>
      </w:r>
      <w:r>
        <w:rPr>
          <w:spacing w:val="-1"/>
          <w:position w:val="-1"/>
          <w:sz w:val="30"/>
          <w:szCs w:val="30"/>
        </w:rPr>
        <w:t>.</w:t>
      </w:r>
      <w:r>
        <w:rPr>
          <w:position w:val="-1"/>
          <w:sz w:val="30"/>
          <w:szCs w:val="30"/>
        </w:rPr>
        <w:t>.</w:t>
      </w:r>
      <w:r>
        <w:rPr>
          <w:spacing w:val="1"/>
          <w:position w:val="-1"/>
          <w:sz w:val="30"/>
          <w:szCs w:val="30"/>
        </w:rPr>
        <w:t>.</w:t>
      </w:r>
      <w:r>
        <w:rPr>
          <w:position w:val="-1"/>
          <w:sz w:val="30"/>
          <w:szCs w:val="30"/>
        </w:rPr>
        <w:t>.</w:t>
      </w:r>
      <w:r>
        <w:rPr>
          <w:spacing w:val="-1"/>
          <w:position w:val="-1"/>
          <w:sz w:val="30"/>
          <w:szCs w:val="30"/>
        </w:rPr>
        <w:t>.</w:t>
      </w:r>
      <w:r>
        <w:rPr>
          <w:spacing w:val="1"/>
          <w:position w:val="-1"/>
          <w:sz w:val="30"/>
          <w:szCs w:val="30"/>
        </w:rPr>
        <w:t>.</w:t>
      </w:r>
      <w:r>
        <w:rPr>
          <w:position w:val="-1"/>
          <w:sz w:val="30"/>
          <w:szCs w:val="30"/>
        </w:rPr>
        <w:t>.</w:t>
      </w:r>
      <w:r>
        <w:rPr>
          <w:spacing w:val="-1"/>
          <w:position w:val="-1"/>
          <w:sz w:val="30"/>
          <w:szCs w:val="30"/>
        </w:rPr>
        <w:t>.</w:t>
      </w:r>
      <w:r>
        <w:rPr>
          <w:position w:val="-1"/>
          <w:sz w:val="30"/>
          <w:szCs w:val="30"/>
        </w:rPr>
        <w:t>.</w:t>
      </w:r>
      <w:r>
        <w:rPr>
          <w:spacing w:val="-1"/>
          <w:position w:val="-1"/>
          <w:sz w:val="30"/>
          <w:szCs w:val="30"/>
        </w:rPr>
        <w:t>.</w:t>
      </w:r>
      <w:r>
        <w:rPr>
          <w:spacing w:val="1"/>
          <w:position w:val="-1"/>
          <w:sz w:val="30"/>
          <w:szCs w:val="30"/>
        </w:rPr>
        <w:t>.</w:t>
      </w:r>
      <w:r>
        <w:rPr>
          <w:position w:val="-1"/>
          <w:sz w:val="30"/>
          <w:szCs w:val="30"/>
        </w:rPr>
        <w:t>.</w:t>
      </w:r>
      <w:r>
        <w:rPr>
          <w:spacing w:val="-1"/>
          <w:position w:val="-1"/>
          <w:sz w:val="30"/>
          <w:szCs w:val="30"/>
        </w:rPr>
        <w:t>.</w:t>
      </w:r>
      <w:r>
        <w:rPr>
          <w:position w:val="-1"/>
          <w:sz w:val="30"/>
          <w:szCs w:val="30"/>
        </w:rPr>
        <w:t>.</w:t>
      </w:r>
      <w:r>
        <w:rPr>
          <w:spacing w:val="1"/>
          <w:position w:val="-1"/>
          <w:sz w:val="30"/>
          <w:szCs w:val="30"/>
        </w:rPr>
        <w:t>.</w:t>
      </w:r>
      <w:r>
        <w:rPr>
          <w:position w:val="-1"/>
          <w:sz w:val="30"/>
          <w:szCs w:val="30"/>
        </w:rPr>
        <w:t>.</w:t>
      </w:r>
      <w:r>
        <w:rPr>
          <w:spacing w:val="-1"/>
          <w:position w:val="-1"/>
          <w:sz w:val="30"/>
          <w:szCs w:val="30"/>
        </w:rPr>
        <w:t>.</w:t>
      </w:r>
      <w:r>
        <w:rPr>
          <w:position w:val="-1"/>
          <w:sz w:val="30"/>
          <w:szCs w:val="30"/>
        </w:rPr>
        <w:t>.</w:t>
      </w:r>
      <w:r>
        <w:rPr>
          <w:spacing w:val="1"/>
          <w:position w:val="-1"/>
          <w:sz w:val="30"/>
          <w:szCs w:val="30"/>
        </w:rPr>
        <w:t>.</w:t>
      </w:r>
      <w:r>
        <w:rPr>
          <w:position w:val="-1"/>
          <w:sz w:val="30"/>
          <w:szCs w:val="30"/>
        </w:rPr>
        <w:t>.</w:t>
      </w:r>
      <w:r>
        <w:rPr>
          <w:spacing w:val="-1"/>
          <w:position w:val="-1"/>
          <w:sz w:val="30"/>
          <w:szCs w:val="30"/>
        </w:rPr>
        <w:t>.</w:t>
      </w:r>
      <w:r>
        <w:rPr>
          <w:position w:val="-1"/>
          <w:sz w:val="30"/>
          <w:szCs w:val="30"/>
        </w:rPr>
        <w:t>.</w:t>
      </w:r>
      <w:r>
        <w:rPr>
          <w:spacing w:val="1"/>
          <w:position w:val="-1"/>
          <w:sz w:val="30"/>
          <w:szCs w:val="30"/>
        </w:rPr>
        <w:t>.</w:t>
      </w:r>
      <w:r>
        <w:rPr>
          <w:position w:val="-1"/>
          <w:sz w:val="30"/>
          <w:szCs w:val="30"/>
        </w:rPr>
        <w:t>.</w:t>
      </w:r>
      <w:r>
        <w:rPr>
          <w:spacing w:val="-1"/>
          <w:position w:val="-1"/>
          <w:sz w:val="30"/>
          <w:szCs w:val="30"/>
        </w:rPr>
        <w:t>.</w:t>
      </w:r>
      <w:r>
        <w:rPr>
          <w:position w:val="-1"/>
          <w:sz w:val="30"/>
          <w:szCs w:val="30"/>
        </w:rPr>
        <w:t>.</w:t>
      </w:r>
      <w:r>
        <w:rPr>
          <w:spacing w:val="1"/>
          <w:position w:val="-1"/>
          <w:sz w:val="30"/>
          <w:szCs w:val="30"/>
        </w:rPr>
        <w:t>.</w:t>
      </w:r>
      <w:r>
        <w:rPr>
          <w:position w:val="-1"/>
          <w:sz w:val="30"/>
          <w:szCs w:val="30"/>
        </w:rPr>
        <w:t>.</w:t>
      </w:r>
      <w:r>
        <w:rPr>
          <w:spacing w:val="-1"/>
          <w:position w:val="-1"/>
          <w:sz w:val="30"/>
          <w:szCs w:val="30"/>
        </w:rPr>
        <w:t>.</w:t>
      </w:r>
      <w:r>
        <w:rPr>
          <w:position w:val="-1"/>
          <w:sz w:val="30"/>
          <w:szCs w:val="30"/>
        </w:rPr>
        <w:t>.</w:t>
      </w:r>
      <w:r>
        <w:rPr>
          <w:spacing w:val="1"/>
          <w:position w:val="-1"/>
          <w:sz w:val="30"/>
          <w:szCs w:val="30"/>
        </w:rPr>
        <w:t>.</w:t>
      </w:r>
      <w:r>
        <w:rPr>
          <w:position w:val="-1"/>
          <w:sz w:val="30"/>
          <w:szCs w:val="30"/>
        </w:rPr>
        <w:t>.</w:t>
      </w:r>
      <w:r>
        <w:rPr>
          <w:spacing w:val="-1"/>
          <w:position w:val="-1"/>
          <w:sz w:val="30"/>
          <w:szCs w:val="30"/>
        </w:rPr>
        <w:t>.</w:t>
      </w:r>
      <w:r>
        <w:rPr>
          <w:position w:val="-1"/>
          <w:sz w:val="30"/>
          <w:szCs w:val="30"/>
        </w:rPr>
        <w:t>.</w:t>
      </w:r>
      <w:r>
        <w:rPr>
          <w:spacing w:val="1"/>
          <w:position w:val="-1"/>
          <w:sz w:val="30"/>
          <w:szCs w:val="30"/>
        </w:rPr>
        <w:t>.</w:t>
      </w:r>
      <w:r>
        <w:rPr>
          <w:position w:val="-1"/>
          <w:sz w:val="30"/>
          <w:szCs w:val="30"/>
        </w:rPr>
        <w:t>.</w:t>
      </w:r>
      <w:r>
        <w:rPr>
          <w:spacing w:val="-1"/>
          <w:position w:val="-1"/>
          <w:sz w:val="30"/>
          <w:szCs w:val="30"/>
        </w:rPr>
        <w:t>.</w:t>
      </w:r>
      <w:r>
        <w:rPr>
          <w:spacing w:val="1"/>
          <w:position w:val="-1"/>
          <w:sz w:val="30"/>
          <w:szCs w:val="30"/>
        </w:rPr>
        <w:t>.</w:t>
      </w:r>
      <w:r>
        <w:rPr>
          <w:position w:val="-1"/>
          <w:sz w:val="30"/>
          <w:szCs w:val="30"/>
        </w:rPr>
        <w:t>.</w:t>
      </w:r>
      <w:r>
        <w:rPr>
          <w:spacing w:val="-1"/>
          <w:position w:val="-1"/>
          <w:sz w:val="30"/>
          <w:szCs w:val="30"/>
        </w:rPr>
        <w:t>.</w:t>
      </w:r>
      <w:r>
        <w:rPr>
          <w:position w:val="-1"/>
          <w:sz w:val="30"/>
          <w:szCs w:val="30"/>
        </w:rPr>
        <w:t>.</w:t>
      </w:r>
      <w:r>
        <w:rPr>
          <w:spacing w:val="-1"/>
          <w:position w:val="-1"/>
          <w:sz w:val="30"/>
          <w:szCs w:val="30"/>
        </w:rPr>
        <w:t>.</w:t>
      </w:r>
      <w:r>
        <w:rPr>
          <w:spacing w:val="1"/>
          <w:position w:val="-1"/>
          <w:sz w:val="30"/>
          <w:szCs w:val="30"/>
        </w:rPr>
        <w:t>.</w:t>
      </w:r>
      <w:r>
        <w:rPr>
          <w:position w:val="-1"/>
          <w:sz w:val="30"/>
          <w:szCs w:val="30"/>
        </w:rPr>
        <w:t>.</w:t>
      </w:r>
      <w:r>
        <w:rPr>
          <w:spacing w:val="-1"/>
          <w:position w:val="-1"/>
          <w:sz w:val="30"/>
          <w:szCs w:val="30"/>
        </w:rPr>
        <w:t>.</w:t>
      </w:r>
      <w:r>
        <w:rPr>
          <w:position w:val="-1"/>
          <w:sz w:val="30"/>
          <w:szCs w:val="30"/>
        </w:rPr>
        <w:t>.</w:t>
      </w:r>
      <w:r>
        <w:rPr>
          <w:spacing w:val="1"/>
          <w:position w:val="-1"/>
          <w:sz w:val="30"/>
          <w:szCs w:val="30"/>
        </w:rPr>
        <w:t>.</w:t>
      </w:r>
      <w:r>
        <w:rPr>
          <w:position w:val="-1"/>
          <w:sz w:val="30"/>
          <w:szCs w:val="30"/>
        </w:rPr>
        <w:t>.</w:t>
      </w:r>
      <w:r>
        <w:rPr>
          <w:spacing w:val="-1"/>
          <w:position w:val="-1"/>
          <w:sz w:val="30"/>
          <w:szCs w:val="30"/>
        </w:rPr>
        <w:t>.</w:t>
      </w:r>
      <w:r>
        <w:rPr>
          <w:position w:val="-1"/>
          <w:sz w:val="30"/>
          <w:szCs w:val="30"/>
        </w:rPr>
        <w:t>.</w:t>
      </w:r>
      <w:r>
        <w:rPr>
          <w:spacing w:val="1"/>
          <w:position w:val="-1"/>
          <w:sz w:val="30"/>
          <w:szCs w:val="30"/>
        </w:rPr>
        <w:t>.</w:t>
      </w:r>
      <w:r>
        <w:rPr>
          <w:position w:val="-1"/>
          <w:sz w:val="30"/>
          <w:szCs w:val="30"/>
        </w:rPr>
        <w:t>.</w:t>
      </w:r>
      <w:r>
        <w:rPr>
          <w:spacing w:val="-1"/>
          <w:position w:val="-1"/>
          <w:sz w:val="30"/>
          <w:szCs w:val="30"/>
        </w:rPr>
        <w:t>.</w:t>
      </w:r>
      <w:r>
        <w:rPr>
          <w:position w:val="-1"/>
          <w:sz w:val="30"/>
          <w:szCs w:val="30"/>
        </w:rPr>
        <w:t>.</w:t>
      </w:r>
      <w:r>
        <w:rPr>
          <w:spacing w:val="1"/>
          <w:position w:val="-1"/>
          <w:sz w:val="30"/>
          <w:szCs w:val="30"/>
        </w:rPr>
        <w:t>.</w:t>
      </w:r>
      <w:r>
        <w:rPr>
          <w:position w:val="-1"/>
          <w:sz w:val="30"/>
          <w:szCs w:val="30"/>
        </w:rPr>
        <w:t>.</w:t>
      </w:r>
      <w:r>
        <w:rPr>
          <w:spacing w:val="-1"/>
          <w:position w:val="-1"/>
          <w:sz w:val="30"/>
          <w:szCs w:val="30"/>
        </w:rPr>
        <w:t>.</w:t>
      </w:r>
      <w:r>
        <w:rPr>
          <w:position w:val="-1"/>
          <w:sz w:val="30"/>
          <w:szCs w:val="30"/>
        </w:rPr>
        <w:t>.</w:t>
      </w:r>
      <w:r>
        <w:rPr>
          <w:spacing w:val="1"/>
          <w:position w:val="-1"/>
          <w:sz w:val="30"/>
          <w:szCs w:val="30"/>
        </w:rPr>
        <w:t>.</w:t>
      </w:r>
      <w:r>
        <w:rPr>
          <w:position w:val="-1"/>
          <w:sz w:val="30"/>
          <w:szCs w:val="30"/>
        </w:rPr>
        <w:t>.</w:t>
      </w:r>
      <w:r>
        <w:rPr>
          <w:spacing w:val="-1"/>
          <w:position w:val="-1"/>
          <w:sz w:val="30"/>
          <w:szCs w:val="30"/>
        </w:rPr>
        <w:t>.</w:t>
      </w:r>
      <w:r>
        <w:rPr>
          <w:position w:val="-1"/>
          <w:sz w:val="30"/>
          <w:szCs w:val="30"/>
        </w:rPr>
        <w:t>.</w:t>
      </w:r>
      <w:r>
        <w:rPr>
          <w:spacing w:val="1"/>
          <w:position w:val="-1"/>
          <w:sz w:val="30"/>
          <w:szCs w:val="30"/>
        </w:rPr>
        <w:t>.</w:t>
      </w:r>
      <w:r>
        <w:rPr>
          <w:position w:val="-1"/>
          <w:sz w:val="30"/>
          <w:szCs w:val="30"/>
        </w:rPr>
        <w:t>.</w:t>
      </w:r>
      <w:r>
        <w:rPr>
          <w:spacing w:val="-1"/>
          <w:position w:val="-1"/>
          <w:sz w:val="30"/>
          <w:szCs w:val="30"/>
        </w:rPr>
        <w:t>.</w:t>
      </w:r>
      <w:r>
        <w:rPr>
          <w:position w:val="-1"/>
          <w:sz w:val="30"/>
          <w:szCs w:val="30"/>
        </w:rPr>
        <w:t>.</w:t>
      </w:r>
      <w:r>
        <w:rPr>
          <w:spacing w:val="1"/>
          <w:position w:val="-1"/>
          <w:sz w:val="30"/>
          <w:szCs w:val="30"/>
        </w:rPr>
        <w:t>.</w:t>
      </w:r>
      <w:r>
        <w:rPr>
          <w:position w:val="-1"/>
          <w:sz w:val="30"/>
          <w:szCs w:val="30"/>
        </w:rPr>
        <w:t>.</w:t>
      </w:r>
      <w:r>
        <w:rPr>
          <w:spacing w:val="-1"/>
          <w:position w:val="-1"/>
          <w:sz w:val="30"/>
          <w:szCs w:val="30"/>
        </w:rPr>
        <w:t>.</w:t>
      </w:r>
      <w:r>
        <w:rPr>
          <w:spacing w:val="1"/>
          <w:position w:val="-1"/>
          <w:sz w:val="30"/>
          <w:szCs w:val="30"/>
        </w:rPr>
        <w:t>.</w:t>
      </w:r>
      <w:r>
        <w:rPr>
          <w:position w:val="-1"/>
          <w:sz w:val="30"/>
          <w:szCs w:val="30"/>
        </w:rPr>
        <w:t>.</w:t>
      </w:r>
      <w:r>
        <w:rPr>
          <w:spacing w:val="-1"/>
          <w:position w:val="-1"/>
          <w:sz w:val="30"/>
          <w:szCs w:val="30"/>
        </w:rPr>
        <w:t>.</w:t>
      </w:r>
      <w:r>
        <w:rPr>
          <w:position w:val="-1"/>
          <w:sz w:val="30"/>
          <w:szCs w:val="30"/>
        </w:rPr>
        <w:t>.</w:t>
      </w:r>
      <w:r>
        <w:rPr>
          <w:spacing w:val="-1"/>
          <w:position w:val="-1"/>
          <w:sz w:val="30"/>
          <w:szCs w:val="30"/>
        </w:rPr>
        <w:t>.</w:t>
      </w:r>
      <w:r>
        <w:rPr>
          <w:spacing w:val="1"/>
          <w:position w:val="-1"/>
          <w:sz w:val="30"/>
          <w:szCs w:val="30"/>
        </w:rPr>
        <w:t>.</w:t>
      </w:r>
      <w:r>
        <w:rPr>
          <w:position w:val="-1"/>
          <w:sz w:val="30"/>
          <w:szCs w:val="30"/>
        </w:rPr>
        <w:t>.</w:t>
      </w:r>
      <w:r>
        <w:rPr>
          <w:spacing w:val="-1"/>
          <w:position w:val="-1"/>
          <w:sz w:val="30"/>
          <w:szCs w:val="30"/>
        </w:rPr>
        <w:t>.</w:t>
      </w:r>
      <w:r>
        <w:rPr>
          <w:position w:val="-1"/>
          <w:sz w:val="30"/>
          <w:szCs w:val="30"/>
        </w:rPr>
        <w:t>.</w:t>
      </w:r>
      <w:r>
        <w:rPr>
          <w:spacing w:val="1"/>
          <w:position w:val="-1"/>
          <w:sz w:val="30"/>
          <w:szCs w:val="30"/>
        </w:rPr>
        <w:t>.</w:t>
      </w:r>
      <w:r>
        <w:rPr>
          <w:position w:val="-1"/>
          <w:sz w:val="30"/>
          <w:szCs w:val="30"/>
        </w:rPr>
        <w:t>.</w:t>
      </w:r>
      <w:r>
        <w:rPr>
          <w:spacing w:val="-1"/>
          <w:position w:val="-1"/>
          <w:sz w:val="30"/>
          <w:szCs w:val="30"/>
        </w:rPr>
        <w:t>.</w:t>
      </w:r>
      <w:r>
        <w:rPr>
          <w:position w:val="-1"/>
          <w:sz w:val="30"/>
          <w:szCs w:val="30"/>
        </w:rPr>
        <w:t>.</w:t>
      </w:r>
      <w:r>
        <w:rPr>
          <w:spacing w:val="1"/>
          <w:position w:val="-1"/>
          <w:sz w:val="30"/>
          <w:szCs w:val="30"/>
        </w:rPr>
        <w:t>.</w:t>
      </w:r>
      <w:r>
        <w:rPr>
          <w:position w:val="-1"/>
          <w:sz w:val="30"/>
          <w:szCs w:val="30"/>
        </w:rPr>
        <w:t>.</w:t>
      </w:r>
      <w:r>
        <w:rPr>
          <w:spacing w:val="-1"/>
          <w:position w:val="-1"/>
          <w:sz w:val="30"/>
          <w:szCs w:val="30"/>
        </w:rPr>
        <w:t>.</w:t>
      </w:r>
      <w:r>
        <w:rPr>
          <w:position w:val="-1"/>
          <w:sz w:val="30"/>
          <w:szCs w:val="30"/>
        </w:rPr>
        <w:t>.</w:t>
      </w:r>
      <w:r>
        <w:rPr>
          <w:spacing w:val="1"/>
          <w:position w:val="-1"/>
          <w:sz w:val="30"/>
          <w:szCs w:val="30"/>
        </w:rPr>
        <w:t>.</w:t>
      </w:r>
      <w:r>
        <w:rPr>
          <w:position w:val="-1"/>
          <w:sz w:val="30"/>
          <w:szCs w:val="30"/>
        </w:rPr>
        <w:t>.</w:t>
      </w:r>
      <w:r>
        <w:rPr>
          <w:spacing w:val="-1"/>
          <w:position w:val="-1"/>
          <w:sz w:val="30"/>
          <w:szCs w:val="30"/>
        </w:rPr>
        <w:t>.</w:t>
      </w:r>
      <w:r>
        <w:rPr>
          <w:position w:val="-1"/>
          <w:sz w:val="30"/>
          <w:szCs w:val="30"/>
        </w:rPr>
        <w:t>.</w:t>
      </w:r>
      <w:r>
        <w:rPr>
          <w:spacing w:val="1"/>
          <w:position w:val="-1"/>
          <w:sz w:val="30"/>
          <w:szCs w:val="30"/>
        </w:rPr>
        <w:t>.</w:t>
      </w:r>
      <w:r>
        <w:rPr>
          <w:position w:val="-1"/>
          <w:sz w:val="30"/>
          <w:szCs w:val="30"/>
        </w:rPr>
        <w:t>.</w:t>
      </w:r>
      <w:r>
        <w:rPr>
          <w:spacing w:val="-1"/>
          <w:position w:val="-1"/>
          <w:sz w:val="30"/>
          <w:szCs w:val="30"/>
        </w:rPr>
        <w:t>.</w:t>
      </w:r>
      <w:r>
        <w:rPr>
          <w:position w:val="-1"/>
          <w:sz w:val="30"/>
          <w:szCs w:val="30"/>
        </w:rPr>
        <w:t>.</w:t>
      </w:r>
      <w:r>
        <w:rPr>
          <w:spacing w:val="1"/>
          <w:position w:val="-1"/>
          <w:sz w:val="30"/>
          <w:szCs w:val="30"/>
        </w:rPr>
        <w:t>.</w:t>
      </w:r>
      <w:r>
        <w:rPr>
          <w:position w:val="-1"/>
          <w:sz w:val="30"/>
          <w:szCs w:val="30"/>
        </w:rPr>
        <w:t>.</w:t>
      </w:r>
      <w:r>
        <w:rPr>
          <w:spacing w:val="-1"/>
          <w:position w:val="-1"/>
          <w:sz w:val="30"/>
          <w:szCs w:val="30"/>
        </w:rPr>
        <w:t>.</w:t>
      </w:r>
      <w:r>
        <w:rPr>
          <w:position w:val="-1"/>
          <w:sz w:val="30"/>
          <w:szCs w:val="30"/>
        </w:rPr>
        <w:t>.</w:t>
      </w:r>
      <w:r>
        <w:rPr>
          <w:spacing w:val="1"/>
          <w:position w:val="-1"/>
          <w:sz w:val="30"/>
          <w:szCs w:val="30"/>
        </w:rPr>
        <w:t>.</w:t>
      </w:r>
      <w:r>
        <w:rPr>
          <w:position w:val="-1"/>
          <w:sz w:val="30"/>
          <w:szCs w:val="30"/>
        </w:rPr>
        <w:t>.</w:t>
      </w:r>
      <w:r>
        <w:rPr>
          <w:spacing w:val="-1"/>
          <w:position w:val="-1"/>
          <w:sz w:val="30"/>
          <w:szCs w:val="30"/>
        </w:rPr>
        <w:t>.</w:t>
      </w:r>
      <w:r>
        <w:rPr>
          <w:spacing w:val="2"/>
          <w:position w:val="-1"/>
          <w:sz w:val="30"/>
          <w:szCs w:val="30"/>
        </w:rPr>
        <w:t>.</w:t>
      </w:r>
      <w:r>
        <w:rPr>
          <w:position w:val="-1"/>
          <w:sz w:val="30"/>
          <w:szCs w:val="30"/>
        </w:rPr>
        <w:t>.</w:t>
      </w:r>
      <w:r>
        <w:rPr>
          <w:spacing w:val="-1"/>
          <w:position w:val="-1"/>
          <w:sz w:val="30"/>
          <w:szCs w:val="30"/>
        </w:rPr>
        <w:t>.</w:t>
      </w:r>
      <w:r>
        <w:rPr>
          <w:position w:val="-1"/>
          <w:sz w:val="30"/>
          <w:szCs w:val="30"/>
        </w:rPr>
        <w:t>.</w:t>
      </w:r>
    </w:p>
    <w:p w:rsidR="00FE6AF7" w:rsidRDefault="00FE6AF7">
      <w:pPr>
        <w:spacing w:before="6" w:line="140" w:lineRule="exact"/>
        <w:rPr>
          <w:sz w:val="15"/>
          <w:szCs w:val="15"/>
        </w:rPr>
      </w:pPr>
    </w:p>
    <w:p w:rsidR="00FE6AF7" w:rsidRDefault="00FE6AF7">
      <w:pPr>
        <w:spacing w:line="200" w:lineRule="exact"/>
      </w:pPr>
    </w:p>
    <w:tbl>
      <w:tblPr>
        <w:tblW w:w="0" w:type="auto"/>
        <w:tblInd w:w="111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297"/>
        <w:gridCol w:w="2221"/>
        <w:gridCol w:w="2009"/>
        <w:gridCol w:w="2012"/>
        <w:gridCol w:w="2388"/>
      </w:tblGrid>
      <w:tr w:rsidR="00FE6AF7">
        <w:trPr>
          <w:trHeight w:hRule="exact" w:val="1298"/>
        </w:trPr>
        <w:tc>
          <w:tcPr>
            <w:tcW w:w="229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E6AF7" w:rsidRDefault="00F97BFF">
            <w:pPr>
              <w:spacing w:line="300" w:lineRule="exact"/>
              <w:ind w:left="671"/>
              <w:rPr>
                <w:sz w:val="28"/>
                <w:szCs w:val="28"/>
              </w:rPr>
            </w:pPr>
            <w:r>
              <w:rPr>
                <w:b/>
                <w:sz w:val="28"/>
                <w:szCs w:val="28"/>
                <w:u w:val="thick" w:color="000000"/>
              </w:rPr>
              <w:t xml:space="preserve"> </w:t>
            </w:r>
            <w:proofErr w:type="spellStart"/>
            <w:r>
              <w:rPr>
                <w:b/>
                <w:sz w:val="28"/>
                <w:szCs w:val="28"/>
                <w:u w:val="thick" w:color="000000"/>
              </w:rPr>
              <w:t>Bằ</w:t>
            </w:r>
            <w:proofErr w:type="spellEnd"/>
            <w:r>
              <w:rPr>
                <w:b/>
                <w:spacing w:val="1"/>
                <w:sz w:val="28"/>
                <w:szCs w:val="28"/>
                <w:u w:val="thick" w:color="000000"/>
              </w:rPr>
              <w:t xml:space="preserve"> </w:t>
            </w:r>
            <w:r>
              <w:rPr>
                <w:b/>
                <w:spacing w:val="-3"/>
                <w:sz w:val="28"/>
                <w:szCs w:val="28"/>
                <w:u w:val="thick" w:color="000000"/>
              </w:rPr>
              <w:t>n</w:t>
            </w:r>
            <w:r>
              <w:rPr>
                <w:b/>
                <w:sz w:val="28"/>
                <w:szCs w:val="28"/>
                <w:u w:val="thick" w:color="000000"/>
              </w:rPr>
              <w:t xml:space="preserve">g </w:t>
            </w:r>
            <w:r>
              <w:rPr>
                <w:b/>
                <w:spacing w:val="1"/>
                <w:sz w:val="28"/>
                <w:szCs w:val="28"/>
                <w:u w:val="thick" w:color="000000"/>
              </w:rPr>
              <w:t xml:space="preserve"> </w:t>
            </w:r>
            <w:proofErr w:type="spellStart"/>
            <w:r>
              <w:rPr>
                <w:b/>
                <w:spacing w:val="-2"/>
                <w:sz w:val="28"/>
                <w:szCs w:val="28"/>
                <w:u w:val="thick" w:color="000000"/>
              </w:rPr>
              <w:t>s</w:t>
            </w:r>
            <w:r>
              <w:rPr>
                <w:b/>
                <w:sz w:val="28"/>
                <w:szCs w:val="28"/>
                <w:u w:val="thick" w:color="000000"/>
              </w:rPr>
              <w:t>ố</w:t>
            </w:r>
            <w:proofErr w:type="spellEnd"/>
            <w:r>
              <w:rPr>
                <w:b/>
                <w:sz w:val="28"/>
                <w:szCs w:val="28"/>
                <w:u w:val="thick" w:color="000000"/>
              </w:rPr>
              <w:t xml:space="preserve"> </w:t>
            </w:r>
          </w:p>
        </w:tc>
        <w:tc>
          <w:tcPr>
            <w:tcW w:w="222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E6AF7" w:rsidRDefault="00F97BFF">
            <w:pPr>
              <w:spacing w:line="300" w:lineRule="exact"/>
              <w:ind w:left="532"/>
              <w:rPr>
                <w:sz w:val="28"/>
                <w:szCs w:val="28"/>
              </w:rPr>
            </w:pPr>
            <w:r>
              <w:rPr>
                <w:b/>
                <w:sz w:val="28"/>
                <w:szCs w:val="28"/>
                <w:u w:val="thick" w:color="000000"/>
              </w:rPr>
              <w:t xml:space="preserve"> </w:t>
            </w:r>
            <w:proofErr w:type="spellStart"/>
            <w:r>
              <w:rPr>
                <w:b/>
                <w:sz w:val="28"/>
                <w:szCs w:val="28"/>
                <w:u w:val="thick" w:color="000000"/>
              </w:rPr>
              <w:t>Bằ</w:t>
            </w:r>
            <w:proofErr w:type="spellEnd"/>
            <w:r>
              <w:rPr>
                <w:b/>
                <w:spacing w:val="1"/>
                <w:sz w:val="28"/>
                <w:szCs w:val="28"/>
                <w:u w:val="thick" w:color="000000"/>
              </w:rPr>
              <w:t xml:space="preserve"> </w:t>
            </w:r>
            <w:r>
              <w:rPr>
                <w:b/>
                <w:spacing w:val="-3"/>
                <w:sz w:val="28"/>
                <w:szCs w:val="28"/>
                <w:u w:val="thick" w:color="000000"/>
              </w:rPr>
              <w:t>n</w:t>
            </w:r>
            <w:r>
              <w:rPr>
                <w:b/>
                <w:sz w:val="28"/>
                <w:szCs w:val="28"/>
                <w:u w:val="thick" w:color="000000"/>
              </w:rPr>
              <w:t xml:space="preserve">g </w:t>
            </w:r>
            <w:r>
              <w:rPr>
                <w:b/>
                <w:spacing w:val="1"/>
                <w:sz w:val="28"/>
                <w:szCs w:val="28"/>
                <w:u w:val="thick" w:color="000000"/>
              </w:rPr>
              <w:t xml:space="preserve"> </w:t>
            </w:r>
            <w:proofErr w:type="spellStart"/>
            <w:r>
              <w:rPr>
                <w:b/>
                <w:sz w:val="28"/>
                <w:szCs w:val="28"/>
                <w:u w:val="thick" w:color="000000"/>
              </w:rPr>
              <w:t>chữ</w:t>
            </w:r>
            <w:proofErr w:type="spellEnd"/>
          </w:p>
        </w:tc>
        <w:tc>
          <w:tcPr>
            <w:tcW w:w="200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E6AF7" w:rsidRDefault="00F97BFF">
            <w:pPr>
              <w:spacing w:line="300" w:lineRule="exact"/>
              <w:ind w:left="225"/>
              <w:rPr>
                <w:sz w:val="28"/>
                <w:szCs w:val="28"/>
              </w:rPr>
            </w:pPr>
            <w:r>
              <w:rPr>
                <w:b/>
                <w:sz w:val="28"/>
                <w:szCs w:val="28"/>
                <w:u w:val="thick" w:color="000000"/>
              </w:rPr>
              <w:t xml:space="preserve"> </w:t>
            </w:r>
            <w:proofErr w:type="spellStart"/>
            <w:r>
              <w:rPr>
                <w:b/>
                <w:sz w:val="28"/>
                <w:szCs w:val="28"/>
                <w:u w:val="thick" w:color="000000"/>
              </w:rPr>
              <w:t>Gi</w:t>
            </w:r>
            <w:proofErr w:type="spellEnd"/>
            <w:r>
              <w:rPr>
                <w:b/>
                <w:spacing w:val="1"/>
                <w:sz w:val="28"/>
                <w:szCs w:val="28"/>
                <w:u w:val="thick" w:color="000000"/>
              </w:rPr>
              <w:t xml:space="preserve"> </w:t>
            </w:r>
            <w:r>
              <w:rPr>
                <w:b/>
                <w:sz w:val="28"/>
                <w:szCs w:val="28"/>
                <w:u w:val="thick" w:color="000000"/>
              </w:rPr>
              <w:t>á</w:t>
            </w:r>
            <w:r>
              <w:rPr>
                <w:b/>
                <w:spacing w:val="1"/>
                <w:sz w:val="28"/>
                <w:szCs w:val="28"/>
                <w:u w:val="thick" w:color="000000"/>
              </w:rPr>
              <w:t xml:space="preserve"> </w:t>
            </w:r>
            <w:r>
              <w:rPr>
                <w:b/>
                <w:sz w:val="28"/>
                <w:szCs w:val="28"/>
                <w:u w:val="thick" w:color="000000"/>
              </w:rPr>
              <w:t>m</w:t>
            </w:r>
            <w:r>
              <w:rPr>
                <w:b/>
                <w:spacing w:val="68"/>
                <w:sz w:val="28"/>
                <w:szCs w:val="28"/>
                <w:u w:val="thick" w:color="000000"/>
              </w:rPr>
              <w:t xml:space="preserve"> </w:t>
            </w:r>
            <w:proofErr w:type="spellStart"/>
            <w:r>
              <w:rPr>
                <w:b/>
                <w:spacing w:val="-5"/>
                <w:sz w:val="28"/>
                <w:szCs w:val="28"/>
                <w:u w:val="thick" w:color="000000"/>
              </w:rPr>
              <w:t>k</w:t>
            </w:r>
            <w:r>
              <w:rPr>
                <w:b/>
                <w:sz w:val="28"/>
                <w:szCs w:val="28"/>
                <w:u w:val="thick" w:color="000000"/>
              </w:rPr>
              <w:t>hả</w:t>
            </w:r>
            <w:proofErr w:type="spellEnd"/>
            <w:r>
              <w:rPr>
                <w:b/>
                <w:spacing w:val="1"/>
                <w:sz w:val="28"/>
                <w:szCs w:val="28"/>
                <w:u w:val="thick" w:color="000000"/>
              </w:rPr>
              <w:t xml:space="preserve"> </w:t>
            </w:r>
            <w:r>
              <w:rPr>
                <w:b/>
                <w:sz w:val="28"/>
                <w:szCs w:val="28"/>
                <w:u w:val="thick" w:color="000000"/>
              </w:rPr>
              <w:t xml:space="preserve">o </w:t>
            </w:r>
            <w:r>
              <w:rPr>
                <w:b/>
                <w:spacing w:val="1"/>
                <w:sz w:val="28"/>
                <w:szCs w:val="28"/>
                <w:u w:val="thick" w:color="000000"/>
              </w:rPr>
              <w:t xml:space="preserve"> </w:t>
            </w:r>
            <w:r>
              <w:rPr>
                <w:b/>
                <w:sz w:val="28"/>
                <w:szCs w:val="28"/>
                <w:u w:val="thick" w:color="000000"/>
              </w:rPr>
              <w:t xml:space="preserve">1 </w:t>
            </w:r>
          </w:p>
        </w:tc>
        <w:tc>
          <w:tcPr>
            <w:tcW w:w="201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E6AF7" w:rsidRDefault="00F97BFF">
            <w:pPr>
              <w:spacing w:line="300" w:lineRule="exact"/>
              <w:ind w:left="229"/>
              <w:rPr>
                <w:sz w:val="28"/>
                <w:szCs w:val="28"/>
              </w:rPr>
            </w:pPr>
            <w:r>
              <w:rPr>
                <w:b/>
                <w:sz w:val="28"/>
                <w:szCs w:val="28"/>
                <w:u w:val="thick" w:color="000000"/>
              </w:rPr>
              <w:t xml:space="preserve"> </w:t>
            </w:r>
            <w:proofErr w:type="spellStart"/>
            <w:r>
              <w:rPr>
                <w:b/>
                <w:sz w:val="28"/>
                <w:szCs w:val="28"/>
                <w:u w:val="thick" w:color="000000"/>
              </w:rPr>
              <w:t>Gi</w:t>
            </w:r>
            <w:proofErr w:type="spellEnd"/>
            <w:r>
              <w:rPr>
                <w:b/>
                <w:spacing w:val="1"/>
                <w:sz w:val="28"/>
                <w:szCs w:val="28"/>
                <w:u w:val="thick" w:color="000000"/>
              </w:rPr>
              <w:t xml:space="preserve"> </w:t>
            </w:r>
            <w:r>
              <w:rPr>
                <w:b/>
                <w:sz w:val="28"/>
                <w:szCs w:val="28"/>
                <w:u w:val="thick" w:color="000000"/>
              </w:rPr>
              <w:t>á</w:t>
            </w:r>
            <w:r>
              <w:rPr>
                <w:b/>
                <w:spacing w:val="1"/>
                <w:sz w:val="28"/>
                <w:szCs w:val="28"/>
                <w:u w:val="thick" w:color="000000"/>
              </w:rPr>
              <w:t xml:space="preserve"> </w:t>
            </w:r>
            <w:r>
              <w:rPr>
                <w:b/>
                <w:sz w:val="28"/>
                <w:szCs w:val="28"/>
                <w:u w:val="thick" w:color="000000"/>
              </w:rPr>
              <w:t>m</w:t>
            </w:r>
            <w:r>
              <w:rPr>
                <w:b/>
                <w:spacing w:val="68"/>
                <w:sz w:val="28"/>
                <w:szCs w:val="28"/>
                <w:u w:val="thick" w:color="000000"/>
              </w:rPr>
              <w:t xml:space="preserve"> </w:t>
            </w:r>
            <w:proofErr w:type="spellStart"/>
            <w:r>
              <w:rPr>
                <w:b/>
                <w:spacing w:val="-5"/>
                <w:sz w:val="28"/>
                <w:szCs w:val="28"/>
                <w:u w:val="thick" w:color="000000"/>
              </w:rPr>
              <w:t>k</w:t>
            </w:r>
            <w:r>
              <w:rPr>
                <w:b/>
                <w:sz w:val="28"/>
                <w:szCs w:val="28"/>
                <w:u w:val="thick" w:color="000000"/>
              </w:rPr>
              <w:t>hả</w:t>
            </w:r>
            <w:proofErr w:type="spellEnd"/>
            <w:r>
              <w:rPr>
                <w:b/>
                <w:spacing w:val="1"/>
                <w:sz w:val="28"/>
                <w:szCs w:val="28"/>
                <w:u w:val="thick" w:color="000000"/>
              </w:rPr>
              <w:t xml:space="preserve"> </w:t>
            </w:r>
            <w:r>
              <w:rPr>
                <w:b/>
                <w:sz w:val="28"/>
                <w:szCs w:val="28"/>
                <w:u w:val="thick" w:color="000000"/>
              </w:rPr>
              <w:t xml:space="preserve">o </w:t>
            </w:r>
            <w:r>
              <w:rPr>
                <w:b/>
                <w:spacing w:val="1"/>
                <w:sz w:val="28"/>
                <w:szCs w:val="28"/>
                <w:u w:val="thick" w:color="000000"/>
              </w:rPr>
              <w:t xml:space="preserve"> </w:t>
            </w:r>
            <w:r>
              <w:rPr>
                <w:b/>
                <w:sz w:val="28"/>
                <w:szCs w:val="28"/>
                <w:u w:val="thick" w:color="000000"/>
              </w:rPr>
              <w:t xml:space="preserve">2 </w:t>
            </w:r>
          </w:p>
        </w:tc>
        <w:tc>
          <w:tcPr>
            <w:tcW w:w="238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E6AF7" w:rsidRDefault="00F97BFF">
            <w:pPr>
              <w:spacing w:line="300" w:lineRule="exact"/>
              <w:ind w:left="585"/>
              <w:rPr>
                <w:sz w:val="28"/>
                <w:szCs w:val="28"/>
              </w:rPr>
            </w:pPr>
            <w:proofErr w:type="spellStart"/>
            <w:r>
              <w:rPr>
                <w:b/>
                <w:spacing w:val="-1"/>
                <w:sz w:val="28"/>
                <w:szCs w:val="28"/>
                <w:u w:val="thick" w:color="000000"/>
              </w:rPr>
              <w:t>M</w:t>
            </w:r>
            <w:r>
              <w:rPr>
                <w:b/>
                <w:sz w:val="28"/>
                <w:szCs w:val="28"/>
                <w:u w:val="thick" w:color="000000"/>
              </w:rPr>
              <w:t>ã</w:t>
            </w:r>
            <w:proofErr w:type="spellEnd"/>
            <w:r>
              <w:rPr>
                <w:b/>
                <w:spacing w:val="1"/>
                <w:sz w:val="28"/>
                <w:szCs w:val="28"/>
                <w:u w:val="thick" w:color="000000"/>
              </w:rPr>
              <w:t xml:space="preserve"> </w:t>
            </w:r>
            <w:proofErr w:type="spellStart"/>
            <w:r>
              <w:rPr>
                <w:b/>
                <w:sz w:val="28"/>
                <w:szCs w:val="28"/>
                <w:u w:val="thick" w:color="000000"/>
              </w:rPr>
              <w:t>p</w:t>
            </w:r>
            <w:r>
              <w:rPr>
                <w:b/>
                <w:spacing w:val="-1"/>
                <w:sz w:val="28"/>
                <w:szCs w:val="28"/>
                <w:u w:val="thick" w:color="000000"/>
              </w:rPr>
              <w:t>h</w:t>
            </w:r>
            <w:r>
              <w:rPr>
                <w:b/>
                <w:spacing w:val="1"/>
                <w:sz w:val="28"/>
                <w:szCs w:val="28"/>
                <w:u w:val="thick" w:color="000000"/>
              </w:rPr>
              <w:t>á</w:t>
            </w:r>
            <w:r>
              <w:rPr>
                <w:b/>
                <w:spacing w:val="-2"/>
                <w:sz w:val="28"/>
                <w:szCs w:val="28"/>
                <w:u w:val="thick" w:color="000000"/>
              </w:rPr>
              <w:t>c</w:t>
            </w:r>
            <w:r>
              <w:rPr>
                <w:b/>
                <w:sz w:val="28"/>
                <w:szCs w:val="28"/>
                <w:u w:val="thick" w:color="000000"/>
              </w:rPr>
              <w:t>h</w:t>
            </w:r>
            <w:proofErr w:type="spellEnd"/>
          </w:p>
          <w:p w:rsidR="00FE6AF7" w:rsidRDefault="00FE6AF7">
            <w:pPr>
              <w:spacing w:line="200" w:lineRule="exact"/>
            </w:pPr>
          </w:p>
          <w:p w:rsidR="00FE6AF7" w:rsidRDefault="00FE6AF7">
            <w:pPr>
              <w:spacing w:line="200" w:lineRule="exact"/>
            </w:pPr>
          </w:p>
          <w:p w:rsidR="00FE6AF7" w:rsidRDefault="00FE6AF7">
            <w:pPr>
              <w:spacing w:before="18" w:line="220" w:lineRule="exact"/>
              <w:rPr>
                <w:sz w:val="22"/>
                <w:szCs w:val="22"/>
              </w:rPr>
            </w:pPr>
          </w:p>
          <w:p w:rsidR="00FE6AF7" w:rsidRDefault="00F97BFF">
            <w:pPr>
              <w:ind w:left="937"/>
              <w:rPr>
                <w:sz w:val="28"/>
                <w:szCs w:val="28"/>
              </w:rPr>
            </w:pPr>
            <w:proofErr w:type="spellStart"/>
            <w:r>
              <w:rPr>
                <w:b/>
                <w:sz w:val="28"/>
                <w:szCs w:val="28"/>
              </w:rPr>
              <w:t>Số</w:t>
            </w:r>
            <w:proofErr w:type="spellEnd"/>
            <w:r>
              <w:rPr>
                <w:b/>
                <w:spacing w:val="1"/>
                <w:sz w:val="28"/>
                <w:szCs w:val="28"/>
              </w:rPr>
              <w:t xml:space="preserve"> </w:t>
            </w:r>
            <w:proofErr w:type="spellStart"/>
            <w:r>
              <w:rPr>
                <w:b/>
                <w:sz w:val="28"/>
                <w:szCs w:val="28"/>
              </w:rPr>
              <w:t>tờ</w:t>
            </w:r>
            <w:proofErr w:type="spellEnd"/>
            <w:r>
              <w:rPr>
                <w:b/>
                <w:sz w:val="28"/>
                <w:szCs w:val="28"/>
              </w:rPr>
              <w:t>:</w:t>
            </w:r>
            <w:r>
              <w:rPr>
                <w:spacing w:val="-1"/>
                <w:sz w:val="28"/>
                <w:szCs w:val="28"/>
              </w:rPr>
              <w:t>......</w:t>
            </w:r>
          </w:p>
        </w:tc>
      </w:tr>
    </w:tbl>
    <w:p w:rsidR="00FE6AF7" w:rsidRDefault="00F97BFF">
      <w:pPr>
        <w:spacing w:line="280" w:lineRule="exact"/>
        <w:ind w:left="225"/>
        <w:rPr>
          <w:sz w:val="26"/>
          <w:szCs w:val="26"/>
        </w:rPr>
      </w:pPr>
      <w:r>
        <w:rPr>
          <w:b/>
          <w:sz w:val="26"/>
          <w:szCs w:val="26"/>
        </w:rPr>
        <w:t>I.</w:t>
      </w:r>
      <w:r>
        <w:rPr>
          <w:b/>
          <w:spacing w:val="-2"/>
          <w:sz w:val="26"/>
          <w:szCs w:val="26"/>
        </w:rPr>
        <w:t xml:space="preserve"> </w:t>
      </w:r>
      <w:r>
        <w:rPr>
          <w:b/>
          <w:sz w:val="26"/>
          <w:szCs w:val="26"/>
        </w:rPr>
        <w:t>TRẮC</w:t>
      </w:r>
      <w:r>
        <w:rPr>
          <w:b/>
          <w:spacing w:val="-5"/>
          <w:sz w:val="26"/>
          <w:szCs w:val="26"/>
        </w:rPr>
        <w:t xml:space="preserve"> </w:t>
      </w:r>
      <w:r>
        <w:rPr>
          <w:b/>
          <w:sz w:val="26"/>
          <w:szCs w:val="26"/>
        </w:rPr>
        <w:t>NGH</w:t>
      </w:r>
      <w:r>
        <w:rPr>
          <w:b/>
          <w:spacing w:val="2"/>
          <w:sz w:val="26"/>
          <w:szCs w:val="26"/>
        </w:rPr>
        <w:t>I</w:t>
      </w:r>
      <w:r>
        <w:rPr>
          <w:b/>
          <w:sz w:val="26"/>
          <w:szCs w:val="26"/>
        </w:rPr>
        <w:t>ỆM:</w:t>
      </w:r>
      <w:r>
        <w:rPr>
          <w:b/>
          <w:spacing w:val="-11"/>
          <w:sz w:val="26"/>
          <w:szCs w:val="26"/>
        </w:rPr>
        <w:t xml:space="preserve"> </w:t>
      </w:r>
      <w:r>
        <w:rPr>
          <w:b/>
          <w:spacing w:val="2"/>
          <w:sz w:val="26"/>
          <w:szCs w:val="26"/>
        </w:rPr>
        <w:t>(</w:t>
      </w:r>
      <w:r>
        <w:rPr>
          <w:b/>
          <w:sz w:val="26"/>
          <w:szCs w:val="26"/>
        </w:rPr>
        <w:t>3.0</w:t>
      </w:r>
      <w:r>
        <w:rPr>
          <w:b/>
          <w:spacing w:val="-4"/>
          <w:sz w:val="26"/>
          <w:szCs w:val="26"/>
        </w:rPr>
        <w:t xml:space="preserve"> </w:t>
      </w:r>
      <w:proofErr w:type="spellStart"/>
      <w:r>
        <w:rPr>
          <w:b/>
          <w:spacing w:val="1"/>
          <w:sz w:val="26"/>
          <w:szCs w:val="26"/>
        </w:rPr>
        <w:t>đ</w:t>
      </w:r>
      <w:r>
        <w:rPr>
          <w:b/>
          <w:sz w:val="26"/>
          <w:szCs w:val="26"/>
        </w:rPr>
        <w:t>i</w:t>
      </w:r>
      <w:r>
        <w:rPr>
          <w:b/>
          <w:spacing w:val="2"/>
          <w:sz w:val="26"/>
          <w:szCs w:val="26"/>
        </w:rPr>
        <w:t>ể</w:t>
      </w:r>
      <w:r>
        <w:rPr>
          <w:b/>
          <w:spacing w:val="-2"/>
          <w:sz w:val="26"/>
          <w:szCs w:val="26"/>
        </w:rPr>
        <w:t>m</w:t>
      </w:r>
      <w:proofErr w:type="spellEnd"/>
      <w:r>
        <w:rPr>
          <w:b/>
          <w:sz w:val="26"/>
          <w:szCs w:val="26"/>
        </w:rPr>
        <w:t>)</w:t>
      </w:r>
    </w:p>
    <w:p w:rsidR="00FE6AF7" w:rsidRDefault="00F97BFF">
      <w:pPr>
        <w:spacing w:before="1" w:line="300" w:lineRule="exact"/>
        <w:ind w:left="225" w:right="391"/>
        <w:rPr>
          <w:sz w:val="26"/>
          <w:szCs w:val="26"/>
        </w:rPr>
      </w:pPr>
      <w:r>
        <w:rPr>
          <w:b/>
          <w:w w:val="99"/>
          <w:sz w:val="26"/>
          <w:szCs w:val="26"/>
          <w:u w:val="thick" w:color="000000"/>
        </w:rPr>
        <w:t xml:space="preserve"> </w:t>
      </w:r>
      <w:proofErr w:type="spellStart"/>
      <w:r>
        <w:rPr>
          <w:b/>
          <w:sz w:val="26"/>
          <w:szCs w:val="26"/>
          <w:u w:val="thick" w:color="000000"/>
        </w:rPr>
        <w:t>Phần</w:t>
      </w:r>
      <w:proofErr w:type="spellEnd"/>
      <w:r>
        <w:rPr>
          <w:b/>
          <w:spacing w:val="59"/>
          <w:sz w:val="26"/>
          <w:szCs w:val="26"/>
          <w:u w:val="thick" w:color="000000"/>
        </w:rPr>
        <w:t xml:space="preserve"> </w:t>
      </w:r>
      <w:r>
        <w:rPr>
          <w:b/>
          <w:sz w:val="26"/>
          <w:szCs w:val="26"/>
          <w:u w:val="thick" w:color="000000"/>
        </w:rPr>
        <w:t>1</w:t>
      </w:r>
      <w:r>
        <w:rPr>
          <w:b/>
          <w:spacing w:val="63"/>
          <w:sz w:val="26"/>
          <w:szCs w:val="26"/>
          <w:u w:val="thick" w:color="000000"/>
        </w:rPr>
        <w:t xml:space="preserve"> </w:t>
      </w:r>
      <w:r>
        <w:rPr>
          <w:b/>
          <w:sz w:val="26"/>
          <w:szCs w:val="26"/>
          <w:u w:val="thick" w:color="000000"/>
        </w:rPr>
        <w:t>(2</w:t>
      </w:r>
      <w:r>
        <w:rPr>
          <w:b/>
          <w:spacing w:val="-1"/>
          <w:sz w:val="26"/>
          <w:szCs w:val="26"/>
          <w:u w:val="thick" w:color="000000"/>
        </w:rPr>
        <w:t xml:space="preserve"> </w:t>
      </w:r>
      <w:r>
        <w:rPr>
          <w:b/>
          <w:sz w:val="26"/>
          <w:szCs w:val="26"/>
          <w:u w:val="thick" w:color="000000"/>
        </w:rPr>
        <w:t>.0</w:t>
      </w:r>
      <w:r>
        <w:rPr>
          <w:b/>
          <w:spacing w:val="62"/>
          <w:sz w:val="26"/>
          <w:szCs w:val="26"/>
          <w:u w:val="thick" w:color="000000"/>
        </w:rPr>
        <w:t xml:space="preserve"> </w:t>
      </w:r>
      <w:proofErr w:type="spellStart"/>
      <w:r>
        <w:rPr>
          <w:b/>
          <w:sz w:val="26"/>
          <w:szCs w:val="26"/>
          <w:u w:val="thick" w:color="000000"/>
        </w:rPr>
        <w:t>điể</w:t>
      </w:r>
      <w:proofErr w:type="spellEnd"/>
      <w:r>
        <w:rPr>
          <w:b/>
          <w:spacing w:val="-2"/>
          <w:sz w:val="26"/>
          <w:szCs w:val="26"/>
          <w:u w:val="thick" w:color="000000"/>
        </w:rPr>
        <w:t xml:space="preserve"> </w:t>
      </w:r>
      <w:r>
        <w:rPr>
          <w:b/>
          <w:sz w:val="26"/>
          <w:szCs w:val="26"/>
          <w:u w:val="thick" w:color="000000"/>
        </w:rPr>
        <w:t>m</w:t>
      </w:r>
      <w:proofErr w:type="gramStart"/>
      <w:r>
        <w:rPr>
          <w:b/>
          <w:sz w:val="26"/>
          <w:szCs w:val="26"/>
          <w:u w:val="thick" w:color="000000"/>
        </w:rPr>
        <w:t>)</w:t>
      </w:r>
      <w:r>
        <w:rPr>
          <w:b/>
          <w:spacing w:val="-2"/>
          <w:sz w:val="26"/>
          <w:szCs w:val="26"/>
          <w:u w:val="thick" w:color="000000"/>
        </w:rPr>
        <w:t xml:space="preserve"> </w:t>
      </w:r>
      <w:r>
        <w:rPr>
          <w:b/>
          <w:spacing w:val="-2"/>
          <w:sz w:val="26"/>
          <w:szCs w:val="26"/>
        </w:rPr>
        <w:t xml:space="preserve"> </w:t>
      </w:r>
      <w:r>
        <w:rPr>
          <w:b/>
          <w:sz w:val="26"/>
          <w:szCs w:val="26"/>
        </w:rPr>
        <w:t>:</w:t>
      </w:r>
      <w:proofErr w:type="gramEnd"/>
      <w:r>
        <w:rPr>
          <w:b/>
          <w:spacing w:val="-1"/>
          <w:sz w:val="26"/>
          <w:szCs w:val="26"/>
        </w:rPr>
        <w:t xml:space="preserve"> </w:t>
      </w:r>
      <w:proofErr w:type="spellStart"/>
      <w:r>
        <w:rPr>
          <w:b/>
          <w:spacing w:val="2"/>
          <w:sz w:val="26"/>
          <w:szCs w:val="26"/>
        </w:rPr>
        <w:t>Đ</w:t>
      </w:r>
      <w:r>
        <w:rPr>
          <w:b/>
          <w:sz w:val="26"/>
          <w:szCs w:val="26"/>
        </w:rPr>
        <w:t>ọc</w:t>
      </w:r>
      <w:proofErr w:type="spellEnd"/>
      <w:r>
        <w:rPr>
          <w:b/>
          <w:spacing w:val="-4"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kĩ</w:t>
      </w:r>
      <w:proofErr w:type="spellEnd"/>
      <w:r>
        <w:rPr>
          <w:b/>
          <w:spacing w:val="-2"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các</w:t>
      </w:r>
      <w:proofErr w:type="spellEnd"/>
      <w:r>
        <w:rPr>
          <w:b/>
          <w:spacing w:val="-4"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c</w:t>
      </w:r>
      <w:r>
        <w:rPr>
          <w:b/>
          <w:spacing w:val="2"/>
          <w:sz w:val="26"/>
          <w:szCs w:val="26"/>
        </w:rPr>
        <w:t>â</w:t>
      </w:r>
      <w:r>
        <w:rPr>
          <w:b/>
          <w:sz w:val="26"/>
          <w:szCs w:val="26"/>
        </w:rPr>
        <w:t>u</w:t>
      </w:r>
      <w:proofErr w:type="spellEnd"/>
      <w:r>
        <w:rPr>
          <w:b/>
          <w:spacing w:val="-4"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hỏi</w:t>
      </w:r>
      <w:proofErr w:type="spellEnd"/>
      <w:r>
        <w:rPr>
          <w:b/>
          <w:spacing w:val="63"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sau</w:t>
      </w:r>
      <w:proofErr w:type="spellEnd"/>
      <w:r>
        <w:rPr>
          <w:b/>
          <w:spacing w:val="-2"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và</w:t>
      </w:r>
      <w:proofErr w:type="spellEnd"/>
      <w:r>
        <w:rPr>
          <w:b/>
          <w:spacing w:val="-3"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trả</w:t>
      </w:r>
      <w:proofErr w:type="spellEnd"/>
      <w:r>
        <w:rPr>
          <w:b/>
          <w:spacing w:val="-3"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lời</w:t>
      </w:r>
      <w:proofErr w:type="spellEnd"/>
      <w:r>
        <w:rPr>
          <w:b/>
          <w:spacing w:val="-3"/>
          <w:sz w:val="26"/>
          <w:szCs w:val="26"/>
        </w:rPr>
        <w:t xml:space="preserve"> </w:t>
      </w:r>
      <w:proofErr w:type="spellStart"/>
      <w:r>
        <w:rPr>
          <w:b/>
          <w:spacing w:val="3"/>
          <w:sz w:val="26"/>
          <w:szCs w:val="26"/>
        </w:rPr>
        <w:t>b</w:t>
      </w:r>
      <w:r>
        <w:rPr>
          <w:b/>
          <w:sz w:val="26"/>
          <w:szCs w:val="26"/>
        </w:rPr>
        <w:t>ằng</w:t>
      </w:r>
      <w:proofErr w:type="spellEnd"/>
      <w:r>
        <w:rPr>
          <w:b/>
          <w:spacing w:val="-5"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cá</w:t>
      </w:r>
      <w:r>
        <w:rPr>
          <w:b/>
          <w:spacing w:val="2"/>
          <w:sz w:val="26"/>
          <w:szCs w:val="26"/>
        </w:rPr>
        <w:t>c</w:t>
      </w:r>
      <w:r>
        <w:rPr>
          <w:b/>
          <w:sz w:val="26"/>
          <w:szCs w:val="26"/>
        </w:rPr>
        <w:t>h</w:t>
      </w:r>
      <w:proofErr w:type="spellEnd"/>
      <w:r>
        <w:rPr>
          <w:b/>
          <w:spacing w:val="-5"/>
          <w:sz w:val="26"/>
          <w:szCs w:val="26"/>
        </w:rPr>
        <w:t xml:space="preserve"> </w:t>
      </w:r>
      <w:proofErr w:type="spellStart"/>
      <w:r>
        <w:rPr>
          <w:b/>
          <w:spacing w:val="2"/>
          <w:sz w:val="26"/>
          <w:szCs w:val="26"/>
        </w:rPr>
        <w:t>k</w:t>
      </w:r>
      <w:r>
        <w:rPr>
          <w:b/>
          <w:sz w:val="26"/>
          <w:szCs w:val="26"/>
        </w:rPr>
        <w:t>hoanh</w:t>
      </w:r>
      <w:proofErr w:type="spellEnd"/>
      <w:r>
        <w:rPr>
          <w:b/>
          <w:spacing w:val="-8"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t</w:t>
      </w:r>
      <w:r>
        <w:rPr>
          <w:b/>
          <w:spacing w:val="2"/>
          <w:sz w:val="26"/>
          <w:szCs w:val="26"/>
        </w:rPr>
        <w:t>r</w:t>
      </w:r>
      <w:r>
        <w:rPr>
          <w:b/>
          <w:sz w:val="26"/>
          <w:szCs w:val="26"/>
        </w:rPr>
        <w:t>òn</w:t>
      </w:r>
      <w:proofErr w:type="spellEnd"/>
      <w:r>
        <w:rPr>
          <w:b/>
          <w:spacing w:val="-5"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vào</w:t>
      </w:r>
      <w:proofErr w:type="spellEnd"/>
      <w:r>
        <w:rPr>
          <w:b/>
          <w:spacing w:val="-2"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chữ</w:t>
      </w:r>
      <w:proofErr w:type="spellEnd"/>
      <w:r>
        <w:rPr>
          <w:b/>
          <w:spacing w:val="-4"/>
          <w:sz w:val="26"/>
          <w:szCs w:val="26"/>
        </w:rPr>
        <w:t xml:space="preserve"> </w:t>
      </w:r>
      <w:proofErr w:type="spellStart"/>
      <w:r>
        <w:rPr>
          <w:b/>
          <w:spacing w:val="3"/>
          <w:sz w:val="26"/>
          <w:szCs w:val="26"/>
        </w:rPr>
        <w:t>c</w:t>
      </w:r>
      <w:r>
        <w:rPr>
          <w:b/>
          <w:sz w:val="26"/>
          <w:szCs w:val="26"/>
        </w:rPr>
        <w:t>ái</w:t>
      </w:r>
      <w:proofErr w:type="spellEnd"/>
      <w:r>
        <w:rPr>
          <w:b/>
          <w:spacing w:val="-3"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đầu</w:t>
      </w:r>
      <w:proofErr w:type="spellEnd"/>
      <w:r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c</w:t>
      </w:r>
      <w:r>
        <w:rPr>
          <w:b/>
          <w:spacing w:val="2"/>
          <w:sz w:val="26"/>
          <w:szCs w:val="26"/>
        </w:rPr>
        <w:t>ủ</w:t>
      </w:r>
      <w:r>
        <w:rPr>
          <w:b/>
          <w:sz w:val="26"/>
          <w:szCs w:val="26"/>
        </w:rPr>
        <w:t>a</w:t>
      </w:r>
      <w:proofErr w:type="spellEnd"/>
      <w:r>
        <w:rPr>
          <w:b/>
          <w:spacing w:val="-5"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câu</w:t>
      </w:r>
      <w:proofErr w:type="spellEnd"/>
      <w:r>
        <w:rPr>
          <w:b/>
          <w:spacing w:val="-4"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trả</w:t>
      </w:r>
      <w:proofErr w:type="spellEnd"/>
      <w:r>
        <w:rPr>
          <w:b/>
          <w:spacing w:val="-3"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lời</w:t>
      </w:r>
      <w:proofErr w:type="spellEnd"/>
      <w:r>
        <w:rPr>
          <w:b/>
          <w:spacing w:val="-1"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đúng</w:t>
      </w:r>
      <w:proofErr w:type="spellEnd"/>
      <w:r>
        <w:rPr>
          <w:b/>
          <w:spacing w:val="-4"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nhất</w:t>
      </w:r>
      <w:proofErr w:type="spellEnd"/>
      <w:r>
        <w:rPr>
          <w:b/>
          <w:sz w:val="26"/>
          <w:szCs w:val="26"/>
        </w:rPr>
        <w:t>.</w:t>
      </w:r>
    </w:p>
    <w:p w:rsidR="00FE6AF7" w:rsidRDefault="00F97BFF">
      <w:pPr>
        <w:spacing w:line="280" w:lineRule="exact"/>
        <w:ind w:left="225"/>
        <w:rPr>
          <w:sz w:val="26"/>
          <w:szCs w:val="26"/>
        </w:rPr>
      </w:pPr>
      <w:proofErr w:type="spellStart"/>
      <w:r>
        <w:rPr>
          <w:i/>
          <w:sz w:val="26"/>
          <w:szCs w:val="26"/>
        </w:rPr>
        <w:t>Câu</w:t>
      </w:r>
      <w:proofErr w:type="spellEnd"/>
      <w:r>
        <w:rPr>
          <w:i/>
          <w:spacing w:val="-4"/>
          <w:sz w:val="26"/>
          <w:szCs w:val="26"/>
        </w:rPr>
        <w:t xml:space="preserve"> </w:t>
      </w:r>
      <w:r>
        <w:rPr>
          <w:i/>
          <w:sz w:val="26"/>
          <w:szCs w:val="26"/>
        </w:rPr>
        <w:t>1.</w:t>
      </w:r>
      <w:r>
        <w:rPr>
          <w:i/>
          <w:spacing w:val="-2"/>
          <w:sz w:val="26"/>
          <w:szCs w:val="26"/>
        </w:rPr>
        <w:t xml:space="preserve"> </w:t>
      </w:r>
      <w:proofErr w:type="spellStart"/>
      <w:r>
        <w:rPr>
          <w:i/>
          <w:sz w:val="26"/>
          <w:szCs w:val="26"/>
        </w:rPr>
        <w:t>T</w:t>
      </w:r>
      <w:r>
        <w:rPr>
          <w:i/>
          <w:spacing w:val="2"/>
          <w:sz w:val="26"/>
          <w:szCs w:val="26"/>
        </w:rPr>
        <w:t>r</w:t>
      </w:r>
      <w:r>
        <w:rPr>
          <w:i/>
          <w:sz w:val="26"/>
          <w:szCs w:val="26"/>
        </w:rPr>
        <w:t>ạng</w:t>
      </w:r>
      <w:proofErr w:type="spellEnd"/>
      <w:r>
        <w:rPr>
          <w:i/>
          <w:spacing w:val="-6"/>
          <w:sz w:val="26"/>
          <w:szCs w:val="26"/>
        </w:rPr>
        <w:t xml:space="preserve"> </w:t>
      </w:r>
      <w:proofErr w:type="spellStart"/>
      <w:r>
        <w:rPr>
          <w:i/>
          <w:sz w:val="26"/>
          <w:szCs w:val="26"/>
        </w:rPr>
        <w:t>ngữ</w:t>
      </w:r>
      <w:proofErr w:type="spellEnd"/>
      <w:r>
        <w:rPr>
          <w:i/>
          <w:spacing w:val="-2"/>
          <w:sz w:val="26"/>
          <w:szCs w:val="26"/>
        </w:rPr>
        <w:t xml:space="preserve"> </w:t>
      </w:r>
      <w:proofErr w:type="spellStart"/>
      <w:r>
        <w:rPr>
          <w:i/>
          <w:sz w:val="26"/>
          <w:szCs w:val="26"/>
        </w:rPr>
        <w:t>là</w:t>
      </w:r>
      <w:proofErr w:type="spellEnd"/>
      <w:r>
        <w:rPr>
          <w:i/>
          <w:spacing w:val="-2"/>
          <w:sz w:val="26"/>
          <w:szCs w:val="26"/>
        </w:rPr>
        <w:t xml:space="preserve"> </w:t>
      </w:r>
      <w:proofErr w:type="spellStart"/>
      <w:r>
        <w:rPr>
          <w:i/>
          <w:sz w:val="26"/>
          <w:szCs w:val="26"/>
        </w:rPr>
        <w:t>t</w:t>
      </w:r>
      <w:r>
        <w:rPr>
          <w:i/>
          <w:spacing w:val="2"/>
          <w:sz w:val="26"/>
          <w:szCs w:val="26"/>
        </w:rPr>
        <w:t>h</w:t>
      </w:r>
      <w:r>
        <w:rPr>
          <w:i/>
          <w:sz w:val="26"/>
          <w:szCs w:val="26"/>
        </w:rPr>
        <w:t>ành</w:t>
      </w:r>
      <w:proofErr w:type="spellEnd"/>
      <w:r>
        <w:rPr>
          <w:i/>
          <w:spacing w:val="-6"/>
          <w:sz w:val="26"/>
          <w:szCs w:val="26"/>
        </w:rPr>
        <w:t xml:space="preserve"> </w:t>
      </w:r>
      <w:proofErr w:type="spellStart"/>
      <w:r>
        <w:rPr>
          <w:i/>
          <w:sz w:val="26"/>
          <w:szCs w:val="26"/>
        </w:rPr>
        <w:t>phần</w:t>
      </w:r>
      <w:proofErr w:type="spellEnd"/>
      <w:r>
        <w:rPr>
          <w:i/>
          <w:spacing w:val="-3"/>
          <w:sz w:val="26"/>
          <w:szCs w:val="26"/>
        </w:rPr>
        <w:t xml:space="preserve"> </w:t>
      </w:r>
      <w:proofErr w:type="spellStart"/>
      <w:r>
        <w:rPr>
          <w:i/>
          <w:sz w:val="26"/>
          <w:szCs w:val="26"/>
        </w:rPr>
        <w:t>gì</w:t>
      </w:r>
      <w:proofErr w:type="spellEnd"/>
      <w:r>
        <w:rPr>
          <w:i/>
          <w:spacing w:val="-2"/>
          <w:sz w:val="26"/>
          <w:szCs w:val="26"/>
        </w:rPr>
        <w:t xml:space="preserve"> </w:t>
      </w:r>
      <w:proofErr w:type="spellStart"/>
      <w:r>
        <w:rPr>
          <w:i/>
          <w:sz w:val="26"/>
          <w:szCs w:val="26"/>
        </w:rPr>
        <w:t>của</w:t>
      </w:r>
      <w:proofErr w:type="spellEnd"/>
      <w:r>
        <w:rPr>
          <w:i/>
          <w:spacing w:val="-4"/>
          <w:sz w:val="26"/>
          <w:szCs w:val="26"/>
        </w:rPr>
        <w:t xml:space="preserve"> </w:t>
      </w:r>
      <w:proofErr w:type="spellStart"/>
      <w:r>
        <w:rPr>
          <w:i/>
          <w:sz w:val="26"/>
          <w:szCs w:val="26"/>
        </w:rPr>
        <w:t>c</w:t>
      </w:r>
      <w:r>
        <w:rPr>
          <w:i/>
          <w:spacing w:val="2"/>
          <w:sz w:val="26"/>
          <w:szCs w:val="26"/>
        </w:rPr>
        <w:t>â</w:t>
      </w:r>
      <w:r>
        <w:rPr>
          <w:i/>
          <w:sz w:val="26"/>
          <w:szCs w:val="26"/>
        </w:rPr>
        <w:t>u</w:t>
      </w:r>
      <w:proofErr w:type="spellEnd"/>
      <w:r>
        <w:rPr>
          <w:i/>
          <w:sz w:val="26"/>
          <w:szCs w:val="26"/>
        </w:rPr>
        <w:t>?</w:t>
      </w:r>
    </w:p>
    <w:p w:rsidR="00FE6AF7" w:rsidRDefault="00F97BFF">
      <w:pPr>
        <w:spacing w:before="1"/>
        <w:ind w:left="945"/>
        <w:rPr>
          <w:sz w:val="26"/>
          <w:szCs w:val="26"/>
        </w:rPr>
      </w:pPr>
      <w:r>
        <w:rPr>
          <w:sz w:val="26"/>
          <w:szCs w:val="26"/>
        </w:rPr>
        <w:t>A.</w:t>
      </w:r>
      <w:r>
        <w:rPr>
          <w:spacing w:val="-3"/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Thành</w:t>
      </w:r>
      <w:proofErr w:type="spellEnd"/>
      <w:r>
        <w:rPr>
          <w:spacing w:val="-7"/>
          <w:sz w:val="26"/>
          <w:szCs w:val="26"/>
        </w:rPr>
        <w:t xml:space="preserve"> </w:t>
      </w:r>
      <w:proofErr w:type="spellStart"/>
      <w:r>
        <w:rPr>
          <w:spacing w:val="2"/>
          <w:sz w:val="26"/>
          <w:szCs w:val="26"/>
        </w:rPr>
        <w:t>p</w:t>
      </w:r>
      <w:r>
        <w:rPr>
          <w:sz w:val="26"/>
          <w:szCs w:val="26"/>
        </w:rPr>
        <w:t>hần</w:t>
      </w:r>
      <w:proofErr w:type="spellEnd"/>
      <w:r>
        <w:rPr>
          <w:spacing w:val="-5"/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phụ</w:t>
      </w:r>
      <w:proofErr w:type="spellEnd"/>
      <w:r>
        <w:rPr>
          <w:sz w:val="26"/>
          <w:szCs w:val="26"/>
        </w:rPr>
        <w:t xml:space="preserve">                                   </w:t>
      </w:r>
      <w:r>
        <w:rPr>
          <w:spacing w:val="37"/>
          <w:sz w:val="26"/>
          <w:szCs w:val="26"/>
        </w:rPr>
        <w:t xml:space="preserve"> </w:t>
      </w:r>
      <w:r>
        <w:rPr>
          <w:sz w:val="26"/>
          <w:szCs w:val="26"/>
        </w:rPr>
        <w:t>B.</w:t>
      </w:r>
      <w:r>
        <w:rPr>
          <w:spacing w:val="-2"/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Thành</w:t>
      </w:r>
      <w:proofErr w:type="spellEnd"/>
      <w:r>
        <w:rPr>
          <w:spacing w:val="-5"/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phần</w:t>
      </w:r>
      <w:proofErr w:type="spellEnd"/>
      <w:r>
        <w:rPr>
          <w:spacing w:val="-5"/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ch</w:t>
      </w:r>
      <w:r>
        <w:rPr>
          <w:spacing w:val="2"/>
          <w:sz w:val="26"/>
          <w:szCs w:val="26"/>
        </w:rPr>
        <w:t>í</w:t>
      </w:r>
      <w:r>
        <w:rPr>
          <w:sz w:val="26"/>
          <w:szCs w:val="26"/>
        </w:rPr>
        <w:t>nh</w:t>
      </w:r>
      <w:proofErr w:type="spellEnd"/>
    </w:p>
    <w:p w:rsidR="00FE6AF7" w:rsidRDefault="00F97BFF">
      <w:pPr>
        <w:spacing w:before="1"/>
        <w:ind w:left="945"/>
        <w:rPr>
          <w:sz w:val="26"/>
          <w:szCs w:val="26"/>
        </w:rPr>
      </w:pPr>
      <w:r>
        <w:rPr>
          <w:sz w:val="26"/>
          <w:szCs w:val="26"/>
        </w:rPr>
        <w:t>C.</w:t>
      </w:r>
      <w:r>
        <w:rPr>
          <w:spacing w:val="-2"/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Thành</w:t>
      </w:r>
      <w:proofErr w:type="spellEnd"/>
      <w:r>
        <w:rPr>
          <w:spacing w:val="-7"/>
          <w:sz w:val="26"/>
          <w:szCs w:val="26"/>
        </w:rPr>
        <w:t xml:space="preserve"> </w:t>
      </w:r>
      <w:proofErr w:type="spellStart"/>
      <w:r>
        <w:rPr>
          <w:spacing w:val="2"/>
          <w:sz w:val="26"/>
          <w:szCs w:val="26"/>
        </w:rPr>
        <w:t>p</w:t>
      </w:r>
      <w:r>
        <w:rPr>
          <w:sz w:val="26"/>
          <w:szCs w:val="26"/>
        </w:rPr>
        <w:t>hần</w:t>
      </w:r>
      <w:proofErr w:type="spellEnd"/>
      <w:r>
        <w:rPr>
          <w:spacing w:val="-5"/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biệt</w:t>
      </w:r>
      <w:proofErr w:type="spellEnd"/>
      <w:r>
        <w:rPr>
          <w:spacing w:val="-2"/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lập</w:t>
      </w:r>
      <w:proofErr w:type="spellEnd"/>
      <w:r>
        <w:rPr>
          <w:sz w:val="26"/>
          <w:szCs w:val="26"/>
        </w:rPr>
        <w:t xml:space="preserve">                            </w:t>
      </w:r>
      <w:r>
        <w:rPr>
          <w:spacing w:val="60"/>
          <w:sz w:val="26"/>
          <w:szCs w:val="26"/>
        </w:rPr>
        <w:t xml:space="preserve"> </w:t>
      </w:r>
      <w:r>
        <w:rPr>
          <w:sz w:val="26"/>
          <w:szCs w:val="26"/>
        </w:rPr>
        <w:t>D.</w:t>
      </w:r>
      <w:r>
        <w:rPr>
          <w:spacing w:val="-3"/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Khởi</w:t>
      </w:r>
      <w:proofErr w:type="spellEnd"/>
      <w:r>
        <w:rPr>
          <w:spacing w:val="-5"/>
          <w:sz w:val="26"/>
          <w:szCs w:val="26"/>
        </w:rPr>
        <w:t xml:space="preserve"> </w:t>
      </w:r>
      <w:proofErr w:type="spellStart"/>
      <w:r>
        <w:rPr>
          <w:spacing w:val="2"/>
          <w:sz w:val="26"/>
          <w:szCs w:val="26"/>
        </w:rPr>
        <w:t>n</w:t>
      </w:r>
      <w:r>
        <w:rPr>
          <w:sz w:val="26"/>
          <w:szCs w:val="26"/>
        </w:rPr>
        <w:t>gữ</w:t>
      </w:r>
      <w:proofErr w:type="spellEnd"/>
    </w:p>
    <w:p w:rsidR="00FE6AF7" w:rsidRDefault="00F97BFF">
      <w:pPr>
        <w:spacing w:before="32"/>
        <w:ind w:left="225"/>
        <w:rPr>
          <w:sz w:val="26"/>
          <w:szCs w:val="26"/>
        </w:rPr>
      </w:pPr>
      <w:proofErr w:type="spellStart"/>
      <w:r>
        <w:rPr>
          <w:i/>
          <w:sz w:val="26"/>
          <w:szCs w:val="26"/>
        </w:rPr>
        <w:t>Câu</w:t>
      </w:r>
      <w:proofErr w:type="spellEnd"/>
      <w:r>
        <w:rPr>
          <w:i/>
          <w:spacing w:val="-4"/>
          <w:sz w:val="26"/>
          <w:szCs w:val="26"/>
        </w:rPr>
        <w:t xml:space="preserve"> </w:t>
      </w:r>
      <w:r>
        <w:rPr>
          <w:i/>
          <w:spacing w:val="-1"/>
          <w:sz w:val="26"/>
          <w:szCs w:val="26"/>
        </w:rPr>
        <w:t>2</w:t>
      </w:r>
      <w:r>
        <w:rPr>
          <w:i/>
          <w:sz w:val="26"/>
          <w:szCs w:val="26"/>
        </w:rPr>
        <w:t>.</w:t>
      </w:r>
      <w:r>
        <w:rPr>
          <w:i/>
          <w:spacing w:val="1"/>
          <w:sz w:val="26"/>
          <w:szCs w:val="26"/>
        </w:rPr>
        <w:t xml:space="preserve"> </w:t>
      </w:r>
      <w:proofErr w:type="spellStart"/>
      <w:r>
        <w:rPr>
          <w:i/>
          <w:sz w:val="26"/>
          <w:szCs w:val="26"/>
        </w:rPr>
        <w:t>Tr</w:t>
      </w:r>
      <w:r>
        <w:rPr>
          <w:i/>
          <w:spacing w:val="2"/>
          <w:sz w:val="26"/>
          <w:szCs w:val="26"/>
        </w:rPr>
        <w:t>ạ</w:t>
      </w:r>
      <w:r>
        <w:rPr>
          <w:i/>
          <w:sz w:val="26"/>
          <w:szCs w:val="26"/>
        </w:rPr>
        <w:t>ng</w:t>
      </w:r>
      <w:proofErr w:type="spellEnd"/>
      <w:r>
        <w:rPr>
          <w:i/>
          <w:spacing w:val="-6"/>
          <w:sz w:val="26"/>
          <w:szCs w:val="26"/>
        </w:rPr>
        <w:t xml:space="preserve"> </w:t>
      </w:r>
      <w:proofErr w:type="spellStart"/>
      <w:r>
        <w:rPr>
          <w:i/>
          <w:sz w:val="26"/>
          <w:szCs w:val="26"/>
        </w:rPr>
        <w:t>ngữ</w:t>
      </w:r>
      <w:proofErr w:type="spellEnd"/>
      <w:r>
        <w:rPr>
          <w:i/>
          <w:spacing w:val="63"/>
          <w:sz w:val="26"/>
          <w:szCs w:val="26"/>
        </w:rPr>
        <w:t xml:space="preserve"> </w:t>
      </w:r>
      <w:proofErr w:type="spellStart"/>
      <w:r>
        <w:rPr>
          <w:i/>
          <w:sz w:val="26"/>
          <w:szCs w:val="26"/>
        </w:rPr>
        <w:t>có</w:t>
      </w:r>
      <w:proofErr w:type="spellEnd"/>
      <w:r>
        <w:rPr>
          <w:i/>
          <w:spacing w:val="-2"/>
          <w:sz w:val="26"/>
          <w:szCs w:val="26"/>
        </w:rPr>
        <w:t xml:space="preserve"> </w:t>
      </w:r>
      <w:proofErr w:type="spellStart"/>
      <w:r>
        <w:rPr>
          <w:i/>
          <w:spacing w:val="2"/>
          <w:sz w:val="26"/>
          <w:szCs w:val="26"/>
        </w:rPr>
        <w:t>t</w:t>
      </w:r>
      <w:r>
        <w:rPr>
          <w:i/>
          <w:sz w:val="26"/>
          <w:szCs w:val="26"/>
        </w:rPr>
        <w:t>hể</w:t>
      </w:r>
      <w:proofErr w:type="spellEnd"/>
      <w:r>
        <w:rPr>
          <w:i/>
          <w:spacing w:val="-2"/>
          <w:sz w:val="26"/>
          <w:szCs w:val="26"/>
        </w:rPr>
        <w:t xml:space="preserve"> </w:t>
      </w:r>
      <w:proofErr w:type="spellStart"/>
      <w:r>
        <w:rPr>
          <w:i/>
          <w:sz w:val="26"/>
          <w:szCs w:val="26"/>
        </w:rPr>
        <w:t>đứng</w:t>
      </w:r>
      <w:proofErr w:type="spellEnd"/>
      <w:r>
        <w:rPr>
          <w:i/>
          <w:spacing w:val="-5"/>
          <w:sz w:val="26"/>
          <w:szCs w:val="26"/>
        </w:rPr>
        <w:t xml:space="preserve"> </w:t>
      </w:r>
      <w:r>
        <w:rPr>
          <w:i/>
          <w:sz w:val="26"/>
          <w:szCs w:val="26"/>
        </w:rPr>
        <w:t xml:space="preserve">ở </w:t>
      </w:r>
      <w:proofErr w:type="spellStart"/>
      <w:r>
        <w:rPr>
          <w:i/>
          <w:sz w:val="26"/>
          <w:szCs w:val="26"/>
        </w:rPr>
        <w:t>vị</w:t>
      </w:r>
      <w:proofErr w:type="spellEnd"/>
      <w:r>
        <w:rPr>
          <w:i/>
          <w:spacing w:val="-2"/>
          <w:sz w:val="26"/>
          <w:szCs w:val="26"/>
        </w:rPr>
        <w:t xml:space="preserve"> </w:t>
      </w:r>
      <w:proofErr w:type="spellStart"/>
      <w:r>
        <w:rPr>
          <w:i/>
          <w:sz w:val="26"/>
          <w:szCs w:val="26"/>
        </w:rPr>
        <w:t>t</w:t>
      </w:r>
      <w:r>
        <w:rPr>
          <w:i/>
          <w:spacing w:val="2"/>
          <w:sz w:val="26"/>
          <w:szCs w:val="26"/>
        </w:rPr>
        <w:t>r</w:t>
      </w:r>
      <w:r>
        <w:rPr>
          <w:i/>
          <w:sz w:val="26"/>
          <w:szCs w:val="26"/>
        </w:rPr>
        <w:t>í</w:t>
      </w:r>
      <w:proofErr w:type="spellEnd"/>
      <w:r>
        <w:rPr>
          <w:i/>
          <w:spacing w:val="63"/>
          <w:sz w:val="26"/>
          <w:szCs w:val="26"/>
        </w:rPr>
        <w:t xml:space="preserve"> </w:t>
      </w:r>
      <w:proofErr w:type="spellStart"/>
      <w:r>
        <w:rPr>
          <w:i/>
          <w:sz w:val="26"/>
          <w:szCs w:val="26"/>
        </w:rPr>
        <w:t>nào</w:t>
      </w:r>
      <w:proofErr w:type="spellEnd"/>
      <w:r>
        <w:rPr>
          <w:i/>
          <w:spacing w:val="-4"/>
          <w:sz w:val="26"/>
          <w:szCs w:val="26"/>
        </w:rPr>
        <w:t xml:space="preserve"> </w:t>
      </w:r>
      <w:proofErr w:type="spellStart"/>
      <w:r>
        <w:rPr>
          <w:i/>
          <w:spacing w:val="2"/>
          <w:sz w:val="26"/>
          <w:szCs w:val="26"/>
        </w:rPr>
        <w:t>tr</w:t>
      </w:r>
      <w:r>
        <w:rPr>
          <w:i/>
          <w:sz w:val="26"/>
          <w:szCs w:val="26"/>
        </w:rPr>
        <w:t>ong</w:t>
      </w:r>
      <w:proofErr w:type="spellEnd"/>
      <w:r>
        <w:rPr>
          <w:i/>
          <w:spacing w:val="-5"/>
          <w:sz w:val="26"/>
          <w:szCs w:val="26"/>
        </w:rPr>
        <w:t xml:space="preserve"> </w:t>
      </w:r>
      <w:proofErr w:type="spellStart"/>
      <w:proofErr w:type="gramStart"/>
      <w:r>
        <w:rPr>
          <w:i/>
          <w:sz w:val="26"/>
          <w:szCs w:val="26"/>
        </w:rPr>
        <w:t>câu</w:t>
      </w:r>
      <w:proofErr w:type="spellEnd"/>
      <w:r>
        <w:rPr>
          <w:i/>
          <w:spacing w:val="-4"/>
          <w:sz w:val="26"/>
          <w:szCs w:val="26"/>
        </w:rPr>
        <w:t xml:space="preserve"> </w:t>
      </w:r>
      <w:r>
        <w:rPr>
          <w:i/>
          <w:sz w:val="26"/>
          <w:szCs w:val="26"/>
        </w:rPr>
        <w:t>?</w:t>
      </w:r>
      <w:proofErr w:type="gramEnd"/>
    </w:p>
    <w:p w:rsidR="00FE6AF7" w:rsidRDefault="00F97BFF">
      <w:pPr>
        <w:spacing w:line="280" w:lineRule="exact"/>
        <w:ind w:left="945"/>
        <w:rPr>
          <w:sz w:val="26"/>
          <w:szCs w:val="26"/>
        </w:rPr>
      </w:pPr>
      <w:r>
        <w:rPr>
          <w:sz w:val="26"/>
          <w:szCs w:val="26"/>
        </w:rPr>
        <w:t>A.</w:t>
      </w:r>
      <w:r>
        <w:rPr>
          <w:spacing w:val="-3"/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Chỉ</w:t>
      </w:r>
      <w:proofErr w:type="spellEnd"/>
      <w:r>
        <w:rPr>
          <w:spacing w:val="-4"/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đứng</w:t>
      </w:r>
      <w:proofErr w:type="spellEnd"/>
      <w:r>
        <w:rPr>
          <w:spacing w:val="-2"/>
          <w:sz w:val="26"/>
          <w:szCs w:val="26"/>
        </w:rPr>
        <w:t xml:space="preserve"> </w:t>
      </w:r>
      <w:r>
        <w:rPr>
          <w:sz w:val="26"/>
          <w:szCs w:val="26"/>
        </w:rPr>
        <w:t>ở</w:t>
      </w:r>
      <w:r>
        <w:rPr>
          <w:spacing w:val="64"/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đầu</w:t>
      </w:r>
      <w:proofErr w:type="spellEnd"/>
      <w:r>
        <w:rPr>
          <w:spacing w:val="-4"/>
          <w:sz w:val="26"/>
          <w:szCs w:val="26"/>
        </w:rPr>
        <w:t xml:space="preserve"> </w:t>
      </w:r>
      <w:proofErr w:type="spellStart"/>
      <w:r>
        <w:rPr>
          <w:spacing w:val="2"/>
          <w:sz w:val="26"/>
          <w:szCs w:val="26"/>
        </w:rPr>
        <w:t>c</w:t>
      </w:r>
      <w:r>
        <w:rPr>
          <w:sz w:val="26"/>
          <w:szCs w:val="26"/>
        </w:rPr>
        <w:t>âu</w:t>
      </w:r>
      <w:proofErr w:type="spellEnd"/>
      <w:r>
        <w:rPr>
          <w:sz w:val="26"/>
          <w:szCs w:val="26"/>
        </w:rPr>
        <w:t xml:space="preserve">                            </w:t>
      </w:r>
      <w:r>
        <w:rPr>
          <w:spacing w:val="10"/>
          <w:sz w:val="26"/>
          <w:szCs w:val="26"/>
        </w:rPr>
        <w:t xml:space="preserve"> </w:t>
      </w:r>
      <w:r>
        <w:rPr>
          <w:sz w:val="26"/>
          <w:szCs w:val="26"/>
        </w:rPr>
        <w:t>B.</w:t>
      </w:r>
      <w:r>
        <w:rPr>
          <w:spacing w:val="-2"/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Chỉ</w:t>
      </w:r>
      <w:proofErr w:type="spellEnd"/>
      <w:r>
        <w:rPr>
          <w:spacing w:val="-4"/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</w:t>
      </w:r>
      <w:r>
        <w:rPr>
          <w:spacing w:val="1"/>
          <w:sz w:val="26"/>
          <w:szCs w:val="26"/>
        </w:rPr>
        <w:t>ứ</w:t>
      </w:r>
      <w:r>
        <w:rPr>
          <w:sz w:val="26"/>
          <w:szCs w:val="26"/>
        </w:rPr>
        <w:t>ng</w:t>
      </w:r>
      <w:proofErr w:type="spellEnd"/>
      <w:r>
        <w:rPr>
          <w:spacing w:val="-3"/>
          <w:sz w:val="26"/>
          <w:szCs w:val="26"/>
        </w:rPr>
        <w:t xml:space="preserve"> </w:t>
      </w:r>
      <w:r>
        <w:rPr>
          <w:sz w:val="26"/>
          <w:szCs w:val="26"/>
        </w:rPr>
        <w:t>ở</w:t>
      </w:r>
      <w:r>
        <w:rPr>
          <w:spacing w:val="-1"/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cuối</w:t>
      </w:r>
      <w:proofErr w:type="spellEnd"/>
      <w:r>
        <w:rPr>
          <w:spacing w:val="-4"/>
          <w:sz w:val="26"/>
          <w:szCs w:val="26"/>
        </w:rPr>
        <w:t xml:space="preserve"> </w:t>
      </w:r>
      <w:proofErr w:type="spellStart"/>
      <w:r>
        <w:rPr>
          <w:spacing w:val="3"/>
          <w:sz w:val="26"/>
          <w:szCs w:val="26"/>
        </w:rPr>
        <w:t>c</w:t>
      </w:r>
      <w:r>
        <w:rPr>
          <w:sz w:val="26"/>
          <w:szCs w:val="26"/>
        </w:rPr>
        <w:t>âu</w:t>
      </w:r>
      <w:proofErr w:type="spellEnd"/>
    </w:p>
    <w:p w:rsidR="00FE6AF7" w:rsidRDefault="00F97BFF">
      <w:pPr>
        <w:spacing w:before="1"/>
        <w:ind w:left="945"/>
        <w:rPr>
          <w:sz w:val="26"/>
          <w:szCs w:val="26"/>
        </w:rPr>
      </w:pPr>
      <w:r>
        <w:rPr>
          <w:sz w:val="26"/>
          <w:szCs w:val="26"/>
        </w:rPr>
        <w:t>C.</w:t>
      </w:r>
      <w:r>
        <w:rPr>
          <w:spacing w:val="-2"/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Chỉ</w:t>
      </w:r>
      <w:proofErr w:type="spellEnd"/>
      <w:r>
        <w:rPr>
          <w:spacing w:val="-4"/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</w:t>
      </w:r>
      <w:r>
        <w:rPr>
          <w:spacing w:val="1"/>
          <w:sz w:val="26"/>
          <w:szCs w:val="26"/>
        </w:rPr>
        <w:t>ứ</w:t>
      </w:r>
      <w:r>
        <w:rPr>
          <w:sz w:val="26"/>
          <w:szCs w:val="26"/>
        </w:rPr>
        <w:t>ng</w:t>
      </w:r>
      <w:proofErr w:type="spellEnd"/>
      <w:r>
        <w:rPr>
          <w:spacing w:val="-3"/>
          <w:sz w:val="26"/>
          <w:szCs w:val="26"/>
        </w:rPr>
        <w:t xml:space="preserve"> </w:t>
      </w:r>
      <w:r>
        <w:rPr>
          <w:sz w:val="26"/>
          <w:szCs w:val="26"/>
        </w:rPr>
        <w:t>ở</w:t>
      </w:r>
      <w:r>
        <w:rPr>
          <w:spacing w:val="63"/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gi</w:t>
      </w:r>
      <w:r>
        <w:rPr>
          <w:spacing w:val="1"/>
          <w:sz w:val="26"/>
          <w:szCs w:val="26"/>
        </w:rPr>
        <w:t>ữ</w:t>
      </w:r>
      <w:r>
        <w:rPr>
          <w:sz w:val="26"/>
          <w:szCs w:val="26"/>
        </w:rPr>
        <w:t>a</w:t>
      </w:r>
      <w:proofErr w:type="spellEnd"/>
      <w:r>
        <w:rPr>
          <w:spacing w:val="-5"/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</w:t>
      </w:r>
      <w:r>
        <w:rPr>
          <w:spacing w:val="3"/>
          <w:sz w:val="26"/>
          <w:szCs w:val="26"/>
        </w:rPr>
        <w:t>â</w:t>
      </w:r>
      <w:r>
        <w:rPr>
          <w:sz w:val="26"/>
          <w:szCs w:val="26"/>
        </w:rPr>
        <w:t>u</w:t>
      </w:r>
      <w:proofErr w:type="spellEnd"/>
      <w:r>
        <w:rPr>
          <w:sz w:val="26"/>
          <w:szCs w:val="26"/>
        </w:rPr>
        <w:t xml:space="preserve">                           </w:t>
      </w:r>
      <w:r>
        <w:rPr>
          <w:spacing w:val="6"/>
          <w:sz w:val="26"/>
          <w:szCs w:val="26"/>
        </w:rPr>
        <w:t xml:space="preserve"> </w:t>
      </w:r>
      <w:r>
        <w:rPr>
          <w:sz w:val="26"/>
          <w:szCs w:val="26"/>
        </w:rPr>
        <w:t>D.</w:t>
      </w:r>
      <w:r>
        <w:rPr>
          <w:spacing w:val="-3"/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Có</w:t>
      </w:r>
      <w:proofErr w:type="spellEnd"/>
      <w:r>
        <w:rPr>
          <w:spacing w:val="-3"/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thể</w:t>
      </w:r>
      <w:proofErr w:type="spellEnd"/>
      <w:r>
        <w:rPr>
          <w:spacing w:val="-2"/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</w:t>
      </w:r>
      <w:r>
        <w:rPr>
          <w:spacing w:val="1"/>
          <w:sz w:val="26"/>
          <w:szCs w:val="26"/>
        </w:rPr>
        <w:t>ứ</w:t>
      </w:r>
      <w:r>
        <w:rPr>
          <w:sz w:val="26"/>
          <w:szCs w:val="26"/>
        </w:rPr>
        <w:t>ng</w:t>
      </w:r>
      <w:proofErr w:type="spellEnd"/>
      <w:r>
        <w:rPr>
          <w:spacing w:val="-5"/>
          <w:sz w:val="26"/>
          <w:szCs w:val="26"/>
        </w:rPr>
        <w:t xml:space="preserve"> </w:t>
      </w:r>
      <w:r>
        <w:rPr>
          <w:sz w:val="26"/>
          <w:szCs w:val="26"/>
        </w:rPr>
        <w:t>ở</w:t>
      </w:r>
      <w:r>
        <w:rPr>
          <w:spacing w:val="-1"/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</w:t>
      </w:r>
      <w:r>
        <w:rPr>
          <w:spacing w:val="2"/>
          <w:sz w:val="26"/>
          <w:szCs w:val="26"/>
        </w:rPr>
        <w:t>ầ</w:t>
      </w:r>
      <w:r>
        <w:rPr>
          <w:sz w:val="26"/>
          <w:szCs w:val="26"/>
        </w:rPr>
        <w:t>u</w:t>
      </w:r>
      <w:proofErr w:type="spellEnd"/>
      <w:r>
        <w:rPr>
          <w:spacing w:val="-4"/>
          <w:sz w:val="26"/>
          <w:szCs w:val="26"/>
        </w:rPr>
        <w:t xml:space="preserve"> </w:t>
      </w:r>
      <w:proofErr w:type="spellStart"/>
      <w:r>
        <w:rPr>
          <w:spacing w:val="2"/>
          <w:sz w:val="26"/>
          <w:szCs w:val="26"/>
        </w:rPr>
        <w:t>c</w:t>
      </w:r>
      <w:r>
        <w:rPr>
          <w:sz w:val="26"/>
          <w:szCs w:val="26"/>
        </w:rPr>
        <w:t>âu</w:t>
      </w:r>
      <w:proofErr w:type="spellEnd"/>
      <w:r>
        <w:rPr>
          <w:sz w:val="26"/>
          <w:szCs w:val="26"/>
        </w:rPr>
        <w:t>,</w:t>
      </w:r>
      <w:r>
        <w:rPr>
          <w:spacing w:val="-4"/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cuối</w:t>
      </w:r>
      <w:proofErr w:type="spellEnd"/>
      <w:r>
        <w:rPr>
          <w:spacing w:val="61"/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câu</w:t>
      </w:r>
      <w:proofErr w:type="spellEnd"/>
      <w:r>
        <w:rPr>
          <w:spacing w:val="-2"/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hoặc</w:t>
      </w:r>
      <w:proofErr w:type="spellEnd"/>
      <w:r>
        <w:rPr>
          <w:spacing w:val="-5"/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giữa</w:t>
      </w:r>
      <w:proofErr w:type="spellEnd"/>
      <w:r>
        <w:rPr>
          <w:spacing w:val="-2"/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câu</w:t>
      </w:r>
      <w:proofErr w:type="spellEnd"/>
      <w:r>
        <w:rPr>
          <w:sz w:val="26"/>
          <w:szCs w:val="26"/>
        </w:rPr>
        <w:t>.</w:t>
      </w:r>
    </w:p>
    <w:p w:rsidR="00FE6AF7" w:rsidRDefault="00F97BFF">
      <w:pPr>
        <w:spacing w:before="1"/>
        <w:ind w:left="225"/>
        <w:rPr>
          <w:sz w:val="26"/>
          <w:szCs w:val="26"/>
        </w:rPr>
      </w:pPr>
      <w:proofErr w:type="spellStart"/>
      <w:r>
        <w:rPr>
          <w:i/>
          <w:sz w:val="26"/>
          <w:szCs w:val="26"/>
        </w:rPr>
        <w:t>Câu</w:t>
      </w:r>
      <w:proofErr w:type="spellEnd"/>
      <w:r>
        <w:rPr>
          <w:i/>
          <w:spacing w:val="-4"/>
          <w:sz w:val="26"/>
          <w:szCs w:val="26"/>
        </w:rPr>
        <w:t xml:space="preserve"> </w:t>
      </w:r>
      <w:proofErr w:type="gramStart"/>
      <w:r>
        <w:rPr>
          <w:i/>
          <w:sz w:val="26"/>
          <w:szCs w:val="26"/>
        </w:rPr>
        <w:t>3.T</w:t>
      </w:r>
      <w:r>
        <w:rPr>
          <w:i/>
          <w:spacing w:val="2"/>
          <w:sz w:val="26"/>
          <w:szCs w:val="26"/>
        </w:rPr>
        <w:t>r</w:t>
      </w:r>
      <w:r>
        <w:rPr>
          <w:i/>
          <w:sz w:val="26"/>
          <w:szCs w:val="26"/>
        </w:rPr>
        <w:t>ạng</w:t>
      </w:r>
      <w:proofErr w:type="gramEnd"/>
      <w:r>
        <w:rPr>
          <w:i/>
          <w:spacing w:val="-8"/>
          <w:sz w:val="26"/>
          <w:szCs w:val="26"/>
        </w:rPr>
        <w:t xml:space="preserve"> </w:t>
      </w:r>
      <w:proofErr w:type="spellStart"/>
      <w:r>
        <w:rPr>
          <w:i/>
          <w:sz w:val="26"/>
          <w:szCs w:val="26"/>
        </w:rPr>
        <w:t>ngữ</w:t>
      </w:r>
      <w:proofErr w:type="spellEnd"/>
      <w:r>
        <w:rPr>
          <w:i/>
          <w:spacing w:val="-1"/>
          <w:sz w:val="26"/>
          <w:szCs w:val="26"/>
        </w:rPr>
        <w:t xml:space="preserve"> </w:t>
      </w:r>
      <w:proofErr w:type="spellStart"/>
      <w:r>
        <w:rPr>
          <w:i/>
          <w:sz w:val="26"/>
          <w:szCs w:val="26"/>
        </w:rPr>
        <w:t>trong</w:t>
      </w:r>
      <w:proofErr w:type="spellEnd"/>
      <w:r>
        <w:rPr>
          <w:i/>
          <w:spacing w:val="-4"/>
          <w:sz w:val="26"/>
          <w:szCs w:val="26"/>
        </w:rPr>
        <w:t xml:space="preserve"> </w:t>
      </w:r>
      <w:proofErr w:type="spellStart"/>
      <w:r>
        <w:rPr>
          <w:i/>
          <w:sz w:val="26"/>
          <w:szCs w:val="26"/>
        </w:rPr>
        <w:t>câu</w:t>
      </w:r>
      <w:proofErr w:type="spellEnd"/>
      <w:r>
        <w:rPr>
          <w:i/>
          <w:spacing w:val="-4"/>
          <w:sz w:val="26"/>
          <w:szCs w:val="26"/>
        </w:rPr>
        <w:t xml:space="preserve"> </w:t>
      </w:r>
      <w:r>
        <w:rPr>
          <w:i/>
          <w:sz w:val="26"/>
          <w:szCs w:val="26"/>
        </w:rPr>
        <w:t>:</w:t>
      </w:r>
      <w:r>
        <w:rPr>
          <w:i/>
          <w:spacing w:val="-1"/>
          <w:sz w:val="26"/>
          <w:szCs w:val="26"/>
        </w:rPr>
        <w:t xml:space="preserve"> </w:t>
      </w:r>
      <w:r>
        <w:rPr>
          <w:i/>
          <w:spacing w:val="1"/>
          <w:sz w:val="26"/>
          <w:szCs w:val="26"/>
        </w:rPr>
        <w:t>“</w:t>
      </w:r>
      <w:proofErr w:type="spellStart"/>
      <w:r>
        <w:rPr>
          <w:b/>
          <w:i/>
          <w:sz w:val="26"/>
          <w:szCs w:val="26"/>
        </w:rPr>
        <w:t>Để</w:t>
      </w:r>
      <w:proofErr w:type="spellEnd"/>
      <w:r>
        <w:rPr>
          <w:b/>
          <w:i/>
          <w:spacing w:val="-2"/>
          <w:sz w:val="26"/>
          <w:szCs w:val="26"/>
        </w:rPr>
        <w:t xml:space="preserve"> </w:t>
      </w:r>
      <w:proofErr w:type="spellStart"/>
      <w:r>
        <w:rPr>
          <w:b/>
          <w:i/>
          <w:sz w:val="26"/>
          <w:szCs w:val="26"/>
        </w:rPr>
        <w:t>làm</w:t>
      </w:r>
      <w:proofErr w:type="spellEnd"/>
      <w:r>
        <w:rPr>
          <w:b/>
          <w:i/>
          <w:sz w:val="26"/>
          <w:szCs w:val="26"/>
        </w:rPr>
        <w:t xml:space="preserve"> </w:t>
      </w:r>
      <w:proofErr w:type="spellStart"/>
      <w:r>
        <w:rPr>
          <w:b/>
          <w:i/>
          <w:sz w:val="26"/>
          <w:szCs w:val="26"/>
        </w:rPr>
        <w:t>vui</w:t>
      </w:r>
      <w:proofErr w:type="spellEnd"/>
      <w:r>
        <w:rPr>
          <w:b/>
          <w:i/>
          <w:spacing w:val="-3"/>
          <w:sz w:val="26"/>
          <w:szCs w:val="26"/>
        </w:rPr>
        <w:t xml:space="preserve"> </w:t>
      </w:r>
      <w:proofErr w:type="spellStart"/>
      <w:r>
        <w:rPr>
          <w:b/>
          <w:i/>
          <w:sz w:val="26"/>
          <w:szCs w:val="26"/>
        </w:rPr>
        <w:t>lòng</w:t>
      </w:r>
      <w:proofErr w:type="spellEnd"/>
      <w:r>
        <w:rPr>
          <w:b/>
          <w:i/>
          <w:spacing w:val="-5"/>
          <w:sz w:val="26"/>
          <w:szCs w:val="26"/>
        </w:rPr>
        <w:t xml:space="preserve"> </w:t>
      </w:r>
      <w:proofErr w:type="spellStart"/>
      <w:r>
        <w:rPr>
          <w:b/>
          <w:i/>
          <w:sz w:val="26"/>
          <w:szCs w:val="26"/>
        </w:rPr>
        <w:t>bố</w:t>
      </w:r>
      <w:proofErr w:type="spellEnd"/>
      <w:r>
        <w:rPr>
          <w:b/>
          <w:i/>
          <w:spacing w:val="-3"/>
          <w:sz w:val="26"/>
          <w:szCs w:val="26"/>
        </w:rPr>
        <w:t xml:space="preserve"> </w:t>
      </w:r>
      <w:proofErr w:type="spellStart"/>
      <w:r>
        <w:rPr>
          <w:b/>
          <w:i/>
          <w:spacing w:val="4"/>
          <w:sz w:val="26"/>
          <w:szCs w:val="26"/>
        </w:rPr>
        <w:t>m</w:t>
      </w:r>
      <w:r>
        <w:rPr>
          <w:b/>
          <w:i/>
          <w:sz w:val="26"/>
          <w:szCs w:val="26"/>
        </w:rPr>
        <w:t>ẹ</w:t>
      </w:r>
      <w:proofErr w:type="spellEnd"/>
      <w:r>
        <w:rPr>
          <w:b/>
          <w:i/>
          <w:sz w:val="26"/>
          <w:szCs w:val="26"/>
        </w:rPr>
        <w:t>,</w:t>
      </w:r>
      <w:r>
        <w:rPr>
          <w:b/>
          <w:i/>
          <w:spacing w:val="-4"/>
          <w:sz w:val="26"/>
          <w:szCs w:val="26"/>
        </w:rPr>
        <w:t xml:space="preserve"> </w:t>
      </w:r>
      <w:proofErr w:type="spellStart"/>
      <w:r>
        <w:rPr>
          <w:b/>
          <w:i/>
          <w:spacing w:val="-2"/>
          <w:sz w:val="26"/>
          <w:szCs w:val="26"/>
        </w:rPr>
        <w:t>e</w:t>
      </w:r>
      <w:r>
        <w:rPr>
          <w:b/>
          <w:i/>
          <w:sz w:val="26"/>
          <w:szCs w:val="26"/>
        </w:rPr>
        <w:t>m</w:t>
      </w:r>
      <w:proofErr w:type="spellEnd"/>
      <w:r>
        <w:rPr>
          <w:b/>
          <w:i/>
          <w:spacing w:val="1"/>
          <w:sz w:val="26"/>
          <w:szCs w:val="26"/>
        </w:rPr>
        <w:t xml:space="preserve"> </w:t>
      </w:r>
      <w:proofErr w:type="spellStart"/>
      <w:r>
        <w:rPr>
          <w:b/>
          <w:i/>
          <w:sz w:val="26"/>
          <w:szCs w:val="26"/>
        </w:rPr>
        <w:t>cố</w:t>
      </w:r>
      <w:proofErr w:type="spellEnd"/>
      <w:r>
        <w:rPr>
          <w:b/>
          <w:i/>
          <w:spacing w:val="-2"/>
          <w:sz w:val="26"/>
          <w:szCs w:val="26"/>
        </w:rPr>
        <w:t xml:space="preserve"> </w:t>
      </w:r>
      <w:proofErr w:type="spellStart"/>
      <w:r>
        <w:rPr>
          <w:b/>
          <w:i/>
          <w:spacing w:val="2"/>
          <w:sz w:val="26"/>
          <w:szCs w:val="26"/>
        </w:rPr>
        <w:t>g</w:t>
      </w:r>
      <w:r>
        <w:rPr>
          <w:b/>
          <w:i/>
          <w:sz w:val="26"/>
          <w:szCs w:val="26"/>
        </w:rPr>
        <w:t>ắng</w:t>
      </w:r>
      <w:proofErr w:type="spellEnd"/>
      <w:r>
        <w:rPr>
          <w:b/>
          <w:i/>
          <w:spacing w:val="-5"/>
          <w:sz w:val="26"/>
          <w:szCs w:val="26"/>
        </w:rPr>
        <w:t xml:space="preserve"> </w:t>
      </w:r>
      <w:proofErr w:type="spellStart"/>
      <w:r>
        <w:rPr>
          <w:b/>
          <w:i/>
          <w:sz w:val="26"/>
          <w:szCs w:val="26"/>
        </w:rPr>
        <w:t>học</w:t>
      </w:r>
      <w:proofErr w:type="spellEnd"/>
      <w:r>
        <w:rPr>
          <w:b/>
          <w:i/>
          <w:spacing w:val="-4"/>
          <w:sz w:val="26"/>
          <w:szCs w:val="26"/>
        </w:rPr>
        <w:t xml:space="preserve"> </w:t>
      </w:r>
      <w:proofErr w:type="spellStart"/>
      <w:r>
        <w:rPr>
          <w:b/>
          <w:i/>
          <w:sz w:val="26"/>
          <w:szCs w:val="26"/>
        </w:rPr>
        <w:t>thật</w:t>
      </w:r>
      <w:proofErr w:type="spellEnd"/>
      <w:r>
        <w:rPr>
          <w:b/>
          <w:i/>
          <w:spacing w:val="-4"/>
          <w:sz w:val="26"/>
          <w:szCs w:val="26"/>
        </w:rPr>
        <w:t xml:space="preserve"> </w:t>
      </w:r>
      <w:proofErr w:type="spellStart"/>
      <w:r>
        <w:rPr>
          <w:b/>
          <w:i/>
          <w:sz w:val="26"/>
          <w:szCs w:val="26"/>
        </w:rPr>
        <w:t>gi</w:t>
      </w:r>
      <w:r>
        <w:rPr>
          <w:b/>
          <w:i/>
          <w:spacing w:val="2"/>
          <w:sz w:val="26"/>
          <w:szCs w:val="26"/>
        </w:rPr>
        <w:t>ỏ</w:t>
      </w:r>
      <w:r>
        <w:rPr>
          <w:b/>
          <w:i/>
          <w:sz w:val="26"/>
          <w:szCs w:val="26"/>
        </w:rPr>
        <w:t>i</w:t>
      </w:r>
      <w:proofErr w:type="spellEnd"/>
      <w:r>
        <w:rPr>
          <w:b/>
          <w:i/>
          <w:spacing w:val="1"/>
          <w:sz w:val="26"/>
          <w:szCs w:val="26"/>
        </w:rPr>
        <w:t>.</w:t>
      </w:r>
      <w:r>
        <w:rPr>
          <w:b/>
          <w:i/>
          <w:sz w:val="26"/>
          <w:szCs w:val="26"/>
        </w:rPr>
        <w:t>”</w:t>
      </w:r>
      <w:r>
        <w:rPr>
          <w:b/>
          <w:i/>
          <w:spacing w:val="59"/>
          <w:sz w:val="26"/>
          <w:szCs w:val="26"/>
        </w:rPr>
        <w:t xml:space="preserve"> </w:t>
      </w:r>
      <w:proofErr w:type="spellStart"/>
      <w:r>
        <w:rPr>
          <w:i/>
          <w:sz w:val="26"/>
          <w:szCs w:val="26"/>
        </w:rPr>
        <w:t>chỉ</w:t>
      </w:r>
      <w:proofErr w:type="spellEnd"/>
      <w:r>
        <w:rPr>
          <w:i/>
          <w:sz w:val="26"/>
          <w:szCs w:val="26"/>
        </w:rPr>
        <w:t xml:space="preserve"> :</w:t>
      </w:r>
    </w:p>
    <w:p w:rsidR="00FE6AF7" w:rsidRDefault="00F97BFF">
      <w:pPr>
        <w:spacing w:line="280" w:lineRule="exact"/>
        <w:ind w:left="945"/>
        <w:rPr>
          <w:sz w:val="26"/>
          <w:szCs w:val="26"/>
        </w:rPr>
      </w:pPr>
      <w:r>
        <w:rPr>
          <w:sz w:val="26"/>
          <w:szCs w:val="26"/>
        </w:rPr>
        <w:t>A.</w:t>
      </w:r>
      <w:r>
        <w:rPr>
          <w:spacing w:val="-3"/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Cách</w:t>
      </w:r>
      <w:proofErr w:type="spellEnd"/>
      <w:r>
        <w:rPr>
          <w:spacing w:val="-5"/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</w:t>
      </w:r>
      <w:r>
        <w:rPr>
          <w:spacing w:val="1"/>
          <w:sz w:val="26"/>
          <w:szCs w:val="26"/>
        </w:rPr>
        <w:t>ứ</w:t>
      </w:r>
      <w:r>
        <w:rPr>
          <w:sz w:val="26"/>
          <w:szCs w:val="26"/>
        </w:rPr>
        <w:t>c</w:t>
      </w:r>
      <w:proofErr w:type="spellEnd"/>
      <w:r>
        <w:rPr>
          <w:sz w:val="26"/>
          <w:szCs w:val="26"/>
        </w:rPr>
        <w:t xml:space="preserve">.                                           </w:t>
      </w:r>
      <w:r>
        <w:rPr>
          <w:spacing w:val="18"/>
          <w:sz w:val="26"/>
          <w:szCs w:val="26"/>
        </w:rPr>
        <w:t xml:space="preserve"> </w:t>
      </w:r>
      <w:r>
        <w:rPr>
          <w:sz w:val="26"/>
          <w:szCs w:val="26"/>
        </w:rPr>
        <w:t>B.</w:t>
      </w:r>
      <w:r>
        <w:rPr>
          <w:spacing w:val="-2"/>
          <w:sz w:val="26"/>
          <w:szCs w:val="26"/>
        </w:rPr>
        <w:t xml:space="preserve"> </w:t>
      </w:r>
      <w:proofErr w:type="spellStart"/>
      <w:r>
        <w:rPr>
          <w:spacing w:val="1"/>
          <w:sz w:val="26"/>
          <w:szCs w:val="26"/>
        </w:rPr>
        <w:t>M</w:t>
      </w:r>
      <w:r>
        <w:rPr>
          <w:sz w:val="26"/>
          <w:szCs w:val="26"/>
        </w:rPr>
        <w:t>ục</w:t>
      </w:r>
      <w:proofErr w:type="spellEnd"/>
      <w:r>
        <w:rPr>
          <w:spacing w:val="-5"/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đí</w:t>
      </w:r>
      <w:r>
        <w:rPr>
          <w:spacing w:val="2"/>
          <w:sz w:val="26"/>
          <w:szCs w:val="26"/>
        </w:rPr>
        <w:t>c</w:t>
      </w:r>
      <w:r>
        <w:rPr>
          <w:sz w:val="26"/>
          <w:szCs w:val="26"/>
        </w:rPr>
        <w:t>h</w:t>
      </w:r>
      <w:proofErr w:type="spellEnd"/>
      <w:r>
        <w:rPr>
          <w:sz w:val="26"/>
          <w:szCs w:val="26"/>
        </w:rPr>
        <w:t>.</w:t>
      </w:r>
    </w:p>
    <w:p w:rsidR="00FE6AF7" w:rsidRDefault="00F97BFF">
      <w:pPr>
        <w:spacing w:before="1"/>
        <w:ind w:left="945"/>
        <w:rPr>
          <w:sz w:val="26"/>
          <w:szCs w:val="26"/>
        </w:rPr>
      </w:pPr>
      <w:r>
        <w:rPr>
          <w:sz w:val="26"/>
          <w:szCs w:val="26"/>
        </w:rPr>
        <w:t>C.</w:t>
      </w:r>
      <w:r>
        <w:rPr>
          <w:spacing w:val="-2"/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Ph</w:t>
      </w:r>
      <w:r>
        <w:rPr>
          <w:spacing w:val="1"/>
          <w:sz w:val="26"/>
          <w:szCs w:val="26"/>
        </w:rPr>
        <w:t>ư</w:t>
      </w:r>
      <w:r>
        <w:rPr>
          <w:sz w:val="26"/>
          <w:szCs w:val="26"/>
        </w:rPr>
        <w:t>ơng</w:t>
      </w:r>
      <w:proofErr w:type="spellEnd"/>
      <w:r>
        <w:rPr>
          <w:spacing w:val="-8"/>
          <w:sz w:val="26"/>
          <w:szCs w:val="26"/>
        </w:rPr>
        <w:t xml:space="preserve"> </w:t>
      </w:r>
      <w:proofErr w:type="spellStart"/>
      <w:r>
        <w:rPr>
          <w:spacing w:val="2"/>
          <w:sz w:val="26"/>
          <w:szCs w:val="26"/>
        </w:rPr>
        <w:t>t</w:t>
      </w:r>
      <w:r>
        <w:rPr>
          <w:sz w:val="26"/>
          <w:szCs w:val="26"/>
        </w:rPr>
        <w:t>iện</w:t>
      </w:r>
      <w:proofErr w:type="spellEnd"/>
      <w:r>
        <w:rPr>
          <w:sz w:val="26"/>
          <w:szCs w:val="26"/>
        </w:rPr>
        <w:t xml:space="preserve">.                                        </w:t>
      </w:r>
      <w:r>
        <w:rPr>
          <w:spacing w:val="18"/>
          <w:sz w:val="26"/>
          <w:szCs w:val="26"/>
        </w:rPr>
        <w:t xml:space="preserve"> </w:t>
      </w:r>
      <w:r>
        <w:rPr>
          <w:sz w:val="26"/>
          <w:szCs w:val="26"/>
        </w:rPr>
        <w:t>D.</w:t>
      </w:r>
      <w:r>
        <w:rPr>
          <w:spacing w:val="-3"/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Ng</w:t>
      </w:r>
      <w:r>
        <w:rPr>
          <w:spacing w:val="5"/>
          <w:sz w:val="26"/>
          <w:szCs w:val="26"/>
        </w:rPr>
        <w:t>u</w:t>
      </w:r>
      <w:r>
        <w:rPr>
          <w:spacing w:val="-5"/>
          <w:sz w:val="26"/>
          <w:szCs w:val="26"/>
        </w:rPr>
        <w:t>y</w:t>
      </w:r>
      <w:r>
        <w:rPr>
          <w:sz w:val="26"/>
          <w:szCs w:val="26"/>
        </w:rPr>
        <w:t>ên</w:t>
      </w:r>
      <w:proofErr w:type="spellEnd"/>
      <w:r>
        <w:rPr>
          <w:spacing w:val="-6"/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nhân</w:t>
      </w:r>
      <w:proofErr w:type="spellEnd"/>
      <w:r>
        <w:rPr>
          <w:sz w:val="26"/>
          <w:szCs w:val="26"/>
        </w:rPr>
        <w:t>.</w:t>
      </w:r>
    </w:p>
    <w:p w:rsidR="00FE6AF7" w:rsidRDefault="00F97BFF">
      <w:pPr>
        <w:spacing w:line="280" w:lineRule="exact"/>
        <w:ind w:left="225"/>
        <w:rPr>
          <w:sz w:val="26"/>
          <w:szCs w:val="26"/>
        </w:rPr>
      </w:pPr>
      <w:proofErr w:type="spellStart"/>
      <w:r>
        <w:rPr>
          <w:i/>
          <w:sz w:val="26"/>
          <w:szCs w:val="26"/>
        </w:rPr>
        <w:t>Câu</w:t>
      </w:r>
      <w:proofErr w:type="spellEnd"/>
      <w:r>
        <w:rPr>
          <w:i/>
          <w:spacing w:val="-4"/>
          <w:sz w:val="26"/>
          <w:szCs w:val="26"/>
        </w:rPr>
        <w:t xml:space="preserve"> </w:t>
      </w:r>
      <w:r>
        <w:rPr>
          <w:i/>
          <w:sz w:val="26"/>
          <w:szCs w:val="26"/>
        </w:rPr>
        <w:t>4.</w:t>
      </w:r>
      <w:r>
        <w:rPr>
          <w:i/>
          <w:spacing w:val="-2"/>
          <w:sz w:val="26"/>
          <w:szCs w:val="26"/>
        </w:rPr>
        <w:t xml:space="preserve"> </w:t>
      </w:r>
      <w:proofErr w:type="spellStart"/>
      <w:r>
        <w:rPr>
          <w:i/>
          <w:sz w:val="26"/>
          <w:szCs w:val="26"/>
        </w:rPr>
        <w:t>D</w:t>
      </w:r>
      <w:r>
        <w:rPr>
          <w:i/>
          <w:spacing w:val="2"/>
          <w:sz w:val="26"/>
          <w:szCs w:val="26"/>
        </w:rPr>
        <w:t>ò</w:t>
      </w:r>
      <w:r>
        <w:rPr>
          <w:i/>
          <w:sz w:val="26"/>
          <w:szCs w:val="26"/>
        </w:rPr>
        <w:t>ng</w:t>
      </w:r>
      <w:proofErr w:type="spellEnd"/>
      <w:r>
        <w:rPr>
          <w:i/>
          <w:spacing w:val="-6"/>
          <w:sz w:val="26"/>
          <w:szCs w:val="26"/>
        </w:rPr>
        <w:t xml:space="preserve"> </w:t>
      </w:r>
      <w:proofErr w:type="spellStart"/>
      <w:r>
        <w:rPr>
          <w:i/>
          <w:sz w:val="26"/>
          <w:szCs w:val="26"/>
        </w:rPr>
        <w:t>nào</w:t>
      </w:r>
      <w:proofErr w:type="spellEnd"/>
      <w:r>
        <w:rPr>
          <w:i/>
          <w:spacing w:val="-2"/>
          <w:sz w:val="26"/>
          <w:szCs w:val="26"/>
        </w:rPr>
        <w:t xml:space="preserve"> </w:t>
      </w:r>
      <w:proofErr w:type="spellStart"/>
      <w:r>
        <w:rPr>
          <w:i/>
          <w:sz w:val="26"/>
          <w:szCs w:val="26"/>
        </w:rPr>
        <w:t>d</w:t>
      </w:r>
      <w:r>
        <w:rPr>
          <w:i/>
          <w:spacing w:val="1"/>
          <w:sz w:val="26"/>
          <w:szCs w:val="26"/>
        </w:rPr>
        <w:t>ướ</w:t>
      </w:r>
      <w:r>
        <w:rPr>
          <w:i/>
          <w:sz w:val="26"/>
          <w:szCs w:val="26"/>
        </w:rPr>
        <w:t>i</w:t>
      </w:r>
      <w:proofErr w:type="spellEnd"/>
      <w:r>
        <w:rPr>
          <w:i/>
          <w:spacing w:val="-2"/>
          <w:sz w:val="26"/>
          <w:szCs w:val="26"/>
        </w:rPr>
        <w:t xml:space="preserve"> </w:t>
      </w:r>
      <w:proofErr w:type="spellStart"/>
      <w:r>
        <w:rPr>
          <w:i/>
          <w:sz w:val="26"/>
          <w:szCs w:val="26"/>
        </w:rPr>
        <w:t>đây</w:t>
      </w:r>
      <w:proofErr w:type="spellEnd"/>
      <w:r>
        <w:rPr>
          <w:i/>
          <w:spacing w:val="-4"/>
          <w:sz w:val="26"/>
          <w:szCs w:val="26"/>
        </w:rPr>
        <w:t xml:space="preserve"> </w:t>
      </w:r>
      <w:proofErr w:type="spellStart"/>
      <w:r>
        <w:rPr>
          <w:i/>
          <w:sz w:val="26"/>
          <w:szCs w:val="26"/>
        </w:rPr>
        <w:t>nêu</w:t>
      </w:r>
      <w:proofErr w:type="spellEnd"/>
      <w:r>
        <w:rPr>
          <w:i/>
          <w:spacing w:val="-4"/>
          <w:sz w:val="26"/>
          <w:szCs w:val="26"/>
        </w:rPr>
        <w:t xml:space="preserve"> </w:t>
      </w:r>
      <w:proofErr w:type="spellStart"/>
      <w:r>
        <w:rPr>
          <w:i/>
          <w:sz w:val="26"/>
          <w:szCs w:val="26"/>
        </w:rPr>
        <w:t>đ</w:t>
      </w:r>
      <w:r>
        <w:rPr>
          <w:i/>
          <w:spacing w:val="2"/>
          <w:sz w:val="26"/>
          <w:szCs w:val="26"/>
        </w:rPr>
        <w:t>ú</w:t>
      </w:r>
      <w:r>
        <w:rPr>
          <w:i/>
          <w:sz w:val="26"/>
          <w:szCs w:val="26"/>
        </w:rPr>
        <w:t>ng</w:t>
      </w:r>
      <w:proofErr w:type="spellEnd"/>
      <w:r>
        <w:rPr>
          <w:i/>
          <w:spacing w:val="-5"/>
          <w:sz w:val="26"/>
          <w:szCs w:val="26"/>
        </w:rPr>
        <w:t xml:space="preserve"> </w:t>
      </w:r>
      <w:proofErr w:type="spellStart"/>
      <w:r>
        <w:rPr>
          <w:i/>
          <w:sz w:val="26"/>
          <w:szCs w:val="26"/>
        </w:rPr>
        <w:t>n</w:t>
      </w:r>
      <w:r>
        <w:rPr>
          <w:i/>
          <w:spacing w:val="1"/>
          <w:sz w:val="26"/>
          <w:szCs w:val="26"/>
        </w:rPr>
        <w:t>h</w:t>
      </w:r>
      <w:r>
        <w:rPr>
          <w:i/>
          <w:sz w:val="26"/>
          <w:szCs w:val="26"/>
        </w:rPr>
        <w:t>ất</w:t>
      </w:r>
      <w:proofErr w:type="spellEnd"/>
      <w:r>
        <w:rPr>
          <w:i/>
          <w:spacing w:val="-2"/>
          <w:sz w:val="26"/>
          <w:szCs w:val="26"/>
        </w:rPr>
        <w:t xml:space="preserve"> </w:t>
      </w:r>
      <w:proofErr w:type="spellStart"/>
      <w:r>
        <w:rPr>
          <w:i/>
          <w:sz w:val="26"/>
          <w:szCs w:val="26"/>
        </w:rPr>
        <w:t>đặc</w:t>
      </w:r>
      <w:proofErr w:type="spellEnd"/>
      <w:r>
        <w:rPr>
          <w:i/>
          <w:spacing w:val="-2"/>
          <w:sz w:val="26"/>
          <w:szCs w:val="26"/>
        </w:rPr>
        <w:t xml:space="preserve"> </w:t>
      </w:r>
      <w:proofErr w:type="spellStart"/>
      <w:r>
        <w:rPr>
          <w:i/>
          <w:sz w:val="26"/>
          <w:szCs w:val="26"/>
        </w:rPr>
        <w:t>điểm</w:t>
      </w:r>
      <w:proofErr w:type="spellEnd"/>
      <w:r>
        <w:rPr>
          <w:i/>
          <w:spacing w:val="-5"/>
          <w:sz w:val="26"/>
          <w:szCs w:val="26"/>
        </w:rPr>
        <w:t xml:space="preserve"> </w:t>
      </w:r>
      <w:proofErr w:type="spellStart"/>
      <w:r>
        <w:rPr>
          <w:i/>
          <w:sz w:val="26"/>
          <w:szCs w:val="26"/>
        </w:rPr>
        <w:t>của</w:t>
      </w:r>
      <w:proofErr w:type="spellEnd"/>
      <w:r>
        <w:rPr>
          <w:i/>
          <w:spacing w:val="-4"/>
          <w:sz w:val="26"/>
          <w:szCs w:val="26"/>
        </w:rPr>
        <w:t xml:space="preserve"> </w:t>
      </w:r>
      <w:proofErr w:type="spellStart"/>
      <w:r>
        <w:rPr>
          <w:i/>
          <w:sz w:val="26"/>
          <w:szCs w:val="26"/>
        </w:rPr>
        <w:t>c</w:t>
      </w:r>
      <w:r>
        <w:rPr>
          <w:i/>
          <w:spacing w:val="2"/>
          <w:sz w:val="26"/>
          <w:szCs w:val="26"/>
        </w:rPr>
        <w:t>â</w:t>
      </w:r>
      <w:r>
        <w:rPr>
          <w:i/>
          <w:sz w:val="26"/>
          <w:szCs w:val="26"/>
        </w:rPr>
        <w:t>u</w:t>
      </w:r>
      <w:proofErr w:type="spellEnd"/>
      <w:r>
        <w:rPr>
          <w:i/>
          <w:spacing w:val="-4"/>
          <w:sz w:val="26"/>
          <w:szCs w:val="26"/>
        </w:rPr>
        <w:t xml:space="preserve"> </w:t>
      </w:r>
      <w:proofErr w:type="spellStart"/>
      <w:r>
        <w:rPr>
          <w:i/>
          <w:sz w:val="26"/>
          <w:szCs w:val="26"/>
        </w:rPr>
        <w:t>rút</w:t>
      </w:r>
      <w:proofErr w:type="spellEnd"/>
      <w:r>
        <w:rPr>
          <w:i/>
          <w:spacing w:val="-3"/>
          <w:sz w:val="26"/>
          <w:szCs w:val="26"/>
        </w:rPr>
        <w:t xml:space="preserve"> </w:t>
      </w:r>
      <w:proofErr w:type="spellStart"/>
      <w:proofErr w:type="gramStart"/>
      <w:r>
        <w:rPr>
          <w:i/>
          <w:spacing w:val="2"/>
          <w:sz w:val="26"/>
          <w:szCs w:val="26"/>
        </w:rPr>
        <w:t>g</w:t>
      </w:r>
      <w:r>
        <w:rPr>
          <w:i/>
          <w:sz w:val="26"/>
          <w:szCs w:val="26"/>
        </w:rPr>
        <w:t>ọn</w:t>
      </w:r>
      <w:proofErr w:type="spellEnd"/>
      <w:r>
        <w:rPr>
          <w:i/>
          <w:spacing w:val="-4"/>
          <w:sz w:val="26"/>
          <w:szCs w:val="26"/>
        </w:rPr>
        <w:t xml:space="preserve"> </w:t>
      </w:r>
      <w:r>
        <w:rPr>
          <w:i/>
          <w:sz w:val="26"/>
          <w:szCs w:val="26"/>
        </w:rPr>
        <w:t>?</w:t>
      </w:r>
      <w:proofErr w:type="gramEnd"/>
    </w:p>
    <w:p w:rsidR="00FE6AF7" w:rsidRDefault="00F97BFF">
      <w:pPr>
        <w:spacing w:before="1"/>
        <w:ind w:left="945"/>
        <w:rPr>
          <w:sz w:val="26"/>
          <w:szCs w:val="26"/>
        </w:rPr>
      </w:pPr>
      <w:r>
        <w:rPr>
          <w:sz w:val="26"/>
          <w:szCs w:val="26"/>
        </w:rPr>
        <w:t>A.</w:t>
      </w:r>
      <w:r>
        <w:rPr>
          <w:spacing w:val="-3"/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Câu</w:t>
      </w:r>
      <w:proofErr w:type="spellEnd"/>
      <w:r>
        <w:rPr>
          <w:spacing w:val="-4"/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có</w:t>
      </w:r>
      <w:proofErr w:type="spellEnd"/>
      <w:r>
        <w:rPr>
          <w:spacing w:val="-2"/>
          <w:sz w:val="26"/>
          <w:szCs w:val="26"/>
        </w:rPr>
        <w:t xml:space="preserve"> </w:t>
      </w:r>
      <w:proofErr w:type="spellStart"/>
      <w:r>
        <w:rPr>
          <w:spacing w:val="2"/>
          <w:sz w:val="26"/>
          <w:szCs w:val="26"/>
        </w:rPr>
        <w:t>c</w:t>
      </w:r>
      <w:r>
        <w:rPr>
          <w:sz w:val="26"/>
          <w:szCs w:val="26"/>
        </w:rPr>
        <w:t>hủ</w:t>
      </w:r>
      <w:proofErr w:type="spellEnd"/>
      <w:r>
        <w:rPr>
          <w:spacing w:val="-4"/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ngữ</w:t>
      </w:r>
      <w:proofErr w:type="spellEnd"/>
      <w:r>
        <w:rPr>
          <w:spacing w:val="-3"/>
          <w:sz w:val="26"/>
          <w:szCs w:val="26"/>
        </w:rPr>
        <w:t xml:space="preserve"> </w:t>
      </w:r>
      <w:proofErr w:type="spellStart"/>
      <w:r>
        <w:rPr>
          <w:spacing w:val="1"/>
          <w:sz w:val="26"/>
          <w:szCs w:val="26"/>
        </w:rPr>
        <w:t>b</w:t>
      </w:r>
      <w:r>
        <w:rPr>
          <w:sz w:val="26"/>
          <w:szCs w:val="26"/>
        </w:rPr>
        <w:t>ị</w:t>
      </w:r>
      <w:proofErr w:type="spellEnd"/>
      <w:r>
        <w:rPr>
          <w:spacing w:val="-1"/>
          <w:sz w:val="26"/>
          <w:szCs w:val="26"/>
        </w:rPr>
        <w:t xml:space="preserve"> </w:t>
      </w:r>
      <w:proofErr w:type="spellStart"/>
      <w:r>
        <w:rPr>
          <w:spacing w:val="2"/>
          <w:sz w:val="26"/>
          <w:szCs w:val="26"/>
        </w:rPr>
        <w:t>l</w:t>
      </w:r>
      <w:r>
        <w:rPr>
          <w:spacing w:val="1"/>
          <w:sz w:val="26"/>
          <w:szCs w:val="26"/>
        </w:rPr>
        <w:t>ư</w:t>
      </w:r>
      <w:r>
        <w:rPr>
          <w:sz w:val="26"/>
          <w:szCs w:val="26"/>
        </w:rPr>
        <w:t>ợc</w:t>
      </w:r>
      <w:proofErr w:type="spellEnd"/>
      <w:r>
        <w:rPr>
          <w:spacing w:val="-5"/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bỏ</w:t>
      </w:r>
      <w:proofErr w:type="spellEnd"/>
      <w:r>
        <w:rPr>
          <w:sz w:val="26"/>
          <w:szCs w:val="26"/>
        </w:rPr>
        <w:t>.</w:t>
      </w:r>
    </w:p>
    <w:p w:rsidR="00FE6AF7" w:rsidRDefault="00F97BFF">
      <w:pPr>
        <w:spacing w:before="1" w:line="300" w:lineRule="exact"/>
        <w:ind w:left="945" w:right="6076" w:firstLine="65"/>
        <w:rPr>
          <w:sz w:val="26"/>
          <w:szCs w:val="26"/>
        </w:rPr>
      </w:pPr>
      <w:r>
        <w:rPr>
          <w:sz w:val="26"/>
          <w:szCs w:val="26"/>
        </w:rPr>
        <w:t>B.</w:t>
      </w:r>
      <w:r>
        <w:rPr>
          <w:spacing w:val="-2"/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Câu</w:t>
      </w:r>
      <w:proofErr w:type="spellEnd"/>
      <w:r>
        <w:rPr>
          <w:spacing w:val="-4"/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có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chủ</w:t>
      </w:r>
      <w:proofErr w:type="spellEnd"/>
      <w:r>
        <w:rPr>
          <w:spacing w:val="-4"/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ngữ</w:t>
      </w:r>
      <w:proofErr w:type="spellEnd"/>
      <w:r>
        <w:rPr>
          <w:spacing w:val="-2"/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và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vị</w:t>
      </w:r>
      <w:proofErr w:type="spellEnd"/>
      <w:r>
        <w:rPr>
          <w:spacing w:val="-1"/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ngữ</w:t>
      </w:r>
      <w:proofErr w:type="spellEnd"/>
      <w:r>
        <w:rPr>
          <w:spacing w:val="-3"/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bị</w:t>
      </w:r>
      <w:proofErr w:type="spellEnd"/>
      <w:r>
        <w:rPr>
          <w:spacing w:val="-1"/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</w:t>
      </w:r>
      <w:r>
        <w:rPr>
          <w:spacing w:val="1"/>
          <w:sz w:val="26"/>
          <w:szCs w:val="26"/>
        </w:rPr>
        <w:t>ư</w:t>
      </w:r>
      <w:r>
        <w:rPr>
          <w:sz w:val="26"/>
          <w:szCs w:val="26"/>
        </w:rPr>
        <w:t>ợc</w:t>
      </w:r>
      <w:proofErr w:type="spellEnd"/>
      <w:r>
        <w:rPr>
          <w:spacing w:val="-5"/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b</w:t>
      </w:r>
      <w:r>
        <w:rPr>
          <w:spacing w:val="2"/>
          <w:sz w:val="26"/>
          <w:szCs w:val="26"/>
        </w:rPr>
        <w:t>ỏ</w:t>
      </w:r>
      <w:proofErr w:type="spellEnd"/>
      <w:r>
        <w:rPr>
          <w:sz w:val="26"/>
          <w:szCs w:val="26"/>
        </w:rPr>
        <w:t>. C.</w:t>
      </w:r>
      <w:r>
        <w:rPr>
          <w:spacing w:val="-2"/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Câu</w:t>
      </w:r>
      <w:proofErr w:type="spellEnd"/>
      <w:r>
        <w:rPr>
          <w:spacing w:val="-4"/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có</w:t>
      </w:r>
      <w:proofErr w:type="spellEnd"/>
      <w:r>
        <w:rPr>
          <w:spacing w:val="-2"/>
          <w:sz w:val="26"/>
          <w:szCs w:val="26"/>
        </w:rPr>
        <w:t xml:space="preserve"> </w:t>
      </w:r>
      <w:proofErr w:type="spellStart"/>
      <w:r>
        <w:rPr>
          <w:spacing w:val="2"/>
          <w:sz w:val="26"/>
          <w:szCs w:val="26"/>
        </w:rPr>
        <w:t>t</w:t>
      </w:r>
      <w:r>
        <w:rPr>
          <w:sz w:val="26"/>
          <w:szCs w:val="26"/>
        </w:rPr>
        <w:t>rạng</w:t>
      </w:r>
      <w:proofErr w:type="spellEnd"/>
      <w:r>
        <w:rPr>
          <w:spacing w:val="-5"/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ngữ</w:t>
      </w:r>
      <w:proofErr w:type="spellEnd"/>
      <w:r>
        <w:rPr>
          <w:spacing w:val="-2"/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bị</w:t>
      </w:r>
      <w:proofErr w:type="spellEnd"/>
      <w:r>
        <w:rPr>
          <w:spacing w:val="4"/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</w:t>
      </w:r>
      <w:r>
        <w:rPr>
          <w:spacing w:val="1"/>
          <w:sz w:val="26"/>
          <w:szCs w:val="26"/>
        </w:rPr>
        <w:t>ư</w:t>
      </w:r>
      <w:r>
        <w:rPr>
          <w:sz w:val="26"/>
          <w:szCs w:val="26"/>
        </w:rPr>
        <w:t>ợc</w:t>
      </w:r>
      <w:proofErr w:type="spellEnd"/>
      <w:r>
        <w:rPr>
          <w:spacing w:val="-5"/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bỏ</w:t>
      </w:r>
      <w:proofErr w:type="spellEnd"/>
      <w:r>
        <w:rPr>
          <w:sz w:val="26"/>
          <w:szCs w:val="26"/>
        </w:rPr>
        <w:t>.</w:t>
      </w:r>
    </w:p>
    <w:p w:rsidR="00FE6AF7" w:rsidRDefault="00F97BFF">
      <w:pPr>
        <w:spacing w:line="280" w:lineRule="exact"/>
        <w:ind w:left="1010"/>
        <w:rPr>
          <w:sz w:val="26"/>
          <w:szCs w:val="26"/>
        </w:rPr>
      </w:pPr>
      <w:r>
        <w:rPr>
          <w:sz w:val="26"/>
          <w:szCs w:val="26"/>
        </w:rPr>
        <w:t>D.</w:t>
      </w:r>
      <w:r>
        <w:rPr>
          <w:spacing w:val="-3"/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Câu</w:t>
      </w:r>
      <w:proofErr w:type="spellEnd"/>
      <w:r>
        <w:rPr>
          <w:spacing w:val="-4"/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có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một</w:t>
      </w:r>
      <w:proofErr w:type="spellEnd"/>
      <w:r>
        <w:rPr>
          <w:spacing w:val="-3"/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</w:t>
      </w:r>
      <w:r>
        <w:rPr>
          <w:spacing w:val="3"/>
          <w:sz w:val="26"/>
          <w:szCs w:val="26"/>
        </w:rPr>
        <w:t>o</w:t>
      </w:r>
      <w:r>
        <w:rPr>
          <w:sz w:val="26"/>
          <w:szCs w:val="26"/>
        </w:rPr>
        <w:t>ặc</w:t>
      </w:r>
      <w:proofErr w:type="spellEnd"/>
      <w:r>
        <w:rPr>
          <w:spacing w:val="-3"/>
          <w:sz w:val="26"/>
          <w:szCs w:val="26"/>
        </w:rPr>
        <w:t xml:space="preserve"> </w:t>
      </w:r>
      <w:proofErr w:type="spellStart"/>
      <w:r>
        <w:rPr>
          <w:spacing w:val="1"/>
          <w:sz w:val="26"/>
          <w:szCs w:val="26"/>
        </w:rPr>
        <w:t>m</w:t>
      </w:r>
      <w:r>
        <w:rPr>
          <w:sz w:val="26"/>
          <w:szCs w:val="26"/>
        </w:rPr>
        <w:t>ột</w:t>
      </w:r>
      <w:proofErr w:type="spellEnd"/>
      <w:r>
        <w:rPr>
          <w:spacing w:val="-3"/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số</w:t>
      </w:r>
      <w:proofErr w:type="spellEnd"/>
      <w:r>
        <w:rPr>
          <w:spacing w:val="-2"/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thành</w:t>
      </w:r>
      <w:proofErr w:type="spellEnd"/>
      <w:r>
        <w:rPr>
          <w:spacing w:val="-4"/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phần</w:t>
      </w:r>
      <w:proofErr w:type="spellEnd"/>
      <w:r>
        <w:rPr>
          <w:spacing w:val="-5"/>
          <w:sz w:val="26"/>
          <w:szCs w:val="26"/>
        </w:rPr>
        <w:t xml:space="preserve"> </w:t>
      </w:r>
      <w:proofErr w:type="spellStart"/>
      <w:r>
        <w:rPr>
          <w:spacing w:val="2"/>
          <w:sz w:val="26"/>
          <w:szCs w:val="26"/>
        </w:rPr>
        <w:t>b</w:t>
      </w:r>
      <w:r>
        <w:rPr>
          <w:sz w:val="26"/>
          <w:szCs w:val="26"/>
        </w:rPr>
        <w:t>ị</w:t>
      </w:r>
      <w:proofErr w:type="spellEnd"/>
      <w:r>
        <w:rPr>
          <w:spacing w:val="-1"/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</w:t>
      </w:r>
      <w:r>
        <w:rPr>
          <w:spacing w:val="2"/>
          <w:sz w:val="26"/>
          <w:szCs w:val="26"/>
        </w:rPr>
        <w:t>ượ</w:t>
      </w:r>
      <w:r>
        <w:rPr>
          <w:sz w:val="26"/>
          <w:szCs w:val="26"/>
        </w:rPr>
        <w:t>c</w:t>
      </w:r>
      <w:proofErr w:type="spellEnd"/>
      <w:r>
        <w:rPr>
          <w:spacing w:val="-5"/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bỏ</w:t>
      </w:r>
      <w:proofErr w:type="spellEnd"/>
      <w:r>
        <w:rPr>
          <w:sz w:val="26"/>
          <w:szCs w:val="26"/>
        </w:rPr>
        <w:t>.</w:t>
      </w:r>
    </w:p>
    <w:p w:rsidR="00FE6AF7" w:rsidRDefault="00F97BFF">
      <w:pPr>
        <w:spacing w:before="32"/>
        <w:ind w:left="225"/>
        <w:rPr>
          <w:sz w:val="26"/>
          <w:szCs w:val="26"/>
        </w:rPr>
      </w:pPr>
      <w:proofErr w:type="spellStart"/>
      <w:r>
        <w:rPr>
          <w:i/>
          <w:sz w:val="26"/>
          <w:szCs w:val="26"/>
        </w:rPr>
        <w:t>Câu</w:t>
      </w:r>
      <w:proofErr w:type="spellEnd"/>
      <w:r>
        <w:rPr>
          <w:i/>
          <w:spacing w:val="-4"/>
          <w:sz w:val="26"/>
          <w:szCs w:val="26"/>
        </w:rPr>
        <w:t xml:space="preserve"> </w:t>
      </w:r>
      <w:r>
        <w:rPr>
          <w:i/>
          <w:spacing w:val="-1"/>
          <w:sz w:val="26"/>
          <w:szCs w:val="26"/>
        </w:rPr>
        <w:t>5</w:t>
      </w:r>
      <w:r>
        <w:rPr>
          <w:i/>
          <w:sz w:val="26"/>
          <w:szCs w:val="26"/>
        </w:rPr>
        <w:t>.</w:t>
      </w:r>
      <w:r>
        <w:rPr>
          <w:i/>
          <w:spacing w:val="1"/>
          <w:sz w:val="26"/>
          <w:szCs w:val="26"/>
        </w:rPr>
        <w:t xml:space="preserve"> </w:t>
      </w:r>
      <w:proofErr w:type="spellStart"/>
      <w:r>
        <w:rPr>
          <w:i/>
          <w:sz w:val="26"/>
          <w:szCs w:val="26"/>
        </w:rPr>
        <w:t>T</w:t>
      </w:r>
      <w:r>
        <w:rPr>
          <w:i/>
          <w:spacing w:val="2"/>
          <w:sz w:val="26"/>
          <w:szCs w:val="26"/>
        </w:rPr>
        <w:t>r</w:t>
      </w:r>
      <w:r>
        <w:rPr>
          <w:i/>
          <w:sz w:val="26"/>
          <w:szCs w:val="26"/>
        </w:rPr>
        <w:t>o</w:t>
      </w:r>
      <w:r>
        <w:rPr>
          <w:i/>
          <w:spacing w:val="-1"/>
          <w:sz w:val="26"/>
          <w:szCs w:val="26"/>
        </w:rPr>
        <w:t>n</w:t>
      </w:r>
      <w:r>
        <w:rPr>
          <w:i/>
          <w:sz w:val="26"/>
          <w:szCs w:val="26"/>
        </w:rPr>
        <w:t>g</w:t>
      </w:r>
      <w:proofErr w:type="spellEnd"/>
      <w:r>
        <w:rPr>
          <w:i/>
          <w:spacing w:val="4"/>
          <w:sz w:val="26"/>
          <w:szCs w:val="26"/>
        </w:rPr>
        <w:t xml:space="preserve"> </w:t>
      </w:r>
      <w:proofErr w:type="spellStart"/>
      <w:r>
        <w:rPr>
          <w:i/>
          <w:sz w:val="26"/>
          <w:szCs w:val="26"/>
        </w:rPr>
        <w:t>các</w:t>
      </w:r>
      <w:proofErr w:type="spellEnd"/>
      <w:r>
        <w:rPr>
          <w:i/>
          <w:spacing w:val="-4"/>
          <w:sz w:val="26"/>
          <w:szCs w:val="26"/>
        </w:rPr>
        <w:t xml:space="preserve"> </w:t>
      </w:r>
      <w:proofErr w:type="spellStart"/>
      <w:r>
        <w:rPr>
          <w:i/>
          <w:sz w:val="26"/>
          <w:szCs w:val="26"/>
        </w:rPr>
        <w:t>câu</w:t>
      </w:r>
      <w:proofErr w:type="spellEnd"/>
      <w:r>
        <w:rPr>
          <w:i/>
          <w:spacing w:val="-2"/>
          <w:sz w:val="26"/>
          <w:szCs w:val="26"/>
        </w:rPr>
        <w:t xml:space="preserve"> </w:t>
      </w:r>
      <w:proofErr w:type="spellStart"/>
      <w:r>
        <w:rPr>
          <w:i/>
          <w:spacing w:val="2"/>
          <w:sz w:val="26"/>
          <w:szCs w:val="26"/>
        </w:rPr>
        <w:t>s</w:t>
      </w:r>
      <w:r>
        <w:rPr>
          <w:i/>
          <w:sz w:val="26"/>
          <w:szCs w:val="26"/>
        </w:rPr>
        <w:t>au</w:t>
      </w:r>
      <w:proofErr w:type="spellEnd"/>
      <w:r>
        <w:rPr>
          <w:i/>
          <w:sz w:val="26"/>
          <w:szCs w:val="26"/>
        </w:rPr>
        <w:t>,</w:t>
      </w:r>
      <w:r>
        <w:rPr>
          <w:i/>
          <w:spacing w:val="-4"/>
          <w:sz w:val="26"/>
          <w:szCs w:val="26"/>
        </w:rPr>
        <w:t xml:space="preserve"> </w:t>
      </w:r>
      <w:proofErr w:type="spellStart"/>
      <w:r>
        <w:rPr>
          <w:i/>
          <w:sz w:val="26"/>
          <w:szCs w:val="26"/>
        </w:rPr>
        <w:t>câu</w:t>
      </w:r>
      <w:proofErr w:type="spellEnd"/>
      <w:r>
        <w:rPr>
          <w:i/>
          <w:spacing w:val="-4"/>
          <w:sz w:val="26"/>
          <w:szCs w:val="26"/>
        </w:rPr>
        <w:t xml:space="preserve"> </w:t>
      </w:r>
      <w:proofErr w:type="spellStart"/>
      <w:r>
        <w:rPr>
          <w:i/>
          <w:sz w:val="26"/>
          <w:szCs w:val="26"/>
        </w:rPr>
        <w:t>n</w:t>
      </w:r>
      <w:r>
        <w:rPr>
          <w:i/>
          <w:spacing w:val="2"/>
          <w:sz w:val="26"/>
          <w:szCs w:val="26"/>
        </w:rPr>
        <w:t>à</w:t>
      </w:r>
      <w:r>
        <w:rPr>
          <w:i/>
          <w:sz w:val="26"/>
          <w:szCs w:val="26"/>
        </w:rPr>
        <w:t>o</w:t>
      </w:r>
      <w:proofErr w:type="spellEnd"/>
      <w:r>
        <w:rPr>
          <w:i/>
          <w:spacing w:val="-3"/>
          <w:sz w:val="26"/>
          <w:szCs w:val="26"/>
        </w:rPr>
        <w:t xml:space="preserve"> </w:t>
      </w:r>
      <w:proofErr w:type="spellStart"/>
      <w:r>
        <w:rPr>
          <w:b/>
          <w:i/>
          <w:sz w:val="26"/>
          <w:szCs w:val="26"/>
        </w:rPr>
        <w:t>khô</w:t>
      </w:r>
      <w:r>
        <w:rPr>
          <w:b/>
          <w:i/>
          <w:spacing w:val="2"/>
          <w:sz w:val="26"/>
          <w:szCs w:val="26"/>
        </w:rPr>
        <w:t>n</w:t>
      </w:r>
      <w:r>
        <w:rPr>
          <w:b/>
          <w:i/>
          <w:sz w:val="26"/>
          <w:szCs w:val="26"/>
        </w:rPr>
        <w:t>g</w:t>
      </w:r>
      <w:proofErr w:type="spellEnd"/>
      <w:r>
        <w:rPr>
          <w:b/>
          <w:i/>
          <w:spacing w:val="-7"/>
          <w:sz w:val="26"/>
          <w:szCs w:val="26"/>
        </w:rPr>
        <w:t xml:space="preserve"> </w:t>
      </w:r>
      <w:proofErr w:type="spellStart"/>
      <w:r>
        <w:rPr>
          <w:b/>
          <w:i/>
          <w:sz w:val="26"/>
          <w:szCs w:val="26"/>
        </w:rPr>
        <w:t>ph</w:t>
      </w:r>
      <w:r>
        <w:rPr>
          <w:b/>
          <w:i/>
          <w:spacing w:val="2"/>
          <w:sz w:val="26"/>
          <w:szCs w:val="26"/>
        </w:rPr>
        <w:t>ả</w:t>
      </w:r>
      <w:r>
        <w:rPr>
          <w:b/>
          <w:i/>
          <w:sz w:val="26"/>
          <w:szCs w:val="26"/>
        </w:rPr>
        <w:t>i</w:t>
      </w:r>
      <w:proofErr w:type="spellEnd"/>
      <w:r>
        <w:rPr>
          <w:b/>
          <w:i/>
          <w:spacing w:val="-4"/>
          <w:sz w:val="26"/>
          <w:szCs w:val="26"/>
        </w:rPr>
        <w:t xml:space="preserve"> </w:t>
      </w:r>
      <w:proofErr w:type="spellStart"/>
      <w:r>
        <w:rPr>
          <w:b/>
          <w:i/>
          <w:sz w:val="26"/>
          <w:szCs w:val="26"/>
        </w:rPr>
        <w:t>là</w:t>
      </w:r>
      <w:proofErr w:type="spellEnd"/>
      <w:r>
        <w:rPr>
          <w:b/>
          <w:i/>
          <w:spacing w:val="-2"/>
          <w:sz w:val="26"/>
          <w:szCs w:val="26"/>
        </w:rPr>
        <w:t xml:space="preserve"> </w:t>
      </w:r>
      <w:proofErr w:type="spellStart"/>
      <w:r>
        <w:rPr>
          <w:b/>
          <w:i/>
          <w:sz w:val="26"/>
          <w:szCs w:val="26"/>
        </w:rPr>
        <w:t>câu</w:t>
      </w:r>
      <w:proofErr w:type="spellEnd"/>
      <w:r>
        <w:rPr>
          <w:b/>
          <w:i/>
          <w:spacing w:val="-4"/>
          <w:sz w:val="26"/>
          <w:szCs w:val="26"/>
        </w:rPr>
        <w:t xml:space="preserve"> </w:t>
      </w:r>
      <w:proofErr w:type="spellStart"/>
      <w:r>
        <w:rPr>
          <w:b/>
          <w:i/>
          <w:spacing w:val="2"/>
          <w:sz w:val="26"/>
          <w:szCs w:val="26"/>
        </w:rPr>
        <w:t>r</w:t>
      </w:r>
      <w:r>
        <w:rPr>
          <w:b/>
          <w:i/>
          <w:sz w:val="26"/>
          <w:szCs w:val="26"/>
        </w:rPr>
        <w:t>út</w:t>
      </w:r>
      <w:proofErr w:type="spellEnd"/>
      <w:r>
        <w:rPr>
          <w:b/>
          <w:i/>
          <w:spacing w:val="-3"/>
          <w:sz w:val="26"/>
          <w:szCs w:val="26"/>
        </w:rPr>
        <w:t xml:space="preserve"> </w:t>
      </w:r>
      <w:proofErr w:type="spellStart"/>
      <w:proofErr w:type="gramStart"/>
      <w:r>
        <w:rPr>
          <w:b/>
          <w:i/>
          <w:sz w:val="26"/>
          <w:szCs w:val="26"/>
        </w:rPr>
        <w:t>gọn</w:t>
      </w:r>
      <w:proofErr w:type="spellEnd"/>
      <w:r>
        <w:rPr>
          <w:b/>
          <w:i/>
          <w:spacing w:val="-1"/>
          <w:sz w:val="26"/>
          <w:szCs w:val="26"/>
        </w:rPr>
        <w:t xml:space="preserve"> </w:t>
      </w:r>
      <w:r>
        <w:rPr>
          <w:i/>
          <w:sz w:val="26"/>
          <w:szCs w:val="26"/>
        </w:rPr>
        <w:t>?</w:t>
      </w:r>
      <w:proofErr w:type="gramEnd"/>
    </w:p>
    <w:p w:rsidR="00FE6AF7" w:rsidRDefault="00F97BFF">
      <w:pPr>
        <w:spacing w:before="1"/>
        <w:ind w:left="945"/>
        <w:rPr>
          <w:sz w:val="26"/>
          <w:szCs w:val="26"/>
        </w:rPr>
      </w:pPr>
      <w:r>
        <w:rPr>
          <w:sz w:val="26"/>
          <w:szCs w:val="26"/>
        </w:rPr>
        <w:t>A.</w:t>
      </w:r>
      <w:r>
        <w:rPr>
          <w:spacing w:val="-3"/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Cái</w:t>
      </w:r>
      <w:proofErr w:type="spellEnd"/>
      <w:r>
        <w:rPr>
          <w:spacing w:val="-4"/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răn</w:t>
      </w:r>
      <w:r>
        <w:rPr>
          <w:spacing w:val="2"/>
          <w:sz w:val="26"/>
          <w:szCs w:val="26"/>
        </w:rPr>
        <w:t>g</w:t>
      </w:r>
      <w:proofErr w:type="spellEnd"/>
      <w:r>
        <w:rPr>
          <w:sz w:val="26"/>
          <w:szCs w:val="26"/>
        </w:rPr>
        <w:t>,</w:t>
      </w:r>
      <w:r>
        <w:rPr>
          <w:spacing w:val="-5"/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cái</w:t>
      </w:r>
      <w:proofErr w:type="spellEnd"/>
      <w:r>
        <w:rPr>
          <w:spacing w:val="-3"/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tóc</w:t>
      </w:r>
      <w:proofErr w:type="spellEnd"/>
      <w:r>
        <w:rPr>
          <w:spacing w:val="-1"/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là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góc</w:t>
      </w:r>
      <w:proofErr w:type="spellEnd"/>
      <w:r>
        <w:rPr>
          <w:spacing w:val="-4"/>
          <w:sz w:val="26"/>
          <w:szCs w:val="26"/>
        </w:rPr>
        <w:t xml:space="preserve"> </w:t>
      </w:r>
      <w:r>
        <w:rPr>
          <w:sz w:val="26"/>
          <w:szCs w:val="26"/>
        </w:rPr>
        <w:t>con</w:t>
      </w:r>
      <w:r>
        <w:rPr>
          <w:spacing w:val="-4"/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ng</w:t>
      </w:r>
      <w:r>
        <w:rPr>
          <w:spacing w:val="2"/>
          <w:sz w:val="26"/>
          <w:szCs w:val="26"/>
        </w:rPr>
        <w:t>ư</w:t>
      </w:r>
      <w:r>
        <w:rPr>
          <w:sz w:val="26"/>
          <w:szCs w:val="26"/>
        </w:rPr>
        <w:t>ờ</w:t>
      </w:r>
      <w:r>
        <w:rPr>
          <w:spacing w:val="2"/>
          <w:sz w:val="26"/>
          <w:szCs w:val="26"/>
        </w:rPr>
        <w:t>i</w:t>
      </w:r>
      <w:proofErr w:type="spellEnd"/>
      <w:r>
        <w:rPr>
          <w:spacing w:val="2"/>
          <w:sz w:val="26"/>
          <w:szCs w:val="26"/>
        </w:rPr>
        <w:t>.</w:t>
      </w:r>
    </w:p>
    <w:p w:rsidR="00FE6AF7" w:rsidRDefault="00F97BFF">
      <w:pPr>
        <w:spacing w:line="280" w:lineRule="exact"/>
        <w:ind w:left="945"/>
        <w:rPr>
          <w:sz w:val="26"/>
          <w:szCs w:val="26"/>
        </w:rPr>
      </w:pPr>
      <w:r>
        <w:rPr>
          <w:sz w:val="26"/>
          <w:szCs w:val="26"/>
        </w:rPr>
        <w:t>B.</w:t>
      </w:r>
      <w:r>
        <w:rPr>
          <w:spacing w:val="-2"/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Thà</w:t>
      </w:r>
      <w:proofErr w:type="spellEnd"/>
      <w:r>
        <w:rPr>
          <w:spacing w:val="-4"/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từ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chối</w:t>
      </w:r>
      <w:proofErr w:type="spellEnd"/>
      <w:r>
        <w:rPr>
          <w:spacing w:val="-2"/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b</w:t>
      </w:r>
      <w:r>
        <w:rPr>
          <w:spacing w:val="5"/>
          <w:sz w:val="26"/>
          <w:szCs w:val="26"/>
        </w:rPr>
        <w:t>ả</w:t>
      </w:r>
      <w:r>
        <w:rPr>
          <w:sz w:val="26"/>
          <w:szCs w:val="26"/>
        </w:rPr>
        <w:t>y</w:t>
      </w:r>
      <w:proofErr w:type="spellEnd"/>
      <w:r>
        <w:rPr>
          <w:spacing w:val="-9"/>
          <w:sz w:val="26"/>
          <w:szCs w:val="26"/>
        </w:rPr>
        <w:t xml:space="preserve"> </w:t>
      </w:r>
      <w:proofErr w:type="spellStart"/>
      <w:r>
        <w:rPr>
          <w:spacing w:val="1"/>
          <w:sz w:val="26"/>
          <w:szCs w:val="26"/>
        </w:rPr>
        <w:t>l</w:t>
      </w:r>
      <w:r>
        <w:rPr>
          <w:sz w:val="26"/>
          <w:szCs w:val="26"/>
        </w:rPr>
        <w:t>ần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chứ</w:t>
      </w:r>
      <w:proofErr w:type="spellEnd"/>
      <w:r>
        <w:rPr>
          <w:spacing w:val="-3"/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không</w:t>
      </w:r>
      <w:proofErr w:type="spellEnd"/>
      <w:r>
        <w:rPr>
          <w:spacing w:val="-6"/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</w:t>
      </w:r>
      <w:r>
        <w:rPr>
          <w:spacing w:val="1"/>
          <w:sz w:val="26"/>
          <w:szCs w:val="26"/>
        </w:rPr>
        <w:t>ư</w:t>
      </w:r>
      <w:r>
        <w:rPr>
          <w:sz w:val="26"/>
          <w:szCs w:val="26"/>
        </w:rPr>
        <w:t>ợc</w:t>
      </w:r>
      <w:proofErr w:type="spellEnd"/>
      <w:r>
        <w:rPr>
          <w:spacing w:val="-3"/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sai</w:t>
      </w:r>
      <w:proofErr w:type="spellEnd"/>
      <w:r>
        <w:rPr>
          <w:spacing w:val="-3"/>
          <w:sz w:val="26"/>
          <w:szCs w:val="26"/>
        </w:rPr>
        <w:t xml:space="preserve"> </w:t>
      </w:r>
      <w:proofErr w:type="spellStart"/>
      <w:r>
        <w:rPr>
          <w:spacing w:val="1"/>
          <w:sz w:val="26"/>
          <w:szCs w:val="26"/>
        </w:rPr>
        <w:t>l</w:t>
      </w:r>
      <w:r>
        <w:rPr>
          <w:sz w:val="26"/>
          <w:szCs w:val="26"/>
        </w:rPr>
        <w:t>ời</w:t>
      </w:r>
      <w:proofErr w:type="spellEnd"/>
      <w:r>
        <w:rPr>
          <w:spacing w:val="1"/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</w:t>
      </w:r>
      <w:r>
        <w:rPr>
          <w:spacing w:val="1"/>
          <w:sz w:val="26"/>
          <w:szCs w:val="26"/>
        </w:rPr>
        <w:t>ứ</w:t>
      </w:r>
      <w:r>
        <w:rPr>
          <w:sz w:val="26"/>
          <w:szCs w:val="26"/>
        </w:rPr>
        <w:t>a</w:t>
      </w:r>
      <w:proofErr w:type="spellEnd"/>
      <w:r>
        <w:rPr>
          <w:spacing w:val="-4"/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một</w:t>
      </w:r>
      <w:proofErr w:type="spellEnd"/>
      <w:r>
        <w:rPr>
          <w:spacing w:val="-3"/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lần</w:t>
      </w:r>
      <w:proofErr w:type="spellEnd"/>
      <w:r>
        <w:rPr>
          <w:sz w:val="26"/>
          <w:szCs w:val="26"/>
        </w:rPr>
        <w:t>.</w:t>
      </w:r>
    </w:p>
    <w:p w:rsidR="00FE6AF7" w:rsidRDefault="00F97BFF">
      <w:pPr>
        <w:spacing w:before="1"/>
        <w:ind w:left="945"/>
        <w:rPr>
          <w:sz w:val="26"/>
          <w:szCs w:val="26"/>
        </w:rPr>
      </w:pPr>
      <w:r>
        <w:rPr>
          <w:sz w:val="26"/>
          <w:szCs w:val="26"/>
        </w:rPr>
        <w:t>C.</w:t>
      </w:r>
      <w:r>
        <w:rPr>
          <w:spacing w:val="-2"/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</w:t>
      </w:r>
      <w:r>
        <w:rPr>
          <w:spacing w:val="1"/>
          <w:sz w:val="26"/>
          <w:szCs w:val="26"/>
        </w:rPr>
        <w:t>ừ</w:t>
      </w:r>
      <w:r>
        <w:rPr>
          <w:sz w:val="26"/>
          <w:szCs w:val="26"/>
        </w:rPr>
        <w:t>ng</w:t>
      </w:r>
      <w:proofErr w:type="spellEnd"/>
      <w:r>
        <w:rPr>
          <w:spacing w:val="-6"/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xấu</w:t>
      </w:r>
      <w:proofErr w:type="spellEnd"/>
      <w:r>
        <w:rPr>
          <w:spacing w:val="-2"/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hổ</w:t>
      </w:r>
      <w:proofErr w:type="spellEnd"/>
      <w:r>
        <w:rPr>
          <w:spacing w:val="-3"/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khi</w:t>
      </w:r>
      <w:proofErr w:type="spellEnd"/>
      <w:r>
        <w:rPr>
          <w:spacing w:val="-3"/>
          <w:sz w:val="26"/>
          <w:szCs w:val="26"/>
        </w:rPr>
        <w:t xml:space="preserve"> </w:t>
      </w:r>
      <w:proofErr w:type="spellStart"/>
      <w:r>
        <w:rPr>
          <w:spacing w:val="2"/>
          <w:sz w:val="26"/>
          <w:szCs w:val="26"/>
        </w:rPr>
        <w:t>kh</w:t>
      </w:r>
      <w:r>
        <w:rPr>
          <w:sz w:val="26"/>
          <w:szCs w:val="26"/>
        </w:rPr>
        <w:t>ông</w:t>
      </w:r>
      <w:proofErr w:type="spellEnd"/>
      <w:r>
        <w:rPr>
          <w:spacing w:val="-6"/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b</w:t>
      </w:r>
      <w:r>
        <w:rPr>
          <w:spacing w:val="1"/>
          <w:sz w:val="26"/>
          <w:szCs w:val="26"/>
        </w:rPr>
        <w:t>i</w:t>
      </w:r>
      <w:r>
        <w:rPr>
          <w:sz w:val="26"/>
          <w:szCs w:val="26"/>
        </w:rPr>
        <w:t>ết</w:t>
      </w:r>
      <w:proofErr w:type="spellEnd"/>
      <w:r>
        <w:rPr>
          <w:sz w:val="26"/>
          <w:szCs w:val="26"/>
        </w:rPr>
        <w:t>,</w:t>
      </w:r>
      <w:r>
        <w:rPr>
          <w:spacing w:val="-5"/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</w:t>
      </w:r>
      <w:r>
        <w:rPr>
          <w:spacing w:val="3"/>
          <w:sz w:val="26"/>
          <w:szCs w:val="26"/>
        </w:rPr>
        <w:t>h</w:t>
      </w:r>
      <w:r>
        <w:rPr>
          <w:sz w:val="26"/>
          <w:szCs w:val="26"/>
        </w:rPr>
        <w:t>ỉ</w:t>
      </w:r>
      <w:proofErr w:type="spellEnd"/>
      <w:r>
        <w:rPr>
          <w:spacing w:val="-2"/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xấu</w:t>
      </w:r>
      <w:proofErr w:type="spellEnd"/>
      <w:r>
        <w:rPr>
          <w:spacing w:val="-4"/>
          <w:sz w:val="26"/>
          <w:szCs w:val="26"/>
        </w:rPr>
        <w:t xml:space="preserve"> </w:t>
      </w:r>
      <w:proofErr w:type="spellStart"/>
      <w:r>
        <w:rPr>
          <w:spacing w:val="2"/>
          <w:sz w:val="26"/>
          <w:szCs w:val="26"/>
        </w:rPr>
        <w:t>h</w:t>
      </w:r>
      <w:r>
        <w:rPr>
          <w:sz w:val="26"/>
          <w:szCs w:val="26"/>
        </w:rPr>
        <w:t>ổ</w:t>
      </w:r>
      <w:proofErr w:type="spellEnd"/>
      <w:r>
        <w:rPr>
          <w:spacing w:val="-3"/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khi</w:t>
      </w:r>
      <w:proofErr w:type="spellEnd"/>
      <w:r>
        <w:rPr>
          <w:spacing w:val="-1"/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không</w:t>
      </w:r>
      <w:proofErr w:type="spellEnd"/>
      <w:r>
        <w:rPr>
          <w:spacing w:val="-6"/>
          <w:sz w:val="26"/>
          <w:szCs w:val="26"/>
        </w:rPr>
        <w:t xml:space="preserve"> </w:t>
      </w:r>
      <w:proofErr w:type="spellStart"/>
      <w:r>
        <w:rPr>
          <w:spacing w:val="1"/>
          <w:sz w:val="26"/>
          <w:szCs w:val="26"/>
        </w:rPr>
        <w:t>h</w:t>
      </w:r>
      <w:r>
        <w:rPr>
          <w:sz w:val="26"/>
          <w:szCs w:val="26"/>
        </w:rPr>
        <w:t>ọ</w:t>
      </w:r>
      <w:r>
        <w:rPr>
          <w:spacing w:val="3"/>
          <w:sz w:val="26"/>
          <w:szCs w:val="26"/>
        </w:rPr>
        <w:t>c</w:t>
      </w:r>
      <w:proofErr w:type="spellEnd"/>
      <w:r>
        <w:rPr>
          <w:spacing w:val="3"/>
          <w:sz w:val="26"/>
          <w:szCs w:val="26"/>
        </w:rPr>
        <w:t>.</w:t>
      </w:r>
    </w:p>
    <w:p w:rsidR="00FE6AF7" w:rsidRDefault="00F97BFF">
      <w:pPr>
        <w:spacing w:line="280" w:lineRule="exact"/>
        <w:ind w:left="945"/>
        <w:rPr>
          <w:sz w:val="26"/>
          <w:szCs w:val="26"/>
        </w:rPr>
      </w:pPr>
      <w:r>
        <w:rPr>
          <w:sz w:val="26"/>
          <w:szCs w:val="26"/>
        </w:rPr>
        <w:t>D.</w:t>
      </w:r>
      <w:r>
        <w:rPr>
          <w:spacing w:val="-3"/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Ăn</w:t>
      </w:r>
      <w:proofErr w:type="spellEnd"/>
      <w:r>
        <w:rPr>
          <w:spacing w:val="-3"/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quả</w:t>
      </w:r>
      <w:proofErr w:type="spellEnd"/>
      <w:r>
        <w:rPr>
          <w:spacing w:val="-2"/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nhớ</w:t>
      </w:r>
      <w:proofErr w:type="spellEnd"/>
      <w:r>
        <w:rPr>
          <w:spacing w:val="-4"/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kẻ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</w:t>
      </w:r>
      <w:r>
        <w:rPr>
          <w:spacing w:val="1"/>
          <w:sz w:val="26"/>
          <w:szCs w:val="26"/>
        </w:rPr>
        <w:t>r</w:t>
      </w:r>
      <w:r>
        <w:rPr>
          <w:sz w:val="26"/>
          <w:szCs w:val="26"/>
        </w:rPr>
        <w:t>ồ</w:t>
      </w:r>
      <w:r>
        <w:rPr>
          <w:spacing w:val="2"/>
          <w:sz w:val="26"/>
          <w:szCs w:val="26"/>
        </w:rPr>
        <w:t>n</w:t>
      </w:r>
      <w:r>
        <w:rPr>
          <w:sz w:val="26"/>
          <w:szCs w:val="26"/>
        </w:rPr>
        <w:t>g</w:t>
      </w:r>
      <w:proofErr w:type="spellEnd"/>
      <w:r>
        <w:rPr>
          <w:spacing w:val="-5"/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</w:t>
      </w:r>
      <w:r>
        <w:rPr>
          <w:spacing w:val="5"/>
          <w:sz w:val="26"/>
          <w:szCs w:val="26"/>
        </w:rPr>
        <w:t>â</w:t>
      </w:r>
      <w:r>
        <w:rPr>
          <w:spacing w:val="-5"/>
          <w:sz w:val="26"/>
          <w:szCs w:val="26"/>
        </w:rPr>
        <w:t>y</w:t>
      </w:r>
      <w:proofErr w:type="spellEnd"/>
      <w:r>
        <w:rPr>
          <w:sz w:val="26"/>
          <w:szCs w:val="26"/>
        </w:rPr>
        <w:t>.</w:t>
      </w:r>
    </w:p>
    <w:p w:rsidR="00FE6AF7" w:rsidRDefault="00F97BFF">
      <w:pPr>
        <w:spacing w:before="1"/>
        <w:ind w:left="225"/>
        <w:rPr>
          <w:sz w:val="26"/>
          <w:szCs w:val="26"/>
        </w:rPr>
      </w:pPr>
      <w:proofErr w:type="spellStart"/>
      <w:r>
        <w:rPr>
          <w:i/>
          <w:sz w:val="26"/>
          <w:szCs w:val="26"/>
        </w:rPr>
        <w:t>Câu</w:t>
      </w:r>
      <w:proofErr w:type="spellEnd"/>
      <w:r>
        <w:rPr>
          <w:i/>
          <w:spacing w:val="-4"/>
          <w:sz w:val="26"/>
          <w:szCs w:val="26"/>
        </w:rPr>
        <w:t xml:space="preserve"> </w:t>
      </w:r>
      <w:r>
        <w:rPr>
          <w:i/>
          <w:sz w:val="26"/>
          <w:szCs w:val="26"/>
        </w:rPr>
        <w:t>6.</w:t>
      </w:r>
      <w:r>
        <w:rPr>
          <w:i/>
          <w:spacing w:val="63"/>
          <w:sz w:val="26"/>
          <w:szCs w:val="26"/>
        </w:rPr>
        <w:t xml:space="preserve"> </w:t>
      </w:r>
      <w:proofErr w:type="spellStart"/>
      <w:r>
        <w:rPr>
          <w:i/>
          <w:spacing w:val="2"/>
          <w:sz w:val="26"/>
          <w:szCs w:val="26"/>
        </w:rPr>
        <w:t>D</w:t>
      </w:r>
      <w:r>
        <w:rPr>
          <w:i/>
          <w:sz w:val="26"/>
          <w:szCs w:val="26"/>
        </w:rPr>
        <w:t>ấu</w:t>
      </w:r>
      <w:proofErr w:type="spellEnd"/>
      <w:r>
        <w:rPr>
          <w:i/>
          <w:spacing w:val="-4"/>
          <w:sz w:val="26"/>
          <w:szCs w:val="26"/>
        </w:rPr>
        <w:t xml:space="preserve"> </w:t>
      </w:r>
      <w:proofErr w:type="spellStart"/>
      <w:r>
        <w:rPr>
          <w:i/>
          <w:sz w:val="26"/>
          <w:szCs w:val="26"/>
        </w:rPr>
        <w:t>gạch</w:t>
      </w:r>
      <w:proofErr w:type="spellEnd"/>
      <w:r>
        <w:rPr>
          <w:i/>
          <w:spacing w:val="-3"/>
          <w:sz w:val="26"/>
          <w:szCs w:val="26"/>
        </w:rPr>
        <w:t xml:space="preserve"> </w:t>
      </w:r>
      <w:proofErr w:type="spellStart"/>
      <w:r>
        <w:rPr>
          <w:i/>
          <w:sz w:val="26"/>
          <w:szCs w:val="26"/>
        </w:rPr>
        <w:t>nga</w:t>
      </w:r>
      <w:r>
        <w:rPr>
          <w:i/>
          <w:spacing w:val="2"/>
          <w:sz w:val="26"/>
          <w:szCs w:val="26"/>
        </w:rPr>
        <w:t>n</w:t>
      </w:r>
      <w:r>
        <w:rPr>
          <w:i/>
          <w:sz w:val="26"/>
          <w:szCs w:val="26"/>
        </w:rPr>
        <w:t>g</w:t>
      </w:r>
      <w:proofErr w:type="spellEnd"/>
      <w:r>
        <w:rPr>
          <w:i/>
          <w:spacing w:val="-6"/>
          <w:sz w:val="26"/>
          <w:szCs w:val="26"/>
        </w:rPr>
        <w:t xml:space="preserve"> </w:t>
      </w:r>
      <w:proofErr w:type="spellStart"/>
      <w:r>
        <w:rPr>
          <w:b/>
          <w:i/>
          <w:sz w:val="26"/>
          <w:szCs w:val="26"/>
        </w:rPr>
        <w:t>không</w:t>
      </w:r>
      <w:proofErr w:type="spellEnd"/>
      <w:r>
        <w:rPr>
          <w:b/>
          <w:i/>
          <w:spacing w:val="-7"/>
          <w:sz w:val="26"/>
          <w:szCs w:val="26"/>
        </w:rPr>
        <w:t xml:space="preserve"> </w:t>
      </w:r>
      <w:proofErr w:type="spellStart"/>
      <w:r>
        <w:rPr>
          <w:b/>
          <w:i/>
          <w:spacing w:val="2"/>
          <w:sz w:val="26"/>
          <w:szCs w:val="26"/>
        </w:rPr>
        <w:t>c</w:t>
      </w:r>
      <w:r>
        <w:rPr>
          <w:b/>
          <w:i/>
          <w:sz w:val="26"/>
          <w:szCs w:val="26"/>
        </w:rPr>
        <w:t>ó</w:t>
      </w:r>
      <w:proofErr w:type="spellEnd"/>
      <w:r>
        <w:rPr>
          <w:b/>
          <w:i/>
          <w:spacing w:val="-2"/>
          <w:sz w:val="26"/>
          <w:szCs w:val="26"/>
        </w:rPr>
        <w:t xml:space="preserve"> </w:t>
      </w:r>
      <w:proofErr w:type="spellStart"/>
      <w:r>
        <w:rPr>
          <w:b/>
          <w:i/>
          <w:sz w:val="26"/>
          <w:szCs w:val="26"/>
        </w:rPr>
        <w:t>công</w:t>
      </w:r>
      <w:proofErr w:type="spellEnd"/>
      <w:r>
        <w:rPr>
          <w:b/>
          <w:i/>
          <w:spacing w:val="-3"/>
          <w:sz w:val="26"/>
          <w:szCs w:val="26"/>
        </w:rPr>
        <w:t xml:space="preserve"> </w:t>
      </w:r>
      <w:proofErr w:type="spellStart"/>
      <w:r>
        <w:rPr>
          <w:b/>
          <w:i/>
          <w:spacing w:val="1"/>
          <w:sz w:val="26"/>
          <w:szCs w:val="26"/>
        </w:rPr>
        <w:t>d</w:t>
      </w:r>
      <w:r>
        <w:rPr>
          <w:b/>
          <w:i/>
          <w:sz w:val="26"/>
          <w:szCs w:val="26"/>
        </w:rPr>
        <w:t>ụng</w:t>
      </w:r>
      <w:proofErr w:type="spellEnd"/>
      <w:r>
        <w:rPr>
          <w:b/>
          <w:i/>
          <w:spacing w:val="-3"/>
          <w:sz w:val="26"/>
          <w:szCs w:val="26"/>
        </w:rPr>
        <w:t xml:space="preserve"> </w:t>
      </w:r>
      <w:proofErr w:type="spellStart"/>
      <w:proofErr w:type="gramStart"/>
      <w:r>
        <w:rPr>
          <w:b/>
          <w:i/>
          <w:sz w:val="26"/>
          <w:szCs w:val="26"/>
        </w:rPr>
        <w:t>nào</w:t>
      </w:r>
      <w:proofErr w:type="spellEnd"/>
      <w:r>
        <w:rPr>
          <w:b/>
          <w:i/>
          <w:spacing w:val="-4"/>
          <w:sz w:val="26"/>
          <w:szCs w:val="26"/>
        </w:rPr>
        <w:t xml:space="preserve"> </w:t>
      </w:r>
      <w:r>
        <w:rPr>
          <w:i/>
          <w:sz w:val="26"/>
          <w:szCs w:val="26"/>
        </w:rPr>
        <w:t>?</w:t>
      </w:r>
      <w:proofErr w:type="gramEnd"/>
    </w:p>
    <w:p w:rsidR="00FE6AF7" w:rsidRDefault="00F97BFF">
      <w:pPr>
        <w:spacing w:line="280" w:lineRule="exact"/>
        <w:ind w:left="945"/>
        <w:rPr>
          <w:sz w:val="26"/>
          <w:szCs w:val="26"/>
        </w:rPr>
      </w:pPr>
      <w:r>
        <w:rPr>
          <w:sz w:val="26"/>
          <w:szCs w:val="26"/>
        </w:rPr>
        <w:t>A.</w:t>
      </w:r>
      <w:r>
        <w:rPr>
          <w:spacing w:val="-3"/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Đánh</w:t>
      </w:r>
      <w:proofErr w:type="spellEnd"/>
      <w:r>
        <w:rPr>
          <w:spacing w:val="-6"/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d</w:t>
      </w:r>
      <w:r>
        <w:rPr>
          <w:spacing w:val="3"/>
          <w:sz w:val="26"/>
          <w:szCs w:val="26"/>
        </w:rPr>
        <w:t>ấ</w:t>
      </w:r>
      <w:r>
        <w:rPr>
          <w:sz w:val="26"/>
          <w:szCs w:val="26"/>
        </w:rPr>
        <w:t>u</w:t>
      </w:r>
      <w:proofErr w:type="spellEnd"/>
      <w:r>
        <w:rPr>
          <w:spacing w:val="-4"/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bộ</w:t>
      </w:r>
      <w:proofErr w:type="spellEnd"/>
      <w:r>
        <w:rPr>
          <w:spacing w:val="-3"/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p</w:t>
      </w:r>
      <w:r>
        <w:rPr>
          <w:spacing w:val="2"/>
          <w:sz w:val="26"/>
          <w:szCs w:val="26"/>
        </w:rPr>
        <w:t>h</w:t>
      </w:r>
      <w:r>
        <w:rPr>
          <w:spacing w:val="1"/>
          <w:sz w:val="26"/>
          <w:szCs w:val="26"/>
        </w:rPr>
        <w:t>ậ</w:t>
      </w:r>
      <w:r>
        <w:rPr>
          <w:sz w:val="26"/>
          <w:szCs w:val="26"/>
        </w:rPr>
        <w:t>n</w:t>
      </w:r>
      <w:proofErr w:type="spellEnd"/>
      <w:r>
        <w:rPr>
          <w:spacing w:val="-5"/>
          <w:sz w:val="26"/>
          <w:szCs w:val="26"/>
        </w:rPr>
        <w:t xml:space="preserve"> </w:t>
      </w:r>
      <w:proofErr w:type="spellStart"/>
      <w:r>
        <w:rPr>
          <w:spacing w:val="2"/>
          <w:sz w:val="26"/>
          <w:szCs w:val="26"/>
        </w:rPr>
        <w:t>c</w:t>
      </w:r>
      <w:r>
        <w:rPr>
          <w:sz w:val="26"/>
          <w:szCs w:val="26"/>
        </w:rPr>
        <w:t>hú</w:t>
      </w:r>
      <w:proofErr w:type="spellEnd"/>
      <w:r>
        <w:rPr>
          <w:spacing w:val="-4"/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thích</w:t>
      </w:r>
      <w:proofErr w:type="spellEnd"/>
      <w:r>
        <w:rPr>
          <w:sz w:val="26"/>
          <w:szCs w:val="26"/>
        </w:rPr>
        <w:t>,</w:t>
      </w:r>
      <w:r>
        <w:rPr>
          <w:spacing w:val="-6"/>
          <w:sz w:val="26"/>
          <w:szCs w:val="26"/>
        </w:rPr>
        <w:t xml:space="preserve"> </w:t>
      </w:r>
      <w:proofErr w:type="spellStart"/>
      <w:r>
        <w:rPr>
          <w:spacing w:val="2"/>
          <w:sz w:val="26"/>
          <w:szCs w:val="26"/>
        </w:rPr>
        <w:t>g</w:t>
      </w:r>
      <w:r>
        <w:rPr>
          <w:sz w:val="26"/>
          <w:szCs w:val="26"/>
        </w:rPr>
        <w:t>iải</w:t>
      </w:r>
      <w:proofErr w:type="spellEnd"/>
      <w:r>
        <w:rPr>
          <w:spacing w:val="-2"/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thích</w:t>
      </w:r>
      <w:proofErr w:type="spellEnd"/>
      <w:r>
        <w:rPr>
          <w:spacing w:val="-3"/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tro</w:t>
      </w:r>
      <w:r>
        <w:rPr>
          <w:spacing w:val="2"/>
          <w:sz w:val="26"/>
          <w:szCs w:val="26"/>
        </w:rPr>
        <w:t>n</w:t>
      </w:r>
      <w:r>
        <w:rPr>
          <w:sz w:val="26"/>
          <w:szCs w:val="26"/>
        </w:rPr>
        <w:t>g</w:t>
      </w:r>
      <w:proofErr w:type="spellEnd"/>
      <w:r>
        <w:rPr>
          <w:spacing w:val="-5"/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câu</w:t>
      </w:r>
      <w:proofErr w:type="spellEnd"/>
      <w:r>
        <w:rPr>
          <w:sz w:val="26"/>
          <w:szCs w:val="26"/>
        </w:rPr>
        <w:t>.</w:t>
      </w:r>
    </w:p>
    <w:p w:rsidR="00FE6AF7" w:rsidRDefault="00F97BFF">
      <w:pPr>
        <w:spacing w:before="1"/>
        <w:ind w:left="945" w:right="4307"/>
        <w:rPr>
          <w:sz w:val="26"/>
          <w:szCs w:val="26"/>
        </w:rPr>
      </w:pPr>
      <w:r>
        <w:rPr>
          <w:sz w:val="26"/>
          <w:szCs w:val="26"/>
        </w:rPr>
        <w:t>B.</w:t>
      </w:r>
      <w:r>
        <w:rPr>
          <w:spacing w:val="-2"/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Đánh</w:t>
      </w:r>
      <w:proofErr w:type="spellEnd"/>
      <w:r>
        <w:rPr>
          <w:spacing w:val="-6"/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d</w:t>
      </w:r>
      <w:r>
        <w:rPr>
          <w:spacing w:val="3"/>
          <w:sz w:val="26"/>
          <w:szCs w:val="26"/>
        </w:rPr>
        <w:t>ấ</w:t>
      </w:r>
      <w:r>
        <w:rPr>
          <w:sz w:val="26"/>
          <w:szCs w:val="26"/>
        </w:rPr>
        <w:t>u</w:t>
      </w:r>
      <w:proofErr w:type="spellEnd"/>
      <w:r>
        <w:rPr>
          <w:spacing w:val="-4"/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lời</w:t>
      </w:r>
      <w:proofErr w:type="spellEnd"/>
      <w:r>
        <w:rPr>
          <w:spacing w:val="-1"/>
          <w:sz w:val="26"/>
          <w:szCs w:val="26"/>
        </w:rPr>
        <w:t xml:space="preserve"> </w:t>
      </w:r>
      <w:proofErr w:type="spellStart"/>
      <w:r>
        <w:rPr>
          <w:spacing w:val="2"/>
          <w:sz w:val="26"/>
          <w:szCs w:val="26"/>
        </w:rPr>
        <w:t>n</w:t>
      </w:r>
      <w:r>
        <w:rPr>
          <w:sz w:val="26"/>
          <w:szCs w:val="26"/>
        </w:rPr>
        <w:t>ói</w:t>
      </w:r>
      <w:proofErr w:type="spellEnd"/>
      <w:r>
        <w:rPr>
          <w:spacing w:val="-3"/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</w:t>
      </w:r>
      <w:r>
        <w:rPr>
          <w:spacing w:val="1"/>
          <w:sz w:val="26"/>
          <w:szCs w:val="26"/>
        </w:rPr>
        <w:t>r</w:t>
      </w:r>
      <w:r>
        <w:rPr>
          <w:spacing w:val="4"/>
          <w:sz w:val="26"/>
          <w:szCs w:val="26"/>
        </w:rPr>
        <w:t>ự</w:t>
      </w:r>
      <w:r>
        <w:rPr>
          <w:sz w:val="26"/>
          <w:szCs w:val="26"/>
        </w:rPr>
        <w:t>c</w:t>
      </w:r>
      <w:proofErr w:type="spellEnd"/>
      <w:r>
        <w:rPr>
          <w:spacing w:val="-4"/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tiếp</w:t>
      </w:r>
      <w:proofErr w:type="spellEnd"/>
      <w:r>
        <w:rPr>
          <w:spacing w:val="-2"/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của</w:t>
      </w:r>
      <w:proofErr w:type="spellEnd"/>
      <w:r>
        <w:rPr>
          <w:spacing w:val="-4"/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</w:t>
      </w:r>
      <w:r>
        <w:rPr>
          <w:spacing w:val="2"/>
          <w:sz w:val="26"/>
          <w:szCs w:val="26"/>
        </w:rPr>
        <w:t>h</w:t>
      </w:r>
      <w:r>
        <w:rPr>
          <w:sz w:val="26"/>
          <w:szCs w:val="26"/>
        </w:rPr>
        <w:t>ân</w:t>
      </w:r>
      <w:proofErr w:type="spellEnd"/>
      <w:r>
        <w:rPr>
          <w:spacing w:val="-5"/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vật</w:t>
      </w:r>
      <w:proofErr w:type="spellEnd"/>
      <w:r>
        <w:rPr>
          <w:spacing w:val="-2"/>
          <w:sz w:val="26"/>
          <w:szCs w:val="26"/>
        </w:rPr>
        <w:t xml:space="preserve"> </w:t>
      </w:r>
      <w:proofErr w:type="spellStart"/>
      <w:r>
        <w:rPr>
          <w:spacing w:val="2"/>
          <w:sz w:val="26"/>
          <w:szCs w:val="26"/>
        </w:rPr>
        <w:t>h</w:t>
      </w:r>
      <w:r>
        <w:rPr>
          <w:spacing w:val="1"/>
          <w:sz w:val="26"/>
          <w:szCs w:val="26"/>
        </w:rPr>
        <w:t>o</w:t>
      </w:r>
      <w:r>
        <w:rPr>
          <w:spacing w:val="3"/>
          <w:sz w:val="26"/>
          <w:szCs w:val="26"/>
        </w:rPr>
        <w:t>ặ</w:t>
      </w:r>
      <w:r>
        <w:rPr>
          <w:sz w:val="26"/>
          <w:szCs w:val="26"/>
        </w:rPr>
        <w:t>c</w:t>
      </w:r>
      <w:proofErr w:type="spellEnd"/>
      <w:r>
        <w:rPr>
          <w:spacing w:val="-5"/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để</w:t>
      </w:r>
      <w:proofErr w:type="spellEnd"/>
      <w:r>
        <w:rPr>
          <w:spacing w:val="-2"/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liệt</w:t>
      </w:r>
      <w:proofErr w:type="spellEnd"/>
      <w:r>
        <w:rPr>
          <w:spacing w:val="-1"/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kê</w:t>
      </w:r>
      <w:proofErr w:type="spellEnd"/>
      <w:r>
        <w:rPr>
          <w:sz w:val="26"/>
          <w:szCs w:val="26"/>
        </w:rPr>
        <w:t>. C.</w:t>
      </w:r>
      <w:r>
        <w:rPr>
          <w:spacing w:val="-2"/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Nối</w:t>
      </w:r>
      <w:proofErr w:type="spellEnd"/>
      <w:r>
        <w:rPr>
          <w:spacing w:val="-3"/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các</w:t>
      </w:r>
      <w:proofErr w:type="spellEnd"/>
      <w:r>
        <w:rPr>
          <w:spacing w:val="-3"/>
          <w:sz w:val="26"/>
          <w:szCs w:val="26"/>
        </w:rPr>
        <w:t xml:space="preserve"> </w:t>
      </w:r>
      <w:proofErr w:type="spellStart"/>
      <w:r>
        <w:rPr>
          <w:spacing w:val="1"/>
          <w:sz w:val="26"/>
          <w:szCs w:val="26"/>
        </w:rPr>
        <w:t>t</w:t>
      </w:r>
      <w:r>
        <w:rPr>
          <w:sz w:val="26"/>
          <w:szCs w:val="26"/>
        </w:rPr>
        <w:t>ừ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pacing w:val="2"/>
          <w:sz w:val="26"/>
          <w:szCs w:val="26"/>
        </w:rPr>
        <w:t>n</w:t>
      </w:r>
      <w:r>
        <w:rPr>
          <w:spacing w:val="3"/>
          <w:sz w:val="26"/>
          <w:szCs w:val="26"/>
        </w:rPr>
        <w:t>ằ</w:t>
      </w:r>
      <w:r>
        <w:rPr>
          <w:sz w:val="26"/>
          <w:szCs w:val="26"/>
        </w:rPr>
        <w:t>m</w:t>
      </w:r>
      <w:proofErr w:type="spellEnd"/>
      <w:r>
        <w:rPr>
          <w:spacing w:val="-7"/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tro</w:t>
      </w:r>
      <w:r>
        <w:rPr>
          <w:spacing w:val="2"/>
          <w:sz w:val="26"/>
          <w:szCs w:val="26"/>
        </w:rPr>
        <w:t>n</w:t>
      </w:r>
      <w:r>
        <w:rPr>
          <w:sz w:val="26"/>
          <w:szCs w:val="26"/>
        </w:rPr>
        <w:t>g</w:t>
      </w:r>
      <w:proofErr w:type="spellEnd"/>
      <w:r>
        <w:rPr>
          <w:spacing w:val="-3"/>
          <w:sz w:val="26"/>
          <w:szCs w:val="26"/>
        </w:rPr>
        <w:t xml:space="preserve"> </w:t>
      </w:r>
      <w:proofErr w:type="spellStart"/>
      <w:r>
        <w:rPr>
          <w:spacing w:val="-1"/>
          <w:sz w:val="26"/>
          <w:szCs w:val="26"/>
        </w:rPr>
        <w:t>m</w:t>
      </w:r>
      <w:r>
        <w:rPr>
          <w:sz w:val="26"/>
          <w:szCs w:val="26"/>
        </w:rPr>
        <w:t>ột</w:t>
      </w:r>
      <w:proofErr w:type="spellEnd"/>
      <w:r>
        <w:rPr>
          <w:spacing w:val="-3"/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liên</w:t>
      </w:r>
      <w:proofErr w:type="spellEnd"/>
      <w:r>
        <w:rPr>
          <w:spacing w:val="-2"/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danh</w:t>
      </w:r>
      <w:proofErr w:type="spellEnd"/>
      <w:r>
        <w:rPr>
          <w:sz w:val="26"/>
          <w:szCs w:val="26"/>
        </w:rPr>
        <w:t>.</w:t>
      </w:r>
    </w:p>
    <w:p w:rsidR="00FE6AF7" w:rsidRDefault="00F97BFF">
      <w:pPr>
        <w:spacing w:line="280" w:lineRule="exact"/>
        <w:ind w:left="945"/>
        <w:rPr>
          <w:sz w:val="26"/>
          <w:szCs w:val="26"/>
        </w:rPr>
      </w:pPr>
      <w:r>
        <w:rPr>
          <w:sz w:val="26"/>
          <w:szCs w:val="26"/>
        </w:rPr>
        <w:t>D.</w:t>
      </w:r>
      <w:r>
        <w:rPr>
          <w:spacing w:val="-3"/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Nối</w:t>
      </w:r>
      <w:proofErr w:type="spellEnd"/>
      <w:r>
        <w:rPr>
          <w:spacing w:val="-3"/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các</w:t>
      </w:r>
      <w:proofErr w:type="spellEnd"/>
      <w:r>
        <w:rPr>
          <w:spacing w:val="-3"/>
          <w:sz w:val="26"/>
          <w:szCs w:val="26"/>
        </w:rPr>
        <w:t xml:space="preserve"> </w:t>
      </w:r>
      <w:proofErr w:type="spellStart"/>
      <w:r>
        <w:rPr>
          <w:spacing w:val="2"/>
          <w:sz w:val="26"/>
          <w:szCs w:val="26"/>
        </w:rPr>
        <w:t>t</w:t>
      </w:r>
      <w:r>
        <w:rPr>
          <w:sz w:val="26"/>
          <w:szCs w:val="26"/>
        </w:rPr>
        <w:t>iếng</w:t>
      </w:r>
      <w:proofErr w:type="spellEnd"/>
      <w:r>
        <w:rPr>
          <w:spacing w:val="-4"/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tr</w:t>
      </w:r>
      <w:r>
        <w:rPr>
          <w:spacing w:val="2"/>
          <w:sz w:val="26"/>
          <w:szCs w:val="26"/>
        </w:rPr>
        <w:t>o</w:t>
      </w:r>
      <w:r>
        <w:rPr>
          <w:sz w:val="26"/>
          <w:szCs w:val="26"/>
        </w:rPr>
        <w:t>ng</w:t>
      </w:r>
      <w:proofErr w:type="spellEnd"/>
      <w:r>
        <w:rPr>
          <w:spacing w:val="-3"/>
          <w:sz w:val="26"/>
          <w:szCs w:val="26"/>
        </w:rPr>
        <w:t xml:space="preserve"> </w:t>
      </w:r>
      <w:proofErr w:type="spellStart"/>
      <w:r>
        <w:rPr>
          <w:spacing w:val="-1"/>
          <w:sz w:val="26"/>
          <w:szCs w:val="26"/>
        </w:rPr>
        <w:t>m</w:t>
      </w:r>
      <w:r>
        <w:rPr>
          <w:spacing w:val="2"/>
          <w:sz w:val="26"/>
          <w:szCs w:val="26"/>
        </w:rPr>
        <w:t>ộ</w:t>
      </w:r>
      <w:r>
        <w:rPr>
          <w:sz w:val="26"/>
          <w:szCs w:val="26"/>
        </w:rPr>
        <w:t>t</w:t>
      </w:r>
      <w:proofErr w:type="spellEnd"/>
      <w:r>
        <w:rPr>
          <w:spacing w:val="-3"/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từ</w:t>
      </w:r>
      <w:proofErr w:type="spellEnd"/>
      <w:r>
        <w:rPr>
          <w:spacing w:val="2"/>
          <w:sz w:val="26"/>
          <w:szCs w:val="26"/>
        </w:rPr>
        <w:t xml:space="preserve"> </w:t>
      </w:r>
      <w:proofErr w:type="spellStart"/>
      <w:r>
        <w:rPr>
          <w:spacing w:val="-2"/>
          <w:sz w:val="26"/>
          <w:szCs w:val="26"/>
        </w:rPr>
        <w:t>m</w:t>
      </w:r>
      <w:r>
        <w:rPr>
          <w:spacing w:val="1"/>
          <w:sz w:val="26"/>
          <w:szCs w:val="26"/>
        </w:rPr>
        <w:t>ư</w:t>
      </w:r>
      <w:r>
        <w:rPr>
          <w:sz w:val="26"/>
          <w:szCs w:val="26"/>
        </w:rPr>
        <w:t>ợn</w:t>
      </w:r>
      <w:proofErr w:type="spellEnd"/>
      <w:r>
        <w:rPr>
          <w:spacing w:val="-6"/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g</w:t>
      </w:r>
      <w:r>
        <w:rPr>
          <w:spacing w:val="2"/>
          <w:sz w:val="26"/>
          <w:szCs w:val="26"/>
        </w:rPr>
        <w:t>ồ</w:t>
      </w:r>
      <w:r>
        <w:rPr>
          <w:sz w:val="26"/>
          <w:szCs w:val="26"/>
        </w:rPr>
        <w:t>m</w:t>
      </w:r>
      <w:proofErr w:type="spellEnd"/>
      <w:r>
        <w:rPr>
          <w:spacing w:val="-5"/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nh</w:t>
      </w:r>
      <w:r>
        <w:rPr>
          <w:spacing w:val="1"/>
          <w:sz w:val="26"/>
          <w:szCs w:val="26"/>
        </w:rPr>
        <w:t>i</w:t>
      </w:r>
      <w:r>
        <w:rPr>
          <w:spacing w:val="3"/>
          <w:sz w:val="26"/>
          <w:szCs w:val="26"/>
        </w:rPr>
        <w:t>ề</w:t>
      </w:r>
      <w:r>
        <w:rPr>
          <w:sz w:val="26"/>
          <w:szCs w:val="26"/>
        </w:rPr>
        <w:t>u</w:t>
      </w:r>
      <w:proofErr w:type="spellEnd"/>
      <w:r>
        <w:rPr>
          <w:spacing w:val="-6"/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tiếng</w:t>
      </w:r>
      <w:proofErr w:type="spellEnd"/>
      <w:r>
        <w:rPr>
          <w:sz w:val="26"/>
          <w:szCs w:val="26"/>
        </w:rPr>
        <w:t>.</w:t>
      </w:r>
    </w:p>
    <w:p w:rsidR="00FE6AF7" w:rsidRDefault="00F97BFF">
      <w:pPr>
        <w:spacing w:before="1"/>
        <w:ind w:left="225"/>
        <w:rPr>
          <w:sz w:val="26"/>
          <w:szCs w:val="26"/>
        </w:rPr>
      </w:pPr>
      <w:proofErr w:type="spellStart"/>
      <w:r>
        <w:rPr>
          <w:i/>
          <w:sz w:val="26"/>
          <w:szCs w:val="26"/>
        </w:rPr>
        <w:t>Câu</w:t>
      </w:r>
      <w:proofErr w:type="spellEnd"/>
      <w:r>
        <w:rPr>
          <w:i/>
          <w:spacing w:val="-4"/>
          <w:sz w:val="26"/>
          <w:szCs w:val="26"/>
        </w:rPr>
        <w:t xml:space="preserve"> </w:t>
      </w:r>
      <w:r>
        <w:rPr>
          <w:i/>
          <w:sz w:val="26"/>
          <w:szCs w:val="26"/>
        </w:rPr>
        <w:t>7.</w:t>
      </w:r>
      <w:r>
        <w:rPr>
          <w:i/>
          <w:spacing w:val="-2"/>
          <w:sz w:val="26"/>
          <w:szCs w:val="26"/>
        </w:rPr>
        <w:t xml:space="preserve"> </w:t>
      </w:r>
      <w:proofErr w:type="spellStart"/>
      <w:r>
        <w:rPr>
          <w:i/>
          <w:sz w:val="26"/>
          <w:szCs w:val="26"/>
        </w:rPr>
        <w:t>Ph</w:t>
      </w:r>
      <w:r>
        <w:rPr>
          <w:i/>
          <w:spacing w:val="2"/>
          <w:sz w:val="26"/>
          <w:szCs w:val="26"/>
        </w:rPr>
        <w:t>é</w:t>
      </w:r>
      <w:r>
        <w:rPr>
          <w:i/>
          <w:sz w:val="26"/>
          <w:szCs w:val="26"/>
        </w:rPr>
        <w:t>p</w:t>
      </w:r>
      <w:proofErr w:type="spellEnd"/>
      <w:r>
        <w:rPr>
          <w:i/>
          <w:spacing w:val="-5"/>
          <w:sz w:val="26"/>
          <w:szCs w:val="26"/>
        </w:rPr>
        <w:t xml:space="preserve"> </w:t>
      </w:r>
      <w:proofErr w:type="spellStart"/>
      <w:r>
        <w:rPr>
          <w:i/>
          <w:sz w:val="26"/>
          <w:szCs w:val="26"/>
        </w:rPr>
        <w:t>lập</w:t>
      </w:r>
      <w:proofErr w:type="spellEnd"/>
      <w:r>
        <w:rPr>
          <w:i/>
          <w:spacing w:val="-3"/>
          <w:sz w:val="26"/>
          <w:szCs w:val="26"/>
        </w:rPr>
        <w:t xml:space="preserve"> </w:t>
      </w:r>
      <w:proofErr w:type="spellStart"/>
      <w:r>
        <w:rPr>
          <w:i/>
          <w:spacing w:val="2"/>
          <w:sz w:val="26"/>
          <w:szCs w:val="26"/>
        </w:rPr>
        <w:t>l</w:t>
      </w:r>
      <w:r>
        <w:rPr>
          <w:i/>
          <w:sz w:val="26"/>
          <w:szCs w:val="26"/>
        </w:rPr>
        <w:t>uận</w:t>
      </w:r>
      <w:proofErr w:type="spellEnd"/>
      <w:r>
        <w:rPr>
          <w:i/>
          <w:spacing w:val="-4"/>
          <w:sz w:val="26"/>
          <w:szCs w:val="26"/>
        </w:rPr>
        <w:t xml:space="preserve"> </w:t>
      </w:r>
      <w:proofErr w:type="spellStart"/>
      <w:r>
        <w:rPr>
          <w:i/>
          <w:spacing w:val="2"/>
          <w:sz w:val="26"/>
          <w:szCs w:val="26"/>
        </w:rPr>
        <w:t>n</w:t>
      </w:r>
      <w:r>
        <w:rPr>
          <w:i/>
          <w:sz w:val="26"/>
          <w:szCs w:val="26"/>
        </w:rPr>
        <w:t>ào</w:t>
      </w:r>
      <w:proofErr w:type="spellEnd"/>
      <w:r>
        <w:rPr>
          <w:i/>
          <w:spacing w:val="-4"/>
          <w:sz w:val="26"/>
          <w:szCs w:val="26"/>
        </w:rPr>
        <w:t xml:space="preserve"> </w:t>
      </w:r>
      <w:proofErr w:type="spellStart"/>
      <w:r>
        <w:rPr>
          <w:i/>
          <w:sz w:val="26"/>
          <w:szCs w:val="26"/>
        </w:rPr>
        <w:t>đư</w:t>
      </w:r>
      <w:r>
        <w:rPr>
          <w:i/>
          <w:spacing w:val="1"/>
          <w:sz w:val="26"/>
          <w:szCs w:val="26"/>
        </w:rPr>
        <w:t>ợ</w:t>
      </w:r>
      <w:r>
        <w:rPr>
          <w:i/>
          <w:sz w:val="26"/>
          <w:szCs w:val="26"/>
        </w:rPr>
        <w:t>c</w:t>
      </w:r>
      <w:proofErr w:type="spellEnd"/>
      <w:r>
        <w:rPr>
          <w:i/>
          <w:spacing w:val="-5"/>
          <w:sz w:val="26"/>
          <w:szCs w:val="26"/>
        </w:rPr>
        <w:t xml:space="preserve"> </w:t>
      </w:r>
      <w:proofErr w:type="spellStart"/>
      <w:r>
        <w:rPr>
          <w:i/>
          <w:sz w:val="26"/>
          <w:szCs w:val="26"/>
        </w:rPr>
        <w:t>sử</w:t>
      </w:r>
      <w:proofErr w:type="spellEnd"/>
      <w:r>
        <w:rPr>
          <w:i/>
          <w:spacing w:val="-2"/>
          <w:sz w:val="26"/>
          <w:szCs w:val="26"/>
        </w:rPr>
        <w:t xml:space="preserve"> </w:t>
      </w:r>
      <w:proofErr w:type="spellStart"/>
      <w:r>
        <w:rPr>
          <w:i/>
          <w:sz w:val="26"/>
          <w:szCs w:val="26"/>
        </w:rPr>
        <w:t>d</w:t>
      </w:r>
      <w:r>
        <w:rPr>
          <w:i/>
          <w:spacing w:val="3"/>
          <w:sz w:val="26"/>
          <w:szCs w:val="26"/>
        </w:rPr>
        <w:t>ụ</w:t>
      </w:r>
      <w:r>
        <w:rPr>
          <w:i/>
          <w:sz w:val="26"/>
          <w:szCs w:val="26"/>
        </w:rPr>
        <w:t>ng</w:t>
      </w:r>
      <w:proofErr w:type="spellEnd"/>
      <w:r>
        <w:rPr>
          <w:i/>
          <w:spacing w:val="-5"/>
          <w:sz w:val="26"/>
          <w:szCs w:val="26"/>
        </w:rPr>
        <w:t xml:space="preserve"> </w:t>
      </w:r>
      <w:proofErr w:type="spellStart"/>
      <w:r>
        <w:rPr>
          <w:i/>
          <w:sz w:val="26"/>
          <w:szCs w:val="26"/>
        </w:rPr>
        <w:t>chủ</w:t>
      </w:r>
      <w:proofErr w:type="spellEnd"/>
      <w:r>
        <w:rPr>
          <w:i/>
          <w:spacing w:val="-4"/>
          <w:sz w:val="26"/>
          <w:szCs w:val="26"/>
        </w:rPr>
        <w:t xml:space="preserve"> </w:t>
      </w:r>
      <w:proofErr w:type="spellStart"/>
      <w:r>
        <w:rPr>
          <w:i/>
          <w:spacing w:val="2"/>
          <w:sz w:val="26"/>
          <w:szCs w:val="26"/>
        </w:rPr>
        <w:t>y</w:t>
      </w:r>
      <w:r>
        <w:rPr>
          <w:i/>
          <w:sz w:val="26"/>
          <w:szCs w:val="26"/>
        </w:rPr>
        <w:t>ếu</w:t>
      </w:r>
      <w:proofErr w:type="spellEnd"/>
      <w:r>
        <w:rPr>
          <w:i/>
          <w:spacing w:val="-4"/>
          <w:sz w:val="26"/>
          <w:szCs w:val="26"/>
        </w:rPr>
        <w:t xml:space="preserve"> </w:t>
      </w:r>
      <w:proofErr w:type="spellStart"/>
      <w:r>
        <w:rPr>
          <w:i/>
          <w:sz w:val="26"/>
          <w:szCs w:val="26"/>
        </w:rPr>
        <w:t>trong</w:t>
      </w:r>
      <w:proofErr w:type="spellEnd"/>
      <w:r>
        <w:rPr>
          <w:i/>
          <w:spacing w:val="-6"/>
          <w:sz w:val="26"/>
          <w:szCs w:val="26"/>
        </w:rPr>
        <w:t xml:space="preserve"> </w:t>
      </w:r>
      <w:proofErr w:type="spellStart"/>
      <w:r>
        <w:rPr>
          <w:i/>
          <w:spacing w:val="2"/>
          <w:sz w:val="26"/>
          <w:szCs w:val="26"/>
        </w:rPr>
        <w:t>b</w:t>
      </w:r>
      <w:r>
        <w:rPr>
          <w:i/>
          <w:sz w:val="26"/>
          <w:szCs w:val="26"/>
        </w:rPr>
        <w:t>ài</w:t>
      </w:r>
      <w:proofErr w:type="spellEnd"/>
      <w:r>
        <w:rPr>
          <w:i/>
          <w:spacing w:val="-3"/>
          <w:sz w:val="26"/>
          <w:szCs w:val="26"/>
        </w:rPr>
        <w:t xml:space="preserve"> </w:t>
      </w:r>
      <w:r>
        <w:rPr>
          <w:i/>
          <w:sz w:val="26"/>
          <w:szCs w:val="26"/>
        </w:rPr>
        <w:t>“</w:t>
      </w:r>
      <w:proofErr w:type="spellStart"/>
      <w:r>
        <w:rPr>
          <w:i/>
          <w:sz w:val="26"/>
          <w:szCs w:val="26"/>
        </w:rPr>
        <w:t>T</w:t>
      </w:r>
      <w:r>
        <w:rPr>
          <w:i/>
          <w:spacing w:val="2"/>
          <w:sz w:val="26"/>
          <w:szCs w:val="26"/>
        </w:rPr>
        <w:t>i</w:t>
      </w:r>
      <w:r>
        <w:rPr>
          <w:i/>
          <w:sz w:val="26"/>
          <w:szCs w:val="26"/>
        </w:rPr>
        <w:t>nh</w:t>
      </w:r>
      <w:proofErr w:type="spellEnd"/>
      <w:r>
        <w:rPr>
          <w:i/>
          <w:spacing w:val="-6"/>
          <w:sz w:val="26"/>
          <w:szCs w:val="26"/>
        </w:rPr>
        <w:t xml:space="preserve"> </w:t>
      </w:r>
      <w:proofErr w:type="spellStart"/>
      <w:r>
        <w:rPr>
          <w:i/>
          <w:sz w:val="26"/>
          <w:szCs w:val="26"/>
        </w:rPr>
        <w:t>th</w:t>
      </w:r>
      <w:r>
        <w:rPr>
          <w:i/>
          <w:spacing w:val="2"/>
          <w:sz w:val="26"/>
          <w:szCs w:val="26"/>
        </w:rPr>
        <w:t>ầ</w:t>
      </w:r>
      <w:r>
        <w:rPr>
          <w:i/>
          <w:sz w:val="26"/>
          <w:szCs w:val="26"/>
        </w:rPr>
        <w:t>n</w:t>
      </w:r>
      <w:proofErr w:type="spellEnd"/>
      <w:r>
        <w:rPr>
          <w:i/>
          <w:spacing w:val="-5"/>
          <w:sz w:val="26"/>
          <w:szCs w:val="26"/>
        </w:rPr>
        <w:t xml:space="preserve"> </w:t>
      </w:r>
      <w:proofErr w:type="spellStart"/>
      <w:r>
        <w:rPr>
          <w:i/>
          <w:sz w:val="26"/>
          <w:szCs w:val="26"/>
        </w:rPr>
        <w:t>yêu</w:t>
      </w:r>
      <w:proofErr w:type="spellEnd"/>
      <w:r>
        <w:rPr>
          <w:i/>
          <w:spacing w:val="-4"/>
          <w:sz w:val="26"/>
          <w:szCs w:val="26"/>
        </w:rPr>
        <w:t xml:space="preserve"> </w:t>
      </w:r>
      <w:proofErr w:type="spellStart"/>
      <w:r>
        <w:rPr>
          <w:i/>
          <w:sz w:val="26"/>
          <w:szCs w:val="26"/>
        </w:rPr>
        <w:t>nư</w:t>
      </w:r>
      <w:r>
        <w:rPr>
          <w:i/>
          <w:spacing w:val="1"/>
          <w:sz w:val="26"/>
          <w:szCs w:val="26"/>
        </w:rPr>
        <w:t>ớ</w:t>
      </w:r>
      <w:r>
        <w:rPr>
          <w:i/>
          <w:sz w:val="26"/>
          <w:szCs w:val="26"/>
        </w:rPr>
        <w:t>c</w:t>
      </w:r>
      <w:proofErr w:type="spellEnd"/>
      <w:r>
        <w:rPr>
          <w:i/>
          <w:spacing w:val="-5"/>
          <w:sz w:val="26"/>
          <w:szCs w:val="26"/>
        </w:rPr>
        <w:t xml:space="preserve"> </w:t>
      </w:r>
      <w:proofErr w:type="spellStart"/>
      <w:r>
        <w:rPr>
          <w:i/>
          <w:sz w:val="26"/>
          <w:szCs w:val="26"/>
        </w:rPr>
        <w:t>của</w:t>
      </w:r>
      <w:proofErr w:type="spellEnd"/>
      <w:r>
        <w:rPr>
          <w:i/>
          <w:spacing w:val="-2"/>
          <w:sz w:val="26"/>
          <w:szCs w:val="26"/>
        </w:rPr>
        <w:t xml:space="preserve"> </w:t>
      </w:r>
      <w:proofErr w:type="spellStart"/>
      <w:r>
        <w:rPr>
          <w:i/>
          <w:sz w:val="26"/>
          <w:szCs w:val="26"/>
        </w:rPr>
        <w:t>nhân</w:t>
      </w:r>
      <w:proofErr w:type="spellEnd"/>
      <w:r>
        <w:rPr>
          <w:i/>
          <w:spacing w:val="-5"/>
          <w:sz w:val="26"/>
          <w:szCs w:val="26"/>
        </w:rPr>
        <w:t xml:space="preserve"> </w:t>
      </w:r>
      <w:proofErr w:type="spellStart"/>
      <w:r>
        <w:rPr>
          <w:i/>
          <w:spacing w:val="2"/>
          <w:sz w:val="26"/>
          <w:szCs w:val="26"/>
        </w:rPr>
        <w:t>d</w:t>
      </w:r>
      <w:r>
        <w:rPr>
          <w:i/>
          <w:sz w:val="26"/>
          <w:szCs w:val="26"/>
        </w:rPr>
        <w:t>ân</w:t>
      </w:r>
      <w:proofErr w:type="spellEnd"/>
      <w:r>
        <w:rPr>
          <w:i/>
          <w:spacing w:val="-4"/>
          <w:sz w:val="26"/>
          <w:szCs w:val="26"/>
        </w:rPr>
        <w:t xml:space="preserve"> </w:t>
      </w:r>
      <w:proofErr w:type="gramStart"/>
      <w:r>
        <w:rPr>
          <w:i/>
          <w:sz w:val="26"/>
          <w:szCs w:val="26"/>
        </w:rPr>
        <w:t>ta</w:t>
      </w:r>
      <w:r>
        <w:rPr>
          <w:i/>
          <w:spacing w:val="-2"/>
          <w:sz w:val="26"/>
          <w:szCs w:val="26"/>
        </w:rPr>
        <w:t xml:space="preserve"> </w:t>
      </w:r>
      <w:r>
        <w:rPr>
          <w:i/>
          <w:sz w:val="26"/>
          <w:szCs w:val="26"/>
        </w:rPr>
        <w:t>”</w:t>
      </w:r>
      <w:proofErr w:type="gramEnd"/>
      <w:r>
        <w:rPr>
          <w:i/>
          <w:spacing w:val="-1"/>
          <w:sz w:val="26"/>
          <w:szCs w:val="26"/>
        </w:rPr>
        <w:t xml:space="preserve"> </w:t>
      </w:r>
      <w:r>
        <w:rPr>
          <w:i/>
          <w:sz w:val="26"/>
          <w:szCs w:val="26"/>
        </w:rPr>
        <w:t>?</w:t>
      </w:r>
    </w:p>
    <w:p w:rsidR="00FE6AF7" w:rsidRDefault="00F97BFF">
      <w:pPr>
        <w:spacing w:line="280" w:lineRule="exact"/>
        <w:ind w:left="1003"/>
        <w:rPr>
          <w:sz w:val="26"/>
          <w:szCs w:val="26"/>
        </w:rPr>
      </w:pPr>
      <w:r>
        <w:rPr>
          <w:sz w:val="26"/>
          <w:szCs w:val="26"/>
        </w:rPr>
        <w:t>A.</w:t>
      </w:r>
      <w:r>
        <w:rPr>
          <w:spacing w:val="-1"/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Ch</w:t>
      </w:r>
      <w:r>
        <w:rPr>
          <w:spacing w:val="1"/>
          <w:sz w:val="26"/>
          <w:szCs w:val="26"/>
        </w:rPr>
        <w:t>ứ</w:t>
      </w:r>
      <w:r>
        <w:rPr>
          <w:sz w:val="26"/>
          <w:szCs w:val="26"/>
        </w:rPr>
        <w:t>ng</w:t>
      </w:r>
      <w:proofErr w:type="spellEnd"/>
      <w:r>
        <w:rPr>
          <w:spacing w:val="-5"/>
          <w:sz w:val="26"/>
          <w:szCs w:val="26"/>
        </w:rPr>
        <w:t xml:space="preserve"> </w:t>
      </w:r>
      <w:r>
        <w:rPr>
          <w:spacing w:val="-2"/>
          <w:sz w:val="26"/>
          <w:szCs w:val="26"/>
        </w:rPr>
        <w:t>m</w:t>
      </w:r>
      <w:r>
        <w:rPr>
          <w:spacing w:val="2"/>
          <w:sz w:val="26"/>
          <w:szCs w:val="26"/>
        </w:rPr>
        <w:t>i</w:t>
      </w:r>
      <w:r>
        <w:rPr>
          <w:sz w:val="26"/>
          <w:szCs w:val="26"/>
        </w:rPr>
        <w:t xml:space="preserve">nh                 </w:t>
      </w:r>
      <w:r>
        <w:rPr>
          <w:spacing w:val="60"/>
          <w:sz w:val="26"/>
          <w:szCs w:val="26"/>
        </w:rPr>
        <w:t xml:space="preserve"> </w:t>
      </w:r>
      <w:r>
        <w:rPr>
          <w:sz w:val="26"/>
          <w:szCs w:val="26"/>
        </w:rPr>
        <w:t>B.</w:t>
      </w:r>
      <w:r>
        <w:rPr>
          <w:spacing w:val="-2"/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B</w:t>
      </w:r>
      <w:r>
        <w:rPr>
          <w:spacing w:val="2"/>
          <w:sz w:val="26"/>
          <w:szCs w:val="26"/>
        </w:rPr>
        <w:t>ì</w:t>
      </w:r>
      <w:r>
        <w:rPr>
          <w:sz w:val="26"/>
          <w:szCs w:val="26"/>
        </w:rPr>
        <w:t>nh</w:t>
      </w:r>
      <w:proofErr w:type="spellEnd"/>
      <w:r>
        <w:rPr>
          <w:spacing w:val="-5"/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lu</w:t>
      </w:r>
      <w:r>
        <w:rPr>
          <w:spacing w:val="2"/>
          <w:sz w:val="26"/>
          <w:szCs w:val="26"/>
        </w:rPr>
        <w:t>ậ</w:t>
      </w:r>
      <w:r>
        <w:rPr>
          <w:sz w:val="26"/>
          <w:szCs w:val="26"/>
        </w:rPr>
        <w:t>n</w:t>
      </w:r>
      <w:proofErr w:type="spellEnd"/>
    </w:p>
    <w:p w:rsidR="00FE6AF7" w:rsidRDefault="00F97BFF">
      <w:pPr>
        <w:spacing w:before="1"/>
        <w:ind w:left="945"/>
        <w:rPr>
          <w:sz w:val="26"/>
          <w:szCs w:val="26"/>
        </w:rPr>
      </w:pPr>
      <w:r>
        <w:rPr>
          <w:sz w:val="26"/>
          <w:szCs w:val="26"/>
        </w:rPr>
        <w:t>C.</w:t>
      </w:r>
      <w:r>
        <w:rPr>
          <w:spacing w:val="-2"/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Giải</w:t>
      </w:r>
      <w:proofErr w:type="spellEnd"/>
      <w:r>
        <w:rPr>
          <w:spacing w:val="-4"/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</w:t>
      </w:r>
      <w:r>
        <w:rPr>
          <w:spacing w:val="2"/>
          <w:sz w:val="26"/>
          <w:szCs w:val="26"/>
        </w:rPr>
        <w:t>í</w:t>
      </w:r>
      <w:r>
        <w:rPr>
          <w:sz w:val="26"/>
          <w:szCs w:val="26"/>
        </w:rPr>
        <w:t>ch</w:t>
      </w:r>
      <w:proofErr w:type="spellEnd"/>
      <w:r>
        <w:rPr>
          <w:sz w:val="26"/>
          <w:szCs w:val="26"/>
        </w:rPr>
        <w:t xml:space="preserve">                   </w:t>
      </w:r>
      <w:r>
        <w:rPr>
          <w:spacing w:val="60"/>
          <w:sz w:val="26"/>
          <w:szCs w:val="26"/>
        </w:rPr>
        <w:t xml:space="preserve"> </w:t>
      </w:r>
      <w:r>
        <w:rPr>
          <w:sz w:val="26"/>
          <w:szCs w:val="26"/>
        </w:rPr>
        <w:t>D.</w:t>
      </w:r>
      <w:r>
        <w:rPr>
          <w:spacing w:val="-3"/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Phân</w:t>
      </w:r>
      <w:proofErr w:type="spellEnd"/>
      <w:r>
        <w:rPr>
          <w:spacing w:val="-3"/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tích</w:t>
      </w:r>
      <w:proofErr w:type="spellEnd"/>
    </w:p>
    <w:p w:rsidR="00FE6AF7" w:rsidRDefault="00F97BFF">
      <w:pPr>
        <w:spacing w:line="280" w:lineRule="exact"/>
        <w:ind w:left="225"/>
        <w:rPr>
          <w:sz w:val="26"/>
          <w:szCs w:val="26"/>
        </w:rPr>
      </w:pPr>
      <w:proofErr w:type="spellStart"/>
      <w:r>
        <w:rPr>
          <w:i/>
          <w:sz w:val="26"/>
          <w:szCs w:val="26"/>
        </w:rPr>
        <w:t>Câu</w:t>
      </w:r>
      <w:proofErr w:type="spellEnd"/>
      <w:r>
        <w:rPr>
          <w:i/>
          <w:spacing w:val="-4"/>
          <w:sz w:val="26"/>
          <w:szCs w:val="26"/>
        </w:rPr>
        <w:t xml:space="preserve"> </w:t>
      </w:r>
      <w:r>
        <w:rPr>
          <w:i/>
          <w:sz w:val="26"/>
          <w:szCs w:val="26"/>
        </w:rPr>
        <w:t>8.</w:t>
      </w:r>
      <w:r>
        <w:rPr>
          <w:i/>
          <w:spacing w:val="-2"/>
          <w:sz w:val="26"/>
          <w:szCs w:val="26"/>
        </w:rPr>
        <w:t xml:space="preserve"> </w:t>
      </w:r>
      <w:r>
        <w:rPr>
          <w:i/>
          <w:sz w:val="26"/>
          <w:szCs w:val="26"/>
        </w:rPr>
        <w:t>Ca</w:t>
      </w:r>
      <w:r>
        <w:rPr>
          <w:i/>
          <w:spacing w:val="-1"/>
          <w:sz w:val="26"/>
          <w:szCs w:val="26"/>
        </w:rPr>
        <w:t xml:space="preserve"> </w:t>
      </w:r>
      <w:proofErr w:type="spellStart"/>
      <w:r>
        <w:rPr>
          <w:i/>
          <w:sz w:val="26"/>
          <w:szCs w:val="26"/>
        </w:rPr>
        <w:t>Huế</w:t>
      </w:r>
      <w:proofErr w:type="spellEnd"/>
      <w:r>
        <w:rPr>
          <w:i/>
          <w:spacing w:val="-4"/>
          <w:sz w:val="26"/>
          <w:szCs w:val="26"/>
        </w:rPr>
        <w:t xml:space="preserve"> </w:t>
      </w:r>
      <w:proofErr w:type="spellStart"/>
      <w:r>
        <w:rPr>
          <w:i/>
          <w:sz w:val="26"/>
          <w:szCs w:val="26"/>
        </w:rPr>
        <w:t>di</w:t>
      </w:r>
      <w:r>
        <w:rPr>
          <w:i/>
          <w:spacing w:val="2"/>
          <w:sz w:val="26"/>
          <w:szCs w:val="26"/>
        </w:rPr>
        <w:t>ễ</w:t>
      </w:r>
      <w:r>
        <w:rPr>
          <w:i/>
          <w:sz w:val="26"/>
          <w:szCs w:val="26"/>
        </w:rPr>
        <w:t>n</w:t>
      </w:r>
      <w:proofErr w:type="spellEnd"/>
      <w:r>
        <w:rPr>
          <w:i/>
          <w:spacing w:val="-4"/>
          <w:sz w:val="26"/>
          <w:szCs w:val="26"/>
        </w:rPr>
        <w:t xml:space="preserve"> </w:t>
      </w:r>
      <w:proofErr w:type="spellStart"/>
      <w:r>
        <w:rPr>
          <w:i/>
          <w:sz w:val="26"/>
          <w:szCs w:val="26"/>
        </w:rPr>
        <w:t>ra</w:t>
      </w:r>
      <w:proofErr w:type="spellEnd"/>
      <w:r>
        <w:rPr>
          <w:i/>
          <w:sz w:val="26"/>
          <w:szCs w:val="26"/>
        </w:rPr>
        <w:t xml:space="preserve"> </w:t>
      </w:r>
      <w:proofErr w:type="spellStart"/>
      <w:r>
        <w:rPr>
          <w:i/>
          <w:sz w:val="26"/>
          <w:szCs w:val="26"/>
        </w:rPr>
        <w:t>vào</w:t>
      </w:r>
      <w:proofErr w:type="spellEnd"/>
      <w:r>
        <w:rPr>
          <w:i/>
          <w:spacing w:val="-4"/>
          <w:sz w:val="26"/>
          <w:szCs w:val="26"/>
        </w:rPr>
        <w:t xml:space="preserve"> </w:t>
      </w:r>
      <w:proofErr w:type="spellStart"/>
      <w:r>
        <w:rPr>
          <w:i/>
          <w:sz w:val="26"/>
          <w:szCs w:val="26"/>
        </w:rPr>
        <w:t>th</w:t>
      </w:r>
      <w:r>
        <w:rPr>
          <w:i/>
          <w:spacing w:val="1"/>
          <w:sz w:val="26"/>
          <w:szCs w:val="26"/>
        </w:rPr>
        <w:t>ờ</w:t>
      </w:r>
      <w:r>
        <w:rPr>
          <w:i/>
          <w:sz w:val="26"/>
          <w:szCs w:val="26"/>
        </w:rPr>
        <w:t>i</w:t>
      </w:r>
      <w:proofErr w:type="spellEnd"/>
      <w:r>
        <w:rPr>
          <w:i/>
          <w:spacing w:val="-3"/>
          <w:sz w:val="26"/>
          <w:szCs w:val="26"/>
        </w:rPr>
        <w:t xml:space="preserve"> </w:t>
      </w:r>
      <w:proofErr w:type="spellStart"/>
      <w:r>
        <w:rPr>
          <w:i/>
          <w:sz w:val="26"/>
          <w:szCs w:val="26"/>
        </w:rPr>
        <w:t>gian</w:t>
      </w:r>
      <w:proofErr w:type="spellEnd"/>
      <w:r>
        <w:rPr>
          <w:i/>
          <w:spacing w:val="62"/>
          <w:sz w:val="26"/>
          <w:szCs w:val="26"/>
        </w:rPr>
        <w:t xml:space="preserve"> </w:t>
      </w:r>
      <w:proofErr w:type="spellStart"/>
      <w:r>
        <w:rPr>
          <w:i/>
          <w:sz w:val="26"/>
          <w:szCs w:val="26"/>
        </w:rPr>
        <w:t>và</w:t>
      </w:r>
      <w:proofErr w:type="spellEnd"/>
      <w:r>
        <w:rPr>
          <w:i/>
          <w:spacing w:val="63"/>
          <w:sz w:val="26"/>
          <w:szCs w:val="26"/>
        </w:rPr>
        <w:t xml:space="preserve"> </w:t>
      </w:r>
      <w:proofErr w:type="spellStart"/>
      <w:r>
        <w:rPr>
          <w:i/>
          <w:sz w:val="26"/>
          <w:szCs w:val="26"/>
        </w:rPr>
        <w:t>kh</w:t>
      </w:r>
      <w:r>
        <w:rPr>
          <w:i/>
          <w:spacing w:val="2"/>
          <w:sz w:val="26"/>
          <w:szCs w:val="26"/>
        </w:rPr>
        <w:t>ôn</w:t>
      </w:r>
      <w:r>
        <w:rPr>
          <w:i/>
          <w:sz w:val="26"/>
          <w:szCs w:val="26"/>
        </w:rPr>
        <w:t>g</w:t>
      </w:r>
      <w:proofErr w:type="spellEnd"/>
      <w:r>
        <w:rPr>
          <w:i/>
          <w:spacing w:val="-6"/>
          <w:sz w:val="26"/>
          <w:szCs w:val="26"/>
        </w:rPr>
        <w:t xml:space="preserve"> </w:t>
      </w:r>
      <w:proofErr w:type="spellStart"/>
      <w:r>
        <w:rPr>
          <w:i/>
          <w:sz w:val="26"/>
          <w:szCs w:val="26"/>
        </w:rPr>
        <w:t>gian</w:t>
      </w:r>
      <w:proofErr w:type="spellEnd"/>
      <w:r>
        <w:rPr>
          <w:i/>
          <w:spacing w:val="-5"/>
          <w:sz w:val="26"/>
          <w:szCs w:val="26"/>
        </w:rPr>
        <w:t xml:space="preserve"> </w:t>
      </w:r>
      <w:proofErr w:type="spellStart"/>
      <w:proofErr w:type="gramStart"/>
      <w:r>
        <w:rPr>
          <w:i/>
          <w:sz w:val="26"/>
          <w:szCs w:val="26"/>
        </w:rPr>
        <w:t>nào</w:t>
      </w:r>
      <w:proofErr w:type="spellEnd"/>
      <w:r>
        <w:rPr>
          <w:i/>
          <w:spacing w:val="-2"/>
          <w:sz w:val="26"/>
          <w:szCs w:val="26"/>
        </w:rPr>
        <w:t xml:space="preserve"> </w:t>
      </w:r>
      <w:r>
        <w:rPr>
          <w:i/>
          <w:sz w:val="26"/>
          <w:szCs w:val="26"/>
        </w:rPr>
        <w:t>?</w:t>
      </w:r>
      <w:proofErr w:type="gramEnd"/>
    </w:p>
    <w:p w:rsidR="00FE6AF7" w:rsidRDefault="00F97BFF">
      <w:pPr>
        <w:spacing w:before="1"/>
        <w:ind w:left="945" w:right="3892"/>
        <w:rPr>
          <w:sz w:val="26"/>
          <w:szCs w:val="26"/>
        </w:rPr>
      </w:pPr>
      <w:r>
        <w:rPr>
          <w:sz w:val="26"/>
          <w:szCs w:val="26"/>
        </w:rPr>
        <w:t>A.</w:t>
      </w:r>
      <w:r>
        <w:rPr>
          <w:spacing w:val="-3"/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Buổi</w:t>
      </w:r>
      <w:proofErr w:type="spellEnd"/>
      <w:r>
        <w:rPr>
          <w:spacing w:val="-4"/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s</w:t>
      </w:r>
      <w:r>
        <w:rPr>
          <w:spacing w:val="2"/>
          <w:sz w:val="26"/>
          <w:szCs w:val="26"/>
        </w:rPr>
        <w:t>á</w:t>
      </w:r>
      <w:r>
        <w:rPr>
          <w:sz w:val="26"/>
          <w:szCs w:val="26"/>
        </w:rPr>
        <w:t>ng</w:t>
      </w:r>
      <w:proofErr w:type="spellEnd"/>
      <w:r>
        <w:rPr>
          <w:sz w:val="26"/>
          <w:szCs w:val="26"/>
        </w:rPr>
        <w:t>,</w:t>
      </w:r>
      <w:r>
        <w:rPr>
          <w:spacing w:val="-5"/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trên</w:t>
      </w:r>
      <w:proofErr w:type="spellEnd"/>
      <w:r>
        <w:rPr>
          <w:spacing w:val="-2"/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ch</w:t>
      </w:r>
      <w:r>
        <w:rPr>
          <w:spacing w:val="1"/>
          <w:sz w:val="26"/>
          <w:szCs w:val="26"/>
        </w:rPr>
        <w:t>i</w:t>
      </w:r>
      <w:r>
        <w:rPr>
          <w:spacing w:val="3"/>
          <w:sz w:val="26"/>
          <w:szCs w:val="26"/>
        </w:rPr>
        <w:t>ế</w:t>
      </w:r>
      <w:r>
        <w:rPr>
          <w:sz w:val="26"/>
          <w:szCs w:val="26"/>
        </w:rPr>
        <w:t>c</w:t>
      </w:r>
      <w:proofErr w:type="spellEnd"/>
      <w:r>
        <w:rPr>
          <w:spacing w:val="-5"/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</w:t>
      </w:r>
      <w:r>
        <w:rPr>
          <w:spacing w:val="5"/>
          <w:sz w:val="26"/>
          <w:szCs w:val="26"/>
        </w:rPr>
        <w:t>u</w:t>
      </w:r>
      <w:r>
        <w:rPr>
          <w:spacing w:val="-5"/>
          <w:sz w:val="26"/>
          <w:szCs w:val="26"/>
        </w:rPr>
        <w:t>y</w:t>
      </w:r>
      <w:r>
        <w:rPr>
          <w:sz w:val="26"/>
          <w:szCs w:val="26"/>
        </w:rPr>
        <w:t>ền</w:t>
      </w:r>
      <w:proofErr w:type="spellEnd"/>
      <w:r>
        <w:rPr>
          <w:spacing w:val="-7"/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r</w:t>
      </w:r>
      <w:r>
        <w:rPr>
          <w:spacing w:val="2"/>
          <w:sz w:val="26"/>
          <w:szCs w:val="26"/>
        </w:rPr>
        <w:t>ồ</w:t>
      </w:r>
      <w:r>
        <w:rPr>
          <w:sz w:val="26"/>
          <w:szCs w:val="26"/>
        </w:rPr>
        <w:t>ng</w:t>
      </w:r>
      <w:proofErr w:type="spellEnd"/>
      <w:r>
        <w:rPr>
          <w:sz w:val="26"/>
          <w:szCs w:val="26"/>
        </w:rPr>
        <w:t>,</w:t>
      </w:r>
      <w:r>
        <w:rPr>
          <w:spacing w:val="-5"/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gi</w:t>
      </w:r>
      <w:r>
        <w:rPr>
          <w:spacing w:val="1"/>
          <w:sz w:val="26"/>
          <w:szCs w:val="26"/>
        </w:rPr>
        <w:t>ữ</w:t>
      </w:r>
      <w:r>
        <w:rPr>
          <w:sz w:val="26"/>
          <w:szCs w:val="26"/>
        </w:rPr>
        <w:t>a</w:t>
      </w:r>
      <w:proofErr w:type="spellEnd"/>
      <w:r>
        <w:rPr>
          <w:spacing w:val="-5"/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d</w:t>
      </w:r>
      <w:r>
        <w:rPr>
          <w:spacing w:val="2"/>
          <w:sz w:val="26"/>
          <w:szCs w:val="26"/>
        </w:rPr>
        <w:t>ò</w:t>
      </w:r>
      <w:r>
        <w:rPr>
          <w:sz w:val="26"/>
          <w:szCs w:val="26"/>
        </w:rPr>
        <w:t>ng</w:t>
      </w:r>
      <w:proofErr w:type="spellEnd"/>
      <w:r>
        <w:rPr>
          <w:spacing w:val="-5"/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sông</w:t>
      </w:r>
      <w:proofErr w:type="spellEnd"/>
      <w:r>
        <w:rPr>
          <w:spacing w:val="-5"/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</w:t>
      </w:r>
      <w:r>
        <w:rPr>
          <w:spacing w:val="1"/>
          <w:sz w:val="26"/>
          <w:szCs w:val="26"/>
        </w:rPr>
        <w:t>ư</w:t>
      </w:r>
      <w:r>
        <w:rPr>
          <w:spacing w:val="2"/>
          <w:sz w:val="26"/>
          <w:szCs w:val="26"/>
        </w:rPr>
        <w:t>ơ</w:t>
      </w:r>
      <w:r>
        <w:rPr>
          <w:sz w:val="26"/>
          <w:szCs w:val="26"/>
        </w:rPr>
        <w:t>ng</w:t>
      </w:r>
      <w:proofErr w:type="spellEnd"/>
      <w:r>
        <w:rPr>
          <w:sz w:val="26"/>
          <w:szCs w:val="26"/>
        </w:rPr>
        <w:t xml:space="preserve"> B.</w:t>
      </w:r>
      <w:r>
        <w:rPr>
          <w:spacing w:val="-2"/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Buổi</w:t>
      </w:r>
      <w:proofErr w:type="spellEnd"/>
      <w:r>
        <w:rPr>
          <w:spacing w:val="-4"/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tr</w:t>
      </w:r>
      <w:r>
        <w:rPr>
          <w:spacing w:val="1"/>
          <w:sz w:val="26"/>
          <w:szCs w:val="26"/>
        </w:rPr>
        <w:t>ư</w:t>
      </w:r>
      <w:r>
        <w:rPr>
          <w:sz w:val="26"/>
          <w:szCs w:val="26"/>
        </w:rPr>
        <w:t>a</w:t>
      </w:r>
      <w:proofErr w:type="spellEnd"/>
      <w:r>
        <w:rPr>
          <w:sz w:val="26"/>
          <w:szCs w:val="26"/>
        </w:rPr>
        <w:t>,</w:t>
      </w:r>
      <w:r>
        <w:rPr>
          <w:spacing w:val="-5"/>
          <w:sz w:val="26"/>
          <w:szCs w:val="26"/>
        </w:rPr>
        <w:t xml:space="preserve"> </w:t>
      </w:r>
      <w:proofErr w:type="spellStart"/>
      <w:r>
        <w:rPr>
          <w:spacing w:val="2"/>
          <w:sz w:val="26"/>
          <w:szCs w:val="26"/>
        </w:rPr>
        <w:t>t</w:t>
      </w:r>
      <w:r>
        <w:rPr>
          <w:sz w:val="26"/>
          <w:szCs w:val="26"/>
        </w:rPr>
        <w:t>rên</w:t>
      </w:r>
      <w:proofErr w:type="spellEnd"/>
      <w:r>
        <w:rPr>
          <w:spacing w:val="-3"/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ch</w:t>
      </w:r>
      <w:r>
        <w:rPr>
          <w:spacing w:val="2"/>
          <w:sz w:val="26"/>
          <w:szCs w:val="26"/>
        </w:rPr>
        <w:t>i</w:t>
      </w:r>
      <w:r>
        <w:rPr>
          <w:sz w:val="26"/>
          <w:szCs w:val="26"/>
        </w:rPr>
        <w:t>ếc</w:t>
      </w:r>
      <w:proofErr w:type="spellEnd"/>
      <w:r>
        <w:rPr>
          <w:spacing w:val="-3"/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</w:t>
      </w:r>
      <w:r>
        <w:rPr>
          <w:spacing w:val="4"/>
          <w:sz w:val="26"/>
          <w:szCs w:val="26"/>
        </w:rPr>
        <w:t>u</w:t>
      </w:r>
      <w:r>
        <w:rPr>
          <w:spacing w:val="-4"/>
          <w:sz w:val="26"/>
          <w:szCs w:val="26"/>
        </w:rPr>
        <w:t>y</w:t>
      </w:r>
      <w:r>
        <w:rPr>
          <w:sz w:val="26"/>
          <w:szCs w:val="26"/>
        </w:rPr>
        <w:t>ền</w:t>
      </w:r>
      <w:proofErr w:type="spellEnd"/>
      <w:r>
        <w:rPr>
          <w:spacing w:val="-7"/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rồ</w:t>
      </w:r>
      <w:r>
        <w:rPr>
          <w:spacing w:val="2"/>
          <w:sz w:val="26"/>
          <w:szCs w:val="26"/>
        </w:rPr>
        <w:t>n</w:t>
      </w:r>
      <w:r>
        <w:rPr>
          <w:sz w:val="26"/>
          <w:szCs w:val="26"/>
        </w:rPr>
        <w:t>g</w:t>
      </w:r>
      <w:proofErr w:type="spellEnd"/>
      <w:r>
        <w:rPr>
          <w:sz w:val="26"/>
          <w:szCs w:val="26"/>
        </w:rPr>
        <w:t>,</w:t>
      </w:r>
      <w:r>
        <w:rPr>
          <w:spacing w:val="-5"/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gi</w:t>
      </w:r>
      <w:r>
        <w:rPr>
          <w:spacing w:val="1"/>
          <w:sz w:val="26"/>
          <w:szCs w:val="26"/>
        </w:rPr>
        <w:t>ữ</w:t>
      </w:r>
      <w:r>
        <w:rPr>
          <w:sz w:val="26"/>
          <w:szCs w:val="26"/>
        </w:rPr>
        <w:t>a</w:t>
      </w:r>
      <w:proofErr w:type="spellEnd"/>
      <w:r>
        <w:rPr>
          <w:spacing w:val="-5"/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dò</w:t>
      </w:r>
      <w:r>
        <w:rPr>
          <w:spacing w:val="2"/>
          <w:sz w:val="26"/>
          <w:szCs w:val="26"/>
        </w:rPr>
        <w:t>n</w:t>
      </w:r>
      <w:r>
        <w:rPr>
          <w:sz w:val="26"/>
          <w:szCs w:val="26"/>
        </w:rPr>
        <w:t>g</w:t>
      </w:r>
      <w:proofErr w:type="spellEnd"/>
      <w:r>
        <w:rPr>
          <w:spacing w:val="-5"/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sông</w:t>
      </w:r>
      <w:proofErr w:type="spellEnd"/>
      <w:r>
        <w:rPr>
          <w:spacing w:val="-5"/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</w:t>
      </w:r>
      <w:r>
        <w:rPr>
          <w:spacing w:val="1"/>
          <w:sz w:val="26"/>
          <w:szCs w:val="26"/>
        </w:rPr>
        <w:t>ư</w:t>
      </w:r>
      <w:r>
        <w:rPr>
          <w:sz w:val="26"/>
          <w:szCs w:val="26"/>
        </w:rPr>
        <w:t>ơ</w:t>
      </w:r>
      <w:r>
        <w:rPr>
          <w:spacing w:val="2"/>
          <w:sz w:val="26"/>
          <w:szCs w:val="26"/>
        </w:rPr>
        <w:t>n</w:t>
      </w:r>
      <w:r>
        <w:rPr>
          <w:sz w:val="26"/>
          <w:szCs w:val="26"/>
        </w:rPr>
        <w:t>g</w:t>
      </w:r>
      <w:proofErr w:type="spellEnd"/>
      <w:r>
        <w:rPr>
          <w:sz w:val="26"/>
          <w:szCs w:val="26"/>
        </w:rPr>
        <w:t xml:space="preserve"> C.</w:t>
      </w:r>
      <w:r>
        <w:rPr>
          <w:spacing w:val="-2"/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Buổi</w:t>
      </w:r>
      <w:proofErr w:type="spellEnd"/>
      <w:r>
        <w:rPr>
          <w:spacing w:val="-4"/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</w:t>
      </w:r>
      <w:r>
        <w:rPr>
          <w:spacing w:val="2"/>
          <w:sz w:val="26"/>
          <w:szCs w:val="26"/>
        </w:rPr>
        <w:t>h</w:t>
      </w:r>
      <w:r>
        <w:rPr>
          <w:sz w:val="26"/>
          <w:szCs w:val="26"/>
        </w:rPr>
        <w:t>iều</w:t>
      </w:r>
      <w:proofErr w:type="spellEnd"/>
      <w:r>
        <w:rPr>
          <w:sz w:val="26"/>
          <w:szCs w:val="26"/>
        </w:rPr>
        <w:t>,</w:t>
      </w:r>
      <w:r>
        <w:rPr>
          <w:spacing w:val="-6"/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trên</w:t>
      </w:r>
      <w:proofErr w:type="spellEnd"/>
      <w:r>
        <w:rPr>
          <w:spacing w:val="-2"/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ch</w:t>
      </w:r>
      <w:r>
        <w:rPr>
          <w:spacing w:val="3"/>
          <w:sz w:val="26"/>
          <w:szCs w:val="26"/>
        </w:rPr>
        <w:t>i</w:t>
      </w:r>
      <w:r>
        <w:rPr>
          <w:sz w:val="26"/>
          <w:szCs w:val="26"/>
        </w:rPr>
        <w:t>ếc</w:t>
      </w:r>
      <w:proofErr w:type="spellEnd"/>
      <w:r>
        <w:rPr>
          <w:spacing w:val="-5"/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</w:t>
      </w:r>
      <w:r>
        <w:rPr>
          <w:spacing w:val="5"/>
          <w:sz w:val="26"/>
          <w:szCs w:val="26"/>
        </w:rPr>
        <w:t>u</w:t>
      </w:r>
      <w:r>
        <w:rPr>
          <w:spacing w:val="-5"/>
          <w:sz w:val="26"/>
          <w:szCs w:val="26"/>
        </w:rPr>
        <w:t>y</w:t>
      </w:r>
      <w:r>
        <w:rPr>
          <w:sz w:val="26"/>
          <w:szCs w:val="26"/>
        </w:rPr>
        <w:t>ền</w:t>
      </w:r>
      <w:proofErr w:type="spellEnd"/>
      <w:r>
        <w:rPr>
          <w:spacing w:val="-7"/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r</w:t>
      </w:r>
      <w:r>
        <w:rPr>
          <w:spacing w:val="2"/>
          <w:sz w:val="26"/>
          <w:szCs w:val="26"/>
        </w:rPr>
        <w:t>ồ</w:t>
      </w:r>
      <w:r>
        <w:rPr>
          <w:sz w:val="26"/>
          <w:szCs w:val="26"/>
        </w:rPr>
        <w:t>ng</w:t>
      </w:r>
      <w:proofErr w:type="spellEnd"/>
      <w:r>
        <w:rPr>
          <w:sz w:val="26"/>
          <w:szCs w:val="26"/>
        </w:rPr>
        <w:t>,</w:t>
      </w:r>
      <w:r>
        <w:rPr>
          <w:spacing w:val="-5"/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gi</w:t>
      </w:r>
      <w:r>
        <w:rPr>
          <w:spacing w:val="1"/>
          <w:sz w:val="26"/>
          <w:szCs w:val="26"/>
        </w:rPr>
        <w:t>ữ</w:t>
      </w:r>
      <w:r>
        <w:rPr>
          <w:sz w:val="26"/>
          <w:szCs w:val="26"/>
        </w:rPr>
        <w:t>a</w:t>
      </w:r>
      <w:proofErr w:type="spellEnd"/>
      <w:r>
        <w:rPr>
          <w:spacing w:val="-5"/>
          <w:sz w:val="26"/>
          <w:szCs w:val="26"/>
        </w:rPr>
        <w:t xml:space="preserve"> </w:t>
      </w:r>
      <w:proofErr w:type="spellStart"/>
      <w:r>
        <w:rPr>
          <w:spacing w:val="2"/>
          <w:sz w:val="26"/>
          <w:szCs w:val="26"/>
        </w:rPr>
        <w:t>d</w:t>
      </w:r>
      <w:r>
        <w:rPr>
          <w:sz w:val="26"/>
          <w:szCs w:val="26"/>
        </w:rPr>
        <w:t>òng</w:t>
      </w:r>
      <w:proofErr w:type="spellEnd"/>
      <w:r>
        <w:rPr>
          <w:spacing w:val="-5"/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sông</w:t>
      </w:r>
      <w:proofErr w:type="spellEnd"/>
      <w:r>
        <w:rPr>
          <w:spacing w:val="-3"/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</w:t>
      </w:r>
      <w:r>
        <w:rPr>
          <w:spacing w:val="1"/>
          <w:sz w:val="26"/>
          <w:szCs w:val="26"/>
        </w:rPr>
        <w:t>ư</w:t>
      </w:r>
      <w:r>
        <w:rPr>
          <w:sz w:val="26"/>
          <w:szCs w:val="26"/>
        </w:rPr>
        <w:t>ơng</w:t>
      </w:r>
      <w:proofErr w:type="spellEnd"/>
    </w:p>
    <w:p w:rsidR="00FE6AF7" w:rsidRDefault="00F97BFF">
      <w:pPr>
        <w:spacing w:before="1"/>
        <w:ind w:left="945"/>
        <w:rPr>
          <w:sz w:val="26"/>
          <w:szCs w:val="26"/>
        </w:rPr>
        <w:sectPr w:rsidR="00FE6AF7">
          <w:headerReference w:type="even" r:id="rId7"/>
          <w:headerReference w:type="default" r:id="rId8"/>
          <w:footerReference w:type="even" r:id="rId9"/>
          <w:footerReference w:type="default" r:id="rId10"/>
          <w:headerReference w:type="first" r:id="rId11"/>
          <w:footerReference w:type="first" r:id="rId12"/>
          <w:pgSz w:w="12240" w:h="15840"/>
          <w:pgMar w:top="1020" w:right="200" w:bottom="280" w:left="740" w:header="748" w:footer="0" w:gutter="0"/>
          <w:cols w:space="720"/>
        </w:sectPr>
      </w:pPr>
      <w:r>
        <w:rPr>
          <w:sz w:val="26"/>
          <w:szCs w:val="26"/>
        </w:rPr>
        <w:t>D.</w:t>
      </w:r>
      <w:r>
        <w:rPr>
          <w:spacing w:val="-3"/>
          <w:sz w:val="26"/>
          <w:szCs w:val="26"/>
        </w:rPr>
        <w:t xml:space="preserve"> </w:t>
      </w:r>
      <w:r>
        <w:rPr>
          <w:sz w:val="26"/>
          <w:szCs w:val="26"/>
        </w:rPr>
        <w:t>Ban</w:t>
      </w:r>
      <w:r>
        <w:rPr>
          <w:spacing w:val="-4"/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</w:t>
      </w:r>
      <w:r>
        <w:rPr>
          <w:spacing w:val="2"/>
          <w:sz w:val="26"/>
          <w:szCs w:val="26"/>
        </w:rPr>
        <w:t>ê</w:t>
      </w:r>
      <w:r>
        <w:rPr>
          <w:sz w:val="26"/>
          <w:szCs w:val="26"/>
        </w:rPr>
        <w:t>m</w:t>
      </w:r>
      <w:proofErr w:type="spellEnd"/>
      <w:r>
        <w:rPr>
          <w:sz w:val="26"/>
          <w:szCs w:val="26"/>
        </w:rPr>
        <w:t>,</w:t>
      </w:r>
      <w:r>
        <w:rPr>
          <w:spacing w:val="-5"/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trên</w:t>
      </w:r>
      <w:proofErr w:type="spellEnd"/>
      <w:r>
        <w:rPr>
          <w:spacing w:val="-4"/>
          <w:sz w:val="26"/>
          <w:szCs w:val="26"/>
        </w:rPr>
        <w:t xml:space="preserve"> </w:t>
      </w:r>
      <w:proofErr w:type="spellStart"/>
      <w:r>
        <w:rPr>
          <w:spacing w:val="2"/>
          <w:sz w:val="26"/>
          <w:szCs w:val="26"/>
        </w:rPr>
        <w:t>c</w:t>
      </w:r>
      <w:r>
        <w:rPr>
          <w:sz w:val="26"/>
          <w:szCs w:val="26"/>
        </w:rPr>
        <w:t>h</w:t>
      </w:r>
      <w:r>
        <w:rPr>
          <w:spacing w:val="1"/>
          <w:sz w:val="26"/>
          <w:szCs w:val="26"/>
        </w:rPr>
        <w:t>i</w:t>
      </w:r>
      <w:r>
        <w:rPr>
          <w:sz w:val="26"/>
          <w:szCs w:val="26"/>
        </w:rPr>
        <w:t>ếc</w:t>
      </w:r>
      <w:proofErr w:type="spellEnd"/>
      <w:r>
        <w:rPr>
          <w:spacing w:val="-3"/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</w:t>
      </w:r>
      <w:r>
        <w:rPr>
          <w:spacing w:val="4"/>
          <w:sz w:val="26"/>
          <w:szCs w:val="26"/>
        </w:rPr>
        <w:t>u</w:t>
      </w:r>
      <w:r>
        <w:rPr>
          <w:spacing w:val="-4"/>
          <w:sz w:val="26"/>
          <w:szCs w:val="26"/>
        </w:rPr>
        <w:t>y</w:t>
      </w:r>
      <w:r>
        <w:rPr>
          <w:sz w:val="26"/>
          <w:szCs w:val="26"/>
        </w:rPr>
        <w:t>ền</w:t>
      </w:r>
      <w:proofErr w:type="spellEnd"/>
      <w:r>
        <w:rPr>
          <w:spacing w:val="-7"/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rồ</w:t>
      </w:r>
      <w:r>
        <w:rPr>
          <w:spacing w:val="2"/>
          <w:sz w:val="26"/>
          <w:szCs w:val="26"/>
        </w:rPr>
        <w:t>n</w:t>
      </w:r>
      <w:r>
        <w:rPr>
          <w:sz w:val="26"/>
          <w:szCs w:val="26"/>
        </w:rPr>
        <w:t>g</w:t>
      </w:r>
      <w:proofErr w:type="spellEnd"/>
      <w:r>
        <w:rPr>
          <w:sz w:val="26"/>
          <w:szCs w:val="26"/>
        </w:rPr>
        <w:t>,</w:t>
      </w:r>
      <w:r>
        <w:rPr>
          <w:spacing w:val="-5"/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gi</w:t>
      </w:r>
      <w:r>
        <w:rPr>
          <w:spacing w:val="1"/>
          <w:sz w:val="26"/>
          <w:szCs w:val="26"/>
        </w:rPr>
        <w:t>ữ</w:t>
      </w:r>
      <w:r>
        <w:rPr>
          <w:sz w:val="26"/>
          <w:szCs w:val="26"/>
        </w:rPr>
        <w:t>a</w:t>
      </w:r>
      <w:proofErr w:type="spellEnd"/>
      <w:r>
        <w:rPr>
          <w:spacing w:val="-5"/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dò</w:t>
      </w:r>
      <w:r>
        <w:rPr>
          <w:spacing w:val="2"/>
          <w:sz w:val="26"/>
          <w:szCs w:val="26"/>
        </w:rPr>
        <w:t>n</w:t>
      </w:r>
      <w:r>
        <w:rPr>
          <w:sz w:val="26"/>
          <w:szCs w:val="26"/>
        </w:rPr>
        <w:t>g</w:t>
      </w:r>
      <w:proofErr w:type="spellEnd"/>
      <w:r>
        <w:rPr>
          <w:spacing w:val="-5"/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sông</w:t>
      </w:r>
      <w:proofErr w:type="spellEnd"/>
      <w:r>
        <w:rPr>
          <w:spacing w:val="-5"/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</w:t>
      </w:r>
      <w:r>
        <w:rPr>
          <w:spacing w:val="1"/>
          <w:sz w:val="26"/>
          <w:szCs w:val="26"/>
        </w:rPr>
        <w:t>ư</w:t>
      </w:r>
      <w:r>
        <w:rPr>
          <w:sz w:val="26"/>
          <w:szCs w:val="26"/>
        </w:rPr>
        <w:t>ơ</w:t>
      </w:r>
      <w:r>
        <w:rPr>
          <w:spacing w:val="2"/>
          <w:sz w:val="26"/>
          <w:szCs w:val="26"/>
        </w:rPr>
        <w:t>n</w:t>
      </w:r>
      <w:r>
        <w:rPr>
          <w:sz w:val="26"/>
          <w:szCs w:val="26"/>
        </w:rPr>
        <w:t>g</w:t>
      </w:r>
      <w:proofErr w:type="spellEnd"/>
    </w:p>
    <w:p w:rsidR="00FE6AF7" w:rsidRDefault="00FE6AF7">
      <w:pPr>
        <w:spacing w:before="3" w:line="180" w:lineRule="exact"/>
        <w:rPr>
          <w:sz w:val="18"/>
          <w:szCs w:val="18"/>
        </w:rPr>
      </w:pPr>
    </w:p>
    <w:p w:rsidR="00FE6AF7" w:rsidRDefault="00FE6AF7">
      <w:pPr>
        <w:spacing w:line="200" w:lineRule="exact"/>
      </w:pPr>
    </w:p>
    <w:p w:rsidR="00FE6AF7" w:rsidRDefault="00FE6AF7">
      <w:pPr>
        <w:spacing w:line="200" w:lineRule="exact"/>
      </w:pPr>
    </w:p>
    <w:p w:rsidR="00FE6AF7" w:rsidRDefault="00FE6AF7">
      <w:pPr>
        <w:spacing w:line="200" w:lineRule="exact"/>
      </w:pPr>
    </w:p>
    <w:p w:rsidR="00FE6AF7" w:rsidRDefault="00FE6AF7">
      <w:pPr>
        <w:spacing w:line="200" w:lineRule="exact"/>
      </w:pPr>
    </w:p>
    <w:p w:rsidR="00FE6AF7" w:rsidRDefault="00FE6AF7">
      <w:pPr>
        <w:spacing w:line="200" w:lineRule="exact"/>
      </w:pPr>
    </w:p>
    <w:p w:rsidR="00FE6AF7" w:rsidRDefault="00FE6AF7">
      <w:pPr>
        <w:spacing w:line="200" w:lineRule="exact"/>
      </w:pPr>
    </w:p>
    <w:p w:rsidR="00FE6AF7" w:rsidRDefault="00FE6AF7">
      <w:pPr>
        <w:spacing w:line="200" w:lineRule="exact"/>
      </w:pPr>
    </w:p>
    <w:p w:rsidR="00FE6AF7" w:rsidRDefault="00FE6AF7">
      <w:pPr>
        <w:spacing w:line="200" w:lineRule="exact"/>
      </w:pPr>
    </w:p>
    <w:p w:rsidR="00FE6AF7" w:rsidRDefault="00FE6AF7">
      <w:pPr>
        <w:spacing w:line="200" w:lineRule="exact"/>
      </w:pPr>
    </w:p>
    <w:p w:rsidR="00FE6AF7" w:rsidRDefault="00F97BFF">
      <w:pPr>
        <w:spacing w:before="24"/>
        <w:ind w:left="2993"/>
        <w:rPr>
          <w:sz w:val="28"/>
          <w:szCs w:val="28"/>
        </w:rPr>
      </w:pPr>
      <w:r>
        <w:pict>
          <v:group id="_x0000_s1030" style="position:absolute;left:0;text-align:left;margin-left:48pt;margin-top:85pt;width:535.2pt;height:81.75pt;z-index:-251659264;mso-position-horizontal-relative:page;mso-position-vertical-relative:page" coordorigin="960,1700" coordsize="10704,1635">
            <v:shape id="_x0000_s1033" style="position:absolute;left:967;top:1707;width:10689;height:1620" coordorigin="967,1707" coordsize="10689,1620" path="m967,1707l11656,3327e" filled="f">
              <v:path arrowok="t"/>
            </v:shape>
            <v:shape id="_x0000_s1032" style="position:absolute;left:967;top:1707;width:10689;height:1620" coordorigin="967,1707" coordsize="10689,1620" path="m11656,1707l967,3327e" filled="f">
              <v:path arrowok="t"/>
            </v:shape>
            <v:shape id="_x0000_s1031" style="position:absolute;left:967;top:1707;width:10689;height:1620" coordorigin="967,1707" coordsize="10689,1620" path="m967,3327r10689,l11656,1707r-10689,l967,3327xe" filled="f">
              <v:path arrowok="t"/>
            </v:shape>
            <w10:wrap anchorx="page" anchory="page"/>
          </v:group>
        </w:pict>
      </w:r>
      <w:proofErr w:type="spellStart"/>
      <w:r>
        <w:rPr>
          <w:spacing w:val="-1"/>
          <w:sz w:val="28"/>
          <w:szCs w:val="28"/>
        </w:rPr>
        <w:t>H</w:t>
      </w:r>
      <w:r>
        <w:rPr>
          <w:spacing w:val="1"/>
          <w:sz w:val="28"/>
          <w:szCs w:val="28"/>
        </w:rPr>
        <w:t>ọ</w:t>
      </w:r>
      <w:r>
        <w:rPr>
          <w:sz w:val="28"/>
          <w:szCs w:val="28"/>
        </w:rPr>
        <w:t>c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pacing w:val="-2"/>
          <w:sz w:val="28"/>
          <w:szCs w:val="28"/>
        </w:rPr>
        <w:t>s</w:t>
      </w:r>
      <w:r>
        <w:rPr>
          <w:spacing w:val="1"/>
          <w:sz w:val="28"/>
          <w:szCs w:val="28"/>
        </w:rPr>
        <w:t>i</w:t>
      </w:r>
      <w:r>
        <w:rPr>
          <w:spacing w:val="-1"/>
          <w:sz w:val="28"/>
          <w:szCs w:val="28"/>
        </w:rPr>
        <w:t>n</w:t>
      </w:r>
      <w:r>
        <w:rPr>
          <w:sz w:val="28"/>
          <w:szCs w:val="28"/>
        </w:rPr>
        <w:t>h</w:t>
      </w:r>
      <w:proofErr w:type="spellEnd"/>
      <w:r>
        <w:rPr>
          <w:spacing w:val="1"/>
          <w:sz w:val="28"/>
          <w:szCs w:val="28"/>
        </w:rPr>
        <w:t xml:space="preserve"> </w:t>
      </w:r>
      <w:proofErr w:type="spellStart"/>
      <w:r>
        <w:rPr>
          <w:spacing w:val="-2"/>
          <w:sz w:val="28"/>
          <w:szCs w:val="28"/>
        </w:rPr>
        <w:t>k</w:t>
      </w:r>
      <w:r>
        <w:rPr>
          <w:spacing w:val="-1"/>
          <w:sz w:val="28"/>
          <w:szCs w:val="28"/>
        </w:rPr>
        <w:t>h</w:t>
      </w:r>
      <w:r>
        <w:rPr>
          <w:spacing w:val="1"/>
          <w:sz w:val="28"/>
          <w:szCs w:val="28"/>
        </w:rPr>
        <w:t>ô</w:t>
      </w:r>
      <w:r>
        <w:rPr>
          <w:spacing w:val="-1"/>
          <w:sz w:val="28"/>
          <w:szCs w:val="28"/>
        </w:rPr>
        <w:t>n</w:t>
      </w:r>
      <w:r>
        <w:rPr>
          <w:sz w:val="28"/>
          <w:szCs w:val="28"/>
        </w:rPr>
        <w:t>g</w:t>
      </w:r>
      <w:proofErr w:type="spellEnd"/>
      <w:r>
        <w:rPr>
          <w:spacing w:val="-2"/>
          <w:sz w:val="28"/>
          <w:szCs w:val="28"/>
        </w:rPr>
        <w:t xml:space="preserve"> </w:t>
      </w:r>
      <w:proofErr w:type="spellStart"/>
      <w:r>
        <w:rPr>
          <w:spacing w:val="1"/>
          <w:sz w:val="28"/>
          <w:szCs w:val="28"/>
        </w:rPr>
        <w:t>l</w:t>
      </w:r>
      <w:r>
        <w:rPr>
          <w:sz w:val="28"/>
          <w:szCs w:val="28"/>
        </w:rPr>
        <w:t>àm</w:t>
      </w:r>
      <w:proofErr w:type="spellEnd"/>
      <w:r>
        <w:rPr>
          <w:spacing w:val="-3"/>
          <w:sz w:val="28"/>
          <w:szCs w:val="28"/>
        </w:rPr>
        <w:t xml:space="preserve"> </w:t>
      </w:r>
      <w:proofErr w:type="spellStart"/>
      <w:r>
        <w:rPr>
          <w:spacing w:val="1"/>
          <w:sz w:val="28"/>
          <w:szCs w:val="28"/>
        </w:rPr>
        <w:t>b</w:t>
      </w:r>
      <w:r>
        <w:rPr>
          <w:sz w:val="28"/>
          <w:szCs w:val="28"/>
        </w:rPr>
        <w:t>ài</w:t>
      </w:r>
      <w:proofErr w:type="spellEnd"/>
      <w:r>
        <w:rPr>
          <w:spacing w:val="-2"/>
          <w:sz w:val="28"/>
          <w:szCs w:val="28"/>
        </w:rPr>
        <w:t xml:space="preserve"> </w:t>
      </w:r>
      <w:proofErr w:type="spellStart"/>
      <w:r>
        <w:rPr>
          <w:spacing w:val="1"/>
          <w:sz w:val="28"/>
          <w:szCs w:val="28"/>
        </w:rPr>
        <w:t>t</w:t>
      </w:r>
      <w:r>
        <w:rPr>
          <w:spacing w:val="-2"/>
          <w:sz w:val="28"/>
          <w:szCs w:val="28"/>
        </w:rPr>
        <w:t>r</w:t>
      </w:r>
      <w:r>
        <w:rPr>
          <w:spacing w:val="1"/>
          <w:sz w:val="28"/>
          <w:szCs w:val="28"/>
        </w:rPr>
        <w:t>o</w:t>
      </w:r>
      <w:r>
        <w:rPr>
          <w:spacing w:val="-1"/>
          <w:sz w:val="28"/>
          <w:szCs w:val="28"/>
        </w:rPr>
        <w:t>n</w:t>
      </w:r>
      <w:r>
        <w:rPr>
          <w:sz w:val="28"/>
          <w:szCs w:val="28"/>
        </w:rPr>
        <w:t>g</w:t>
      </w:r>
      <w:proofErr w:type="spellEnd"/>
      <w:r>
        <w:rPr>
          <w:spacing w:val="1"/>
          <w:sz w:val="28"/>
          <w:szCs w:val="28"/>
        </w:rPr>
        <w:t xml:space="preserve"> </w:t>
      </w:r>
      <w:proofErr w:type="spellStart"/>
      <w:r>
        <w:rPr>
          <w:spacing w:val="-2"/>
          <w:sz w:val="28"/>
          <w:szCs w:val="28"/>
        </w:rPr>
        <w:t>p</w:t>
      </w:r>
      <w:r>
        <w:rPr>
          <w:spacing w:val="1"/>
          <w:sz w:val="28"/>
          <w:szCs w:val="28"/>
        </w:rPr>
        <w:t>h</w:t>
      </w:r>
      <w:r>
        <w:rPr>
          <w:spacing w:val="-2"/>
          <w:sz w:val="28"/>
          <w:szCs w:val="28"/>
        </w:rPr>
        <w:t>ầ</w:t>
      </w:r>
      <w:r>
        <w:rPr>
          <w:sz w:val="28"/>
          <w:szCs w:val="28"/>
        </w:rPr>
        <w:t>n</w:t>
      </w:r>
      <w:proofErr w:type="spellEnd"/>
      <w:r>
        <w:rPr>
          <w:spacing w:val="-2"/>
          <w:sz w:val="28"/>
          <w:szCs w:val="28"/>
        </w:rPr>
        <w:t xml:space="preserve"> </w:t>
      </w:r>
      <w:proofErr w:type="spellStart"/>
      <w:r>
        <w:rPr>
          <w:spacing w:val="1"/>
          <w:sz w:val="28"/>
          <w:szCs w:val="28"/>
        </w:rPr>
        <w:t>g</w:t>
      </w:r>
      <w:r>
        <w:rPr>
          <w:sz w:val="28"/>
          <w:szCs w:val="28"/>
        </w:rPr>
        <w:t>ạ</w:t>
      </w:r>
      <w:r>
        <w:rPr>
          <w:spacing w:val="-2"/>
          <w:sz w:val="28"/>
          <w:szCs w:val="28"/>
        </w:rPr>
        <w:t>c</w:t>
      </w:r>
      <w:r>
        <w:rPr>
          <w:sz w:val="28"/>
          <w:szCs w:val="28"/>
        </w:rPr>
        <w:t>h</w:t>
      </w:r>
      <w:proofErr w:type="spellEnd"/>
      <w:r>
        <w:rPr>
          <w:spacing w:val="1"/>
          <w:sz w:val="28"/>
          <w:szCs w:val="28"/>
        </w:rPr>
        <w:t xml:space="preserve"> </w:t>
      </w:r>
      <w:proofErr w:type="spellStart"/>
      <w:r>
        <w:rPr>
          <w:spacing w:val="-3"/>
          <w:sz w:val="28"/>
          <w:szCs w:val="28"/>
        </w:rPr>
        <w:t>c</w:t>
      </w:r>
      <w:r>
        <w:rPr>
          <w:spacing w:val="1"/>
          <w:sz w:val="28"/>
          <w:szCs w:val="28"/>
        </w:rPr>
        <w:t>h</w:t>
      </w:r>
      <w:r>
        <w:rPr>
          <w:spacing w:val="-2"/>
          <w:sz w:val="28"/>
          <w:szCs w:val="28"/>
        </w:rPr>
        <w:t>é</w:t>
      </w:r>
      <w:r>
        <w:rPr>
          <w:sz w:val="28"/>
          <w:szCs w:val="28"/>
        </w:rPr>
        <w:t>o</w:t>
      </w:r>
      <w:proofErr w:type="spellEnd"/>
    </w:p>
    <w:p w:rsidR="00FE6AF7" w:rsidRDefault="00FE6AF7">
      <w:pPr>
        <w:spacing w:before="4" w:line="100" w:lineRule="exact"/>
        <w:rPr>
          <w:sz w:val="11"/>
          <w:szCs w:val="11"/>
        </w:rPr>
      </w:pPr>
    </w:p>
    <w:p w:rsidR="00FE6AF7" w:rsidRDefault="00F97BFF">
      <w:pPr>
        <w:spacing w:line="280" w:lineRule="exact"/>
        <w:ind w:left="105"/>
        <w:rPr>
          <w:sz w:val="26"/>
          <w:szCs w:val="26"/>
        </w:rPr>
      </w:pPr>
      <w:r>
        <w:rPr>
          <w:b/>
          <w:w w:val="99"/>
          <w:position w:val="-1"/>
          <w:sz w:val="26"/>
          <w:szCs w:val="26"/>
          <w:u w:val="thick" w:color="000000"/>
        </w:rPr>
        <w:t xml:space="preserve"> </w:t>
      </w:r>
      <w:proofErr w:type="spellStart"/>
      <w:r>
        <w:rPr>
          <w:b/>
          <w:position w:val="-1"/>
          <w:sz w:val="26"/>
          <w:szCs w:val="26"/>
          <w:u w:val="thick" w:color="000000"/>
        </w:rPr>
        <w:t>Phần</w:t>
      </w:r>
      <w:proofErr w:type="spellEnd"/>
      <w:r>
        <w:rPr>
          <w:b/>
          <w:spacing w:val="59"/>
          <w:position w:val="-1"/>
          <w:sz w:val="26"/>
          <w:szCs w:val="26"/>
          <w:u w:val="thick" w:color="000000"/>
        </w:rPr>
        <w:t xml:space="preserve"> </w:t>
      </w:r>
      <w:r>
        <w:rPr>
          <w:b/>
          <w:position w:val="-1"/>
          <w:sz w:val="26"/>
          <w:szCs w:val="26"/>
          <w:u w:val="thick" w:color="000000"/>
        </w:rPr>
        <w:t>2</w:t>
      </w:r>
      <w:r>
        <w:rPr>
          <w:b/>
          <w:spacing w:val="63"/>
          <w:position w:val="-1"/>
          <w:sz w:val="26"/>
          <w:szCs w:val="26"/>
          <w:u w:val="thick" w:color="000000"/>
        </w:rPr>
        <w:t xml:space="preserve"> </w:t>
      </w:r>
      <w:r>
        <w:rPr>
          <w:b/>
          <w:position w:val="-1"/>
          <w:sz w:val="26"/>
          <w:szCs w:val="26"/>
          <w:u w:val="thick" w:color="000000"/>
        </w:rPr>
        <w:t>(1</w:t>
      </w:r>
      <w:r>
        <w:rPr>
          <w:b/>
          <w:spacing w:val="-1"/>
          <w:position w:val="-1"/>
          <w:sz w:val="26"/>
          <w:szCs w:val="26"/>
          <w:u w:val="thick" w:color="000000"/>
        </w:rPr>
        <w:t xml:space="preserve"> </w:t>
      </w:r>
      <w:r>
        <w:rPr>
          <w:b/>
          <w:position w:val="-1"/>
          <w:sz w:val="26"/>
          <w:szCs w:val="26"/>
          <w:u w:val="thick" w:color="000000"/>
        </w:rPr>
        <w:t>.0</w:t>
      </w:r>
      <w:r>
        <w:rPr>
          <w:b/>
          <w:spacing w:val="62"/>
          <w:position w:val="-1"/>
          <w:sz w:val="26"/>
          <w:szCs w:val="26"/>
          <w:u w:val="thick" w:color="000000"/>
        </w:rPr>
        <w:t xml:space="preserve"> </w:t>
      </w:r>
      <w:proofErr w:type="spellStart"/>
      <w:r>
        <w:rPr>
          <w:b/>
          <w:position w:val="-1"/>
          <w:sz w:val="26"/>
          <w:szCs w:val="26"/>
          <w:u w:val="thick" w:color="000000"/>
        </w:rPr>
        <w:t>điể</w:t>
      </w:r>
      <w:proofErr w:type="spellEnd"/>
      <w:r>
        <w:rPr>
          <w:b/>
          <w:spacing w:val="-2"/>
          <w:position w:val="-1"/>
          <w:sz w:val="26"/>
          <w:szCs w:val="26"/>
          <w:u w:val="thick" w:color="000000"/>
        </w:rPr>
        <w:t xml:space="preserve"> </w:t>
      </w:r>
      <w:r>
        <w:rPr>
          <w:b/>
          <w:position w:val="-1"/>
          <w:sz w:val="26"/>
          <w:szCs w:val="26"/>
          <w:u w:val="thick" w:color="000000"/>
        </w:rPr>
        <w:t>m</w:t>
      </w:r>
      <w:proofErr w:type="gramStart"/>
      <w:r>
        <w:rPr>
          <w:b/>
          <w:position w:val="-1"/>
          <w:sz w:val="26"/>
          <w:szCs w:val="26"/>
          <w:u w:val="thick" w:color="000000"/>
        </w:rPr>
        <w:t>)</w:t>
      </w:r>
      <w:r>
        <w:rPr>
          <w:b/>
          <w:spacing w:val="-2"/>
          <w:position w:val="-1"/>
          <w:sz w:val="26"/>
          <w:szCs w:val="26"/>
          <w:u w:val="thick" w:color="000000"/>
        </w:rPr>
        <w:t xml:space="preserve"> </w:t>
      </w:r>
      <w:r>
        <w:rPr>
          <w:b/>
          <w:spacing w:val="-2"/>
          <w:position w:val="-1"/>
          <w:sz w:val="26"/>
          <w:szCs w:val="26"/>
        </w:rPr>
        <w:t xml:space="preserve"> </w:t>
      </w:r>
      <w:r>
        <w:rPr>
          <w:b/>
          <w:position w:val="-1"/>
          <w:sz w:val="26"/>
          <w:szCs w:val="26"/>
        </w:rPr>
        <w:t>:</w:t>
      </w:r>
      <w:proofErr w:type="gramEnd"/>
      <w:r>
        <w:rPr>
          <w:b/>
          <w:spacing w:val="-1"/>
          <w:position w:val="-1"/>
          <w:sz w:val="26"/>
          <w:szCs w:val="26"/>
        </w:rPr>
        <w:t xml:space="preserve"> </w:t>
      </w:r>
      <w:proofErr w:type="spellStart"/>
      <w:r>
        <w:rPr>
          <w:spacing w:val="2"/>
          <w:position w:val="-1"/>
          <w:sz w:val="26"/>
          <w:szCs w:val="26"/>
        </w:rPr>
        <w:t>N</w:t>
      </w:r>
      <w:r>
        <w:rPr>
          <w:position w:val="-1"/>
          <w:sz w:val="26"/>
          <w:szCs w:val="26"/>
        </w:rPr>
        <w:t>ối</w:t>
      </w:r>
      <w:proofErr w:type="spellEnd"/>
      <w:r>
        <w:rPr>
          <w:spacing w:val="-4"/>
          <w:position w:val="-1"/>
          <w:sz w:val="26"/>
          <w:szCs w:val="26"/>
        </w:rPr>
        <w:t xml:space="preserve"> </w:t>
      </w:r>
      <w:proofErr w:type="spellStart"/>
      <w:r>
        <w:rPr>
          <w:position w:val="-1"/>
          <w:sz w:val="26"/>
          <w:szCs w:val="26"/>
        </w:rPr>
        <w:t>cột</w:t>
      </w:r>
      <w:proofErr w:type="spellEnd"/>
      <w:r>
        <w:rPr>
          <w:spacing w:val="-3"/>
          <w:position w:val="-1"/>
          <w:sz w:val="26"/>
          <w:szCs w:val="26"/>
        </w:rPr>
        <w:t xml:space="preserve"> </w:t>
      </w:r>
      <w:r>
        <w:rPr>
          <w:position w:val="-1"/>
          <w:sz w:val="26"/>
          <w:szCs w:val="26"/>
        </w:rPr>
        <w:t>A</w:t>
      </w:r>
      <w:r>
        <w:rPr>
          <w:spacing w:val="-2"/>
          <w:position w:val="-1"/>
          <w:sz w:val="26"/>
          <w:szCs w:val="26"/>
        </w:rPr>
        <w:t xml:space="preserve"> </w:t>
      </w:r>
      <w:proofErr w:type="spellStart"/>
      <w:r>
        <w:rPr>
          <w:position w:val="-1"/>
          <w:sz w:val="26"/>
          <w:szCs w:val="26"/>
        </w:rPr>
        <w:t>v</w:t>
      </w:r>
      <w:r>
        <w:rPr>
          <w:spacing w:val="2"/>
          <w:position w:val="-1"/>
          <w:sz w:val="26"/>
          <w:szCs w:val="26"/>
        </w:rPr>
        <w:t>à</w:t>
      </w:r>
      <w:r>
        <w:rPr>
          <w:position w:val="-1"/>
          <w:sz w:val="26"/>
          <w:szCs w:val="26"/>
        </w:rPr>
        <w:t>o</w:t>
      </w:r>
      <w:proofErr w:type="spellEnd"/>
      <w:r>
        <w:rPr>
          <w:spacing w:val="-4"/>
          <w:position w:val="-1"/>
          <w:sz w:val="26"/>
          <w:szCs w:val="26"/>
        </w:rPr>
        <w:t xml:space="preserve"> </w:t>
      </w:r>
      <w:proofErr w:type="spellStart"/>
      <w:r>
        <w:rPr>
          <w:position w:val="-1"/>
          <w:sz w:val="26"/>
          <w:szCs w:val="26"/>
        </w:rPr>
        <w:t>cột</w:t>
      </w:r>
      <w:proofErr w:type="spellEnd"/>
      <w:r>
        <w:rPr>
          <w:spacing w:val="-3"/>
          <w:position w:val="-1"/>
          <w:sz w:val="26"/>
          <w:szCs w:val="26"/>
        </w:rPr>
        <w:t xml:space="preserve"> </w:t>
      </w:r>
      <w:r>
        <w:rPr>
          <w:position w:val="-1"/>
          <w:sz w:val="26"/>
          <w:szCs w:val="26"/>
        </w:rPr>
        <w:t xml:space="preserve">B </w:t>
      </w:r>
      <w:proofErr w:type="spellStart"/>
      <w:r>
        <w:rPr>
          <w:position w:val="-1"/>
          <w:sz w:val="26"/>
          <w:szCs w:val="26"/>
        </w:rPr>
        <w:t>sao</w:t>
      </w:r>
      <w:proofErr w:type="spellEnd"/>
      <w:r>
        <w:rPr>
          <w:spacing w:val="-1"/>
          <w:position w:val="-1"/>
          <w:sz w:val="26"/>
          <w:szCs w:val="26"/>
        </w:rPr>
        <w:t xml:space="preserve"> </w:t>
      </w:r>
      <w:proofErr w:type="spellStart"/>
      <w:r>
        <w:rPr>
          <w:position w:val="-1"/>
          <w:sz w:val="26"/>
          <w:szCs w:val="26"/>
        </w:rPr>
        <w:t>cho</w:t>
      </w:r>
      <w:proofErr w:type="spellEnd"/>
      <w:r>
        <w:rPr>
          <w:spacing w:val="-4"/>
          <w:position w:val="-1"/>
          <w:sz w:val="26"/>
          <w:szCs w:val="26"/>
        </w:rPr>
        <w:t xml:space="preserve"> </w:t>
      </w:r>
      <w:proofErr w:type="spellStart"/>
      <w:r>
        <w:rPr>
          <w:position w:val="-1"/>
          <w:sz w:val="26"/>
          <w:szCs w:val="26"/>
        </w:rPr>
        <w:t>thích</w:t>
      </w:r>
      <w:proofErr w:type="spellEnd"/>
      <w:r>
        <w:rPr>
          <w:spacing w:val="-5"/>
          <w:position w:val="-1"/>
          <w:sz w:val="26"/>
          <w:szCs w:val="26"/>
        </w:rPr>
        <w:t xml:space="preserve"> </w:t>
      </w:r>
      <w:proofErr w:type="spellStart"/>
      <w:r>
        <w:rPr>
          <w:spacing w:val="2"/>
          <w:position w:val="-1"/>
          <w:sz w:val="26"/>
          <w:szCs w:val="26"/>
        </w:rPr>
        <w:t>h</w:t>
      </w:r>
      <w:r>
        <w:rPr>
          <w:position w:val="-1"/>
          <w:sz w:val="26"/>
          <w:szCs w:val="26"/>
        </w:rPr>
        <w:t>ợp</w:t>
      </w:r>
      <w:proofErr w:type="spellEnd"/>
      <w:r>
        <w:rPr>
          <w:spacing w:val="-4"/>
          <w:position w:val="-1"/>
          <w:sz w:val="26"/>
          <w:szCs w:val="26"/>
        </w:rPr>
        <w:t xml:space="preserve"> </w:t>
      </w:r>
      <w:r>
        <w:rPr>
          <w:position w:val="-1"/>
          <w:sz w:val="26"/>
          <w:szCs w:val="26"/>
        </w:rPr>
        <w:t>:</w:t>
      </w:r>
    </w:p>
    <w:p w:rsidR="00FE6AF7" w:rsidRDefault="00FE6AF7">
      <w:pPr>
        <w:spacing w:before="6" w:line="100" w:lineRule="exact"/>
        <w:rPr>
          <w:sz w:val="10"/>
          <w:szCs w:val="10"/>
        </w:rPr>
      </w:pPr>
    </w:p>
    <w:p w:rsidR="00FE6AF7" w:rsidRDefault="00FE6AF7">
      <w:pPr>
        <w:spacing w:line="200" w:lineRule="exact"/>
      </w:pPr>
    </w:p>
    <w:tbl>
      <w:tblPr>
        <w:tblW w:w="0" w:type="auto"/>
        <w:tblInd w:w="98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254"/>
        <w:gridCol w:w="5235"/>
        <w:gridCol w:w="1263"/>
      </w:tblGrid>
      <w:tr w:rsidR="00FE6AF7">
        <w:trPr>
          <w:trHeight w:hRule="exact" w:val="341"/>
        </w:trPr>
        <w:tc>
          <w:tcPr>
            <w:tcW w:w="425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E6AF7" w:rsidRDefault="00F97BFF">
            <w:pPr>
              <w:spacing w:line="280" w:lineRule="exact"/>
              <w:ind w:left="1702" w:right="1705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CỘT</w:t>
            </w:r>
            <w:r>
              <w:rPr>
                <w:spacing w:val="-5"/>
                <w:sz w:val="26"/>
                <w:szCs w:val="26"/>
              </w:rPr>
              <w:t xml:space="preserve"> </w:t>
            </w:r>
            <w:r>
              <w:rPr>
                <w:w w:val="99"/>
                <w:sz w:val="26"/>
                <w:szCs w:val="26"/>
              </w:rPr>
              <w:t>B</w:t>
            </w:r>
          </w:p>
        </w:tc>
        <w:tc>
          <w:tcPr>
            <w:tcW w:w="523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E6AF7" w:rsidRDefault="00F97BFF">
            <w:pPr>
              <w:spacing w:line="280" w:lineRule="exact"/>
              <w:ind w:left="2187" w:right="2188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CỘT</w:t>
            </w:r>
            <w:r>
              <w:rPr>
                <w:spacing w:val="-5"/>
                <w:sz w:val="26"/>
                <w:szCs w:val="26"/>
              </w:rPr>
              <w:t xml:space="preserve"> </w:t>
            </w:r>
            <w:r>
              <w:rPr>
                <w:w w:val="99"/>
                <w:sz w:val="26"/>
                <w:szCs w:val="26"/>
              </w:rPr>
              <w:t>A</w:t>
            </w:r>
          </w:p>
        </w:tc>
        <w:tc>
          <w:tcPr>
            <w:tcW w:w="126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E6AF7" w:rsidRDefault="00F97BFF">
            <w:pPr>
              <w:spacing w:line="280" w:lineRule="exact"/>
              <w:ind w:left="393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NỐI</w:t>
            </w:r>
          </w:p>
        </w:tc>
      </w:tr>
      <w:tr w:rsidR="00FE6AF7">
        <w:trPr>
          <w:trHeight w:hRule="exact" w:val="608"/>
        </w:trPr>
        <w:tc>
          <w:tcPr>
            <w:tcW w:w="425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E6AF7" w:rsidRDefault="00F97BFF">
            <w:pPr>
              <w:spacing w:line="280" w:lineRule="exact"/>
              <w:ind w:left="102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1.</w:t>
            </w:r>
            <w:r>
              <w:rPr>
                <w:spacing w:val="-2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Ý</w:t>
            </w:r>
            <w:r>
              <w:rPr>
                <w:spacing w:val="-2"/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nghĩa</w:t>
            </w:r>
            <w:proofErr w:type="spellEnd"/>
            <w:r>
              <w:rPr>
                <w:spacing w:val="-4"/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văn</w:t>
            </w:r>
            <w:proofErr w:type="spellEnd"/>
            <w:r>
              <w:rPr>
                <w:spacing w:val="-4"/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ch</w:t>
            </w:r>
            <w:r>
              <w:rPr>
                <w:spacing w:val="1"/>
                <w:sz w:val="26"/>
                <w:szCs w:val="26"/>
              </w:rPr>
              <w:t>ư</w:t>
            </w:r>
            <w:r>
              <w:rPr>
                <w:sz w:val="26"/>
                <w:szCs w:val="26"/>
              </w:rPr>
              <w:t>ơ</w:t>
            </w:r>
            <w:r>
              <w:rPr>
                <w:spacing w:val="2"/>
                <w:sz w:val="26"/>
                <w:szCs w:val="26"/>
              </w:rPr>
              <w:t>n</w:t>
            </w:r>
            <w:r>
              <w:rPr>
                <w:sz w:val="26"/>
                <w:szCs w:val="26"/>
              </w:rPr>
              <w:t>g</w:t>
            </w:r>
            <w:proofErr w:type="spellEnd"/>
          </w:p>
        </w:tc>
        <w:tc>
          <w:tcPr>
            <w:tcW w:w="523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E6AF7" w:rsidRDefault="00F97BFF">
            <w:pPr>
              <w:spacing w:line="280" w:lineRule="exact"/>
              <w:ind w:left="102"/>
              <w:rPr>
                <w:sz w:val="26"/>
                <w:szCs w:val="26"/>
              </w:rPr>
            </w:pPr>
            <w:r>
              <w:rPr>
                <w:i/>
                <w:sz w:val="26"/>
                <w:szCs w:val="26"/>
              </w:rPr>
              <w:t>A.</w:t>
            </w:r>
            <w:r>
              <w:rPr>
                <w:i/>
                <w:spacing w:val="2"/>
                <w:sz w:val="26"/>
                <w:szCs w:val="26"/>
              </w:rPr>
              <w:t xml:space="preserve"> </w:t>
            </w:r>
            <w:proofErr w:type="spellStart"/>
            <w:r>
              <w:rPr>
                <w:i/>
                <w:sz w:val="26"/>
                <w:szCs w:val="26"/>
              </w:rPr>
              <w:t>Ôi</w:t>
            </w:r>
            <w:proofErr w:type="spellEnd"/>
            <w:r>
              <w:rPr>
                <w:i/>
                <w:sz w:val="26"/>
                <w:szCs w:val="26"/>
              </w:rPr>
              <w:t>!</w:t>
            </w:r>
            <w:r>
              <w:rPr>
                <w:i/>
                <w:spacing w:val="1"/>
                <w:sz w:val="26"/>
                <w:szCs w:val="26"/>
              </w:rPr>
              <w:t xml:space="preserve"> </w:t>
            </w:r>
            <w:proofErr w:type="spellStart"/>
            <w:r>
              <w:rPr>
                <w:i/>
                <w:sz w:val="26"/>
                <w:szCs w:val="26"/>
              </w:rPr>
              <w:t>Trăm</w:t>
            </w:r>
            <w:proofErr w:type="spellEnd"/>
            <w:r>
              <w:rPr>
                <w:i/>
                <w:spacing w:val="-2"/>
                <w:sz w:val="26"/>
                <w:szCs w:val="26"/>
              </w:rPr>
              <w:t xml:space="preserve"> </w:t>
            </w:r>
            <w:proofErr w:type="spellStart"/>
            <w:r>
              <w:rPr>
                <w:i/>
                <w:sz w:val="26"/>
                <w:szCs w:val="26"/>
              </w:rPr>
              <w:t>hai</w:t>
            </w:r>
            <w:proofErr w:type="spellEnd"/>
            <w:r>
              <w:rPr>
                <w:i/>
                <w:spacing w:val="1"/>
                <w:sz w:val="26"/>
                <w:szCs w:val="26"/>
              </w:rPr>
              <w:t xml:space="preserve"> </w:t>
            </w:r>
            <w:proofErr w:type="spellStart"/>
            <w:proofErr w:type="gramStart"/>
            <w:r>
              <w:rPr>
                <w:i/>
                <w:sz w:val="26"/>
                <w:szCs w:val="26"/>
              </w:rPr>
              <w:t>mư</w:t>
            </w:r>
            <w:r>
              <w:rPr>
                <w:i/>
                <w:spacing w:val="1"/>
                <w:sz w:val="26"/>
                <w:szCs w:val="26"/>
              </w:rPr>
              <w:t>ơ</w:t>
            </w:r>
            <w:r>
              <w:rPr>
                <w:i/>
                <w:sz w:val="26"/>
                <w:szCs w:val="26"/>
              </w:rPr>
              <w:t>i</w:t>
            </w:r>
            <w:proofErr w:type="spellEnd"/>
            <w:r>
              <w:rPr>
                <w:i/>
                <w:sz w:val="26"/>
                <w:szCs w:val="26"/>
              </w:rPr>
              <w:t xml:space="preserve"> </w:t>
            </w:r>
            <w:r>
              <w:rPr>
                <w:i/>
                <w:spacing w:val="6"/>
                <w:sz w:val="26"/>
                <w:szCs w:val="26"/>
              </w:rPr>
              <w:t xml:space="preserve"> </w:t>
            </w:r>
            <w:proofErr w:type="spellStart"/>
            <w:r>
              <w:rPr>
                <w:i/>
                <w:sz w:val="26"/>
                <w:szCs w:val="26"/>
              </w:rPr>
              <w:t>lá</w:t>
            </w:r>
            <w:proofErr w:type="spellEnd"/>
            <w:proofErr w:type="gramEnd"/>
            <w:r>
              <w:rPr>
                <w:i/>
                <w:spacing w:val="2"/>
                <w:sz w:val="26"/>
                <w:szCs w:val="26"/>
              </w:rPr>
              <w:t xml:space="preserve"> </w:t>
            </w:r>
            <w:proofErr w:type="spellStart"/>
            <w:r>
              <w:rPr>
                <w:i/>
                <w:sz w:val="26"/>
                <w:szCs w:val="26"/>
              </w:rPr>
              <w:t>bài</w:t>
            </w:r>
            <w:proofErr w:type="spellEnd"/>
            <w:r>
              <w:rPr>
                <w:i/>
                <w:sz w:val="26"/>
                <w:szCs w:val="26"/>
              </w:rPr>
              <w:t xml:space="preserve"> </w:t>
            </w:r>
            <w:r>
              <w:rPr>
                <w:i/>
                <w:spacing w:val="6"/>
                <w:sz w:val="26"/>
                <w:szCs w:val="26"/>
              </w:rPr>
              <w:t xml:space="preserve"> </w:t>
            </w:r>
            <w:proofErr w:type="spellStart"/>
            <w:r>
              <w:rPr>
                <w:i/>
                <w:sz w:val="26"/>
                <w:szCs w:val="26"/>
              </w:rPr>
              <w:t>đen</w:t>
            </w:r>
            <w:proofErr w:type="spellEnd"/>
            <w:r>
              <w:rPr>
                <w:i/>
                <w:sz w:val="26"/>
                <w:szCs w:val="26"/>
              </w:rPr>
              <w:t xml:space="preserve"> </w:t>
            </w:r>
            <w:proofErr w:type="spellStart"/>
            <w:r>
              <w:rPr>
                <w:i/>
                <w:sz w:val="26"/>
                <w:szCs w:val="26"/>
              </w:rPr>
              <w:t>đỏ</w:t>
            </w:r>
            <w:proofErr w:type="spellEnd"/>
            <w:r>
              <w:rPr>
                <w:i/>
                <w:sz w:val="26"/>
                <w:szCs w:val="26"/>
              </w:rPr>
              <w:t>,</w:t>
            </w:r>
            <w:r>
              <w:rPr>
                <w:i/>
                <w:spacing w:val="1"/>
                <w:sz w:val="26"/>
                <w:szCs w:val="26"/>
              </w:rPr>
              <w:t xml:space="preserve"> </w:t>
            </w:r>
            <w:proofErr w:type="spellStart"/>
            <w:r>
              <w:rPr>
                <w:i/>
                <w:sz w:val="26"/>
                <w:szCs w:val="26"/>
              </w:rPr>
              <w:t>có</w:t>
            </w:r>
            <w:proofErr w:type="spellEnd"/>
            <w:r>
              <w:rPr>
                <w:i/>
                <w:spacing w:val="2"/>
                <w:sz w:val="26"/>
                <w:szCs w:val="26"/>
              </w:rPr>
              <w:t xml:space="preserve"> </w:t>
            </w:r>
            <w:proofErr w:type="spellStart"/>
            <w:r>
              <w:rPr>
                <w:i/>
                <w:sz w:val="26"/>
                <w:szCs w:val="26"/>
              </w:rPr>
              <w:t>cái</w:t>
            </w:r>
            <w:proofErr w:type="spellEnd"/>
            <w:r>
              <w:rPr>
                <w:i/>
                <w:spacing w:val="6"/>
                <w:sz w:val="26"/>
                <w:szCs w:val="26"/>
              </w:rPr>
              <w:t xml:space="preserve"> </w:t>
            </w:r>
            <w:r>
              <w:rPr>
                <w:i/>
                <w:sz w:val="26"/>
                <w:szCs w:val="26"/>
              </w:rPr>
              <w:t>ma</w:t>
            </w:r>
          </w:p>
          <w:p w:rsidR="00FE6AF7" w:rsidRDefault="00F97BFF">
            <w:pPr>
              <w:spacing w:line="280" w:lineRule="exact"/>
              <w:ind w:left="102"/>
              <w:rPr>
                <w:sz w:val="26"/>
                <w:szCs w:val="26"/>
              </w:rPr>
            </w:pPr>
            <w:proofErr w:type="spellStart"/>
            <w:r>
              <w:rPr>
                <w:i/>
                <w:sz w:val="26"/>
                <w:szCs w:val="26"/>
              </w:rPr>
              <w:t>lực</w:t>
            </w:r>
            <w:proofErr w:type="spellEnd"/>
            <w:r>
              <w:rPr>
                <w:i/>
                <w:spacing w:val="-3"/>
                <w:sz w:val="26"/>
                <w:szCs w:val="26"/>
              </w:rPr>
              <w:t xml:space="preserve"> </w:t>
            </w:r>
            <w:proofErr w:type="spellStart"/>
            <w:r>
              <w:rPr>
                <w:i/>
                <w:sz w:val="26"/>
                <w:szCs w:val="26"/>
              </w:rPr>
              <w:t>gì</w:t>
            </w:r>
            <w:proofErr w:type="spellEnd"/>
            <w:r>
              <w:rPr>
                <w:i/>
                <w:spacing w:val="-2"/>
                <w:sz w:val="26"/>
                <w:szCs w:val="26"/>
              </w:rPr>
              <w:t xml:space="preserve"> </w:t>
            </w:r>
            <w:proofErr w:type="spellStart"/>
            <w:r>
              <w:rPr>
                <w:i/>
                <w:sz w:val="26"/>
                <w:szCs w:val="26"/>
              </w:rPr>
              <w:t>mà</w:t>
            </w:r>
            <w:proofErr w:type="spellEnd"/>
            <w:r>
              <w:rPr>
                <w:i/>
                <w:spacing w:val="-3"/>
                <w:sz w:val="26"/>
                <w:szCs w:val="26"/>
              </w:rPr>
              <w:t xml:space="preserve"> </w:t>
            </w:r>
            <w:r>
              <w:rPr>
                <w:i/>
                <w:spacing w:val="3"/>
                <w:sz w:val="26"/>
                <w:szCs w:val="26"/>
              </w:rPr>
              <w:t>r</w:t>
            </w:r>
            <w:r>
              <w:rPr>
                <w:i/>
                <w:sz w:val="26"/>
                <w:szCs w:val="26"/>
              </w:rPr>
              <w:t>un</w:t>
            </w:r>
            <w:r>
              <w:rPr>
                <w:i/>
                <w:spacing w:val="-4"/>
                <w:sz w:val="26"/>
                <w:szCs w:val="26"/>
              </w:rPr>
              <w:t xml:space="preserve"> </w:t>
            </w:r>
            <w:proofErr w:type="spellStart"/>
            <w:r>
              <w:rPr>
                <w:i/>
                <w:sz w:val="26"/>
                <w:szCs w:val="26"/>
              </w:rPr>
              <w:t>rủi</w:t>
            </w:r>
            <w:proofErr w:type="spellEnd"/>
            <w:r>
              <w:rPr>
                <w:i/>
                <w:spacing w:val="64"/>
                <w:sz w:val="26"/>
                <w:szCs w:val="26"/>
              </w:rPr>
              <w:t xml:space="preserve"> </w:t>
            </w:r>
            <w:proofErr w:type="spellStart"/>
            <w:r>
              <w:rPr>
                <w:i/>
                <w:sz w:val="26"/>
                <w:szCs w:val="26"/>
              </w:rPr>
              <w:t>cho</w:t>
            </w:r>
            <w:proofErr w:type="spellEnd"/>
            <w:r>
              <w:rPr>
                <w:i/>
                <w:spacing w:val="-2"/>
                <w:sz w:val="26"/>
                <w:szCs w:val="26"/>
              </w:rPr>
              <w:t xml:space="preserve"> </w:t>
            </w:r>
            <w:proofErr w:type="spellStart"/>
            <w:r>
              <w:rPr>
                <w:i/>
                <w:sz w:val="26"/>
                <w:szCs w:val="26"/>
              </w:rPr>
              <w:t>quan</w:t>
            </w:r>
            <w:proofErr w:type="spellEnd"/>
            <w:r>
              <w:rPr>
                <w:i/>
                <w:spacing w:val="-5"/>
                <w:sz w:val="26"/>
                <w:szCs w:val="26"/>
              </w:rPr>
              <w:t xml:space="preserve"> </w:t>
            </w:r>
            <w:proofErr w:type="spellStart"/>
            <w:r>
              <w:rPr>
                <w:i/>
                <w:sz w:val="26"/>
                <w:szCs w:val="26"/>
              </w:rPr>
              <w:t>mê</w:t>
            </w:r>
            <w:proofErr w:type="spellEnd"/>
            <w:r>
              <w:rPr>
                <w:i/>
                <w:spacing w:val="-3"/>
                <w:sz w:val="26"/>
                <w:szCs w:val="26"/>
              </w:rPr>
              <w:t xml:space="preserve"> </w:t>
            </w:r>
            <w:proofErr w:type="spellStart"/>
            <w:r>
              <w:rPr>
                <w:i/>
                <w:sz w:val="26"/>
                <w:szCs w:val="26"/>
              </w:rPr>
              <w:t>đư</w:t>
            </w:r>
            <w:r>
              <w:rPr>
                <w:i/>
                <w:spacing w:val="1"/>
                <w:sz w:val="26"/>
                <w:szCs w:val="26"/>
              </w:rPr>
              <w:t>ợ</w:t>
            </w:r>
            <w:r>
              <w:rPr>
                <w:i/>
                <w:sz w:val="26"/>
                <w:szCs w:val="26"/>
              </w:rPr>
              <w:t>c</w:t>
            </w:r>
            <w:proofErr w:type="spellEnd"/>
            <w:r>
              <w:rPr>
                <w:i/>
                <w:spacing w:val="-3"/>
                <w:sz w:val="26"/>
                <w:szCs w:val="26"/>
              </w:rPr>
              <w:t xml:space="preserve"> </w:t>
            </w:r>
            <w:proofErr w:type="spellStart"/>
            <w:r>
              <w:rPr>
                <w:i/>
                <w:sz w:val="26"/>
                <w:szCs w:val="26"/>
              </w:rPr>
              <w:t>như</w:t>
            </w:r>
            <w:proofErr w:type="spellEnd"/>
            <w:r>
              <w:rPr>
                <w:i/>
                <w:spacing w:val="-4"/>
                <w:sz w:val="26"/>
                <w:szCs w:val="26"/>
              </w:rPr>
              <w:t xml:space="preserve"> </w:t>
            </w:r>
            <w:proofErr w:type="spellStart"/>
            <w:r>
              <w:rPr>
                <w:i/>
                <w:sz w:val="26"/>
                <w:szCs w:val="26"/>
              </w:rPr>
              <w:t>thế</w:t>
            </w:r>
            <w:proofErr w:type="spellEnd"/>
            <w:r>
              <w:rPr>
                <w:i/>
                <w:spacing w:val="-1"/>
                <w:sz w:val="26"/>
                <w:szCs w:val="26"/>
              </w:rPr>
              <w:t xml:space="preserve"> </w:t>
            </w:r>
            <w:r>
              <w:rPr>
                <w:i/>
                <w:sz w:val="26"/>
                <w:szCs w:val="26"/>
              </w:rPr>
              <w:t>!</w:t>
            </w:r>
          </w:p>
        </w:tc>
        <w:tc>
          <w:tcPr>
            <w:tcW w:w="126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E6AF7" w:rsidRDefault="00FE6AF7"/>
        </w:tc>
      </w:tr>
      <w:tr w:rsidR="00FE6AF7">
        <w:trPr>
          <w:trHeight w:hRule="exact" w:val="607"/>
        </w:trPr>
        <w:tc>
          <w:tcPr>
            <w:tcW w:w="425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E6AF7" w:rsidRDefault="00F97BFF">
            <w:pPr>
              <w:spacing w:line="280" w:lineRule="exact"/>
              <w:ind w:left="102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2.</w:t>
            </w:r>
            <w:r>
              <w:rPr>
                <w:spacing w:val="-2"/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Sống</w:t>
            </w:r>
            <w:proofErr w:type="spellEnd"/>
            <w:r>
              <w:rPr>
                <w:spacing w:val="-5"/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</w:t>
            </w:r>
            <w:r>
              <w:rPr>
                <w:spacing w:val="2"/>
                <w:sz w:val="26"/>
                <w:szCs w:val="26"/>
              </w:rPr>
              <w:t>h</w:t>
            </w:r>
            <w:r>
              <w:rPr>
                <w:sz w:val="26"/>
                <w:szCs w:val="26"/>
              </w:rPr>
              <w:t>ết</w:t>
            </w:r>
            <w:proofErr w:type="spellEnd"/>
            <w:r>
              <w:rPr>
                <w:spacing w:val="-2"/>
                <w:sz w:val="26"/>
                <w:szCs w:val="26"/>
              </w:rPr>
              <w:t xml:space="preserve"> </w:t>
            </w:r>
            <w:proofErr w:type="spellStart"/>
            <w:r>
              <w:rPr>
                <w:spacing w:val="-2"/>
                <w:sz w:val="26"/>
                <w:szCs w:val="26"/>
              </w:rPr>
              <w:t>m</w:t>
            </w:r>
            <w:r>
              <w:rPr>
                <w:sz w:val="26"/>
                <w:szCs w:val="26"/>
              </w:rPr>
              <w:t>ặc</w:t>
            </w:r>
            <w:proofErr w:type="spellEnd"/>
            <w:r>
              <w:rPr>
                <w:spacing w:val="-4"/>
                <w:sz w:val="26"/>
                <w:szCs w:val="26"/>
              </w:rPr>
              <w:t xml:space="preserve"> </w:t>
            </w:r>
            <w:r>
              <w:rPr>
                <w:spacing w:val="2"/>
                <w:sz w:val="26"/>
                <w:szCs w:val="26"/>
              </w:rPr>
              <w:t>b</w:t>
            </w:r>
            <w:r>
              <w:rPr>
                <w:spacing w:val="5"/>
                <w:sz w:val="26"/>
                <w:szCs w:val="26"/>
              </w:rPr>
              <w:t>a</w:t>
            </w:r>
            <w:r>
              <w:rPr>
                <w:sz w:val="26"/>
                <w:szCs w:val="26"/>
              </w:rPr>
              <w:t>y</w:t>
            </w:r>
          </w:p>
        </w:tc>
        <w:tc>
          <w:tcPr>
            <w:tcW w:w="523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E6AF7" w:rsidRDefault="00F97BFF">
            <w:pPr>
              <w:spacing w:line="280" w:lineRule="exact"/>
              <w:ind w:left="102"/>
              <w:rPr>
                <w:sz w:val="26"/>
                <w:szCs w:val="26"/>
              </w:rPr>
            </w:pPr>
            <w:r>
              <w:rPr>
                <w:i/>
                <w:sz w:val="26"/>
                <w:szCs w:val="26"/>
              </w:rPr>
              <w:t>B.</w:t>
            </w:r>
            <w:r>
              <w:rPr>
                <w:i/>
                <w:spacing w:val="36"/>
                <w:sz w:val="26"/>
                <w:szCs w:val="26"/>
              </w:rPr>
              <w:t xml:space="preserve"> </w:t>
            </w:r>
            <w:proofErr w:type="spellStart"/>
            <w:r>
              <w:rPr>
                <w:i/>
                <w:sz w:val="26"/>
                <w:szCs w:val="26"/>
              </w:rPr>
              <w:t>Văn</w:t>
            </w:r>
            <w:proofErr w:type="spellEnd"/>
            <w:r>
              <w:rPr>
                <w:i/>
                <w:spacing w:val="36"/>
                <w:sz w:val="26"/>
                <w:szCs w:val="26"/>
              </w:rPr>
              <w:t xml:space="preserve"> </w:t>
            </w:r>
            <w:proofErr w:type="spellStart"/>
            <w:r>
              <w:rPr>
                <w:i/>
                <w:sz w:val="26"/>
                <w:szCs w:val="26"/>
              </w:rPr>
              <w:t>chư</w:t>
            </w:r>
            <w:r>
              <w:rPr>
                <w:i/>
                <w:spacing w:val="1"/>
                <w:sz w:val="26"/>
                <w:szCs w:val="26"/>
              </w:rPr>
              <w:t>ơ</w:t>
            </w:r>
            <w:r>
              <w:rPr>
                <w:i/>
                <w:sz w:val="26"/>
                <w:szCs w:val="26"/>
              </w:rPr>
              <w:t>ng</w:t>
            </w:r>
            <w:proofErr w:type="spellEnd"/>
            <w:r>
              <w:rPr>
                <w:i/>
                <w:spacing w:val="30"/>
                <w:sz w:val="26"/>
                <w:szCs w:val="26"/>
              </w:rPr>
              <w:t xml:space="preserve"> </w:t>
            </w:r>
            <w:proofErr w:type="spellStart"/>
            <w:r>
              <w:rPr>
                <w:i/>
                <w:spacing w:val="2"/>
                <w:sz w:val="26"/>
                <w:szCs w:val="26"/>
              </w:rPr>
              <w:t>g</w:t>
            </w:r>
            <w:r>
              <w:rPr>
                <w:i/>
                <w:sz w:val="26"/>
                <w:szCs w:val="26"/>
              </w:rPr>
              <w:t>ây</w:t>
            </w:r>
            <w:proofErr w:type="spellEnd"/>
            <w:r>
              <w:rPr>
                <w:i/>
                <w:spacing w:val="34"/>
                <w:sz w:val="26"/>
                <w:szCs w:val="26"/>
              </w:rPr>
              <w:t xml:space="preserve"> </w:t>
            </w:r>
            <w:proofErr w:type="spellStart"/>
            <w:r>
              <w:rPr>
                <w:i/>
                <w:spacing w:val="2"/>
                <w:sz w:val="26"/>
                <w:szCs w:val="26"/>
              </w:rPr>
              <w:t>c</w:t>
            </w:r>
            <w:r>
              <w:rPr>
                <w:i/>
                <w:sz w:val="26"/>
                <w:szCs w:val="26"/>
              </w:rPr>
              <w:t>ho</w:t>
            </w:r>
            <w:proofErr w:type="spellEnd"/>
            <w:r>
              <w:rPr>
                <w:i/>
                <w:spacing w:val="34"/>
                <w:sz w:val="26"/>
                <w:szCs w:val="26"/>
              </w:rPr>
              <w:t xml:space="preserve"> </w:t>
            </w:r>
            <w:r>
              <w:rPr>
                <w:i/>
                <w:sz w:val="26"/>
                <w:szCs w:val="26"/>
              </w:rPr>
              <w:t>ta</w:t>
            </w:r>
            <w:r>
              <w:rPr>
                <w:i/>
                <w:spacing w:val="36"/>
                <w:sz w:val="26"/>
                <w:szCs w:val="26"/>
              </w:rPr>
              <w:t xml:space="preserve"> </w:t>
            </w:r>
            <w:proofErr w:type="spellStart"/>
            <w:r>
              <w:rPr>
                <w:i/>
                <w:spacing w:val="2"/>
                <w:sz w:val="26"/>
                <w:szCs w:val="26"/>
              </w:rPr>
              <w:t>n</w:t>
            </w:r>
            <w:r>
              <w:rPr>
                <w:i/>
                <w:sz w:val="26"/>
                <w:szCs w:val="26"/>
              </w:rPr>
              <w:t>hững</w:t>
            </w:r>
            <w:proofErr w:type="spellEnd"/>
            <w:r>
              <w:rPr>
                <w:i/>
                <w:spacing w:val="31"/>
                <w:sz w:val="26"/>
                <w:szCs w:val="26"/>
              </w:rPr>
              <w:t xml:space="preserve"> </w:t>
            </w:r>
            <w:proofErr w:type="spellStart"/>
            <w:r>
              <w:rPr>
                <w:i/>
                <w:spacing w:val="2"/>
                <w:sz w:val="26"/>
                <w:szCs w:val="26"/>
              </w:rPr>
              <w:t>t</w:t>
            </w:r>
            <w:r>
              <w:rPr>
                <w:i/>
                <w:sz w:val="26"/>
                <w:szCs w:val="26"/>
              </w:rPr>
              <w:t>ình</w:t>
            </w:r>
            <w:proofErr w:type="spellEnd"/>
            <w:r>
              <w:rPr>
                <w:i/>
                <w:spacing w:val="35"/>
                <w:sz w:val="26"/>
                <w:szCs w:val="26"/>
              </w:rPr>
              <w:t xml:space="preserve"> </w:t>
            </w:r>
            <w:proofErr w:type="spellStart"/>
            <w:r>
              <w:rPr>
                <w:i/>
                <w:sz w:val="26"/>
                <w:szCs w:val="26"/>
              </w:rPr>
              <w:t>c</w:t>
            </w:r>
            <w:r>
              <w:rPr>
                <w:i/>
                <w:spacing w:val="2"/>
                <w:sz w:val="26"/>
                <w:szCs w:val="26"/>
              </w:rPr>
              <w:t>ả</w:t>
            </w:r>
            <w:r>
              <w:rPr>
                <w:i/>
                <w:sz w:val="26"/>
                <w:szCs w:val="26"/>
              </w:rPr>
              <w:t>m</w:t>
            </w:r>
            <w:proofErr w:type="spellEnd"/>
            <w:r>
              <w:rPr>
                <w:i/>
                <w:spacing w:val="36"/>
                <w:sz w:val="26"/>
                <w:szCs w:val="26"/>
              </w:rPr>
              <w:t xml:space="preserve"> </w:t>
            </w:r>
            <w:r>
              <w:rPr>
                <w:i/>
                <w:sz w:val="26"/>
                <w:szCs w:val="26"/>
              </w:rPr>
              <w:t>ta</w:t>
            </w:r>
          </w:p>
          <w:p w:rsidR="00FE6AF7" w:rsidRDefault="00F97BFF">
            <w:pPr>
              <w:spacing w:before="1"/>
              <w:ind w:left="102"/>
              <w:rPr>
                <w:sz w:val="26"/>
                <w:szCs w:val="26"/>
              </w:rPr>
            </w:pPr>
            <w:proofErr w:type="spellStart"/>
            <w:r>
              <w:rPr>
                <w:i/>
                <w:sz w:val="26"/>
                <w:szCs w:val="26"/>
              </w:rPr>
              <w:t>không</w:t>
            </w:r>
            <w:proofErr w:type="spellEnd"/>
            <w:r>
              <w:rPr>
                <w:i/>
                <w:spacing w:val="-6"/>
                <w:sz w:val="26"/>
                <w:szCs w:val="26"/>
              </w:rPr>
              <w:t xml:space="preserve"> </w:t>
            </w:r>
            <w:proofErr w:type="spellStart"/>
            <w:r>
              <w:rPr>
                <w:i/>
                <w:sz w:val="26"/>
                <w:szCs w:val="26"/>
              </w:rPr>
              <w:t>có</w:t>
            </w:r>
            <w:proofErr w:type="spellEnd"/>
            <w:r>
              <w:rPr>
                <w:i/>
                <w:sz w:val="26"/>
                <w:szCs w:val="26"/>
              </w:rPr>
              <w:t>,</w:t>
            </w:r>
            <w:r>
              <w:rPr>
                <w:i/>
                <w:spacing w:val="-4"/>
                <w:sz w:val="26"/>
                <w:szCs w:val="26"/>
              </w:rPr>
              <w:t xml:space="preserve"> </w:t>
            </w:r>
            <w:proofErr w:type="spellStart"/>
            <w:r>
              <w:rPr>
                <w:i/>
                <w:spacing w:val="2"/>
                <w:sz w:val="26"/>
                <w:szCs w:val="26"/>
              </w:rPr>
              <w:t>l</w:t>
            </w:r>
            <w:r>
              <w:rPr>
                <w:i/>
                <w:sz w:val="26"/>
                <w:szCs w:val="26"/>
              </w:rPr>
              <w:t>uyện</w:t>
            </w:r>
            <w:proofErr w:type="spellEnd"/>
            <w:r>
              <w:rPr>
                <w:i/>
                <w:spacing w:val="-5"/>
                <w:sz w:val="26"/>
                <w:szCs w:val="26"/>
              </w:rPr>
              <w:t xml:space="preserve"> </w:t>
            </w:r>
            <w:proofErr w:type="spellStart"/>
            <w:r>
              <w:rPr>
                <w:i/>
                <w:sz w:val="26"/>
                <w:szCs w:val="26"/>
              </w:rPr>
              <w:t>nh</w:t>
            </w:r>
            <w:r>
              <w:rPr>
                <w:i/>
                <w:spacing w:val="2"/>
                <w:sz w:val="26"/>
                <w:szCs w:val="26"/>
              </w:rPr>
              <w:t>ữ</w:t>
            </w:r>
            <w:r>
              <w:rPr>
                <w:i/>
                <w:sz w:val="26"/>
                <w:szCs w:val="26"/>
              </w:rPr>
              <w:t>ng</w:t>
            </w:r>
            <w:proofErr w:type="spellEnd"/>
            <w:r>
              <w:rPr>
                <w:i/>
                <w:spacing w:val="-5"/>
                <w:sz w:val="26"/>
                <w:szCs w:val="26"/>
              </w:rPr>
              <w:t xml:space="preserve"> </w:t>
            </w:r>
            <w:proofErr w:type="spellStart"/>
            <w:r>
              <w:rPr>
                <w:i/>
                <w:sz w:val="26"/>
                <w:szCs w:val="26"/>
              </w:rPr>
              <w:t>tình</w:t>
            </w:r>
            <w:proofErr w:type="spellEnd"/>
            <w:r>
              <w:rPr>
                <w:i/>
                <w:spacing w:val="-4"/>
                <w:sz w:val="26"/>
                <w:szCs w:val="26"/>
              </w:rPr>
              <w:t xml:space="preserve"> </w:t>
            </w:r>
            <w:proofErr w:type="spellStart"/>
            <w:r>
              <w:rPr>
                <w:i/>
                <w:sz w:val="26"/>
                <w:szCs w:val="26"/>
              </w:rPr>
              <w:t>c</w:t>
            </w:r>
            <w:r>
              <w:rPr>
                <w:i/>
                <w:spacing w:val="-1"/>
                <w:sz w:val="26"/>
                <w:szCs w:val="26"/>
              </w:rPr>
              <w:t>ả</w:t>
            </w:r>
            <w:r>
              <w:rPr>
                <w:i/>
                <w:sz w:val="26"/>
                <w:szCs w:val="26"/>
              </w:rPr>
              <w:t>m</w:t>
            </w:r>
            <w:proofErr w:type="spellEnd"/>
            <w:r>
              <w:rPr>
                <w:i/>
                <w:spacing w:val="-4"/>
                <w:sz w:val="26"/>
                <w:szCs w:val="26"/>
              </w:rPr>
              <w:t xml:space="preserve"> </w:t>
            </w:r>
            <w:r>
              <w:rPr>
                <w:i/>
                <w:sz w:val="26"/>
                <w:szCs w:val="26"/>
              </w:rPr>
              <w:t xml:space="preserve">ta </w:t>
            </w:r>
            <w:proofErr w:type="spellStart"/>
            <w:r>
              <w:rPr>
                <w:i/>
                <w:sz w:val="26"/>
                <w:szCs w:val="26"/>
              </w:rPr>
              <w:t>sẵn</w:t>
            </w:r>
            <w:proofErr w:type="spellEnd"/>
            <w:r>
              <w:rPr>
                <w:i/>
                <w:spacing w:val="-4"/>
                <w:sz w:val="26"/>
                <w:szCs w:val="26"/>
              </w:rPr>
              <w:t xml:space="preserve"> </w:t>
            </w:r>
            <w:proofErr w:type="spellStart"/>
            <w:r>
              <w:rPr>
                <w:i/>
                <w:sz w:val="26"/>
                <w:szCs w:val="26"/>
              </w:rPr>
              <w:t>c</w:t>
            </w:r>
            <w:r>
              <w:rPr>
                <w:i/>
                <w:spacing w:val="1"/>
                <w:sz w:val="26"/>
                <w:szCs w:val="26"/>
              </w:rPr>
              <w:t>ó</w:t>
            </w:r>
            <w:proofErr w:type="spellEnd"/>
            <w:r>
              <w:rPr>
                <w:i/>
                <w:sz w:val="26"/>
                <w:szCs w:val="26"/>
              </w:rPr>
              <w:t>.</w:t>
            </w:r>
          </w:p>
        </w:tc>
        <w:tc>
          <w:tcPr>
            <w:tcW w:w="126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E6AF7" w:rsidRDefault="00FE6AF7"/>
        </w:tc>
      </w:tr>
      <w:tr w:rsidR="00FE6AF7">
        <w:trPr>
          <w:trHeight w:hRule="exact" w:val="610"/>
        </w:trPr>
        <w:tc>
          <w:tcPr>
            <w:tcW w:w="425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E6AF7" w:rsidRDefault="00F97BFF">
            <w:pPr>
              <w:spacing w:line="280" w:lineRule="exact"/>
              <w:ind w:left="102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3.Tinh</w:t>
            </w:r>
            <w:r>
              <w:rPr>
                <w:spacing w:val="-7"/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thần</w:t>
            </w:r>
            <w:proofErr w:type="spellEnd"/>
            <w:r>
              <w:rPr>
                <w:spacing w:val="3"/>
                <w:sz w:val="26"/>
                <w:szCs w:val="26"/>
              </w:rPr>
              <w:t xml:space="preserve"> </w:t>
            </w:r>
            <w:proofErr w:type="spellStart"/>
            <w:r>
              <w:rPr>
                <w:spacing w:val="-5"/>
                <w:sz w:val="26"/>
                <w:szCs w:val="26"/>
              </w:rPr>
              <w:t>y</w:t>
            </w:r>
            <w:r>
              <w:rPr>
                <w:sz w:val="26"/>
                <w:szCs w:val="26"/>
              </w:rPr>
              <w:t>êu</w:t>
            </w:r>
            <w:proofErr w:type="spellEnd"/>
            <w:r>
              <w:rPr>
                <w:spacing w:val="-4"/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n</w:t>
            </w:r>
            <w:r>
              <w:rPr>
                <w:spacing w:val="1"/>
                <w:sz w:val="26"/>
                <w:szCs w:val="26"/>
              </w:rPr>
              <w:t>ư</w:t>
            </w:r>
            <w:r>
              <w:rPr>
                <w:sz w:val="26"/>
                <w:szCs w:val="26"/>
              </w:rPr>
              <w:t>ớc</w:t>
            </w:r>
            <w:proofErr w:type="spellEnd"/>
            <w:r>
              <w:rPr>
                <w:spacing w:val="-3"/>
                <w:sz w:val="26"/>
                <w:szCs w:val="26"/>
              </w:rPr>
              <w:t xml:space="preserve"> </w:t>
            </w:r>
            <w:proofErr w:type="spellStart"/>
            <w:r>
              <w:rPr>
                <w:spacing w:val="2"/>
                <w:sz w:val="26"/>
                <w:szCs w:val="26"/>
              </w:rPr>
              <w:t>c</w:t>
            </w:r>
            <w:r>
              <w:rPr>
                <w:sz w:val="26"/>
                <w:szCs w:val="26"/>
              </w:rPr>
              <w:t>ủa</w:t>
            </w:r>
            <w:proofErr w:type="spellEnd"/>
            <w:r>
              <w:rPr>
                <w:spacing w:val="-4"/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nhân</w:t>
            </w:r>
            <w:proofErr w:type="spellEnd"/>
            <w:r>
              <w:rPr>
                <w:spacing w:val="-5"/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dân</w:t>
            </w:r>
            <w:proofErr w:type="spellEnd"/>
            <w:r>
              <w:rPr>
                <w:spacing w:val="-2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ta</w:t>
            </w:r>
          </w:p>
        </w:tc>
        <w:tc>
          <w:tcPr>
            <w:tcW w:w="523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E6AF7" w:rsidRDefault="00F97BFF">
            <w:pPr>
              <w:spacing w:line="280" w:lineRule="exact"/>
              <w:ind w:left="102"/>
              <w:rPr>
                <w:sz w:val="26"/>
                <w:szCs w:val="26"/>
              </w:rPr>
            </w:pPr>
            <w:r>
              <w:rPr>
                <w:i/>
                <w:sz w:val="26"/>
                <w:szCs w:val="26"/>
              </w:rPr>
              <w:t>C.</w:t>
            </w:r>
            <w:r>
              <w:rPr>
                <w:i/>
                <w:spacing w:val="19"/>
                <w:sz w:val="26"/>
                <w:szCs w:val="26"/>
              </w:rPr>
              <w:t xml:space="preserve"> </w:t>
            </w:r>
            <w:proofErr w:type="spellStart"/>
            <w:r>
              <w:rPr>
                <w:i/>
                <w:sz w:val="26"/>
                <w:szCs w:val="26"/>
              </w:rPr>
              <w:t>Dân</w:t>
            </w:r>
            <w:proofErr w:type="spellEnd"/>
            <w:r>
              <w:rPr>
                <w:i/>
                <w:spacing w:val="17"/>
                <w:sz w:val="26"/>
                <w:szCs w:val="26"/>
              </w:rPr>
              <w:t xml:space="preserve"> </w:t>
            </w:r>
            <w:r>
              <w:rPr>
                <w:i/>
                <w:sz w:val="26"/>
                <w:szCs w:val="26"/>
              </w:rPr>
              <w:t>ta</w:t>
            </w:r>
            <w:r>
              <w:rPr>
                <w:i/>
                <w:spacing w:val="19"/>
                <w:sz w:val="26"/>
                <w:szCs w:val="26"/>
              </w:rPr>
              <w:t xml:space="preserve"> </w:t>
            </w:r>
            <w:proofErr w:type="spellStart"/>
            <w:r>
              <w:rPr>
                <w:i/>
                <w:sz w:val="26"/>
                <w:szCs w:val="26"/>
              </w:rPr>
              <w:t>có</w:t>
            </w:r>
            <w:proofErr w:type="spellEnd"/>
            <w:r>
              <w:rPr>
                <w:i/>
                <w:spacing w:val="19"/>
                <w:sz w:val="26"/>
                <w:szCs w:val="26"/>
              </w:rPr>
              <w:t xml:space="preserve"> </w:t>
            </w:r>
            <w:proofErr w:type="spellStart"/>
            <w:r>
              <w:rPr>
                <w:i/>
                <w:sz w:val="26"/>
                <w:szCs w:val="26"/>
              </w:rPr>
              <w:t>một</w:t>
            </w:r>
            <w:proofErr w:type="spellEnd"/>
            <w:r>
              <w:rPr>
                <w:i/>
                <w:spacing w:val="17"/>
                <w:sz w:val="26"/>
                <w:szCs w:val="26"/>
              </w:rPr>
              <w:t xml:space="preserve"> </w:t>
            </w:r>
            <w:proofErr w:type="spellStart"/>
            <w:r>
              <w:rPr>
                <w:i/>
                <w:sz w:val="26"/>
                <w:szCs w:val="26"/>
              </w:rPr>
              <w:t>lòng</w:t>
            </w:r>
            <w:proofErr w:type="spellEnd"/>
            <w:r>
              <w:rPr>
                <w:i/>
                <w:spacing w:val="16"/>
                <w:sz w:val="26"/>
                <w:szCs w:val="26"/>
              </w:rPr>
              <w:t xml:space="preserve"> </w:t>
            </w:r>
            <w:proofErr w:type="spellStart"/>
            <w:r>
              <w:rPr>
                <w:i/>
                <w:sz w:val="26"/>
                <w:szCs w:val="26"/>
              </w:rPr>
              <w:t>nồng</w:t>
            </w:r>
            <w:proofErr w:type="spellEnd"/>
            <w:r>
              <w:rPr>
                <w:i/>
                <w:spacing w:val="16"/>
                <w:sz w:val="26"/>
                <w:szCs w:val="26"/>
              </w:rPr>
              <w:t xml:space="preserve"> </w:t>
            </w:r>
            <w:proofErr w:type="spellStart"/>
            <w:r>
              <w:rPr>
                <w:i/>
                <w:sz w:val="26"/>
                <w:szCs w:val="26"/>
              </w:rPr>
              <w:t>nàn</w:t>
            </w:r>
            <w:proofErr w:type="spellEnd"/>
            <w:r>
              <w:rPr>
                <w:i/>
                <w:spacing w:val="17"/>
                <w:sz w:val="26"/>
                <w:szCs w:val="26"/>
              </w:rPr>
              <w:t xml:space="preserve"> </w:t>
            </w:r>
            <w:proofErr w:type="spellStart"/>
            <w:r>
              <w:rPr>
                <w:i/>
                <w:sz w:val="26"/>
                <w:szCs w:val="26"/>
              </w:rPr>
              <w:t>yêu</w:t>
            </w:r>
            <w:proofErr w:type="spellEnd"/>
            <w:r>
              <w:rPr>
                <w:i/>
                <w:spacing w:val="17"/>
                <w:sz w:val="26"/>
                <w:szCs w:val="26"/>
              </w:rPr>
              <w:t xml:space="preserve"> </w:t>
            </w:r>
            <w:proofErr w:type="spellStart"/>
            <w:r>
              <w:rPr>
                <w:i/>
                <w:sz w:val="26"/>
                <w:szCs w:val="26"/>
              </w:rPr>
              <w:t>nư</w:t>
            </w:r>
            <w:r>
              <w:rPr>
                <w:i/>
                <w:spacing w:val="1"/>
                <w:sz w:val="26"/>
                <w:szCs w:val="26"/>
              </w:rPr>
              <w:t>ớ</w:t>
            </w:r>
            <w:r>
              <w:rPr>
                <w:i/>
                <w:sz w:val="26"/>
                <w:szCs w:val="26"/>
              </w:rPr>
              <w:t>c</w:t>
            </w:r>
            <w:proofErr w:type="spellEnd"/>
            <w:r>
              <w:rPr>
                <w:i/>
                <w:sz w:val="26"/>
                <w:szCs w:val="26"/>
              </w:rPr>
              <w:t>.</w:t>
            </w:r>
            <w:r>
              <w:rPr>
                <w:i/>
                <w:spacing w:val="15"/>
                <w:sz w:val="26"/>
                <w:szCs w:val="26"/>
              </w:rPr>
              <w:t xml:space="preserve"> </w:t>
            </w:r>
            <w:proofErr w:type="spellStart"/>
            <w:r>
              <w:rPr>
                <w:i/>
                <w:sz w:val="26"/>
                <w:szCs w:val="26"/>
              </w:rPr>
              <w:t>Đó</w:t>
            </w:r>
            <w:proofErr w:type="spellEnd"/>
          </w:p>
          <w:p w:rsidR="00FE6AF7" w:rsidRDefault="00F97BFF">
            <w:pPr>
              <w:spacing w:line="280" w:lineRule="exact"/>
              <w:ind w:left="102"/>
              <w:rPr>
                <w:sz w:val="26"/>
                <w:szCs w:val="26"/>
              </w:rPr>
            </w:pPr>
            <w:proofErr w:type="spellStart"/>
            <w:r>
              <w:rPr>
                <w:i/>
                <w:sz w:val="26"/>
                <w:szCs w:val="26"/>
              </w:rPr>
              <w:t>là</w:t>
            </w:r>
            <w:proofErr w:type="spellEnd"/>
            <w:r>
              <w:rPr>
                <w:i/>
                <w:spacing w:val="-2"/>
                <w:sz w:val="26"/>
                <w:szCs w:val="26"/>
              </w:rPr>
              <w:t xml:space="preserve"> </w:t>
            </w:r>
            <w:proofErr w:type="spellStart"/>
            <w:r>
              <w:rPr>
                <w:i/>
                <w:sz w:val="26"/>
                <w:szCs w:val="26"/>
              </w:rPr>
              <w:t>truyền</w:t>
            </w:r>
            <w:proofErr w:type="spellEnd"/>
            <w:r>
              <w:rPr>
                <w:i/>
                <w:spacing w:val="-7"/>
                <w:sz w:val="26"/>
                <w:szCs w:val="26"/>
              </w:rPr>
              <w:t xml:space="preserve"> </w:t>
            </w:r>
            <w:proofErr w:type="spellStart"/>
            <w:r>
              <w:rPr>
                <w:i/>
                <w:sz w:val="26"/>
                <w:szCs w:val="26"/>
              </w:rPr>
              <w:t>t</w:t>
            </w:r>
            <w:r>
              <w:rPr>
                <w:i/>
                <w:spacing w:val="3"/>
                <w:sz w:val="26"/>
                <w:szCs w:val="26"/>
              </w:rPr>
              <w:t>h</w:t>
            </w:r>
            <w:r>
              <w:rPr>
                <w:i/>
                <w:sz w:val="26"/>
                <w:szCs w:val="26"/>
              </w:rPr>
              <w:t>ống</w:t>
            </w:r>
            <w:proofErr w:type="spellEnd"/>
            <w:r>
              <w:rPr>
                <w:i/>
                <w:spacing w:val="-6"/>
                <w:sz w:val="26"/>
                <w:szCs w:val="26"/>
              </w:rPr>
              <w:t xml:space="preserve"> </w:t>
            </w:r>
            <w:proofErr w:type="spellStart"/>
            <w:r>
              <w:rPr>
                <w:i/>
                <w:sz w:val="26"/>
                <w:szCs w:val="26"/>
              </w:rPr>
              <w:t>q</w:t>
            </w:r>
            <w:r>
              <w:rPr>
                <w:i/>
                <w:spacing w:val="2"/>
                <w:sz w:val="26"/>
                <w:szCs w:val="26"/>
              </w:rPr>
              <w:t>u</w:t>
            </w:r>
            <w:r>
              <w:rPr>
                <w:i/>
                <w:sz w:val="26"/>
                <w:szCs w:val="26"/>
              </w:rPr>
              <w:t>ý</w:t>
            </w:r>
            <w:proofErr w:type="spellEnd"/>
            <w:r>
              <w:rPr>
                <w:i/>
                <w:spacing w:val="-4"/>
                <w:sz w:val="26"/>
                <w:szCs w:val="26"/>
              </w:rPr>
              <w:t xml:space="preserve"> </w:t>
            </w:r>
            <w:proofErr w:type="spellStart"/>
            <w:r>
              <w:rPr>
                <w:i/>
                <w:sz w:val="26"/>
                <w:szCs w:val="26"/>
              </w:rPr>
              <w:t>b</w:t>
            </w:r>
            <w:r>
              <w:rPr>
                <w:i/>
                <w:spacing w:val="2"/>
                <w:sz w:val="26"/>
                <w:szCs w:val="26"/>
              </w:rPr>
              <w:t>á</w:t>
            </w:r>
            <w:r>
              <w:rPr>
                <w:i/>
                <w:sz w:val="26"/>
                <w:szCs w:val="26"/>
              </w:rPr>
              <w:t>u</w:t>
            </w:r>
            <w:proofErr w:type="spellEnd"/>
            <w:r>
              <w:rPr>
                <w:i/>
                <w:spacing w:val="-4"/>
                <w:sz w:val="26"/>
                <w:szCs w:val="26"/>
              </w:rPr>
              <w:t xml:space="preserve"> </w:t>
            </w:r>
            <w:proofErr w:type="spellStart"/>
            <w:r>
              <w:rPr>
                <w:i/>
                <w:sz w:val="26"/>
                <w:szCs w:val="26"/>
              </w:rPr>
              <w:t>của</w:t>
            </w:r>
            <w:proofErr w:type="spellEnd"/>
            <w:r>
              <w:rPr>
                <w:i/>
                <w:spacing w:val="-4"/>
                <w:sz w:val="26"/>
                <w:szCs w:val="26"/>
              </w:rPr>
              <w:t xml:space="preserve"> </w:t>
            </w:r>
            <w:r>
              <w:rPr>
                <w:i/>
                <w:sz w:val="26"/>
                <w:szCs w:val="26"/>
              </w:rPr>
              <w:t>ta.</w:t>
            </w:r>
          </w:p>
        </w:tc>
        <w:tc>
          <w:tcPr>
            <w:tcW w:w="126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E6AF7" w:rsidRDefault="00FE6AF7"/>
        </w:tc>
      </w:tr>
      <w:tr w:rsidR="00FE6AF7">
        <w:trPr>
          <w:trHeight w:hRule="exact" w:val="607"/>
        </w:trPr>
        <w:tc>
          <w:tcPr>
            <w:tcW w:w="425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E6AF7" w:rsidRDefault="00F97BFF">
            <w:pPr>
              <w:spacing w:line="280" w:lineRule="exact"/>
              <w:ind w:left="102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4.</w:t>
            </w:r>
            <w:r>
              <w:rPr>
                <w:spacing w:val="9"/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Tục</w:t>
            </w:r>
            <w:proofErr w:type="spellEnd"/>
            <w:r>
              <w:rPr>
                <w:spacing w:val="8"/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ngữ</w:t>
            </w:r>
            <w:proofErr w:type="spellEnd"/>
            <w:r>
              <w:rPr>
                <w:spacing w:val="8"/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về</w:t>
            </w:r>
            <w:proofErr w:type="spellEnd"/>
            <w:r>
              <w:rPr>
                <w:spacing w:val="10"/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thiên</w:t>
            </w:r>
            <w:proofErr w:type="spellEnd"/>
            <w:r>
              <w:rPr>
                <w:spacing w:val="6"/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n</w:t>
            </w:r>
            <w:r>
              <w:rPr>
                <w:spacing w:val="2"/>
                <w:sz w:val="26"/>
                <w:szCs w:val="26"/>
              </w:rPr>
              <w:t>h</w:t>
            </w:r>
            <w:r>
              <w:rPr>
                <w:sz w:val="26"/>
                <w:szCs w:val="26"/>
              </w:rPr>
              <w:t>iên</w:t>
            </w:r>
            <w:proofErr w:type="spellEnd"/>
            <w:r>
              <w:rPr>
                <w:spacing w:val="6"/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và</w:t>
            </w:r>
            <w:proofErr w:type="spellEnd"/>
            <w:r>
              <w:rPr>
                <w:spacing w:val="10"/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lao</w:t>
            </w:r>
            <w:proofErr w:type="spellEnd"/>
            <w:r>
              <w:rPr>
                <w:spacing w:val="9"/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động</w:t>
            </w:r>
            <w:proofErr w:type="spellEnd"/>
          </w:p>
          <w:p w:rsidR="00FE6AF7" w:rsidRDefault="00F97BFF">
            <w:pPr>
              <w:spacing w:line="280" w:lineRule="exact"/>
              <w:ind w:left="102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sản</w:t>
            </w:r>
            <w:proofErr w:type="spellEnd"/>
            <w:r>
              <w:rPr>
                <w:spacing w:val="-3"/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xuất</w:t>
            </w:r>
            <w:proofErr w:type="spellEnd"/>
          </w:p>
        </w:tc>
        <w:tc>
          <w:tcPr>
            <w:tcW w:w="523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E6AF7" w:rsidRDefault="00F97BFF">
            <w:pPr>
              <w:spacing w:line="280" w:lineRule="exact"/>
              <w:ind w:left="102"/>
              <w:rPr>
                <w:sz w:val="26"/>
                <w:szCs w:val="26"/>
              </w:rPr>
            </w:pPr>
            <w:r>
              <w:rPr>
                <w:i/>
                <w:sz w:val="26"/>
                <w:szCs w:val="26"/>
              </w:rPr>
              <w:t>D.</w:t>
            </w:r>
            <w:r>
              <w:rPr>
                <w:i/>
                <w:spacing w:val="-3"/>
                <w:sz w:val="26"/>
                <w:szCs w:val="26"/>
              </w:rPr>
              <w:t xml:space="preserve"> </w:t>
            </w:r>
            <w:proofErr w:type="spellStart"/>
            <w:r>
              <w:rPr>
                <w:i/>
                <w:sz w:val="26"/>
                <w:szCs w:val="26"/>
              </w:rPr>
              <w:t>Tháng</w:t>
            </w:r>
            <w:proofErr w:type="spellEnd"/>
            <w:r>
              <w:rPr>
                <w:i/>
                <w:spacing w:val="-6"/>
                <w:sz w:val="26"/>
                <w:szCs w:val="26"/>
              </w:rPr>
              <w:t xml:space="preserve"> </w:t>
            </w:r>
            <w:proofErr w:type="spellStart"/>
            <w:r>
              <w:rPr>
                <w:i/>
                <w:sz w:val="26"/>
                <w:szCs w:val="26"/>
              </w:rPr>
              <w:t>bảy</w:t>
            </w:r>
            <w:proofErr w:type="spellEnd"/>
            <w:r>
              <w:rPr>
                <w:i/>
                <w:spacing w:val="-4"/>
                <w:sz w:val="26"/>
                <w:szCs w:val="26"/>
              </w:rPr>
              <w:t xml:space="preserve"> </w:t>
            </w:r>
            <w:proofErr w:type="spellStart"/>
            <w:r>
              <w:rPr>
                <w:i/>
                <w:sz w:val="26"/>
                <w:szCs w:val="26"/>
              </w:rPr>
              <w:t>kiến</w:t>
            </w:r>
            <w:proofErr w:type="spellEnd"/>
            <w:r>
              <w:rPr>
                <w:i/>
                <w:spacing w:val="-2"/>
                <w:sz w:val="26"/>
                <w:szCs w:val="26"/>
              </w:rPr>
              <w:t xml:space="preserve"> </w:t>
            </w:r>
            <w:proofErr w:type="spellStart"/>
            <w:r>
              <w:rPr>
                <w:i/>
                <w:sz w:val="26"/>
                <w:szCs w:val="26"/>
              </w:rPr>
              <w:t>bò</w:t>
            </w:r>
            <w:proofErr w:type="spellEnd"/>
            <w:r>
              <w:rPr>
                <w:i/>
                <w:sz w:val="26"/>
                <w:szCs w:val="26"/>
              </w:rPr>
              <w:t>,</w:t>
            </w:r>
            <w:r>
              <w:rPr>
                <w:i/>
                <w:spacing w:val="-1"/>
                <w:sz w:val="26"/>
                <w:szCs w:val="26"/>
              </w:rPr>
              <w:t xml:space="preserve"> </w:t>
            </w:r>
            <w:proofErr w:type="spellStart"/>
            <w:r>
              <w:rPr>
                <w:i/>
                <w:sz w:val="26"/>
                <w:szCs w:val="26"/>
              </w:rPr>
              <w:t>chỉ</w:t>
            </w:r>
            <w:proofErr w:type="spellEnd"/>
            <w:r>
              <w:rPr>
                <w:i/>
                <w:spacing w:val="-3"/>
                <w:sz w:val="26"/>
                <w:szCs w:val="26"/>
              </w:rPr>
              <w:t xml:space="preserve"> </w:t>
            </w:r>
            <w:r>
              <w:rPr>
                <w:i/>
                <w:sz w:val="26"/>
                <w:szCs w:val="26"/>
              </w:rPr>
              <w:t>lo</w:t>
            </w:r>
            <w:r>
              <w:rPr>
                <w:i/>
                <w:spacing w:val="-2"/>
                <w:sz w:val="26"/>
                <w:szCs w:val="26"/>
              </w:rPr>
              <w:t xml:space="preserve"> </w:t>
            </w:r>
            <w:proofErr w:type="spellStart"/>
            <w:r>
              <w:rPr>
                <w:i/>
                <w:sz w:val="26"/>
                <w:szCs w:val="26"/>
              </w:rPr>
              <w:t>lại</w:t>
            </w:r>
            <w:proofErr w:type="spellEnd"/>
            <w:r>
              <w:rPr>
                <w:i/>
                <w:spacing w:val="-3"/>
                <w:sz w:val="26"/>
                <w:szCs w:val="26"/>
              </w:rPr>
              <w:t xml:space="preserve"> </w:t>
            </w:r>
            <w:proofErr w:type="spellStart"/>
            <w:r>
              <w:rPr>
                <w:i/>
                <w:spacing w:val="1"/>
                <w:sz w:val="26"/>
                <w:szCs w:val="26"/>
              </w:rPr>
              <w:t>l</w:t>
            </w:r>
            <w:r>
              <w:rPr>
                <w:i/>
                <w:sz w:val="26"/>
                <w:szCs w:val="26"/>
              </w:rPr>
              <w:t>ụt</w:t>
            </w:r>
            <w:proofErr w:type="spellEnd"/>
            <w:r>
              <w:rPr>
                <w:i/>
                <w:sz w:val="26"/>
                <w:szCs w:val="26"/>
              </w:rPr>
              <w:t>.</w:t>
            </w:r>
          </w:p>
        </w:tc>
        <w:tc>
          <w:tcPr>
            <w:tcW w:w="126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E6AF7" w:rsidRDefault="00FE6AF7"/>
        </w:tc>
      </w:tr>
      <w:tr w:rsidR="00FE6AF7">
        <w:trPr>
          <w:trHeight w:hRule="exact" w:val="310"/>
        </w:trPr>
        <w:tc>
          <w:tcPr>
            <w:tcW w:w="425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E6AF7" w:rsidRDefault="00FE6AF7"/>
        </w:tc>
        <w:tc>
          <w:tcPr>
            <w:tcW w:w="523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E6AF7" w:rsidRDefault="00F97BFF">
            <w:pPr>
              <w:spacing w:line="280" w:lineRule="exact"/>
              <w:ind w:left="102"/>
              <w:rPr>
                <w:sz w:val="26"/>
                <w:szCs w:val="26"/>
              </w:rPr>
            </w:pPr>
            <w:r>
              <w:rPr>
                <w:i/>
                <w:sz w:val="26"/>
                <w:szCs w:val="26"/>
              </w:rPr>
              <w:t>Đ.</w:t>
            </w:r>
            <w:r>
              <w:rPr>
                <w:i/>
                <w:spacing w:val="-3"/>
                <w:sz w:val="26"/>
                <w:szCs w:val="26"/>
              </w:rPr>
              <w:t xml:space="preserve"> </w:t>
            </w:r>
            <w:proofErr w:type="spellStart"/>
            <w:r>
              <w:rPr>
                <w:i/>
                <w:sz w:val="26"/>
                <w:szCs w:val="26"/>
              </w:rPr>
              <w:t>Một</w:t>
            </w:r>
            <w:proofErr w:type="spellEnd"/>
            <w:r>
              <w:rPr>
                <w:i/>
                <w:spacing w:val="-4"/>
                <w:sz w:val="26"/>
                <w:szCs w:val="26"/>
              </w:rPr>
              <w:t xml:space="preserve"> </w:t>
            </w:r>
            <w:proofErr w:type="spellStart"/>
            <w:r>
              <w:rPr>
                <w:i/>
                <w:sz w:val="26"/>
                <w:szCs w:val="26"/>
              </w:rPr>
              <w:t>m</w:t>
            </w:r>
            <w:r>
              <w:rPr>
                <w:i/>
                <w:spacing w:val="2"/>
                <w:sz w:val="26"/>
                <w:szCs w:val="26"/>
              </w:rPr>
              <w:t>ặ</w:t>
            </w:r>
            <w:r>
              <w:rPr>
                <w:i/>
                <w:sz w:val="26"/>
                <w:szCs w:val="26"/>
              </w:rPr>
              <w:t>t</w:t>
            </w:r>
            <w:proofErr w:type="spellEnd"/>
            <w:r>
              <w:rPr>
                <w:i/>
                <w:spacing w:val="-3"/>
                <w:sz w:val="26"/>
                <w:szCs w:val="26"/>
              </w:rPr>
              <w:t xml:space="preserve"> </w:t>
            </w:r>
            <w:proofErr w:type="spellStart"/>
            <w:r>
              <w:rPr>
                <w:i/>
                <w:sz w:val="26"/>
                <w:szCs w:val="26"/>
              </w:rPr>
              <w:t>người</w:t>
            </w:r>
            <w:proofErr w:type="spellEnd"/>
            <w:r>
              <w:rPr>
                <w:i/>
                <w:spacing w:val="-6"/>
                <w:sz w:val="26"/>
                <w:szCs w:val="26"/>
              </w:rPr>
              <w:t xml:space="preserve"> </w:t>
            </w:r>
            <w:proofErr w:type="spellStart"/>
            <w:r>
              <w:rPr>
                <w:i/>
                <w:sz w:val="26"/>
                <w:szCs w:val="26"/>
              </w:rPr>
              <w:t>b</w:t>
            </w:r>
            <w:r>
              <w:rPr>
                <w:i/>
                <w:spacing w:val="3"/>
                <w:sz w:val="26"/>
                <w:szCs w:val="26"/>
              </w:rPr>
              <w:t>ằ</w:t>
            </w:r>
            <w:r>
              <w:rPr>
                <w:i/>
                <w:sz w:val="26"/>
                <w:szCs w:val="26"/>
              </w:rPr>
              <w:t>ng</w:t>
            </w:r>
            <w:proofErr w:type="spellEnd"/>
            <w:r>
              <w:rPr>
                <w:i/>
                <w:spacing w:val="-3"/>
                <w:sz w:val="26"/>
                <w:szCs w:val="26"/>
              </w:rPr>
              <w:t xml:space="preserve"> </w:t>
            </w:r>
            <w:proofErr w:type="spellStart"/>
            <w:r>
              <w:rPr>
                <w:i/>
                <w:sz w:val="26"/>
                <w:szCs w:val="26"/>
              </w:rPr>
              <w:t>mư</w:t>
            </w:r>
            <w:r>
              <w:rPr>
                <w:i/>
                <w:spacing w:val="1"/>
                <w:sz w:val="26"/>
                <w:szCs w:val="26"/>
              </w:rPr>
              <w:t>ờ</w:t>
            </w:r>
            <w:r>
              <w:rPr>
                <w:i/>
                <w:sz w:val="26"/>
                <w:szCs w:val="26"/>
              </w:rPr>
              <w:t>i</w:t>
            </w:r>
            <w:proofErr w:type="spellEnd"/>
            <w:r>
              <w:rPr>
                <w:i/>
                <w:spacing w:val="-5"/>
                <w:sz w:val="26"/>
                <w:szCs w:val="26"/>
              </w:rPr>
              <w:t xml:space="preserve"> </w:t>
            </w:r>
            <w:proofErr w:type="spellStart"/>
            <w:r>
              <w:rPr>
                <w:i/>
                <w:sz w:val="26"/>
                <w:szCs w:val="26"/>
              </w:rPr>
              <w:t>mặt</w:t>
            </w:r>
            <w:proofErr w:type="spellEnd"/>
            <w:r>
              <w:rPr>
                <w:i/>
                <w:spacing w:val="-4"/>
                <w:sz w:val="26"/>
                <w:szCs w:val="26"/>
              </w:rPr>
              <w:t xml:space="preserve"> </w:t>
            </w:r>
            <w:proofErr w:type="spellStart"/>
            <w:r>
              <w:rPr>
                <w:i/>
                <w:sz w:val="26"/>
                <w:szCs w:val="26"/>
              </w:rPr>
              <w:t>củ</w:t>
            </w:r>
            <w:r>
              <w:rPr>
                <w:i/>
                <w:spacing w:val="4"/>
                <w:sz w:val="26"/>
                <w:szCs w:val="26"/>
              </w:rPr>
              <w:t>a</w:t>
            </w:r>
            <w:proofErr w:type="spellEnd"/>
            <w:r>
              <w:rPr>
                <w:i/>
                <w:sz w:val="26"/>
                <w:szCs w:val="26"/>
              </w:rPr>
              <w:t>.</w:t>
            </w:r>
          </w:p>
        </w:tc>
        <w:tc>
          <w:tcPr>
            <w:tcW w:w="126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E6AF7" w:rsidRDefault="00FE6AF7"/>
        </w:tc>
      </w:tr>
    </w:tbl>
    <w:p w:rsidR="00FE6AF7" w:rsidRDefault="00F97BFF">
      <w:pPr>
        <w:spacing w:line="280" w:lineRule="exact"/>
        <w:ind w:left="105"/>
        <w:rPr>
          <w:sz w:val="26"/>
          <w:szCs w:val="26"/>
        </w:rPr>
      </w:pPr>
      <w:r>
        <w:rPr>
          <w:b/>
          <w:sz w:val="26"/>
          <w:szCs w:val="26"/>
        </w:rPr>
        <w:t>II.</w:t>
      </w:r>
      <w:r>
        <w:rPr>
          <w:b/>
          <w:spacing w:val="-3"/>
          <w:sz w:val="26"/>
          <w:szCs w:val="26"/>
        </w:rPr>
        <w:t xml:space="preserve"> </w:t>
      </w:r>
      <w:r>
        <w:rPr>
          <w:b/>
          <w:sz w:val="26"/>
          <w:szCs w:val="26"/>
        </w:rPr>
        <w:t>TỰ</w:t>
      </w:r>
      <w:r>
        <w:rPr>
          <w:b/>
          <w:spacing w:val="-4"/>
          <w:sz w:val="26"/>
          <w:szCs w:val="26"/>
        </w:rPr>
        <w:t xml:space="preserve"> </w:t>
      </w:r>
      <w:proofErr w:type="gramStart"/>
      <w:r>
        <w:rPr>
          <w:b/>
          <w:spacing w:val="2"/>
          <w:sz w:val="26"/>
          <w:szCs w:val="26"/>
        </w:rPr>
        <w:t>L</w:t>
      </w:r>
      <w:r>
        <w:rPr>
          <w:b/>
          <w:sz w:val="26"/>
          <w:szCs w:val="26"/>
        </w:rPr>
        <w:t>UẬN</w:t>
      </w:r>
      <w:r>
        <w:rPr>
          <w:b/>
          <w:spacing w:val="-7"/>
          <w:sz w:val="26"/>
          <w:szCs w:val="26"/>
        </w:rPr>
        <w:t xml:space="preserve"> </w:t>
      </w:r>
      <w:r>
        <w:rPr>
          <w:b/>
          <w:sz w:val="26"/>
          <w:szCs w:val="26"/>
        </w:rPr>
        <w:t>:</w:t>
      </w:r>
      <w:proofErr w:type="gramEnd"/>
      <w:r>
        <w:rPr>
          <w:b/>
          <w:spacing w:val="-1"/>
          <w:sz w:val="26"/>
          <w:szCs w:val="26"/>
        </w:rPr>
        <w:t xml:space="preserve"> </w:t>
      </w:r>
      <w:r>
        <w:rPr>
          <w:b/>
          <w:sz w:val="26"/>
          <w:szCs w:val="26"/>
        </w:rPr>
        <w:t>(</w:t>
      </w:r>
      <w:r>
        <w:rPr>
          <w:b/>
          <w:spacing w:val="1"/>
          <w:sz w:val="26"/>
          <w:szCs w:val="26"/>
        </w:rPr>
        <w:t xml:space="preserve"> </w:t>
      </w:r>
      <w:r>
        <w:rPr>
          <w:b/>
          <w:sz w:val="26"/>
          <w:szCs w:val="26"/>
        </w:rPr>
        <w:t>7.0</w:t>
      </w:r>
      <w:r>
        <w:rPr>
          <w:b/>
          <w:spacing w:val="-3"/>
          <w:sz w:val="26"/>
          <w:szCs w:val="26"/>
        </w:rPr>
        <w:t xml:space="preserve"> </w:t>
      </w:r>
      <w:proofErr w:type="spellStart"/>
      <w:r>
        <w:rPr>
          <w:b/>
          <w:spacing w:val="2"/>
          <w:sz w:val="26"/>
          <w:szCs w:val="26"/>
        </w:rPr>
        <w:t>đ</w:t>
      </w:r>
      <w:r>
        <w:rPr>
          <w:b/>
          <w:sz w:val="26"/>
          <w:szCs w:val="26"/>
        </w:rPr>
        <w:t>iể</w:t>
      </w:r>
      <w:r>
        <w:rPr>
          <w:b/>
          <w:spacing w:val="1"/>
          <w:sz w:val="26"/>
          <w:szCs w:val="26"/>
        </w:rPr>
        <w:t>m</w:t>
      </w:r>
      <w:proofErr w:type="spellEnd"/>
      <w:r>
        <w:rPr>
          <w:b/>
          <w:sz w:val="26"/>
          <w:szCs w:val="26"/>
        </w:rPr>
        <w:t>)</w:t>
      </w:r>
    </w:p>
    <w:p w:rsidR="00FE6AF7" w:rsidRDefault="00F97BFF">
      <w:pPr>
        <w:spacing w:line="280" w:lineRule="exact"/>
        <w:ind w:left="105"/>
        <w:rPr>
          <w:sz w:val="26"/>
          <w:szCs w:val="26"/>
        </w:rPr>
      </w:pPr>
      <w:r>
        <w:rPr>
          <w:w w:val="99"/>
          <w:sz w:val="26"/>
          <w:szCs w:val="26"/>
          <w:u w:val="single" w:color="000000"/>
        </w:rPr>
        <w:t xml:space="preserve"> </w:t>
      </w:r>
      <w:proofErr w:type="spellStart"/>
      <w:r>
        <w:rPr>
          <w:sz w:val="26"/>
          <w:szCs w:val="26"/>
          <w:u w:val="single" w:color="000000"/>
        </w:rPr>
        <w:t>Câu</w:t>
      </w:r>
      <w:proofErr w:type="spellEnd"/>
      <w:r>
        <w:rPr>
          <w:spacing w:val="60"/>
          <w:sz w:val="26"/>
          <w:szCs w:val="26"/>
          <w:u w:val="single" w:color="000000"/>
        </w:rPr>
        <w:t xml:space="preserve"> </w:t>
      </w:r>
      <w:r>
        <w:rPr>
          <w:sz w:val="26"/>
          <w:szCs w:val="26"/>
          <w:u w:val="single" w:color="000000"/>
        </w:rPr>
        <w:t>1</w:t>
      </w:r>
      <w:r>
        <w:rPr>
          <w:spacing w:val="63"/>
          <w:sz w:val="26"/>
          <w:szCs w:val="26"/>
          <w:u w:val="single" w:color="000000"/>
        </w:rPr>
        <w:t xml:space="preserve"> </w:t>
      </w:r>
      <w:r>
        <w:rPr>
          <w:sz w:val="26"/>
          <w:szCs w:val="26"/>
          <w:u w:val="single" w:color="000000"/>
        </w:rPr>
        <w:t>(2.0</w:t>
      </w:r>
      <w:r>
        <w:rPr>
          <w:spacing w:val="62"/>
          <w:sz w:val="26"/>
          <w:szCs w:val="26"/>
          <w:u w:val="single" w:color="000000"/>
        </w:rPr>
        <w:t xml:space="preserve"> </w:t>
      </w:r>
      <w:r>
        <w:rPr>
          <w:sz w:val="26"/>
          <w:szCs w:val="26"/>
          <w:u w:val="single" w:color="000000"/>
        </w:rPr>
        <w:t>đ</w:t>
      </w:r>
      <w:r>
        <w:rPr>
          <w:spacing w:val="-1"/>
          <w:sz w:val="26"/>
          <w:szCs w:val="26"/>
          <w:u w:val="single" w:color="000000"/>
        </w:rPr>
        <w:t xml:space="preserve"> </w:t>
      </w:r>
      <w:proofErr w:type="spellStart"/>
      <w:r>
        <w:rPr>
          <w:sz w:val="26"/>
          <w:szCs w:val="26"/>
          <w:u w:val="single" w:color="000000"/>
        </w:rPr>
        <w:t>iể</w:t>
      </w:r>
      <w:proofErr w:type="spellEnd"/>
      <w:r>
        <w:rPr>
          <w:spacing w:val="-1"/>
          <w:sz w:val="26"/>
          <w:szCs w:val="26"/>
          <w:u w:val="single" w:color="000000"/>
        </w:rPr>
        <w:t xml:space="preserve"> </w:t>
      </w:r>
      <w:proofErr w:type="gramStart"/>
      <w:r>
        <w:rPr>
          <w:sz w:val="26"/>
          <w:szCs w:val="26"/>
          <w:u w:val="single" w:color="000000"/>
        </w:rPr>
        <w:t>m</w:t>
      </w:r>
      <w:r>
        <w:rPr>
          <w:spacing w:val="60"/>
          <w:sz w:val="26"/>
          <w:szCs w:val="26"/>
          <w:u w:val="single" w:color="000000"/>
        </w:rPr>
        <w:t xml:space="preserve"> </w:t>
      </w:r>
      <w:r>
        <w:rPr>
          <w:sz w:val="26"/>
          <w:szCs w:val="26"/>
          <w:u w:val="single" w:color="000000"/>
        </w:rPr>
        <w:t>)</w:t>
      </w:r>
      <w:proofErr w:type="gramEnd"/>
      <w:r>
        <w:rPr>
          <w:spacing w:val="-1"/>
          <w:sz w:val="26"/>
          <w:szCs w:val="26"/>
        </w:rPr>
        <w:t xml:space="preserve"> </w:t>
      </w:r>
      <w:r>
        <w:rPr>
          <w:b/>
          <w:sz w:val="26"/>
          <w:szCs w:val="26"/>
        </w:rPr>
        <w:t>:</w:t>
      </w:r>
    </w:p>
    <w:p w:rsidR="00FE6AF7" w:rsidRDefault="00F97BFF">
      <w:pPr>
        <w:spacing w:before="1"/>
        <w:ind w:left="105"/>
        <w:rPr>
          <w:sz w:val="26"/>
          <w:szCs w:val="26"/>
        </w:rPr>
      </w:pPr>
      <w:r>
        <w:rPr>
          <w:sz w:val="26"/>
          <w:szCs w:val="26"/>
        </w:rPr>
        <w:t>a.</w:t>
      </w:r>
      <w:r>
        <w:rPr>
          <w:spacing w:val="-2"/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Liệt</w:t>
      </w:r>
      <w:proofErr w:type="spellEnd"/>
      <w:r>
        <w:rPr>
          <w:spacing w:val="-5"/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kê</w:t>
      </w:r>
      <w:proofErr w:type="spellEnd"/>
      <w:r>
        <w:rPr>
          <w:spacing w:val="-2"/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là</w:t>
      </w:r>
      <w:proofErr w:type="spellEnd"/>
      <w:r>
        <w:rPr>
          <w:sz w:val="26"/>
          <w:szCs w:val="26"/>
        </w:rPr>
        <w:t xml:space="preserve"> </w:t>
      </w:r>
      <w:proofErr w:type="spellStart"/>
      <w:proofErr w:type="gramStart"/>
      <w:r>
        <w:rPr>
          <w:sz w:val="26"/>
          <w:szCs w:val="26"/>
        </w:rPr>
        <w:t>gì</w:t>
      </w:r>
      <w:proofErr w:type="spellEnd"/>
      <w:r>
        <w:rPr>
          <w:spacing w:val="-2"/>
          <w:sz w:val="26"/>
          <w:szCs w:val="26"/>
        </w:rPr>
        <w:t xml:space="preserve"> </w:t>
      </w:r>
      <w:r>
        <w:rPr>
          <w:sz w:val="26"/>
          <w:szCs w:val="26"/>
        </w:rPr>
        <w:t>?</w:t>
      </w:r>
      <w:proofErr w:type="gramEnd"/>
    </w:p>
    <w:p w:rsidR="00FE6AF7" w:rsidRDefault="00F97BFF">
      <w:pPr>
        <w:spacing w:before="1"/>
        <w:ind w:left="105"/>
        <w:rPr>
          <w:sz w:val="26"/>
          <w:szCs w:val="26"/>
        </w:rPr>
      </w:pPr>
      <w:r>
        <w:rPr>
          <w:sz w:val="26"/>
          <w:szCs w:val="26"/>
        </w:rPr>
        <w:t>b.</w:t>
      </w:r>
      <w:r>
        <w:rPr>
          <w:spacing w:val="-2"/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</w:t>
      </w:r>
      <w:r>
        <w:rPr>
          <w:spacing w:val="2"/>
          <w:sz w:val="26"/>
          <w:szCs w:val="26"/>
        </w:rPr>
        <w:t>ì</w:t>
      </w:r>
      <w:r>
        <w:rPr>
          <w:sz w:val="26"/>
          <w:szCs w:val="26"/>
        </w:rPr>
        <w:t>m</w:t>
      </w:r>
      <w:proofErr w:type="spellEnd"/>
      <w:r>
        <w:rPr>
          <w:spacing w:val="-7"/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ph</w:t>
      </w:r>
      <w:r>
        <w:rPr>
          <w:spacing w:val="2"/>
          <w:sz w:val="26"/>
          <w:szCs w:val="26"/>
        </w:rPr>
        <w:t>é</w:t>
      </w:r>
      <w:r>
        <w:rPr>
          <w:sz w:val="26"/>
          <w:szCs w:val="26"/>
        </w:rPr>
        <w:t>p</w:t>
      </w:r>
      <w:proofErr w:type="spellEnd"/>
      <w:r>
        <w:rPr>
          <w:spacing w:val="-5"/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liệt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kê</w:t>
      </w:r>
      <w:proofErr w:type="spellEnd"/>
      <w:r>
        <w:rPr>
          <w:spacing w:val="65"/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tr</w:t>
      </w:r>
      <w:r>
        <w:rPr>
          <w:spacing w:val="2"/>
          <w:sz w:val="26"/>
          <w:szCs w:val="26"/>
        </w:rPr>
        <w:t>o</w:t>
      </w:r>
      <w:r>
        <w:rPr>
          <w:sz w:val="26"/>
          <w:szCs w:val="26"/>
        </w:rPr>
        <w:t>ng</w:t>
      </w:r>
      <w:proofErr w:type="spellEnd"/>
      <w:r>
        <w:rPr>
          <w:spacing w:val="-5"/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câu</w:t>
      </w:r>
      <w:proofErr w:type="spellEnd"/>
      <w:r>
        <w:rPr>
          <w:spacing w:val="-4"/>
          <w:sz w:val="26"/>
          <w:szCs w:val="26"/>
        </w:rPr>
        <w:t xml:space="preserve"> </w:t>
      </w:r>
      <w:r>
        <w:rPr>
          <w:sz w:val="26"/>
          <w:szCs w:val="26"/>
        </w:rPr>
        <w:t>ca</w:t>
      </w:r>
      <w:r>
        <w:rPr>
          <w:spacing w:val="-2"/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d</w:t>
      </w:r>
      <w:r>
        <w:rPr>
          <w:spacing w:val="3"/>
          <w:sz w:val="26"/>
          <w:szCs w:val="26"/>
        </w:rPr>
        <w:t>a</w:t>
      </w:r>
      <w:r>
        <w:rPr>
          <w:sz w:val="26"/>
          <w:szCs w:val="26"/>
        </w:rPr>
        <w:t>o</w:t>
      </w:r>
      <w:proofErr w:type="spellEnd"/>
      <w:r>
        <w:rPr>
          <w:spacing w:val="-4"/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sau</w:t>
      </w:r>
      <w:proofErr w:type="spellEnd"/>
      <w:r>
        <w:rPr>
          <w:spacing w:val="-3"/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và</w:t>
      </w:r>
      <w:proofErr w:type="spellEnd"/>
      <w:r>
        <w:rPr>
          <w:spacing w:val="3"/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</w:t>
      </w:r>
      <w:r>
        <w:rPr>
          <w:spacing w:val="2"/>
          <w:sz w:val="26"/>
          <w:szCs w:val="26"/>
        </w:rPr>
        <w:t>ã</w:t>
      </w:r>
      <w:r>
        <w:rPr>
          <w:sz w:val="26"/>
          <w:szCs w:val="26"/>
        </w:rPr>
        <w:t>y</w:t>
      </w:r>
      <w:proofErr w:type="spellEnd"/>
      <w:r>
        <w:rPr>
          <w:spacing w:val="-7"/>
          <w:sz w:val="26"/>
          <w:szCs w:val="26"/>
        </w:rPr>
        <w:t xml:space="preserve"> </w:t>
      </w:r>
      <w:proofErr w:type="spellStart"/>
      <w:r>
        <w:rPr>
          <w:spacing w:val="2"/>
          <w:sz w:val="26"/>
          <w:szCs w:val="26"/>
        </w:rPr>
        <w:t>c</w:t>
      </w:r>
      <w:r>
        <w:rPr>
          <w:sz w:val="26"/>
          <w:szCs w:val="26"/>
        </w:rPr>
        <w:t>ho</w:t>
      </w:r>
      <w:proofErr w:type="spellEnd"/>
      <w:r>
        <w:rPr>
          <w:spacing w:val="-4"/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biết</w:t>
      </w:r>
      <w:proofErr w:type="spellEnd"/>
      <w:r>
        <w:rPr>
          <w:spacing w:val="63"/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phép</w:t>
      </w:r>
      <w:proofErr w:type="spellEnd"/>
      <w:r>
        <w:rPr>
          <w:spacing w:val="-5"/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liệt</w:t>
      </w:r>
      <w:proofErr w:type="spellEnd"/>
      <w:r>
        <w:rPr>
          <w:spacing w:val="2"/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kê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</w:t>
      </w:r>
      <w:r>
        <w:rPr>
          <w:spacing w:val="1"/>
          <w:sz w:val="26"/>
          <w:szCs w:val="26"/>
        </w:rPr>
        <w:t>ừ</w:t>
      </w:r>
      <w:r>
        <w:rPr>
          <w:sz w:val="26"/>
          <w:szCs w:val="26"/>
        </w:rPr>
        <w:t>a</w:t>
      </w:r>
      <w:proofErr w:type="spellEnd"/>
      <w:r>
        <w:rPr>
          <w:spacing w:val="-4"/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</w:t>
      </w:r>
      <w:r>
        <w:rPr>
          <w:spacing w:val="2"/>
          <w:sz w:val="26"/>
          <w:szCs w:val="26"/>
        </w:rPr>
        <w:t>ì</w:t>
      </w:r>
      <w:r>
        <w:rPr>
          <w:sz w:val="26"/>
          <w:szCs w:val="26"/>
        </w:rPr>
        <w:t>m</w:t>
      </w:r>
      <w:proofErr w:type="spellEnd"/>
      <w:r>
        <w:rPr>
          <w:spacing w:val="-5"/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</w:t>
      </w:r>
      <w:r>
        <w:rPr>
          <w:spacing w:val="1"/>
          <w:sz w:val="26"/>
          <w:szCs w:val="26"/>
        </w:rPr>
        <w:t>ư</w:t>
      </w:r>
      <w:r>
        <w:rPr>
          <w:sz w:val="26"/>
          <w:szCs w:val="26"/>
        </w:rPr>
        <w:t>ợc</w:t>
      </w:r>
      <w:proofErr w:type="spellEnd"/>
      <w:r>
        <w:rPr>
          <w:spacing w:val="-5"/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</w:t>
      </w:r>
      <w:r>
        <w:rPr>
          <w:spacing w:val="2"/>
          <w:sz w:val="26"/>
          <w:szCs w:val="26"/>
        </w:rPr>
        <w:t>u</w:t>
      </w:r>
      <w:r>
        <w:rPr>
          <w:sz w:val="26"/>
          <w:szCs w:val="26"/>
        </w:rPr>
        <w:t>ộc</w:t>
      </w:r>
      <w:proofErr w:type="spellEnd"/>
      <w:r>
        <w:rPr>
          <w:spacing w:val="-6"/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ki</w:t>
      </w:r>
      <w:r>
        <w:rPr>
          <w:spacing w:val="2"/>
          <w:sz w:val="26"/>
          <w:szCs w:val="26"/>
        </w:rPr>
        <w:t>ể</w:t>
      </w:r>
      <w:r>
        <w:rPr>
          <w:sz w:val="26"/>
          <w:szCs w:val="26"/>
        </w:rPr>
        <w:t>u</w:t>
      </w:r>
      <w:proofErr w:type="spellEnd"/>
      <w:r>
        <w:rPr>
          <w:spacing w:val="-4"/>
          <w:sz w:val="26"/>
          <w:szCs w:val="26"/>
        </w:rPr>
        <w:t xml:space="preserve"> </w:t>
      </w:r>
      <w:proofErr w:type="spellStart"/>
      <w:proofErr w:type="gramStart"/>
      <w:r>
        <w:rPr>
          <w:sz w:val="26"/>
          <w:szCs w:val="26"/>
        </w:rPr>
        <w:t>nào</w:t>
      </w:r>
      <w:proofErr w:type="spellEnd"/>
      <w:r>
        <w:rPr>
          <w:spacing w:val="-4"/>
          <w:sz w:val="26"/>
          <w:szCs w:val="26"/>
        </w:rPr>
        <w:t xml:space="preserve"> </w:t>
      </w:r>
      <w:r>
        <w:rPr>
          <w:sz w:val="26"/>
          <w:szCs w:val="26"/>
        </w:rPr>
        <w:t>?</w:t>
      </w:r>
      <w:proofErr w:type="gramEnd"/>
    </w:p>
    <w:p w:rsidR="00FE6AF7" w:rsidRDefault="00F97BFF">
      <w:pPr>
        <w:spacing w:line="280" w:lineRule="exact"/>
        <w:ind w:left="105"/>
        <w:rPr>
          <w:sz w:val="26"/>
          <w:szCs w:val="26"/>
        </w:rPr>
        <w:sectPr w:rsidR="00FE6AF7">
          <w:footerReference w:type="default" r:id="rId13"/>
          <w:pgSz w:w="12240" w:h="15840"/>
          <w:pgMar w:top="1020" w:right="420" w:bottom="280" w:left="860" w:header="748" w:footer="3995" w:gutter="0"/>
          <w:cols w:space="720"/>
        </w:sectPr>
      </w:pPr>
      <w:r>
        <w:rPr>
          <w:position w:val="-1"/>
          <w:sz w:val="26"/>
          <w:szCs w:val="26"/>
        </w:rPr>
        <w:t>(</w:t>
      </w:r>
      <w:proofErr w:type="spellStart"/>
      <w:r>
        <w:rPr>
          <w:position w:val="-1"/>
          <w:sz w:val="26"/>
          <w:szCs w:val="26"/>
        </w:rPr>
        <w:t>Xét</w:t>
      </w:r>
      <w:proofErr w:type="spellEnd"/>
      <w:r>
        <w:rPr>
          <w:spacing w:val="-5"/>
          <w:position w:val="-1"/>
          <w:sz w:val="26"/>
          <w:szCs w:val="26"/>
        </w:rPr>
        <w:t xml:space="preserve"> </w:t>
      </w:r>
      <w:proofErr w:type="spellStart"/>
      <w:r>
        <w:rPr>
          <w:position w:val="-1"/>
          <w:sz w:val="26"/>
          <w:szCs w:val="26"/>
        </w:rPr>
        <w:t>theo</w:t>
      </w:r>
      <w:proofErr w:type="spellEnd"/>
      <w:r>
        <w:rPr>
          <w:spacing w:val="-4"/>
          <w:position w:val="-1"/>
          <w:sz w:val="26"/>
          <w:szCs w:val="26"/>
        </w:rPr>
        <w:t xml:space="preserve"> </w:t>
      </w:r>
      <w:proofErr w:type="spellStart"/>
      <w:r>
        <w:rPr>
          <w:position w:val="-1"/>
          <w:sz w:val="26"/>
          <w:szCs w:val="26"/>
        </w:rPr>
        <w:t>c</w:t>
      </w:r>
      <w:r>
        <w:rPr>
          <w:spacing w:val="2"/>
          <w:position w:val="-1"/>
          <w:sz w:val="26"/>
          <w:szCs w:val="26"/>
        </w:rPr>
        <w:t>ấ</w:t>
      </w:r>
      <w:r>
        <w:rPr>
          <w:position w:val="-1"/>
          <w:sz w:val="26"/>
          <w:szCs w:val="26"/>
        </w:rPr>
        <w:t>u</w:t>
      </w:r>
      <w:proofErr w:type="spellEnd"/>
      <w:r>
        <w:rPr>
          <w:spacing w:val="-4"/>
          <w:position w:val="-1"/>
          <w:sz w:val="26"/>
          <w:szCs w:val="26"/>
        </w:rPr>
        <w:t xml:space="preserve"> </w:t>
      </w:r>
      <w:proofErr w:type="spellStart"/>
      <w:r>
        <w:rPr>
          <w:position w:val="-1"/>
          <w:sz w:val="26"/>
          <w:szCs w:val="26"/>
        </w:rPr>
        <w:t>tạo</w:t>
      </w:r>
      <w:proofErr w:type="spellEnd"/>
      <w:r>
        <w:rPr>
          <w:spacing w:val="-3"/>
          <w:position w:val="-1"/>
          <w:sz w:val="26"/>
          <w:szCs w:val="26"/>
        </w:rPr>
        <w:t xml:space="preserve"> </w:t>
      </w:r>
      <w:r>
        <w:rPr>
          <w:position w:val="-1"/>
          <w:sz w:val="26"/>
          <w:szCs w:val="26"/>
        </w:rPr>
        <w:t>)</w:t>
      </w:r>
    </w:p>
    <w:p w:rsidR="00FE6AF7" w:rsidRDefault="00FE6AF7">
      <w:pPr>
        <w:spacing w:line="200" w:lineRule="exact"/>
      </w:pPr>
    </w:p>
    <w:p w:rsidR="00FE6AF7" w:rsidRDefault="00FE6AF7">
      <w:pPr>
        <w:spacing w:line="200" w:lineRule="exact"/>
      </w:pPr>
    </w:p>
    <w:p w:rsidR="00FE6AF7" w:rsidRDefault="00FE6AF7">
      <w:pPr>
        <w:spacing w:before="4" w:line="200" w:lineRule="exact"/>
      </w:pPr>
    </w:p>
    <w:p w:rsidR="00FE6AF7" w:rsidRDefault="00F97BFF">
      <w:pPr>
        <w:spacing w:line="280" w:lineRule="exact"/>
        <w:ind w:left="105" w:right="-59"/>
        <w:rPr>
          <w:sz w:val="26"/>
          <w:szCs w:val="26"/>
        </w:rPr>
      </w:pPr>
      <w:proofErr w:type="spellStart"/>
      <w:r>
        <w:rPr>
          <w:w w:val="99"/>
          <w:position w:val="-1"/>
          <w:sz w:val="26"/>
          <w:szCs w:val="26"/>
          <w:u w:val="single" w:color="000000"/>
        </w:rPr>
        <w:t>Câu</w:t>
      </w:r>
      <w:proofErr w:type="spellEnd"/>
      <w:r>
        <w:rPr>
          <w:w w:val="99"/>
          <w:position w:val="-1"/>
          <w:sz w:val="26"/>
          <w:szCs w:val="26"/>
          <w:u w:val="single" w:color="000000"/>
        </w:rPr>
        <w:t xml:space="preserve"> 2 (5.0</w:t>
      </w:r>
      <w:r>
        <w:rPr>
          <w:spacing w:val="3"/>
          <w:w w:val="99"/>
          <w:position w:val="-1"/>
          <w:sz w:val="26"/>
          <w:szCs w:val="26"/>
          <w:u w:val="single" w:color="000000"/>
        </w:rPr>
        <w:t xml:space="preserve"> </w:t>
      </w:r>
      <w:r>
        <w:rPr>
          <w:w w:val="99"/>
          <w:position w:val="-1"/>
          <w:sz w:val="26"/>
          <w:szCs w:val="26"/>
          <w:u w:val="single" w:color="000000"/>
        </w:rPr>
        <w:t>đ</w:t>
      </w:r>
      <w:r>
        <w:rPr>
          <w:spacing w:val="-86"/>
          <w:w w:val="99"/>
          <w:position w:val="-1"/>
          <w:sz w:val="26"/>
          <w:szCs w:val="26"/>
        </w:rPr>
        <w:t>)</w:t>
      </w:r>
      <w:r>
        <w:rPr>
          <w:w w:val="99"/>
          <w:position w:val="-1"/>
          <w:sz w:val="26"/>
          <w:szCs w:val="26"/>
          <w:u w:val="single" w:color="000000"/>
        </w:rPr>
        <w:t xml:space="preserve"> </w:t>
      </w:r>
    </w:p>
    <w:p w:rsidR="00FE6AF7" w:rsidRDefault="00F97BFF">
      <w:pPr>
        <w:spacing w:before="6"/>
        <w:ind w:left="303" w:right="3694"/>
        <w:jc w:val="center"/>
        <w:rPr>
          <w:sz w:val="26"/>
          <w:szCs w:val="26"/>
        </w:rPr>
      </w:pPr>
      <w:r>
        <w:br w:type="column"/>
      </w:r>
      <w:proofErr w:type="spellStart"/>
      <w:r>
        <w:rPr>
          <w:i/>
          <w:sz w:val="26"/>
          <w:szCs w:val="26"/>
        </w:rPr>
        <w:t>Bình</w:t>
      </w:r>
      <w:proofErr w:type="spellEnd"/>
      <w:r>
        <w:rPr>
          <w:i/>
          <w:spacing w:val="62"/>
          <w:sz w:val="26"/>
          <w:szCs w:val="26"/>
        </w:rPr>
        <w:t xml:space="preserve"> </w:t>
      </w:r>
      <w:proofErr w:type="spellStart"/>
      <w:r>
        <w:rPr>
          <w:i/>
          <w:sz w:val="26"/>
          <w:szCs w:val="26"/>
        </w:rPr>
        <w:t>Định</w:t>
      </w:r>
      <w:proofErr w:type="spellEnd"/>
      <w:r>
        <w:rPr>
          <w:i/>
          <w:spacing w:val="-5"/>
          <w:sz w:val="26"/>
          <w:szCs w:val="26"/>
        </w:rPr>
        <w:t xml:space="preserve"> </w:t>
      </w:r>
      <w:proofErr w:type="spellStart"/>
      <w:r>
        <w:rPr>
          <w:i/>
          <w:spacing w:val="2"/>
          <w:sz w:val="26"/>
          <w:szCs w:val="26"/>
        </w:rPr>
        <w:t>c</w:t>
      </w:r>
      <w:r>
        <w:rPr>
          <w:i/>
          <w:sz w:val="26"/>
          <w:szCs w:val="26"/>
        </w:rPr>
        <w:t>ó</w:t>
      </w:r>
      <w:proofErr w:type="spellEnd"/>
      <w:r>
        <w:rPr>
          <w:i/>
          <w:spacing w:val="-2"/>
          <w:sz w:val="26"/>
          <w:szCs w:val="26"/>
        </w:rPr>
        <w:t xml:space="preserve"> </w:t>
      </w:r>
      <w:proofErr w:type="spellStart"/>
      <w:r>
        <w:rPr>
          <w:i/>
          <w:sz w:val="26"/>
          <w:szCs w:val="26"/>
        </w:rPr>
        <w:t>núi</w:t>
      </w:r>
      <w:proofErr w:type="spellEnd"/>
      <w:r>
        <w:rPr>
          <w:i/>
          <w:spacing w:val="-1"/>
          <w:sz w:val="26"/>
          <w:szCs w:val="26"/>
        </w:rPr>
        <w:t xml:space="preserve"> </w:t>
      </w:r>
      <w:proofErr w:type="spellStart"/>
      <w:r>
        <w:rPr>
          <w:i/>
          <w:sz w:val="26"/>
          <w:szCs w:val="26"/>
        </w:rPr>
        <w:t>Vọng</w:t>
      </w:r>
      <w:proofErr w:type="spellEnd"/>
      <w:r>
        <w:rPr>
          <w:i/>
          <w:spacing w:val="-5"/>
          <w:sz w:val="26"/>
          <w:szCs w:val="26"/>
        </w:rPr>
        <w:t xml:space="preserve"> </w:t>
      </w:r>
      <w:proofErr w:type="spellStart"/>
      <w:r>
        <w:rPr>
          <w:i/>
          <w:w w:val="99"/>
          <w:sz w:val="26"/>
          <w:szCs w:val="26"/>
        </w:rPr>
        <w:t>Phu</w:t>
      </w:r>
      <w:proofErr w:type="spellEnd"/>
    </w:p>
    <w:p w:rsidR="00FE6AF7" w:rsidRDefault="00F97BFF">
      <w:pPr>
        <w:spacing w:line="280" w:lineRule="exact"/>
        <w:ind w:left="-39" w:right="3550"/>
        <w:jc w:val="center"/>
        <w:rPr>
          <w:sz w:val="26"/>
          <w:szCs w:val="26"/>
        </w:rPr>
        <w:sectPr w:rsidR="00FE6AF7">
          <w:type w:val="continuous"/>
          <w:pgSz w:w="12240" w:h="15840"/>
          <w:pgMar w:top="1020" w:right="420" w:bottom="280" w:left="860" w:header="720" w:footer="720" w:gutter="0"/>
          <w:cols w:num="2" w:space="720" w:equalWidth="0">
            <w:col w:w="1390" w:space="2544"/>
            <w:col w:w="7026"/>
          </w:cols>
        </w:sectPr>
      </w:pPr>
      <w:proofErr w:type="spellStart"/>
      <w:r>
        <w:rPr>
          <w:i/>
          <w:sz w:val="26"/>
          <w:szCs w:val="26"/>
        </w:rPr>
        <w:t>Có</w:t>
      </w:r>
      <w:proofErr w:type="spellEnd"/>
      <w:r>
        <w:rPr>
          <w:i/>
          <w:spacing w:val="-3"/>
          <w:sz w:val="26"/>
          <w:szCs w:val="26"/>
        </w:rPr>
        <w:t xml:space="preserve"> </w:t>
      </w:r>
      <w:proofErr w:type="spellStart"/>
      <w:r>
        <w:rPr>
          <w:i/>
          <w:sz w:val="26"/>
          <w:szCs w:val="26"/>
        </w:rPr>
        <w:t>đ</w:t>
      </w:r>
      <w:r>
        <w:rPr>
          <w:i/>
          <w:spacing w:val="2"/>
          <w:sz w:val="26"/>
          <w:szCs w:val="26"/>
        </w:rPr>
        <w:t>ầ</w:t>
      </w:r>
      <w:r>
        <w:rPr>
          <w:i/>
          <w:sz w:val="26"/>
          <w:szCs w:val="26"/>
        </w:rPr>
        <w:t>m</w:t>
      </w:r>
      <w:proofErr w:type="spellEnd"/>
      <w:r>
        <w:rPr>
          <w:i/>
          <w:spacing w:val="-4"/>
          <w:sz w:val="26"/>
          <w:szCs w:val="26"/>
        </w:rPr>
        <w:t xml:space="preserve"> </w:t>
      </w:r>
      <w:proofErr w:type="spellStart"/>
      <w:r>
        <w:rPr>
          <w:i/>
          <w:sz w:val="26"/>
          <w:szCs w:val="26"/>
        </w:rPr>
        <w:t>Thị</w:t>
      </w:r>
      <w:proofErr w:type="spellEnd"/>
      <w:r>
        <w:rPr>
          <w:i/>
          <w:spacing w:val="-1"/>
          <w:sz w:val="26"/>
          <w:szCs w:val="26"/>
        </w:rPr>
        <w:t xml:space="preserve"> </w:t>
      </w:r>
      <w:proofErr w:type="spellStart"/>
      <w:r>
        <w:rPr>
          <w:i/>
          <w:sz w:val="26"/>
          <w:szCs w:val="26"/>
        </w:rPr>
        <w:t>Nại</w:t>
      </w:r>
      <w:proofErr w:type="spellEnd"/>
      <w:r>
        <w:rPr>
          <w:i/>
          <w:spacing w:val="-4"/>
          <w:sz w:val="26"/>
          <w:szCs w:val="26"/>
        </w:rPr>
        <w:t xml:space="preserve"> </w:t>
      </w:r>
      <w:proofErr w:type="spellStart"/>
      <w:r>
        <w:rPr>
          <w:i/>
          <w:sz w:val="26"/>
          <w:szCs w:val="26"/>
        </w:rPr>
        <w:t>có</w:t>
      </w:r>
      <w:proofErr w:type="spellEnd"/>
      <w:r>
        <w:rPr>
          <w:i/>
          <w:sz w:val="26"/>
          <w:szCs w:val="26"/>
        </w:rPr>
        <w:t xml:space="preserve"> </w:t>
      </w:r>
      <w:proofErr w:type="spellStart"/>
      <w:r>
        <w:rPr>
          <w:i/>
          <w:sz w:val="26"/>
          <w:szCs w:val="26"/>
        </w:rPr>
        <w:t>cù</w:t>
      </w:r>
      <w:proofErr w:type="spellEnd"/>
      <w:r>
        <w:rPr>
          <w:i/>
          <w:spacing w:val="-1"/>
          <w:sz w:val="26"/>
          <w:szCs w:val="26"/>
        </w:rPr>
        <w:t xml:space="preserve"> </w:t>
      </w:r>
      <w:r>
        <w:rPr>
          <w:i/>
          <w:sz w:val="26"/>
          <w:szCs w:val="26"/>
        </w:rPr>
        <w:t>Lao</w:t>
      </w:r>
      <w:r>
        <w:rPr>
          <w:i/>
          <w:spacing w:val="-4"/>
          <w:sz w:val="26"/>
          <w:szCs w:val="26"/>
        </w:rPr>
        <w:t xml:space="preserve"> </w:t>
      </w:r>
      <w:proofErr w:type="spellStart"/>
      <w:r>
        <w:rPr>
          <w:i/>
          <w:w w:val="99"/>
          <w:sz w:val="26"/>
          <w:szCs w:val="26"/>
        </w:rPr>
        <w:t>X</w:t>
      </w:r>
      <w:r>
        <w:rPr>
          <w:i/>
          <w:spacing w:val="2"/>
          <w:w w:val="99"/>
          <w:sz w:val="26"/>
          <w:szCs w:val="26"/>
        </w:rPr>
        <w:t>a</w:t>
      </w:r>
      <w:r>
        <w:rPr>
          <w:i/>
          <w:w w:val="99"/>
          <w:sz w:val="26"/>
          <w:szCs w:val="26"/>
        </w:rPr>
        <w:t>nh</w:t>
      </w:r>
      <w:proofErr w:type="spellEnd"/>
      <w:r>
        <w:rPr>
          <w:i/>
          <w:w w:val="99"/>
          <w:sz w:val="26"/>
          <w:szCs w:val="26"/>
        </w:rPr>
        <w:t>.</w:t>
      </w:r>
    </w:p>
    <w:p w:rsidR="00FE6AF7" w:rsidRDefault="00F97BFF">
      <w:pPr>
        <w:spacing w:before="4"/>
        <w:ind w:left="8432" w:right="183" w:hanging="7874"/>
        <w:rPr>
          <w:sz w:val="26"/>
          <w:szCs w:val="26"/>
        </w:rPr>
      </w:pPr>
      <w:r>
        <w:rPr>
          <w:sz w:val="26"/>
          <w:szCs w:val="26"/>
        </w:rPr>
        <w:t>“</w:t>
      </w:r>
      <w:proofErr w:type="spellStart"/>
      <w:r>
        <w:rPr>
          <w:i/>
          <w:sz w:val="26"/>
          <w:szCs w:val="26"/>
        </w:rPr>
        <w:t>Giản</w:t>
      </w:r>
      <w:proofErr w:type="spellEnd"/>
      <w:r>
        <w:rPr>
          <w:i/>
          <w:spacing w:val="-4"/>
          <w:sz w:val="26"/>
          <w:szCs w:val="26"/>
        </w:rPr>
        <w:t xml:space="preserve"> </w:t>
      </w:r>
      <w:proofErr w:type="spellStart"/>
      <w:r>
        <w:rPr>
          <w:i/>
          <w:sz w:val="26"/>
          <w:szCs w:val="26"/>
        </w:rPr>
        <w:t>dị</w:t>
      </w:r>
      <w:proofErr w:type="spellEnd"/>
      <w:r>
        <w:rPr>
          <w:i/>
          <w:spacing w:val="-2"/>
          <w:sz w:val="26"/>
          <w:szCs w:val="26"/>
        </w:rPr>
        <w:t xml:space="preserve"> </w:t>
      </w:r>
      <w:proofErr w:type="spellStart"/>
      <w:r>
        <w:rPr>
          <w:i/>
          <w:sz w:val="26"/>
          <w:szCs w:val="26"/>
        </w:rPr>
        <w:t>tro</w:t>
      </w:r>
      <w:r>
        <w:rPr>
          <w:i/>
          <w:spacing w:val="2"/>
          <w:sz w:val="26"/>
          <w:szCs w:val="26"/>
        </w:rPr>
        <w:t>n</w:t>
      </w:r>
      <w:r>
        <w:rPr>
          <w:i/>
          <w:sz w:val="26"/>
          <w:szCs w:val="26"/>
        </w:rPr>
        <w:t>g</w:t>
      </w:r>
      <w:proofErr w:type="spellEnd"/>
      <w:r>
        <w:rPr>
          <w:i/>
          <w:spacing w:val="-6"/>
          <w:sz w:val="26"/>
          <w:szCs w:val="26"/>
        </w:rPr>
        <w:t xml:space="preserve"> </w:t>
      </w:r>
      <w:proofErr w:type="spellStart"/>
      <w:r>
        <w:rPr>
          <w:i/>
          <w:sz w:val="26"/>
          <w:szCs w:val="26"/>
        </w:rPr>
        <w:t>đ</w:t>
      </w:r>
      <w:r>
        <w:rPr>
          <w:i/>
          <w:spacing w:val="1"/>
          <w:sz w:val="26"/>
          <w:szCs w:val="26"/>
        </w:rPr>
        <w:t>ờ</w:t>
      </w:r>
      <w:r>
        <w:rPr>
          <w:i/>
          <w:sz w:val="26"/>
          <w:szCs w:val="26"/>
        </w:rPr>
        <w:t>i</w:t>
      </w:r>
      <w:proofErr w:type="spellEnd"/>
      <w:r>
        <w:rPr>
          <w:i/>
          <w:spacing w:val="-1"/>
          <w:sz w:val="26"/>
          <w:szCs w:val="26"/>
        </w:rPr>
        <w:t xml:space="preserve"> </w:t>
      </w:r>
      <w:proofErr w:type="spellStart"/>
      <w:r>
        <w:rPr>
          <w:i/>
          <w:sz w:val="26"/>
          <w:szCs w:val="26"/>
        </w:rPr>
        <w:t>sống</w:t>
      </w:r>
      <w:proofErr w:type="spellEnd"/>
      <w:r>
        <w:rPr>
          <w:i/>
          <w:sz w:val="26"/>
          <w:szCs w:val="26"/>
        </w:rPr>
        <w:t>,</w:t>
      </w:r>
      <w:r>
        <w:rPr>
          <w:i/>
          <w:spacing w:val="-6"/>
          <w:sz w:val="26"/>
          <w:szCs w:val="26"/>
        </w:rPr>
        <w:t xml:space="preserve"> </w:t>
      </w:r>
      <w:proofErr w:type="spellStart"/>
      <w:r>
        <w:rPr>
          <w:i/>
          <w:sz w:val="26"/>
          <w:szCs w:val="26"/>
        </w:rPr>
        <w:t>tr</w:t>
      </w:r>
      <w:r>
        <w:rPr>
          <w:i/>
          <w:spacing w:val="2"/>
          <w:sz w:val="26"/>
          <w:szCs w:val="26"/>
        </w:rPr>
        <w:t>o</w:t>
      </w:r>
      <w:r>
        <w:rPr>
          <w:i/>
          <w:sz w:val="26"/>
          <w:szCs w:val="26"/>
        </w:rPr>
        <w:t>ng</w:t>
      </w:r>
      <w:proofErr w:type="spellEnd"/>
      <w:r>
        <w:rPr>
          <w:i/>
          <w:spacing w:val="-6"/>
          <w:sz w:val="26"/>
          <w:szCs w:val="26"/>
        </w:rPr>
        <w:t xml:space="preserve"> </w:t>
      </w:r>
      <w:proofErr w:type="spellStart"/>
      <w:r>
        <w:rPr>
          <w:i/>
          <w:sz w:val="26"/>
          <w:szCs w:val="26"/>
        </w:rPr>
        <w:t>quan</w:t>
      </w:r>
      <w:proofErr w:type="spellEnd"/>
      <w:r>
        <w:rPr>
          <w:i/>
          <w:spacing w:val="-3"/>
          <w:sz w:val="26"/>
          <w:szCs w:val="26"/>
        </w:rPr>
        <w:t xml:space="preserve"> </w:t>
      </w:r>
      <w:proofErr w:type="spellStart"/>
      <w:r>
        <w:rPr>
          <w:i/>
          <w:sz w:val="26"/>
          <w:szCs w:val="26"/>
        </w:rPr>
        <w:t>hệ</w:t>
      </w:r>
      <w:proofErr w:type="spellEnd"/>
      <w:r>
        <w:rPr>
          <w:i/>
          <w:spacing w:val="-2"/>
          <w:sz w:val="26"/>
          <w:szCs w:val="26"/>
        </w:rPr>
        <w:t xml:space="preserve"> </w:t>
      </w:r>
      <w:proofErr w:type="spellStart"/>
      <w:r>
        <w:rPr>
          <w:i/>
          <w:spacing w:val="2"/>
          <w:sz w:val="26"/>
          <w:szCs w:val="26"/>
        </w:rPr>
        <w:t>v</w:t>
      </w:r>
      <w:r>
        <w:rPr>
          <w:i/>
          <w:spacing w:val="1"/>
          <w:sz w:val="26"/>
          <w:szCs w:val="26"/>
        </w:rPr>
        <w:t>ớ</w:t>
      </w:r>
      <w:r>
        <w:rPr>
          <w:i/>
          <w:sz w:val="26"/>
          <w:szCs w:val="26"/>
        </w:rPr>
        <w:t>i</w:t>
      </w:r>
      <w:proofErr w:type="spellEnd"/>
      <w:r>
        <w:rPr>
          <w:i/>
          <w:spacing w:val="-3"/>
          <w:sz w:val="26"/>
          <w:szCs w:val="26"/>
        </w:rPr>
        <w:t xml:space="preserve"> </w:t>
      </w:r>
      <w:proofErr w:type="spellStart"/>
      <w:r>
        <w:rPr>
          <w:i/>
          <w:sz w:val="26"/>
          <w:szCs w:val="26"/>
        </w:rPr>
        <w:t>mọi</w:t>
      </w:r>
      <w:proofErr w:type="spellEnd"/>
      <w:r>
        <w:rPr>
          <w:i/>
          <w:spacing w:val="-4"/>
          <w:sz w:val="26"/>
          <w:szCs w:val="26"/>
        </w:rPr>
        <w:t xml:space="preserve"> </w:t>
      </w:r>
      <w:proofErr w:type="spellStart"/>
      <w:r>
        <w:rPr>
          <w:i/>
          <w:sz w:val="26"/>
          <w:szCs w:val="26"/>
        </w:rPr>
        <w:t>ngư</w:t>
      </w:r>
      <w:r>
        <w:rPr>
          <w:i/>
          <w:spacing w:val="1"/>
          <w:sz w:val="26"/>
          <w:szCs w:val="26"/>
        </w:rPr>
        <w:t>ờ</w:t>
      </w:r>
      <w:r>
        <w:rPr>
          <w:i/>
          <w:sz w:val="26"/>
          <w:szCs w:val="26"/>
        </w:rPr>
        <w:t>i</w:t>
      </w:r>
      <w:proofErr w:type="spellEnd"/>
      <w:r>
        <w:rPr>
          <w:i/>
          <w:sz w:val="26"/>
          <w:szCs w:val="26"/>
        </w:rPr>
        <w:t>,</w:t>
      </w:r>
      <w:r>
        <w:rPr>
          <w:i/>
          <w:spacing w:val="-7"/>
          <w:sz w:val="26"/>
          <w:szCs w:val="26"/>
        </w:rPr>
        <w:t xml:space="preserve"> </w:t>
      </w:r>
      <w:proofErr w:type="spellStart"/>
      <w:r>
        <w:rPr>
          <w:i/>
          <w:sz w:val="26"/>
          <w:szCs w:val="26"/>
        </w:rPr>
        <w:t>B</w:t>
      </w:r>
      <w:r>
        <w:rPr>
          <w:i/>
          <w:spacing w:val="2"/>
          <w:sz w:val="26"/>
          <w:szCs w:val="26"/>
        </w:rPr>
        <w:t>á</w:t>
      </w:r>
      <w:r>
        <w:rPr>
          <w:i/>
          <w:sz w:val="26"/>
          <w:szCs w:val="26"/>
        </w:rPr>
        <w:t>c</w:t>
      </w:r>
      <w:proofErr w:type="spellEnd"/>
      <w:r>
        <w:rPr>
          <w:i/>
          <w:spacing w:val="-4"/>
          <w:sz w:val="26"/>
          <w:szCs w:val="26"/>
        </w:rPr>
        <w:t xml:space="preserve"> </w:t>
      </w:r>
      <w:proofErr w:type="spellStart"/>
      <w:r>
        <w:rPr>
          <w:i/>
          <w:sz w:val="26"/>
          <w:szCs w:val="26"/>
        </w:rPr>
        <w:t>còn</w:t>
      </w:r>
      <w:proofErr w:type="spellEnd"/>
      <w:r>
        <w:rPr>
          <w:i/>
          <w:spacing w:val="-2"/>
          <w:sz w:val="26"/>
          <w:szCs w:val="26"/>
        </w:rPr>
        <w:t xml:space="preserve"> </w:t>
      </w:r>
      <w:proofErr w:type="spellStart"/>
      <w:r>
        <w:rPr>
          <w:i/>
          <w:sz w:val="26"/>
          <w:szCs w:val="26"/>
        </w:rPr>
        <w:t>giản</w:t>
      </w:r>
      <w:proofErr w:type="spellEnd"/>
      <w:r>
        <w:rPr>
          <w:i/>
          <w:spacing w:val="-5"/>
          <w:sz w:val="26"/>
          <w:szCs w:val="26"/>
        </w:rPr>
        <w:t xml:space="preserve"> </w:t>
      </w:r>
      <w:proofErr w:type="spellStart"/>
      <w:r>
        <w:rPr>
          <w:i/>
          <w:sz w:val="26"/>
          <w:szCs w:val="26"/>
        </w:rPr>
        <w:t>dị</w:t>
      </w:r>
      <w:proofErr w:type="spellEnd"/>
      <w:r>
        <w:rPr>
          <w:i/>
          <w:spacing w:val="-2"/>
          <w:sz w:val="26"/>
          <w:szCs w:val="26"/>
        </w:rPr>
        <w:t xml:space="preserve"> </w:t>
      </w:r>
      <w:proofErr w:type="spellStart"/>
      <w:r>
        <w:rPr>
          <w:i/>
          <w:sz w:val="26"/>
          <w:szCs w:val="26"/>
        </w:rPr>
        <w:t>tr</w:t>
      </w:r>
      <w:r>
        <w:rPr>
          <w:i/>
          <w:spacing w:val="2"/>
          <w:sz w:val="26"/>
          <w:szCs w:val="26"/>
        </w:rPr>
        <w:t>o</w:t>
      </w:r>
      <w:r>
        <w:rPr>
          <w:i/>
          <w:sz w:val="26"/>
          <w:szCs w:val="26"/>
        </w:rPr>
        <w:t>ng</w:t>
      </w:r>
      <w:proofErr w:type="spellEnd"/>
      <w:r>
        <w:rPr>
          <w:i/>
          <w:spacing w:val="-6"/>
          <w:sz w:val="26"/>
          <w:szCs w:val="26"/>
        </w:rPr>
        <w:t xml:space="preserve"> </w:t>
      </w:r>
      <w:proofErr w:type="spellStart"/>
      <w:r>
        <w:rPr>
          <w:i/>
          <w:sz w:val="26"/>
          <w:szCs w:val="26"/>
        </w:rPr>
        <w:t>lời</w:t>
      </w:r>
      <w:proofErr w:type="spellEnd"/>
      <w:r>
        <w:rPr>
          <w:i/>
          <w:spacing w:val="-3"/>
          <w:sz w:val="26"/>
          <w:szCs w:val="26"/>
        </w:rPr>
        <w:t xml:space="preserve"> </w:t>
      </w:r>
      <w:proofErr w:type="spellStart"/>
      <w:r>
        <w:rPr>
          <w:i/>
          <w:sz w:val="26"/>
          <w:szCs w:val="26"/>
        </w:rPr>
        <w:t>nói</w:t>
      </w:r>
      <w:proofErr w:type="spellEnd"/>
      <w:r>
        <w:rPr>
          <w:i/>
          <w:spacing w:val="5"/>
          <w:sz w:val="26"/>
          <w:szCs w:val="26"/>
        </w:rPr>
        <w:t xml:space="preserve"> </w:t>
      </w:r>
      <w:proofErr w:type="spellStart"/>
      <w:r>
        <w:rPr>
          <w:i/>
          <w:sz w:val="26"/>
          <w:szCs w:val="26"/>
        </w:rPr>
        <w:t>và</w:t>
      </w:r>
      <w:proofErr w:type="spellEnd"/>
      <w:r>
        <w:rPr>
          <w:i/>
          <w:sz w:val="26"/>
          <w:szCs w:val="26"/>
        </w:rPr>
        <w:t xml:space="preserve"> </w:t>
      </w:r>
      <w:proofErr w:type="spellStart"/>
      <w:r>
        <w:rPr>
          <w:i/>
          <w:sz w:val="26"/>
          <w:szCs w:val="26"/>
        </w:rPr>
        <w:t>bài</w:t>
      </w:r>
      <w:proofErr w:type="spellEnd"/>
      <w:r>
        <w:rPr>
          <w:i/>
          <w:spacing w:val="-3"/>
          <w:sz w:val="26"/>
          <w:szCs w:val="26"/>
        </w:rPr>
        <w:t xml:space="preserve"> </w:t>
      </w:r>
      <w:proofErr w:type="spellStart"/>
      <w:r>
        <w:rPr>
          <w:i/>
          <w:sz w:val="26"/>
          <w:szCs w:val="26"/>
        </w:rPr>
        <w:t>viế</w:t>
      </w:r>
      <w:r>
        <w:rPr>
          <w:i/>
          <w:spacing w:val="1"/>
          <w:sz w:val="26"/>
          <w:szCs w:val="26"/>
        </w:rPr>
        <w:t>t</w:t>
      </w:r>
      <w:proofErr w:type="spellEnd"/>
      <w:proofErr w:type="gramStart"/>
      <w:r>
        <w:rPr>
          <w:i/>
          <w:sz w:val="26"/>
          <w:szCs w:val="26"/>
        </w:rPr>
        <w:t>.</w:t>
      </w:r>
      <w:r>
        <w:rPr>
          <w:i/>
          <w:spacing w:val="-4"/>
          <w:sz w:val="26"/>
          <w:szCs w:val="26"/>
        </w:rPr>
        <w:t xml:space="preserve"> </w:t>
      </w:r>
      <w:r>
        <w:rPr>
          <w:i/>
          <w:w w:val="99"/>
          <w:sz w:val="26"/>
          <w:szCs w:val="26"/>
        </w:rPr>
        <w:t>”</w:t>
      </w:r>
      <w:proofErr w:type="gramEnd"/>
      <w:r>
        <w:rPr>
          <w:i/>
          <w:w w:val="99"/>
          <w:sz w:val="26"/>
          <w:szCs w:val="26"/>
        </w:rPr>
        <w:t xml:space="preserve"> </w:t>
      </w:r>
      <w:proofErr w:type="gramStart"/>
      <w:r>
        <w:rPr>
          <w:i/>
          <w:w w:val="99"/>
          <w:sz w:val="26"/>
          <w:szCs w:val="26"/>
        </w:rPr>
        <w:t>(</w:t>
      </w:r>
      <w:r>
        <w:rPr>
          <w:i/>
          <w:spacing w:val="-3"/>
          <w:sz w:val="26"/>
          <w:szCs w:val="26"/>
        </w:rPr>
        <w:t xml:space="preserve"> </w:t>
      </w:r>
      <w:proofErr w:type="spellStart"/>
      <w:r>
        <w:rPr>
          <w:i/>
          <w:sz w:val="26"/>
          <w:szCs w:val="26"/>
        </w:rPr>
        <w:t>Ngữ</w:t>
      </w:r>
      <w:proofErr w:type="spellEnd"/>
      <w:proofErr w:type="gramEnd"/>
      <w:r>
        <w:rPr>
          <w:i/>
          <w:spacing w:val="-4"/>
          <w:sz w:val="26"/>
          <w:szCs w:val="26"/>
        </w:rPr>
        <w:t xml:space="preserve"> </w:t>
      </w:r>
      <w:proofErr w:type="spellStart"/>
      <w:r>
        <w:rPr>
          <w:i/>
          <w:spacing w:val="3"/>
          <w:sz w:val="26"/>
          <w:szCs w:val="26"/>
        </w:rPr>
        <w:t>v</w:t>
      </w:r>
      <w:r>
        <w:rPr>
          <w:i/>
          <w:sz w:val="26"/>
          <w:szCs w:val="26"/>
        </w:rPr>
        <w:t>ăn</w:t>
      </w:r>
      <w:proofErr w:type="spellEnd"/>
      <w:r>
        <w:rPr>
          <w:i/>
          <w:spacing w:val="-4"/>
          <w:sz w:val="26"/>
          <w:szCs w:val="26"/>
        </w:rPr>
        <w:t xml:space="preserve"> </w:t>
      </w:r>
      <w:r>
        <w:rPr>
          <w:i/>
          <w:sz w:val="26"/>
          <w:szCs w:val="26"/>
        </w:rPr>
        <w:t>7,</w:t>
      </w:r>
      <w:r>
        <w:rPr>
          <w:i/>
          <w:spacing w:val="63"/>
          <w:sz w:val="26"/>
          <w:szCs w:val="26"/>
        </w:rPr>
        <w:t xml:space="preserve"> </w:t>
      </w:r>
      <w:proofErr w:type="spellStart"/>
      <w:r>
        <w:rPr>
          <w:i/>
          <w:spacing w:val="2"/>
          <w:sz w:val="26"/>
          <w:szCs w:val="26"/>
        </w:rPr>
        <w:t>t</w:t>
      </w:r>
      <w:r>
        <w:rPr>
          <w:i/>
          <w:sz w:val="26"/>
          <w:szCs w:val="26"/>
        </w:rPr>
        <w:t>ập</w:t>
      </w:r>
      <w:proofErr w:type="spellEnd"/>
      <w:r>
        <w:rPr>
          <w:i/>
          <w:spacing w:val="-3"/>
          <w:sz w:val="26"/>
          <w:szCs w:val="26"/>
        </w:rPr>
        <w:t xml:space="preserve"> </w:t>
      </w:r>
      <w:r>
        <w:rPr>
          <w:i/>
          <w:spacing w:val="2"/>
          <w:sz w:val="26"/>
          <w:szCs w:val="26"/>
        </w:rPr>
        <w:t>2</w:t>
      </w:r>
      <w:r>
        <w:rPr>
          <w:i/>
          <w:sz w:val="26"/>
          <w:szCs w:val="26"/>
        </w:rPr>
        <w:t>)</w:t>
      </w:r>
    </w:p>
    <w:p w:rsidR="00FE6AF7" w:rsidRDefault="00F97BFF">
      <w:pPr>
        <w:ind w:left="825"/>
        <w:rPr>
          <w:sz w:val="26"/>
          <w:szCs w:val="26"/>
        </w:rPr>
      </w:pPr>
      <w:proofErr w:type="spellStart"/>
      <w:r>
        <w:rPr>
          <w:sz w:val="26"/>
          <w:szCs w:val="26"/>
        </w:rPr>
        <w:t>Bằng</w:t>
      </w:r>
      <w:proofErr w:type="spellEnd"/>
      <w:r>
        <w:rPr>
          <w:spacing w:val="-5"/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nh</w:t>
      </w:r>
      <w:r>
        <w:rPr>
          <w:spacing w:val="1"/>
          <w:sz w:val="26"/>
          <w:szCs w:val="26"/>
        </w:rPr>
        <w:t>ữ</w:t>
      </w:r>
      <w:r>
        <w:rPr>
          <w:sz w:val="26"/>
          <w:szCs w:val="26"/>
        </w:rPr>
        <w:t>ng</w:t>
      </w:r>
      <w:proofErr w:type="spellEnd"/>
      <w:r>
        <w:rPr>
          <w:spacing w:val="-7"/>
          <w:sz w:val="26"/>
          <w:szCs w:val="26"/>
        </w:rPr>
        <w:t xml:space="preserve"> </w:t>
      </w:r>
      <w:proofErr w:type="spellStart"/>
      <w:r>
        <w:rPr>
          <w:spacing w:val="2"/>
          <w:sz w:val="26"/>
          <w:szCs w:val="26"/>
        </w:rPr>
        <w:t>h</w:t>
      </w:r>
      <w:r>
        <w:rPr>
          <w:sz w:val="26"/>
          <w:szCs w:val="26"/>
        </w:rPr>
        <w:t>iểu</w:t>
      </w:r>
      <w:proofErr w:type="spellEnd"/>
      <w:r>
        <w:rPr>
          <w:spacing w:val="-4"/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biết</w:t>
      </w:r>
      <w:proofErr w:type="spellEnd"/>
      <w:r>
        <w:rPr>
          <w:spacing w:val="-2"/>
          <w:sz w:val="26"/>
          <w:szCs w:val="26"/>
        </w:rPr>
        <w:t xml:space="preserve"> </w:t>
      </w:r>
      <w:proofErr w:type="spellStart"/>
      <w:r>
        <w:rPr>
          <w:spacing w:val="2"/>
          <w:sz w:val="26"/>
          <w:szCs w:val="26"/>
        </w:rPr>
        <w:t>c</w:t>
      </w:r>
      <w:r>
        <w:rPr>
          <w:sz w:val="26"/>
          <w:szCs w:val="26"/>
        </w:rPr>
        <w:t>ủa</w:t>
      </w:r>
      <w:proofErr w:type="spellEnd"/>
      <w:r>
        <w:rPr>
          <w:spacing w:val="-4"/>
          <w:sz w:val="26"/>
          <w:szCs w:val="26"/>
        </w:rPr>
        <w:t xml:space="preserve"> </w:t>
      </w:r>
      <w:proofErr w:type="spellStart"/>
      <w:r>
        <w:rPr>
          <w:spacing w:val="2"/>
          <w:sz w:val="26"/>
          <w:szCs w:val="26"/>
        </w:rPr>
        <w:t>e</w:t>
      </w:r>
      <w:r>
        <w:rPr>
          <w:sz w:val="26"/>
          <w:szCs w:val="26"/>
        </w:rPr>
        <w:t>m</w:t>
      </w:r>
      <w:proofErr w:type="spellEnd"/>
      <w:r>
        <w:rPr>
          <w:spacing w:val="-6"/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về</w:t>
      </w:r>
      <w:proofErr w:type="spellEnd"/>
      <w:r>
        <w:rPr>
          <w:spacing w:val="-2"/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B</w:t>
      </w:r>
      <w:r>
        <w:rPr>
          <w:spacing w:val="2"/>
          <w:sz w:val="26"/>
          <w:szCs w:val="26"/>
        </w:rPr>
        <w:t>á</w:t>
      </w:r>
      <w:r>
        <w:rPr>
          <w:sz w:val="26"/>
          <w:szCs w:val="26"/>
        </w:rPr>
        <w:t>c</w:t>
      </w:r>
      <w:proofErr w:type="spellEnd"/>
      <w:r>
        <w:rPr>
          <w:spacing w:val="-4"/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và</w:t>
      </w:r>
      <w:proofErr w:type="spellEnd"/>
      <w:r>
        <w:rPr>
          <w:spacing w:val="63"/>
          <w:sz w:val="26"/>
          <w:szCs w:val="26"/>
        </w:rPr>
        <w:t xml:space="preserve"> </w:t>
      </w:r>
      <w:r>
        <w:rPr>
          <w:sz w:val="26"/>
          <w:szCs w:val="26"/>
        </w:rPr>
        <w:t>q</w:t>
      </w:r>
      <w:r>
        <w:rPr>
          <w:spacing w:val="2"/>
          <w:sz w:val="26"/>
          <w:szCs w:val="26"/>
        </w:rPr>
        <w:t>u</w:t>
      </w:r>
      <w:r>
        <w:rPr>
          <w:sz w:val="26"/>
          <w:szCs w:val="26"/>
        </w:rPr>
        <w:t>a</w:t>
      </w:r>
      <w:r>
        <w:rPr>
          <w:spacing w:val="-4"/>
          <w:sz w:val="26"/>
          <w:szCs w:val="26"/>
        </w:rPr>
        <w:t xml:space="preserve"> </w:t>
      </w:r>
      <w:proofErr w:type="spellStart"/>
      <w:r>
        <w:rPr>
          <w:spacing w:val="2"/>
          <w:sz w:val="26"/>
          <w:szCs w:val="26"/>
        </w:rPr>
        <w:t>v</w:t>
      </w:r>
      <w:r>
        <w:rPr>
          <w:sz w:val="26"/>
          <w:szCs w:val="26"/>
        </w:rPr>
        <w:t>ăn</w:t>
      </w:r>
      <w:proofErr w:type="spellEnd"/>
      <w:r>
        <w:rPr>
          <w:spacing w:val="-4"/>
          <w:sz w:val="26"/>
          <w:szCs w:val="26"/>
        </w:rPr>
        <w:t xml:space="preserve"> </w:t>
      </w:r>
      <w:proofErr w:type="spellStart"/>
      <w:proofErr w:type="gramStart"/>
      <w:r>
        <w:rPr>
          <w:sz w:val="26"/>
          <w:szCs w:val="26"/>
        </w:rPr>
        <w:t>bản</w:t>
      </w:r>
      <w:proofErr w:type="spellEnd"/>
      <w:r>
        <w:rPr>
          <w:sz w:val="26"/>
          <w:szCs w:val="26"/>
        </w:rPr>
        <w:t xml:space="preserve"> </w:t>
      </w:r>
      <w:r>
        <w:rPr>
          <w:spacing w:val="1"/>
          <w:sz w:val="26"/>
          <w:szCs w:val="26"/>
        </w:rPr>
        <w:t xml:space="preserve"> </w:t>
      </w:r>
      <w:proofErr w:type="spellStart"/>
      <w:r>
        <w:rPr>
          <w:i/>
          <w:sz w:val="26"/>
          <w:szCs w:val="26"/>
        </w:rPr>
        <w:t>Đức</w:t>
      </w:r>
      <w:proofErr w:type="spellEnd"/>
      <w:proofErr w:type="gramEnd"/>
      <w:r>
        <w:rPr>
          <w:i/>
          <w:spacing w:val="-4"/>
          <w:sz w:val="26"/>
          <w:szCs w:val="26"/>
        </w:rPr>
        <w:t xml:space="preserve"> </w:t>
      </w:r>
      <w:proofErr w:type="spellStart"/>
      <w:r>
        <w:rPr>
          <w:i/>
          <w:sz w:val="26"/>
          <w:szCs w:val="26"/>
        </w:rPr>
        <w:t>tính</w:t>
      </w:r>
      <w:proofErr w:type="spellEnd"/>
      <w:r>
        <w:rPr>
          <w:i/>
          <w:spacing w:val="-4"/>
          <w:sz w:val="26"/>
          <w:szCs w:val="26"/>
        </w:rPr>
        <w:t xml:space="preserve"> </w:t>
      </w:r>
      <w:proofErr w:type="spellStart"/>
      <w:r>
        <w:rPr>
          <w:i/>
          <w:sz w:val="26"/>
          <w:szCs w:val="26"/>
        </w:rPr>
        <w:t>g</w:t>
      </w:r>
      <w:r>
        <w:rPr>
          <w:i/>
          <w:spacing w:val="3"/>
          <w:sz w:val="26"/>
          <w:szCs w:val="26"/>
        </w:rPr>
        <w:t>i</w:t>
      </w:r>
      <w:r>
        <w:rPr>
          <w:i/>
          <w:sz w:val="26"/>
          <w:szCs w:val="26"/>
        </w:rPr>
        <w:t>ản</w:t>
      </w:r>
      <w:proofErr w:type="spellEnd"/>
      <w:r>
        <w:rPr>
          <w:i/>
          <w:spacing w:val="-5"/>
          <w:sz w:val="26"/>
          <w:szCs w:val="26"/>
        </w:rPr>
        <w:t xml:space="preserve"> </w:t>
      </w:r>
      <w:proofErr w:type="spellStart"/>
      <w:r>
        <w:rPr>
          <w:i/>
          <w:spacing w:val="2"/>
          <w:sz w:val="26"/>
          <w:szCs w:val="26"/>
        </w:rPr>
        <w:t>d</w:t>
      </w:r>
      <w:r>
        <w:rPr>
          <w:i/>
          <w:sz w:val="26"/>
          <w:szCs w:val="26"/>
        </w:rPr>
        <w:t>ị</w:t>
      </w:r>
      <w:proofErr w:type="spellEnd"/>
      <w:r>
        <w:rPr>
          <w:i/>
          <w:spacing w:val="-1"/>
          <w:sz w:val="26"/>
          <w:szCs w:val="26"/>
        </w:rPr>
        <w:t xml:space="preserve"> </w:t>
      </w:r>
      <w:proofErr w:type="spellStart"/>
      <w:r>
        <w:rPr>
          <w:i/>
          <w:sz w:val="26"/>
          <w:szCs w:val="26"/>
        </w:rPr>
        <w:t>của</w:t>
      </w:r>
      <w:proofErr w:type="spellEnd"/>
      <w:r>
        <w:rPr>
          <w:i/>
          <w:spacing w:val="-4"/>
          <w:sz w:val="26"/>
          <w:szCs w:val="26"/>
        </w:rPr>
        <w:t xml:space="preserve"> </w:t>
      </w:r>
      <w:proofErr w:type="spellStart"/>
      <w:r>
        <w:rPr>
          <w:i/>
          <w:sz w:val="26"/>
          <w:szCs w:val="26"/>
        </w:rPr>
        <w:t>Bác</w:t>
      </w:r>
      <w:proofErr w:type="spellEnd"/>
      <w:r>
        <w:rPr>
          <w:i/>
          <w:spacing w:val="-4"/>
          <w:sz w:val="26"/>
          <w:szCs w:val="26"/>
        </w:rPr>
        <w:t xml:space="preserve"> </w:t>
      </w:r>
      <w:proofErr w:type="spellStart"/>
      <w:r>
        <w:rPr>
          <w:i/>
          <w:spacing w:val="2"/>
          <w:sz w:val="26"/>
          <w:szCs w:val="26"/>
        </w:rPr>
        <w:t>H</w:t>
      </w:r>
      <w:r>
        <w:rPr>
          <w:i/>
          <w:sz w:val="26"/>
          <w:szCs w:val="26"/>
        </w:rPr>
        <w:t>ồ</w:t>
      </w:r>
      <w:proofErr w:type="spellEnd"/>
      <w:r>
        <w:rPr>
          <w:i/>
          <w:spacing w:val="1"/>
          <w:sz w:val="26"/>
          <w:szCs w:val="26"/>
        </w:rPr>
        <w:t xml:space="preserve"> </w:t>
      </w:r>
      <w:r>
        <w:rPr>
          <w:sz w:val="26"/>
          <w:szCs w:val="26"/>
        </w:rPr>
        <w:t>(</w:t>
      </w:r>
      <w:proofErr w:type="spellStart"/>
      <w:r>
        <w:rPr>
          <w:sz w:val="26"/>
          <w:szCs w:val="26"/>
        </w:rPr>
        <w:t>Ph</w:t>
      </w:r>
      <w:r>
        <w:rPr>
          <w:spacing w:val="2"/>
          <w:sz w:val="26"/>
          <w:szCs w:val="26"/>
        </w:rPr>
        <w:t>ạ</w:t>
      </w:r>
      <w:r>
        <w:rPr>
          <w:sz w:val="26"/>
          <w:szCs w:val="26"/>
        </w:rPr>
        <w:t>m</w:t>
      </w:r>
      <w:proofErr w:type="spellEnd"/>
      <w:r>
        <w:rPr>
          <w:spacing w:val="-10"/>
          <w:sz w:val="26"/>
          <w:szCs w:val="26"/>
        </w:rPr>
        <w:t xml:space="preserve"> </w:t>
      </w:r>
      <w:proofErr w:type="spellStart"/>
      <w:r>
        <w:rPr>
          <w:spacing w:val="2"/>
          <w:sz w:val="26"/>
          <w:szCs w:val="26"/>
        </w:rPr>
        <w:t>V</w:t>
      </w:r>
      <w:r>
        <w:rPr>
          <w:sz w:val="26"/>
          <w:szCs w:val="26"/>
        </w:rPr>
        <w:t>ăn</w:t>
      </w:r>
      <w:proofErr w:type="spellEnd"/>
    </w:p>
    <w:p w:rsidR="00FE6AF7" w:rsidRDefault="00F97BFF">
      <w:pPr>
        <w:spacing w:line="280" w:lineRule="exact"/>
        <w:ind w:left="105"/>
        <w:rPr>
          <w:sz w:val="26"/>
          <w:szCs w:val="26"/>
        </w:rPr>
      </w:pPr>
      <w:proofErr w:type="spellStart"/>
      <w:r>
        <w:rPr>
          <w:position w:val="-1"/>
          <w:sz w:val="26"/>
          <w:szCs w:val="26"/>
        </w:rPr>
        <w:t>Đồng</w:t>
      </w:r>
      <w:proofErr w:type="spellEnd"/>
      <w:r>
        <w:rPr>
          <w:position w:val="-1"/>
          <w:sz w:val="26"/>
          <w:szCs w:val="26"/>
        </w:rPr>
        <w:t>),</w:t>
      </w:r>
      <w:r>
        <w:rPr>
          <w:spacing w:val="-7"/>
          <w:position w:val="-1"/>
          <w:sz w:val="26"/>
          <w:szCs w:val="26"/>
        </w:rPr>
        <w:t xml:space="preserve"> </w:t>
      </w:r>
      <w:proofErr w:type="spellStart"/>
      <w:r>
        <w:rPr>
          <w:spacing w:val="2"/>
          <w:position w:val="-1"/>
          <w:sz w:val="26"/>
          <w:szCs w:val="26"/>
        </w:rPr>
        <w:t>e</w:t>
      </w:r>
      <w:r>
        <w:rPr>
          <w:position w:val="-1"/>
          <w:sz w:val="26"/>
          <w:szCs w:val="26"/>
        </w:rPr>
        <w:t>m</w:t>
      </w:r>
      <w:proofErr w:type="spellEnd"/>
      <w:r>
        <w:rPr>
          <w:spacing w:val="-3"/>
          <w:position w:val="-1"/>
          <w:sz w:val="26"/>
          <w:szCs w:val="26"/>
        </w:rPr>
        <w:t xml:space="preserve"> </w:t>
      </w:r>
      <w:proofErr w:type="spellStart"/>
      <w:r>
        <w:rPr>
          <w:position w:val="-1"/>
          <w:sz w:val="26"/>
          <w:szCs w:val="26"/>
        </w:rPr>
        <w:t>h</w:t>
      </w:r>
      <w:r>
        <w:rPr>
          <w:spacing w:val="5"/>
          <w:position w:val="-1"/>
          <w:sz w:val="26"/>
          <w:szCs w:val="26"/>
        </w:rPr>
        <w:t>ã</w:t>
      </w:r>
      <w:r>
        <w:rPr>
          <w:position w:val="-1"/>
          <w:sz w:val="26"/>
          <w:szCs w:val="26"/>
        </w:rPr>
        <w:t>y</w:t>
      </w:r>
      <w:proofErr w:type="spellEnd"/>
      <w:r>
        <w:rPr>
          <w:spacing w:val="-9"/>
          <w:position w:val="-1"/>
          <w:sz w:val="26"/>
          <w:szCs w:val="26"/>
        </w:rPr>
        <w:t xml:space="preserve"> </w:t>
      </w:r>
      <w:proofErr w:type="spellStart"/>
      <w:r>
        <w:rPr>
          <w:position w:val="-1"/>
          <w:sz w:val="26"/>
          <w:szCs w:val="26"/>
        </w:rPr>
        <w:t>l</w:t>
      </w:r>
      <w:r>
        <w:rPr>
          <w:spacing w:val="2"/>
          <w:position w:val="-1"/>
          <w:sz w:val="26"/>
          <w:szCs w:val="26"/>
        </w:rPr>
        <w:t>à</w:t>
      </w:r>
      <w:r>
        <w:rPr>
          <w:position w:val="-1"/>
          <w:sz w:val="26"/>
          <w:szCs w:val="26"/>
        </w:rPr>
        <w:t>m</w:t>
      </w:r>
      <w:proofErr w:type="spellEnd"/>
      <w:r>
        <w:rPr>
          <w:spacing w:val="-4"/>
          <w:position w:val="-1"/>
          <w:sz w:val="26"/>
          <w:szCs w:val="26"/>
        </w:rPr>
        <w:t xml:space="preserve"> </w:t>
      </w:r>
      <w:proofErr w:type="spellStart"/>
      <w:r>
        <w:rPr>
          <w:position w:val="-1"/>
          <w:sz w:val="26"/>
          <w:szCs w:val="26"/>
        </w:rPr>
        <w:t>sá</w:t>
      </w:r>
      <w:r>
        <w:rPr>
          <w:spacing w:val="2"/>
          <w:position w:val="-1"/>
          <w:sz w:val="26"/>
          <w:szCs w:val="26"/>
        </w:rPr>
        <w:t>n</w:t>
      </w:r>
      <w:r>
        <w:rPr>
          <w:position w:val="-1"/>
          <w:sz w:val="26"/>
          <w:szCs w:val="26"/>
        </w:rPr>
        <w:t>g</w:t>
      </w:r>
      <w:proofErr w:type="spellEnd"/>
      <w:r>
        <w:rPr>
          <w:spacing w:val="-5"/>
          <w:position w:val="-1"/>
          <w:sz w:val="26"/>
          <w:szCs w:val="26"/>
        </w:rPr>
        <w:t xml:space="preserve"> </w:t>
      </w:r>
      <w:proofErr w:type="spellStart"/>
      <w:r>
        <w:rPr>
          <w:position w:val="-1"/>
          <w:sz w:val="26"/>
          <w:szCs w:val="26"/>
        </w:rPr>
        <w:t>tỏ</w:t>
      </w:r>
      <w:proofErr w:type="spellEnd"/>
      <w:r>
        <w:rPr>
          <w:spacing w:val="-2"/>
          <w:position w:val="-1"/>
          <w:sz w:val="26"/>
          <w:szCs w:val="26"/>
        </w:rPr>
        <w:t xml:space="preserve"> </w:t>
      </w:r>
      <w:proofErr w:type="spellStart"/>
      <w:r>
        <w:rPr>
          <w:position w:val="-1"/>
          <w:sz w:val="26"/>
          <w:szCs w:val="26"/>
        </w:rPr>
        <w:t>nhận</w:t>
      </w:r>
      <w:proofErr w:type="spellEnd"/>
      <w:r>
        <w:rPr>
          <w:spacing w:val="-5"/>
          <w:position w:val="-1"/>
          <w:sz w:val="26"/>
          <w:szCs w:val="26"/>
        </w:rPr>
        <w:t xml:space="preserve"> </w:t>
      </w:r>
      <w:proofErr w:type="spellStart"/>
      <w:r>
        <w:rPr>
          <w:spacing w:val="2"/>
          <w:position w:val="-1"/>
          <w:sz w:val="26"/>
          <w:szCs w:val="26"/>
        </w:rPr>
        <w:t>x</w:t>
      </w:r>
      <w:r>
        <w:rPr>
          <w:position w:val="-1"/>
          <w:sz w:val="26"/>
          <w:szCs w:val="26"/>
        </w:rPr>
        <w:t>ét</w:t>
      </w:r>
      <w:proofErr w:type="spellEnd"/>
      <w:r>
        <w:rPr>
          <w:spacing w:val="-3"/>
          <w:position w:val="-1"/>
          <w:sz w:val="26"/>
          <w:szCs w:val="26"/>
        </w:rPr>
        <w:t xml:space="preserve"> </w:t>
      </w:r>
      <w:proofErr w:type="spellStart"/>
      <w:r>
        <w:rPr>
          <w:position w:val="-1"/>
          <w:sz w:val="26"/>
          <w:szCs w:val="26"/>
        </w:rPr>
        <w:t>trên</w:t>
      </w:r>
      <w:proofErr w:type="spellEnd"/>
      <w:r>
        <w:rPr>
          <w:position w:val="-1"/>
          <w:sz w:val="26"/>
          <w:szCs w:val="26"/>
        </w:rPr>
        <w:t>.</w:t>
      </w:r>
    </w:p>
    <w:p w:rsidR="00FE6AF7" w:rsidRDefault="00F97BFF">
      <w:pPr>
        <w:spacing w:before="59"/>
        <w:ind w:left="5332" w:right="4653"/>
        <w:jc w:val="center"/>
        <w:rPr>
          <w:sz w:val="26"/>
          <w:szCs w:val="26"/>
        </w:rPr>
        <w:sectPr w:rsidR="00FE6AF7">
          <w:type w:val="continuous"/>
          <w:pgSz w:w="12240" w:h="15840"/>
          <w:pgMar w:top="1020" w:right="420" w:bottom="280" w:left="860" w:header="720" w:footer="720" w:gutter="0"/>
          <w:cols w:space="720"/>
        </w:sectPr>
      </w:pPr>
      <w:proofErr w:type="spellStart"/>
      <w:r>
        <w:rPr>
          <w:b/>
          <w:spacing w:val="-1"/>
          <w:w w:val="104"/>
          <w:sz w:val="26"/>
          <w:szCs w:val="26"/>
          <w:u w:val="single" w:color="000000"/>
        </w:rPr>
        <w:t>B</w:t>
      </w:r>
      <w:r>
        <w:rPr>
          <w:b/>
          <w:w w:val="65"/>
          <w:sz w:val="26"/>
          <w:szCs w:val="26"/>
          <w:u w:val="single" w:color="000000"/>
        </w:rPr>
        <w:t>aøi</w:t>
      </w:r>
      <w:proofErr w:type="spellEnd"/>
      <w:r>
        <w:rPr>
          <w:b/>
          <w:w w:val="99"/>
          <w:sz w:val="26"/>
          <w:szCs w:val="26"/>
          <w:u w:val="single" w:color="000000"/>
        </w:rPr>
        <w:t xml:space="preserve"> </w:t>
      </w:r>
      <w:proofErr w:type="spellStart"/>
      <w:r>
        <w:rPr>
          <w:b/>
          <w:w w:val="65"/>
          <w:sz w:val="26"/>
          <w:szCs w:val="26"/>
          <w:u w:val="single" w:color="000000"/>
        </w:rPr>
        <w:t>la</w:t>
      </w:r>
      <w:r>
        <w:rPr>
          <w:b/>
          <w:spacing w:val="2"/>
          <w:w w:val="65"/>
          <w:sz w:val="26"/>
          <w:szCs w:val="26"/>
          <w:u w:val="single" w:color="000000"/>
        </w:rPr>
        <w:t>ø</w:t>
      </w:r>
      <w:r>
        <w:rPr>
          <w:b/>
          <w:sz w:val="26"/>
          <w:szCs w:val="26"/>
          <w:u w:val="single" w:color="000000"/>
        </w:rPr>
        <w:t>m</w:t>
      </w:r>
      <w:proofErr w:type="spellEnd"/>
    </w:p>
    <w:p w:rsidR="00FE6AF7" w:rsidRDefault="00F97BFF">
      <w:pPr>
        <w:spacing w:line="200" w:lineRule="exact"/>
      </w:pPr>
      <w:r>
        <w:pict>
          <v:group id="_x0000_s1026" style="position:absolute;margin-left:47.65pt;margin-top:145.4pt;width:535.2pt;height:81.75pt;z-index:-251658240;mso-position-horizontal-relative:page;mso-position-vertical-relative:page" coordorigin="953,2908" coordsize="10704,1635">
            <v:shape id="_x0000_s1029" style="position:absolute;left:960;top:2915;width:10689;height:1620" coordorigin="960,2915" coordsize="10689,1620" path="m960,2915l11649,4535e" filled="f">
              <v:path arrowok="t"/>
            </v:shape>
            <v:shape id="_x0000_s1028" style="position:absolute;left:960;top:2915;width:10689;height:1620" coordorigin="960,2915" coordsize="10689,1620" path="m11649,2915l960,4535e" filled="f">
              <v:path arrowok="t"/>
            </v:shape>
            <v:shape id="_x0000_s1027" style="position:absolute;left:960;top:2915;width:10689;height:1620" coordorigin="960,2915" coordsize="10689,1620" path="m960,4535r10689,l11649,2915r-10689,l960,4535xe" filled="f">
              <v:path arrowok="t"/>
            </v:shape>
            <w10:wrap anchorx="page" anchory="page"/>
          </v:group>
        </w:pict>
      </w:r>
    </w:p>
    <w:p w:rsidR="00FE6AF7" w:rsidRDefault="00FE6AF7">
      <w:pPr>
        <w:spacing w:line="200" w:lineRule="exact"/>
      </w:pPr>
    </w:p>
    <w:p w:rsidR="00FE6AF7" w:rsidRDefault="00FE6AF7">
      <w:pPr>
        <w:spacing w:before="3" w:line="220" w:lineRule="exact"/>
        <w:rPr>
          <w:sz w:val="22"/>
          <w:szCs w:val="22"/>
        </w:rPr>
      </w:pPr>
    </w:p>
    <w:p w:rsidR="00FE6AF7" w:rsidRDefault="00F97BFF">
      <w:pPr>
        <w:spacing w:before="26"/>
        <w:ind w:left="112"/>
        <w:rPr>
          <w:sz w:val="26"/>
          <w:szCs w:val="26"/>
        </w:rPr>
      </w:pPr>
      <w:r>
        <w:rPr>
          <w:sz w:val="26"/>
          <w:szCs w:val="26"/>
        </w:rPr>
        <w:t>...............................................................</w:t>
      </w:r>
      <w:r>
        <w:rPr>
          <w:spacing w:val="1"/>
          <w:sz w:val="26"/>
          <w:szCs w:val="26"/>
        </w:rPr>
        <w:t>.</w:t>
      </w:r>
      <w:r>
        <w:rPr>
          <w:sz w:val="26"/>
          <w:szCs w:val="26"/>
        </w:rPr>
        <w:t>...............................................................</w:t>
      </w:r>
      <w:r>
        <w:rPr>
          <w:spacing w:val="1"/>
          <w:sz w:val="26"/>
          <w:szCs w:val="26"/>
        </w:rPr>
        <w:t>.</w:t>
      </w:r>
      <w:r>
        <w:rPr>
          <w:sz w:val="26"/>
          <w:szCs w:val="26"/>
        </w:rPr>
        <w:t>...................................</w:t>
      </w:r>
    </w:p>
    <w:p w:rsidR="00FE6AF7" w:rsidRDefault="00F97BFF">
      <w:pPr>
        <w:spacing w:before="1"/>
        <w:ind w:left="112"/>
        <w:rPr>
          <w:sz w:val="26"/>
          <w:szCs w:val="26"/>
        </w:rPr>
      </w:pPr>
      <w:r>
        <w:rPr>
          <w:sz w:val="26"/>
          <w:szCs w:val="26"/>
        </w:rPr>
        <w:t>...............................................................</w:t>
      </w:r>
      <w:r>
        <w:rPr>
          <w:spacing w:val="1"/>
          <w:sz w:val="26"/>
          <w:szCs w:val="26"/>
        </w:rPr>
        <w:t>.</w:t>
      </w:r>
      <w:r>
        <w:rPr>
          <w:sz w:val="26"/>
          <w:szCs w:val="26"/>
        </w:rPr>
        <w:t>............................</w:t>
      </w:r>
      <w:r>
        <w:rPr>
          <w:sz w:val="26"/>
          <w:szCs w:val="26"/>
        </w:rPr>
        <w:t>...................................</w:t>
      </w:r>
      <w:r>
        <w:rPr>
          <w:spacing w:val="1"/>
          <w:sz w:val="26"/>
          <w:szCs w:val="26"/>
        </w:rPr>
        <w:t>.</w:t>
      </w:r>
      <w:r>
        <w:rPr>
          <w:sz w:val="26"/>
          <w:szCs w:val="26"/>
        </w:rPr>
        <w:t>...................................</w:t>
      </w:r>
    </w:p>
    <w:p w:rsidR="00FE6AF7" w:rsidRDefault="00F97BFF">
      <w:pPr>
        <w:spacing w:before="1"/>
        <w:ind w:left="112"/>
        <w:rPr>
          <w:sz w:val="26"/>
          <w:szCs w:val="26"/>
        </w:rPr>
      </w:pPr>
      <w:r>
        <w:rPr>
          <w:sz w:val="26"/>
          <w:szCs w:val="26"/>
        </w:rPr>
        <w:t>...............................................................</w:t>
      </w:r>
      <w:r>
        <w:rPr>
          <w:spacing w:val="1"/>
          <w:sz w:val="26"/>
          <w:szCs w:val="26"/>
        </w:rPr>
        <w:t>.</w:t>
      </w:r>
      <w:r>
        <w:rPr>
          <w:sz w:val="26"/>
          <w:szCs w:val="26"/>
        </w:rPr>
        <w:t>...............................................................</w:t>
      </w:r>
      <w:r>
        <w:rPr>
          <w:spacing w:val="1"/>
          <w:sz w:val="26"/>
          <w:szCs w:val="26"/>
        </w:rPr>
        <w:t>.</w:t>
      </w:r>
      <w:r>
        <w:rPr>
          <w:sz w:val="26"/>
          <w:szCs w:val="26"/>
        </w:rPr>
        <w:t>...................................</w:t>
      </w:r>
    </w:p>
    <w:p w:rsidR="00FE6AF7" w:rsidRDefault="00F97BFF">
      <w:pPr>
        <w:spacing w:line="280" w:lineRule="exact"/>
        <w:ind w:left="112"/>
        <w:rPr>
          <w:sz w:val="26"/>
          <w:szCs w:val="26"/>
        </w:rPr>
      </w:pPr>
      <w:r>
        <w:rPr>
          <w:position w:val="-1"/>
          <w:sz w:val="26"/>
          <w:szCs w:val="26"/>
        </w:rPr>
        <w:t>....................</w:t>
      </w:r>
      <w:r>
        <w:rPr>
          <w:position w:val="-1"/>
          <w:sz w:val="26"/>
          <w:szCs w:val="26"/>
        </w:rPr>
        <w:t>...........................................</w:t>
      </w:r>
      <w:r>
        <w:rPr>
          <w:spacing w:val="1"/>
          <w:position w:val="-1"/>
          <w:sz w:val="26"/>
          <w:szCs w:val="26"/>
        </w:rPr>
        <w:t>.</w:t>
      </w:r>
      <w:r>
        <w:rPr>
          <w:position w:val="-1"/>
          <w:sz w:val="26"/>
          <w:szCs w:val="26"/>
        </w:rPr>
        <w:t>...............................................................</w:t>
      </w:r>
      <w:r>
        <w:rPr>
          <w:spacing w:val="1"/>
          <w:position w:val="-1"/>
          <w:sz w:val="26"/>
          <w:szCs w:val="26"/>
        </w:rPr>
        <w:t>.</w:t>
      </w:r>
      <w:r>
        <w:rPr>
          <w:position w:val="-1"/>
          <w:sz w:val="26"/>
          <w:szCs w:val="26"/>
        </w:rPr>
        <w:t>...................................</w:t>
      </w:r>
    </w:p>
    <w:p w:rsidR="00FE6AF7" w:rsidRDefault="00FE6AF7">
      <w:pPr>
        <w:spacing w:before="6" w:line="140" w:lineRule="exact"/>
        <w:rPr>
          <w:sz w:val="15"/>
          <w:szCs w:val="15"/>
        </w:rPr>
      </w:pPr>
    </w:p>
    <w:p w:rsidR="00FE6AF7" w:rsidRDefault="00FE6AF7">
      <w:pPr>
        <w:spacing w:line="200" w:lineRule="exact"/>
      </w:pPr>
    </w:p>
    <w:p w:rsidR="00FE6AF7" w:rsidRDefault="00FE6AF7">
      <w:pPr>
        <w:spacing w:line="200" w:lineRule="exact"/>
      </w:pPr>
    </w:p>
    <w:p w:rsidR="00FE6AF7" w:rsidRDefault="00FE6AF7">
      <w:pPr>
        <w:spacing w:line="200" w:lineRule="exact"/>
      </w:pPr>
    </w:p>
    <w:p w:rsidR="00FE6AF7" w:rsidRDefault="00FE6AF7">
      <w:pPr>
        <w:spacing w:line="200" w:lineRule="exact"/>
      </w:pPr>
    </w:p>
    <w:p w:rsidR="00FE6AF7" w:rsidRDefault="00FE6AF7">
      <w:pPr>
        <w:spacing w:line="200" w:lineRule="exact"/>
      </w:pPr>
    </w:p>
    <w:p w:rsidR="00FE6AF7" w:rsidRDefault="00FE6AF7">
      <w:pPr>
        <w:spacing w:line="200" w:lineRule="exact"/>
      </w:pPr>
    </w:p>
    <w:p w:rsidR="00FE6AF7" w:rsidRDefault="00F97BFF">
      <w:pPr>
        <w:spacing w:before="24" w:line="300" w:lineRule="exact"/>
        <w:ind w:left="2986"/>
        <w:rPr>
          <w:sz w:val="28"/>
          <w:szCs w:val="28"/>
        </w:rPr>
      </w:pPr>
      <w:proofErr w:type="spellStart"/>
      <w:r>
        <w:rPr>
          <w:spacing w:val="-1"/>
          <w:position w:val="-1"/>
          <w:sz w:val="28"/>
          <w:szCs w:val="28"/>
        </w:rPr>
        <w:t>H</w:t>
      </w:r>
      <w:r>
        <w:rPr>
          <w:spacing w:val="1"/>
          <w:position w:val="-1"/>
          <w:sz w:val="28"/>
          <w:szCs w:val="28"/>
        </w:rPr>
        <w:t>ọ</w:t>
      </w:r>
      <w:r>
        <w:rPr>
          <w:position w:val="-1"/>
          <w:sz w:val="28"/>
          <w:szCs w:val="28"/>
        </w:rPr>
        <w:t>c</w:t>
      </w:r>
      <w:proofErr w:type="spellEnd"/>
      <w:r>
        <w:rPr>
          <w:position w:val="-1"/>
          <w:sz w:val="28"/>
          <w:szCs w:val="28"/>
        </w:rPr>
        <w:t xml:space="preserve"> </w:t>
      </w:r>
      <w:proofErr w:type="spellStart"/>
      <w:r>
        <w:rPr>
          <w:spacing w:val="-2"/>
          <w:position w:val="-1"/>
          <w:sz w:val="28"/>
          <w:szCs w:val="28"/>
        </w:rPr>
        <w:t>s</w:t>
      </w:r>
      <w:r>
        <w:rPr>
          <w:spacing w:val="1"/>
          <w:position w:val="-1"/>
          <w:sz w:val="28"/>
          <w:szCs w:val="28"/>
        </w:rPr>
        <w:t>i</w:t>
      </w:r>
      <w:r>
        <w:rPr>
          <w:spacing w:val="-1"/>
          <w:position w:val="-1"/>
          <w:sz w:val="28"/>
          <w:szCs w:val="28"/>
        </w:rPr>
        <w:t>n</w:t>
      </w:r>
      <w:r>
        <w:rPr>
          <w:position w:val="-1"/>
          <w:sz w:val="28"/>
          <w:szCs w:val="28"/>
        </w:rPr>
        <w:t>h</w:t>
      </w:r>
      <w:proofErr w:type="spellEnd"/>
      <w:r>
        <w:rPr>
          <w:spacing w:val="1"/>
          <w:position w:val="-1"/>
          <w:sz w:val="28"/>
          <w:szCs w:val="28"/>
        </w:rPr>
        <w:t xml:space="preserve"> </w:t>
      </w:r>
      <w:proofErr w:type="spellStart"/>
      <w:r>
        <w:rPr>
          <w:spacing w:val="-2"/>
          <w:position w:val="-1"/>
          <w:sz w:val="28"/>
          <w:szCs w:val="28"/>
        </w:rPr>
        <w:t>k</w:t>
      </w:r>
      <w:r>
        <w:rPr>
          <w:spacing w:val="-1"/>
          <w:position w:val="-1"/>
          <w:sz w:val="28"/>
          <w:szCs w:val="28"/>
        </w:rPr>
        <w:t>h</w:t>
      </w:r>
      <w:r>
        <w:rPr>
          <w:spacing w:val="1"/>
          <w:position w:val="-1"/>
          <w:sz w:val="28"/>
          <w:szCs w:val="28"/>
        </w:rPr>
        <w:t>ô</w:t>
      </w:r>
      <w:r>
        <w:rPr>
          <w:spacing w:val="-1"/>
          <w:position w:val="-1"/>
          <w:sz w:val="28"/>
          <w:szCs w:val="28"/>
        </w:rPr>
        <w:t>n</w:t>
      </w:r>
      <w:r>
        <w:rPr>
          <w:position w:val="-1"/>
          <w:sz w:val="28"/>
          <w:szCs w:val="28"/>
        </w:rPr>
        <w:t>g</w:t>
      </w:r>
      <w:proofErr w:type="spellEnd"/>
      <w:r>
        <w:rPr>
          <w:spacing w:val="-2"/>
          <w:position w:val="-1"/>
          <w:sz w:val="28"/>
          <w:szCs w:val="28"/>
        </w:rPr>
        <w:t xml:space="preserve"> </w:t>
      </w:r>
      <w:proofErr w:type="spellStart"/>
      <w:r>
        <w:rPr>
          <w:spacing w:val="1"/>
          <w:position w:val="-1"/>
          <w:sz w:val="28"/>
          <w:szCs w:val="28"/>
        </w:rPr>
        <w:t>l</w:t>
      </w:r>
      <w:r>
        <w:rPr>
          <w:position w:val="-1"/>
          <w:sz w:val="28"/>
          <w:szCs w:val="28"/>
        </w:rPr>
        <w:t>àm</w:t>
      </w:r>
      <w:proofErr w:type="spellEnd"/>
      <w:r>
        <w:rPr>
          <w:spacing w:val="-3"/>
          <w:position w:val="-1"/>
          <w:sz w:val="28"/>
          <w:szCs w:val="28"/>
        </w:rPr>
        <w:t xml:space="preserve"> </w:t>
      </w:r>
      <w:proofErr w:type="spellStart"/>
      <w:r>
        <w:rPr>
          <w:spacing w:val="1"/>
          <w:position w:val="-1"/>
          <w:sz w:val="28"/>
          <w:szCs w:val="28"/>
        </w:rPr>
        <w:t>b</w:t>
      </w:r>
      <w:r>
        <w:rPr>
          <w:position w:val="-1"/>
          <w:sz w:val="28"/>
          <w:szCs w:val="28"/>
        </w:rPr>
        <w:t>ài</w:t>
      </w:r>
      <w:proofErr w:type="spellEnd"/>
      <w:r>
        <w:rPr>
          <w:spacing w:val="-2"/>
          <w:position w:val="-1"/>
          <w:sz w:val="28"/>
          <w:szCs w:val="28"/>
        </w:rPr>
        <w:t xml:space="preserve"> </w:t>
      </w:r>
      <w:proofErr w:type="spellStart"/>
      <w:r>
        <w:rPr>
          <w:spacing w:val="1"/>
          <w:position w:val="-1"/>
          <w:sz w:val="28"/>
          <w:szCs w:val="28"/>
        </w:rPr>
        <w:t>t</w:t>
      </w:r>
      <w:r>
        <w:rPr>
          <w:spacing w:val="-2"/>
          <w:position w:val="-1"/>
          <w:sz w:val="28"/>
          <w:szCs w:val="28"/>
        </w:rPr>
        <w:t>r</w:t>
      </w:r>
      <w:r>
        <w:rPr>
          <w:spacing w:val="1"/>
          <w:position w:val="-1"/>
          <w:sz w:val="28"/>
          <w:szCs w:val="28"/>
        </w:rPr>
        <w:t>o</w:t>
      </w:r>
      <w:r>
        <w:rPr>
          <w:spacing w:val="-1"/>
          <w:position w:val="-1"/>
          <w:sz w:val="28"/>
          <w:szCs w:val="28"/>
        </w:rPr>
        <w:t>n</w:t>
      </w:r>
      <w:r>
        <w:rPr>
          <w:position w:val="-1"/>
          <w:sz w:val="28"/>
          <w:szCs w:val="28"/>
        </w:rPr>
        <w:t>g</w:t>
      </w:r>
      <w:proofErr w:type="spellEnd"/>
      <w:r>
        <w:rPr>
          <w:spacing w:val="1"/>
          <w:position w:val="-1"/>
          <w:sz w:val="28"/>
          <w:szCs w:val="28"/>
        </w:rPr>
        <w:t xml:space="preserve"> </w:t>
      </w:r>
      <w:proofErr w:type="spellStart"/>
      <w:r>
        <w:rPr>
          <w:spacing w:val="-2"/>
          <w:position w:val="-1"/>
          <w:sz w:val="28"/>
          <w:szCs w:val="28"/>
        </w:rPr>
        <w:t>p</w:t>
      </w:r>
      <w:r>
        <w:rPr>
          <w:spacing w:val="1"/>
          <w:position w:val="-1"/>
          <w:sz w:val="28"/>
          <w:szCs w:val="28"/>
        </w:rPr>
        <w:t>h</w:t>
      </w:r>
      <w:r>
        <w:rPr>
          <w:spacing w:val="-2"/>
          <w:position w:val="-1"/>
          <w:sz w:val="28"/>
          <w:szCs w:val="28"/>
        </w:rPr>
        <w:t>ầ</w:t>
      </w:r>
      <w:r>
        <w:rPr>
          <w:position w:val="-1"/>
          <w:sz w:val="28"/>
          <w:szCs w:val="28"/>
        </w:rPr>
        <w:t>n</w:t>
      </w:r>
      <w:proofErr w:type="spellEnd"/>
      <w:r>
        <w:rPr>
          <w:spacing w:val="-2"/>
          <w:position w:val="-1"/>
          <w:sz w:val="28"/>
          <w:szCs w:val="28"/>
        </w:rPr>
        <w:t xml:space="preserve"> </w:t>
      </w:r>
      <w:proofErr w:type="spellStart"/>
      <w:r>
        <w:rPr>
          <w:spacing w:val="1"/>
          <w:position w:val="-1"/>
          <w:sz w:val="28"/>
          <w:szCs w:val="28"/>
        </w:rPr>
        <w:t>g</w:t>
      </w:r>
      <w:r>
        <w:rPr>
          <w:position w:val="-1"/>
          <w:sz w:val="28"/>
          <w:szCs w:val="28"/>
        </w:rPr>
        <w:t>ạ</w:t>
      </w:r>
      <w:r>
        <w:rPr>
          <w:spacing w:val="-2"/>
          <w:position w:val="-1"/>
          <w:sz w:val="28"/>
          <w:szCs w:val="28"/>
        </w:rPr>
        <w:t>c</w:t>
      </w:r>
      <w:r>
        <w:rPr>
          <w:position w:val="-1"/>
          <w:sz w:val="28"/>
          <w:szCs w:val="28"/>
        </w:rPr>
        <w:t>h</w:t>
      </w:r>
      <w:proofErr w:type="spellEnd"/>
      <w:r>
        <w:rPr>
          <w:spacing w:val="1"/>
          <w:position w:val="-1"/>
          <w:sz w:val="28"/>
          <w:szCs w:val="28"/>
        </w:rPr>
        <w:t xml:space="preserve"> </w:t>
      </w:r>
      <w:proofErr w:type="spellStart"/>
      <w:r>
        <w:rPr>
          <w:spacing w:val="-3"/>
          <w:position w:val="-1"/>
          <w:sz w:val="28"/>
          <w:szCs w:val="28"/>
        </w:rPr>
        <w:t>c</w:t>
      </w:r>
      <w:r>
        <w:rPr>
          <w:spacing w:val="1"/>
          <w:position w:val="-1"/>
          <w:sz w:val="28"/>
          <w:szCs w:val="28"/>
        </w:rPr>
        <w:t>h</w:t>
      </w:r>
      <w:r>
        <w:rPr>
          <w:spacing w:val="-2"/>
          <w:position w:val="-1"/>
          <w:sz w:val="28"/>
          <w:szCs w:val="28"/>
        </w:rPr>
        <w:t>é</w:t>
      </w:r>
      <w:r>
        <w:rPr>
          <w:position w:val="-1"/>
          <w:sz w:val="28"/>
          <w:szCs w:val="28"/>
        </w:rPr>
        <w:t>o</w:t>
      </w:r>
      <w:proofErr w:type="spellEnd"/>
    </w:p>
    <w:p w:rsidR="00FE6AF7" w:rsidRDefault="00FE6AF7">
      <w:pPr>
        <w:spacing w:before="1" w:line="280" w:lineRule="exact"/>
        <w:rPr>
          <w:sz w:val="28"/>
          <w:szCs w:val="28"/>
        </w:rPr>
      </w:pPr>
    </w:p>
    <w:p w:rsidR="00FE6AF7" w:rsidRDefault="00F97BFF">
      <w:pPr>
        <w:spacing w:before="26"/>
        <w:ind w:left="112"/>
        <w:rPr>
          <w:sz w:val="26"/>
          <w:szCs w:val="26"/>
        </w:rPr>
      </w:pPr>
      <w:r>
        <w:rPr>
          <w:sz w:val="26"/>
          <w:szCs w:val="26"/>
        </w:rPr>
        <w:t>...............................................................</w:t>
      </w:r>
      <w:r>
        <w:rPr>
          <w:spacing w:val="1"/>
          <w:sz w:val="26"/>
          <w:szCs w:val="26"/>
        </w:rPr>
        <w:t>.</w:t>
      </w:r>
      <w:r>
        <w:rPr>
          <w:sz w:val="26"/>
          <w:szCs w:val="26"/>
        </w:rPr>
        <w:t>...............................................................</w:t>
      </w:r>
      <w:r>
        <w:rPr>
          <w:spacing w:val="1"/>
          <w:sz w:val="26"/>
          <w:szCs w:val="26"/>
        </w:rPr>
        <w:t>.</w:t>
      </w:r>
      <w:r>
        <w:rPr>
          <w:sz w:val="26"/>
          <w:szCs w:val="26"/>
        </w:rPr>
        <w:t>...................................</w:t>
      </w:r>
    </w:p>
    <w:p w:rsidR="00FE6AF7" w:rsidRDefault="00F97BFF">
      <w:pPr>
        <w:spacing w:before="1"/>
        <w:ind w:left="112"/>
        <w:rPr>
          <w:sz w:val="26"/>
          <w:szCs w:val="26"/>
        </w:rPr>
      </w:pPr>
      <w:r>
        <w:rPr>
          <w:sz w:val="26"/>
          <w:szCs w:val="26"/>
        </w:rPr>
        <w:t>...............................................................</w:t>
      </w:r>
      <w:r>
        <w:rPr>
          <w:spacing w:val="1"/>
          <w:sz w:val="26"/>
          <w:szCs w:val="26"/>
        </w:rPr>
        <w:t>.</w:t>
      </w:r>
      <w:r>
        <w:rPr>
          <w:sz w:val="26"/>
          <w:szCs w:val="26"/>
        </w:rPr>
        <w:t>............................</w:t>
      </w:r>
      <w:r>
        <w:rPr>
          <w:sz w:val="26"/>
          <w:szCs w:val="26"/>
        </w:rPr>
        <w:t>...................................</w:t>
      </w:r>
      <w:r>
        <w:rPr>
          <w:spacing w:val="1"/>
          <w:sz w:val="26"/>
          <w:szCs w:val="26"/>
        </w:rPr>
        <w:t>.</w:t>
      </w:r>
      <w:r>
        <w:rPr>
          <w:sz w:val="26"/>
          <w:szCs w:val="26"/>
        </w:rPr>
        <w:t>...................................</w:t>
      </w:r>
    </w:p>
    <w:p w:rsidR="00FE6AF7" w:rsidRDefault="00F97BFF">
      <w:pPr>
        <w:spacing w:line="280" w:lineRule="exact"/>
        <w:ind w:left="112"/>
        <w:rPr>
          <w:sz w:val="26"/>
          <w:szCs w:val="26"/>
        </w:rPr>
      </w:pPr>
      <w:r>
        <w:rPr>
          <w:sz w:val="26"/>
          <w:szCs w:val="26"/>
        </w:rPr>
        <w:t>...............................................................</w:t>
      </w:r>
      <w:r>
        <w:rPr>
          <w:spacing w:val="1"/>
          <w:sz w:val="26"/>
          <w:szCs w:val="26"/>
        </w:rPr>
        <w:t>.</w:t>
      </w:r>
      <w:r>
        <w:rPr>
          <w:sz w:val="26"/>
          <w:szCs w:val="26"/>
        </w:rPr>
        <w:t>...............................................................</w:t>
      </w:r>
      <w:r>
        <w:rPr>
          <w:spacing w:val="1"/>
          <w:sz w:val="26"/>
          <w:szCs w:val="26"/>
        </w:rPr>
        <w:t>.</w:t>
      </w:r>
      <w:r>
        <w:rPr>
          <w:sz w:val="26"/>
          <w:szCs w:val="26"/>
        </w:rPr>
        <w:t>...................................</w:t>
      </w:r>
    </w:p>
    <w:p w:rsidR="00FE6AF7" w:rsidRDefault="00F97BFF">
      <w:pPr>
        <w:spacing w:before="1"/>
        <w:ind w:left="112"/>
        <w:rPr>
          <w:sz w:val="26"/>
          <w:szCs w:val="26"/>
        </w:rPr>
      </w:pPr>
      <w:r>
        <w:rPr>
          <w:sz w:val="26"/>
          <w:szCs w:val="26"/>
        </w:rPr>
        <w:t>....................</w:t>
      </w:r>
      <w:r>
        <w:rPr>
          <w:sz w:val="26"/>
          <w:szCs w:val="26"/>
        </w:rPr>
        <w:t>...........................................</w:t>
      </w:r>
      <w:r>
        <w:rPr>
          <w:spacing w:val="1"/>
          <w:sz w:val="26"/>
          <w:szCs w:val="26"/>
        </w:rPr>
        <w:t>.</w:t>
      </w:r>
      <w:r>
        <w:rPr>
          <w:sz w:val="26"/>
          <w:szCs w:val="26"/>
        </w:rPr>
        <w:t>...............................................................</w:t>
      </w:r>
      <w:r>
        <w:rPr>
          <w:spacing w:val="1"/>
          <w:sz w:val="26"/>
          <w:szCs w:val="26"/>
        </w:rPr>
        <w:t>.</w:t>
      </w:r>
      <w:r>
        <w:rPr>
          <w:sz w:val="26"/>
          <w:szCs w:val="26"/>
        </w:rPr>
        <w:t>...................................</w:t>
      </w:r>
    </w:p>
    <w:p w:rsidR="00FE6AF7" w:rsidRDefault="00F97BFF">
      <w:pPr>
        <w:spacing w:before="1"/>
        <w:ind w:left="112"/>
        <w:rPr>
          <w:sz w:val="26"/>
          <w:szCs w:val="26"/>
        </w:rPr>
      </w:pPr>
      <w:r>
        <w:rPr>
          <w:sz w:val="26"/>
          <w:szCs w:val="26"/>
        </w:rPr>
        <w:t>...............................................................</w:t>
      </w:r>
      <w:r>
        <w:rPr>
          <w:spacing w:val="1"/>
          <w:sz w:val="26"/>
          <w:szCs w:val="26"/>
        </w:rPr>
        <w:t>.</w:t>
      </w:r>
      <w:r>
        <w:rPr>
          <w:sz w:val="26"/>
          <w:szCs w:val="26"/>
        </w:rPr>
        <w:t>................................................</w:t>
      </w:r>
      <w:r>
        <w:rPr>
          <w:sz w:val="26"/>
          <w:szCs w:val="26"/>
        </w:rPr>
        <w:t>...............</w:t>
      </w:r>
      <w:r>
        <w:rPr>
          <w:spacing w:val="1"/>
          <w:sz w:val="26"/>
          <w:szCs w:val="26"/>
        </w:rPr>
        <w:t>.</w:t>
      </w:r>
      <w:r>
        <w:rPr>
          <w:sz w:val="26"/>
          <w:szCs w:val="26"/>
        </w:rPr>
        <w:t>...................................</w:t>
      </w:r>
    </w:p>
    <w:p w:rsidR="00FE6AF7" w:rsidRDefault="00F97BFF">
      <w:pPr>
        <w:spacing w:line="280" w:lineRule="exact"/>
        <w:ind w:left="112"/>
        <w:rPr>
          <w:sz w:val="26"/>
          <w:szCs w:val="26"/>
        </w:rPr>
      </w:pPr>
      <w:r>
        <w:rPr>
          <w:sz w:val="26"/>
          <w:szCs w:val="26"/>
        </w:rPr>
        <w:t>...............................................................</w:t>
      </w:r>
      <w:r>
        <w:rPr>
          <w:spacing w:val="1"/>
          <w:sz w:val="26"/>
          <w:szCs w:val="26"/>
        </w:rPr>
        <w:t>.</w:t>
      </w:r>
      <w:r>
        <w:rPr>
          <w:sz w:val="26"/>
          <w:szCs w:val="26"/>
        </w:rPr>
        <w:t>...............................................................</w:t>
      </w:r>
      <w:r>
        <w:rPr>
          <w:spacing w:val="1"/>
          <w:sz w:val="26"/>
          <w:szCs w:val="26"/>
        </w:rPr>
        <w:t>.</w:t>
      </w:r>
      <w:r>
        <w:rPr>
          <w:sz w:val="26"/>
          <w:szCs w:val="26"/>
        </w:rPr>
        <w:t>...................................</w:t>
      </w:r>
    </w:p>
    <w:p w:rsidR="00FE6AF7" w:rsidRDefault="00F97BFF">
      <w:pPr>
        <w:spacing w:before="1"/>
        <w:ind w:left="112"/>
        <w:rPr>
          <w:sz w:val="26"/>
          <w:szCs w:val="26"/>
        </w:rPr>
      </w:pPr>
      <w:r>
        <w:rPr>
          <w:sz w:val="26"/>
          <w:szCs w:val="26"/>
        </w:rPr>
        <w:t>........................................</w:t>
      </w:r>
      <w:r>
        <w:rPr>
          <w:sz w:val="26"/>
          <w:szCs w:val="26"/>
        </w:rPr>
        <w:t>.......................</w:t>
      </w:r>
      <w:r>
        <w:rPr>
          <w:spacing w:val="1"/>
          <w:sz w:val="26"/>
          <w:szCs w:val="26"/>
        </w:rPr>
        <w:t>.</w:t>
      </w:r>
      <w:r>
        <w:rPr>
          <w:sz w:val="26"/>
          <w:szCs w:val="26"/>
        </w:rPr>
        <w:t>...............................................................</w:t>
      </w:r>
      <w:r>
        <w:rPr>
          <w:spacing w:val="1"/>
          <w:sz w:val="26"/>
          <w:szCs w:val="26"/>
        </w:rPr>
        <w:t>.</w:t>
      </w:r>
      <w:r>
        <w:rPr>
          <w:sz w:val="26"/>
          <w:szCs w:val="26"/>
        </w:rPr>
        <w:t>...................................</w:t>
      </w:r>
    </w:p>
    <w:p w:rsidR="00FE6AF7" w:rsidRDefault="00F97BFF">
      <w:pPr>
        <w:spacing w:line="280" w:lineRule="exact"/>
        <w:ind w:left="112"/>
        <w:rPr>
          <w:sz w:val="26"/>
          <w:szCs w:val="26"/>
        </w:rPr>
      </w:pPr>
      <w:r>
        <w:rPr>
          <w:sz w:val="26"/>
          <w:szCs w:val="26"/>
        </w:rPr>
        <w:t>...............................................................</w:t>
      </w:r>
      <w:r>
        <w:rPr>
          <w:spacing w:val="1"/>
          <w:sz w:val="26"/>
          <w:szCs w:val="26"/>
        </w:rPr>
        <w:t>.</w:t>
      </w:r>
      <w:r>
        <w:rPr>
          <w:sz w:val="26"/>
          <w:szCs w:val="26"/>
        </w:rPr>
        <w:t>...............................................................</w:t>
      </w:r>
      <w:r>
        <w:rPr>
          <w:spacing w:val="1"/>
          <w:sz w:val="26"/>
          <w:szCs w:val="26"/>
        </w:rPr>
        <w:t>.</w:t>
      </w:r>
      <w:r>
        <w:rPr>
          <w:sz w:val="26"/>
          <w:szCs w:val="26"/>
        </w:rPr>
        <w:t>...................................</w:t>
      </w:r>
    </w:p>
    <w:p w:rsidR="00FE6AF7" w:rsidRDefault="00F97BFF">
      <w:pPr>
        <w:spacing w:before="1"/>
        <w:ind w:left="112"/>
        <w:rPr>
          <w:sz w:val="26"/>
          <w:szCs w:val="26"/>
        </w:rPr>
      </w:pPr>
      <w:r>
        <w:rPr>
          <w:sz w:val="26"/>
          <w:szCs w:val="26"/>
        </w:rPr>
        <w:t>...............................................................</w:t>
      </w:r>
      <w:r>
        <w:rPr>
          <w:spacing w:val="1"/>
          <w:sz w:val="26"/>
          <w:szCs w:val="26"/>
        </w:rPr>
        <w:t>.</w:t>
      </w:r>
      <w:r>
        <w:rPr>
          <w:sz w:val="26"/>
          <w:szCs w:val="26"/>
        </w:rPr>
        <w:t>...............................................................</w:t>
      </w:r>
      <w:r>
        <w:rPr>
          <w:spacing w:val="1"/>
          <w:sz w:val="26"/>
          <w:szCs w:val="26"/>
        </w:rPr>
        <w:t>.</w:t>
      </w:r>
      <w:r>
        <w:rPr>
          <w:sz w:val="26"/>
          <w:szCs w:val="26"/>
        </w:rPr>
        <w:t>...................................</w:t>
      </w:r>
    </w:p>
    <w:p w:rsidR="00FE6AF7" w:rsidRDefault="00F97BFF">
      <w:pPr>
        <w:spacing w:line="280" w:lineRule="exact"/>
        <w:ind w:left="112"/>
        <w:rPr>
          <w:sz w:val="26"/>
          <w:szCs w:val="26"/>
        </w:rPr>
      </w:pPr>
      <w:r>
        <w:rPr>
          <w:sz w:val="26"/>
          <w:szCs w:val="26"/>
        </w:rPr>
        <w:t>........................................................</w:t>
      </w:r>
      <w:r>
        <w:rPr>
          <w:sz w:val="26"/>
          <w:szCs w:val="26"/>
        </w:rPr>
        <w:t>.......</w:t>
      </w:r>
      <w:r>
        <w:rPr>
          <w:spacing w:val="1"/>
          <w:sz w:val="26"/>
          <w:szCs w:val="26"/>
        </w:rPr>
        <w:t>.</w:t>
      </w:r>
      <w:r>
        <w:rPr>
          <w:sz w:val="26"/>
          <w:szCs w:val="26"/>
        </w:rPr>
        <w:t>...............................................................</w:t>
      </w:r>
      <w:r>
        <w:rPr>
          <w:spacing w:val="1"/>
          <w:sz w:val="26"/>
          <w:szCs w:val="26"/>
        </w:rPr>
        <w:t>.</w:t>
      </w:r>
      <w:r>
        <w:rPr>
          <w:sz w:val="26"/>
          <w:szCs w:val="26"/>
        </w:rPr>
        <w:t>...................................</w:t>
      </w:r>
    </w:p>
    <w:p w:rsidR="00FE6AF7" w:rsidRDefault="00F97BFF">
      <w:pPr>
        <w:spacing w:before="1"/>
        <w:ind w:left="112"/>
        <w:rPr>
          <w:sz w:val="26"/>
          <w:szCs w:val="26"/>
        </w:rPr>
      </w:pPr>
      <w:r>
        <w:rPr>
          <w:sz w:val="26"/>
          <w:szCs w:val="26"/>
        </w:rPr>
        <w:t>...............................................................</w:t>
      </w:r>
      <w:r>
        <w:rPr>
          <w:spacing w:val="1"/>
          <w:sz w:val="26"/>
          <w:szCs w:val="26"/>
        </w:rPr>
        <w:t>.</w:t>
      </w:r>
      <w:r>
        <w:rPr>
          <w:sz w:val="26"/>
          <w:szCs w:val="26"/>
        </w:rPr>
        <w:t>...............................................................</w:t>
      </w:r>
      <w:r>
        <w:rPr>
          <w:spacing w:val="1"/>
          <w:sz w:val="26"/>
          <w:szCs w:val="26"/>
        </w:rPr>
        <w:t>.</w:t>
      </w:r>
      <w:r>
        <w:rPr>
          <w:sz w:val="26"/>
          <w:szCs w:val="26"/>
        </w:rPr>
        <w:t>....................</w:t>
      </w:r>
      <w:r>
        <w:rPr>
          <w:sz w:val="26"/>
          <w:szCs w:val="26"/>
        </w:rPr>
        <w:t>...............</w:t>
      </w:r>
    </w:p>
    <w:p w:rsidR="00FE6AF7" w:rsidRDefault="00F97BFF">
      <w:pPr>
        <w:spacing w:before="1"/>
        <w:ind w:left="112"/>
        <w:rPr>
          <w:sz w:val="26"/>
          <w:szCs w:val="26"/>
        </w:rPr>
      </w:pPr>
      <w:r>
        <w:rPr>
          <w:sz w:val="26"/>
          <w:szCs w:val="26"/>
        </w:rPr>
        <w:t>...............................................................</w:t>
      </w:r>
      <w:r>
        <w:rPr>
          <w:spacing w:val="1"/>
          <w:sz w:val="26"/>
          <w:szCs w:val="26"/>
        </w:rPr>
        <w:t>.</w:t>
      </w:r>
      <w:r>
        <w:rPr>
          <w:sz w:val="26"/>
          <w:szCs w:val="26"/>
        </w:rPr>
        <w:t>...............................................................</w:t>
      </w:r>
      <w:r>
        <w:rPr>
          <w:spacing w:val="1"/>
          <w:sz w:val="26"/>
          <w:szCs w:val="26"/>
        </w:rPr>
        <w:t>.</w:t>
      </w:r>
      <w:r>
        <w:rPr>
          <w:sz w:val="26"/>
          <w:szCs w:val="26"/>
        </w:rPr>
        <w:t>...................................</w:t>
      </w:r>
    </w:p>
    <w:p w:rsidR="00FE6AF7" w:rsidRDefault="00F97BFF">
      <w:pPr>
        <w:spacing w:line="280" w:lineRule="exact"/>
        <w:ind w:left="112"/>
        <w:rPr>
          <w:sz w:val="26"/>
          <w:szCs w:val="26"/>
        </w:rPr>
      </w:pPr>
      <w:r>
        <w:rPr>
          <w:sz w:val="26"/>
          <w:szCs w:val="26"/>
        </w:rPr>
        <w:t>...............................................................</w:t>
      </w:r>
      <w:r>
        <w:rPr>
          <w:spacing w:val="1"/>
          <w:sz w:val="26"/>
          <w:szCs w:val="26"/>
        </w:rPr>
        <w:t>.</w:t>
      </w:r>
      <w:r>
        <w:rPr>
          <w:sz w:val="26"/>
          <w:szCs w:val="26"/>
        </w:rPr>
        <w:t>............</w:t>
      </w:r>
      <w:r>
        <w:rPr>
          <w:sz w:val="26"/>
          <w:szCs w:val="26"/>
        </w:rPr>
        <w:t>...................................................</w:t>
      </w:r>
      <w:r>
        <w:rPr>
          <w:spacing w:val="1"/>
          <w:sz w:val="26"/>
          <w:szCs w:val="26"/>
        </w:rPr>
        <w:t>.</w:t>
      </w:r>
      <w:r>
        <w:rPr>
          <w:sz w:val="26"/>
          <w:szCs w:val="26"/>
        </w:rPr>
        <w:t>...................................</w:t>
      </w:r>
    </w:p>
    <w:p w:rsidR="00FE6AF7" w:rsidRDefault="00F97BFF">
      <w:pPr>
        <w:spacing w:before="1"/>
        <w:ind w:left="112"/>
        <w:rPr>
          <w:sz w:val="26"/>
          <w:szCs w:val="26"/>
        </w:rPr>
      </w:pPr>
      <w:r>
        <w:rPr>
          <w:sz w:val="26"/>
          <w:szCs w:val="26"/>
        </w:rPr>
        <w:t>...............................................................</w:t>
      </w:r>
      <w:r>
        <w:rPr>
          <w:spacing w:val="1"/>
          <w:sz w:val="26"/>
          <w:szCs w:val="26"/>
        </w:rPr>
        <w:t>.</w:t>
      </w:r>
      <w:r>
        <w:rPr>
          <w:sz w:val="26"/>
          <w:szCs w:val="26"/>
        </w:rPr>
        <w:t>...............................................................</w:t>
      </w:r>
      <w:r>
        <w:rPr>
          <w:spacing w:val="1"/>
          <w:sz w:val="26"/>
          <w:szCs w:val="26"/>
        </w:rPr>
        <w:t>.</w:t>
      </w:r>
      <w:r>
        <w:rPr>
          <w:sz w:val="26"/>
          <w:szCs w:val="26"/>
        </w:rPr>
        <w:t>...................................</w:t>
      </w:r>
    </w:p>
    <w:p w:rsidR="00FE6AF7" w:rsidRDefault="00F97BFF">
      <w:pPr>
        <w:spacing w:line="280" w:lineRule="exact"/>
        <w:ind w:left="112"/>
        <w:rPr>
          <w:sz w:val="26"/>
          <w:szCs w:val="26"/>
        </w:rPr>
      </w:pPr>
      <w:r>
        <w:rPr>
          <w:sz w:val="26"/>
          <w:szCs w:val="26"/>
        </w:rPr>
        <w:t>....</w:t>
      </w:r>
      <w:r>
        <w:rPr>
          <w:sz w:val="26"/>
          <w:szCs w:val="26"/>
        </w:rPr>
        <w:t>...........................................................</w:t>
      </w:r>
      <w:r>
        <w:rPr>
          <w:spacing w:val="1"/>
          <w:sz w:val="26"/>
          <w:szCs w:val="26"/>
        </w:rPr>
        <w:t>.</w:t>
      </w:r>
      <w:r>
        <w:rPr>
          <w:sz w:val="26"/>
          <w:szCs w:val="26"/>
        </w:rPr>
        <w:t>...............................................................</w:t>
      </w:r>
      <w:r>
        <w:rPr>
          <w:spacing w:val="1"/>
          <w:sz w:val="26"/>
          <w:szCs w:val="26"/>
        </w:rPr>
        <w:t>.</w:t>
      </w:r>
      <w:r>
        <w:rPr>
          <w:sz w:val="26"/>
          <w:szCs w:val="26"/>
        </w:rPr>
        <w:t>...................................</w:t>
      </w:r>
    </w:p>
    <w:p w:rsidR="00FE6AF7" w:rsidRDefault="00F97BFF">
      <w:pPr>
        <w:spacing w:before="1"/>
        <w:ind w:left="112"/>
        <w:rPr>
          <w:sz w:val="26"/>
          <w:szCs w:val="26"/>
        </w:rPr>
      </w:pPr>
      <w:r>
        <w:rPr>
          <w:sz w:val="26"/>
          <w:szCs w:val="26"/>
        </w:rPr>
        <w:t>...............................................................</w:t>
      </w:r>
      <w:r>
        <w:rPr>
          <w:spacing w:val="1"/>
          <w:sz w:val="26"/>
          <w:szCs w:val="26"/>
        </w:rPr>
        <w:t>.</w:t>
      </w:r>
      <w:r>
        <w:rPr>
          <w:sz w:val="26"/>
          <w:szCs w:val="26"/>
        </w:rPr>
        <w:t>................................</w:t>
      </w:r>
      <w:r>
        <w:rPr>
          <w:sz w:val="26"/>
          <w:szCs w:val="26"/>
        </w:rPr>
        <w:t>...............................</w:t>
      </w:r>
      <w:r>
        <w:rPr>
          <w:spacing w:val="1"/>
          <w:sz w:val="26"/>
          <w:szCs w:val="26"/>
        </w:rPr>
        <w:t>.</w:t>
      </w:r>
      <w:r>
        <w:rPr>
          <w:sz w:val="26"/>
          <w:szCs w:val="26"/>
        </w:rPr>
        <w:t>...................................</w:t>
      </w:r>
    </w:p>
    <w:p w:rsidR="00FE6AF7" w:rsidRDefault="00F97BFF">
      <w:pPr>
        <w:spacing w:line="280" w:lineRule="exact"/>
        <w:ind w:left="112"/>
        <w:rPr>
          <w:sz w:val="26"/>
          <w:szCs w:val="26"/>
        </w:rPr>
      </w:pPr>
      <w:r>
        <w:rPr>
          <w:sz w:val="26"/>
          <w:szCs w:val="26"/>
        </w:rPr>
        <w:t>...............................................................</w:t>
      </w:r>
      <w:r>
        <w:rPr>
          <w:spacing w:val="1"/>
          <w:sz w:val="26"/>
          <w:szCs w:val="26"/>
        </w:rPr>
        <w:t>.</w:t>
      </w:r>
      <w:r>
        <w:rPr>
          <w:sz w:val="26"/>
          <w:szCs w:val="26"/>
        </w:rPr>
        <w:t>...............................................................</w:t>
      </w:r>
      <w:r>
        <w:rPr>
          <w:spacing w:val="1"/>
          <w:sz w:val="26"/>
          <w:szCs w:val="26"/>
        </w:rPr>
        <w:t>.</w:t>
      </w:r>
      <w:r>
        <w:rPr>
          <w:sz w:val="26"/>
          <w:szCs w:val="26"/>
        </w:rPr>
        <w:t>...................................</w:t>
      </w:r>
    </w:p>
    <w:p w:rsidR="00FE6AF7" w:rsidRDefault="00F97BFF">
      <w:pPr>
        <w:spacing w:before="1"/>
        <w:ind w:left="112"/>
        <w:rPr>
          <w:sz w:val="26"/>
          <w:szCs w:val="26"/>
        </w:rPr>
      </w:pPr>
      <w:r>
        <w:rPr>
          <w:sz w:val="26"/>
          <w:szCs w:val="26"/>
        </w:rPr>
        <w:t>........................</w:t>
      </w:r>
      <w:r>
        <w:rPr>
          <w:sz w:val="26"/>
          <w:szCs w:val="26"/>
        </w:rPr>
        <w:t>.......................................</w:t>
      </w:r>
      <w:r>
        <w:rPr>
          <w:spacing w:val="1"/>
          <w:sz w:val="26"/>
          <w:szCs w:val="26"/>
        </w:rPr>
        <w:t>.</w:t>
      </w:r>
      <w:r>
        <w:rPr>
          <w:sz w:val="26"/>
          <w:szCs w:val="26"/>
        </w:rPr>
        <w:t>...............................................................</w:t>
      </w:r>
      <w:r>
        <w:rPr>
          <w:spacing w:val="1"/>
          <w:sz w:val="26"/>
          <w:szCs w:val="26"/>
        </w:rPr>
        <w:t>.</w:t>
      </w:r>
      <w:r>
        <w:rPr>
          <w:sz w:val="26"/>
          <w:szCs w:val="26"/>
        </w:rPr>
        <w:t>...................................</w:t>
      </w:r>
    </w:p>
    <w:p w:rsidR="00FE6AF7" w:rsidRDefault="00F97BFF">
      <w:pPr>
        <w:spacing w:before="1"/>
        <w:ind w:left="112"/>
        <w:rPr>
          <w:sz w:val="26"/>
          <w:szCs w:val="26"/>
        </w:rPr>
      </w:pPr>
      <w:r>
        <w:rPr>
          <w:sz w:val="26"/>
          <w:szCs w:val="26"/>
        </w:rPr>
        <w:t>...............................................................</w:t>
      </w:r>
      <w:r>
        <w:rPr>
          <w:spacing w:val="1"/>
          <w:sz w:val="26"/>
          <w:szCs w:val="26"/>
        </w:rPr>
        <w:t>.</w:t>
      </w:r>
      <w:r>
        <w:rPr>
          <w:sz w:val="26"/>
          <w:szCs w:val="26"/>
        </w:rPr>
        <w:t>....................................................</w:t>
      </w:r>
      <w:r>
        <w:rPr>
          <w:sz w:val="26"/>
          <w:szCs w:val="26"/>
        </w:rPr>
        <w:t>...........</w:t>
      </w:r>
      <w:r>
        <w:rPr>
          <w:spacing w:val="1"/>
          <w:sz w:val="26"/>
          <w:szCs w:val="26"/>
        </w:rPr>
        <w:t>.</w:t>
      </w:r>
      <w:r>
        <w:rPr>
          <w:sz w:val="26"/>
          <w:szCs w:val="26"/>
        </w:rPr>
        <w:t>...................................</w:t>
      </w:r>
    </w:p>
    <w:p w:rsidR="00FE6AF7" w:rsidRDefault="00F97BFF">
      <w:pPr>
        <w:spacing w:line="280" w:lineRule="exact"/>
        <w:ind w:left="112"/>
        <w:rPr>
          <w:sz w:val="26"/>
          <w:szCs w:val="26"/>
        </w:rPr>
      </w:pPr>
      <w:r>
        <w:rPr>
          <w:sz w:val="26"/>
          <w:szCs w:val="26"/>
        </w:rPr>
        <w:t>...............................................................</w:t>
      </w:r>
      <w:r>
        <w:rPr>
          <w:spacing w:val="1"/>
          <w:sz w:val="26"/>
          <w:szCs w:val="26"/>
        </w:rPr>
        <w:t>.</w:t>
      </w:r>
      <w:r>
        <w:rPr>
          <w:sz w:val="26"/>
          <w:szCs w:val="26"/>
        </w:rPr>
        <w:t>...............................................................</w:t>
      </w:r>
      <w:r>
        <w:rPr>
          <w:spacing w:val="1"/>
          <w:sz w:val="26"/>
          <w:szCs w:val="26"/>
        </w:rPr>
        <w:t>.</w:t>
      </w:r>
      <w:r>
        <w:rPr>
          <w:sz w:val="26"/>
          <w:szCs w:val="26"/>
        </w:rPr>
        <w:t>...................................</w:t>
      </w:r>
    </w:p>
    <w:p w:rsidR="00FE6AF7" w:rsidRDefault="00F97BFF">
      <w:pPr>
        <w:spacing w:before="1"/>
        <w:ind w:left="112"/>
        <w:rPr>
          <w:sz w:val="26"/>
          <w:szCs w:val="26"/>
        </w:rPr>
      </w:pPr>
      <w:r>
        <w:rPr>
          <w:sz w:val="26"/>
          <w:szCs w:val="26"/>
        </w:rPr>
        <w:t>............................................</w:t>
      </w:r>
      <w:r>
        <w:rPr>
          <w:sz w:val="26"/>
          <w:szCs w:val="26"/>
        </w:rPr>
        <w:t>...................</w:t>
      </w:r>
      <w:r>
        <w:rPr>
          <w:spacing w:val="1"/>
          <w:sz w:val="26"/>
          <w:szCs w:val="26"/>
        </w:rPr>
        <w:t>.</w:t>
      </w:r>
      <w:r>
        <w:rPr>
          <w:sz w:val="26"/>
          <w:szCs w:val="26"/>
        </w:rPr>
        <w:t>...............................................................</w:t>
      </w:r>
      <w:r>
        <w:rPr>
          <w:spacing w:val="1"/>
          <w:sz w:val="26"/>
          <w:szCs w:val="26"/>
        </w:rPr>
        <w:t>.</w:t>
      </w:r>
      <w:r>
        <w:rPr>
          <w:sz w:val="26"/>
          <w:szCs w:val="26"/>
        </w:rPr>
        <w:t>...................................</w:t>
      </w:r>
    </w:p>
    <w:p w:rsidR="00FE6AF7" w:rsidRDefault="00F97BFF">
      <w:pPr>
        <w:spacing w:line="280" w:lineRule="exact"/>
        <w:ind w:left="112"/>
        <w:rPr>
          <w:sz w:val="26"/>
          <w:szCs w:val="26"/>
        </w:rPr>
        <w:sectPr w:rsidR="00FE6AF7">
          <w:pgSz w:w="12240" w:h="15840"/>
          <w:pgMar w:top="1020" w:right="600" w:bottom="280" w:left="860" w:header="748" w:footer="3995" w:gutter="0"/>
          <w:cols w:space="720"/>
        </w:sectPr>
      </w:pPr>
      <w:r>
        <w:rPr>
          <w:sz w:val="26"/>
          <w:szCs w:val="26"/>
        </w:rPr>
        <w:t>...............................................................</w:t>
      </w:r>
      <w:r>
        <w:rPr>
          <w:spacing w:val="1"/>
          <w:sz w:val="26"/>
          <w:szCs w:val="26"/>
        </w:rPr>
        <w:t>.</w:t>
      </w:r>
      <w:r>
        <w:rPr>
          <w:sz w:val="26"/>
          <w:szCs w:val="26"/>
        </w:rPr>
        <w:t>...............................................................</w:t>
      </w:r>
      <w:r>
        <w:rPr>
          <w:spacing w:val="1"/>
          <w:sz w:val="26"/>
          <w:szCs w:val="26"/>
        </w:rPr>
        <w:t>.</w:t>
      </w:r>
      <w:r>
        <w:rPr>
          <w:sz w:val="26"/>
          <w:szCs w:val="26"/>
        </w:rPr>
        <w:t>...................................</w:t>
      </w:r>
    </w:p>
    <w:p w:rsidR="00FE6AF7" w:rsidRDefault="00FE6AF7">
      <w:pPr>
        <w:spacing w:line="200" w:lineRule="exact"/>
      </w:pPr>
    </w:p>
    <w:p w:rsidR="00FE6AF7" w:rsidRDefault="00FE6AF7">
      <w:pPr>
        <w:spacing w:line="200" w:lineRule="exact"/>
      </w:pPr>
    </w:p>
    <w:p w:rsidR="00FE6AF7" w:rsidRDefault="00FE6AF7">
      <w:pPr>
        <w:spacing w:before="3" w:line="220" w:lineRule="exact"/>
        <w:rPr>
          <w:sz w:val="22"/>
          <w:szCs w:val="22"/>
        </w:rPr>
      </w:pPr>
    </w:p>
    <w:p w:rsidR="00FE6AF7" w:rsidRDefault="00F97BFF">
      <w:pPr>
        <w:spacing w:before="26"/>
        <w:ind w:left="73" w:right="144"/>
        <w:jc w:val="center"/>
        <w:rPr>
          <w:sz w:val="26"/>
          <w:szCs w:val="26"/>
        </w:rPr>
      </w:pPr>
      <w:r>
        <w:rPr>
          <w:w w:val="99"/>
          <w:sz w:val="26"/>
          <w:szCs w:val="26"/>
        </w:rPr>
        <w:t>...............................................................</w:t>
      </w:r>
      <w:r>
        <w:rPr>
          <w:spacing w:val="1"/>
          <w:w w:val="99"/>
          <w:sz w:val="26"/>
          <w:szCs w:val="26"/>
        </w:rPr>
        <w:t>.</w:t>
      </w:r>
      <w:r>
        <w:rPr>
          <w:w w:val="99"/>
          <w:sz w:val="26"/>
          <w:szCs w:val="26"/>
        </w:rPr>
        <w:t>...............................................................</w:t>
      </w:r>
      <w:r>
        <w:rPr>
          <w:spacing w:val="1"/>
          <w:w w:val="99"/>
          <w:sz w:val="26"/>
          <w:szCs w:val="26"/>
        </w:rPr>
        <w:t>.</w:t>
      </w:r>
      <w:r>
        <w:rPr>
          <w:w w:val="99"/>
          <w:sz w:val="26"/>
          <w:szCs w:val="26"/>
        </w:rPr>
        <w:t>.........................</w:t>
      </w:r>
      <w:r>
        <w:rPr>
          <w:w w:val="99"/>
          <w:sz w:val="26"/>
          <w:szCs w:val="26"/>
        </w:rPr>
        <w:t>..........</w:t>
      </w:r>
    </w:p>
    <w:p w:rsidR="00FE6AF7" w:rsidRDefault="00F97BFF">
      <w:pPr>
        <w:spacing w:before="1"/>
        <w:ind w:left="73" w:right="144"/>
        <w:jc w:val="center"/>
        <w:rPr>
          <w:sz w:val="26"/>
          <w:szCs w:val="26"/>
        </w:rPr>
      </w:pPr>
      <w:r>
        <w:rPr>
          <w:w w:val="99"/>
          <w:sz w:val="26"/>
          <w:szCs w:val="26"/>
        </w:rPr>
        <w:t>...............................................................</w:t>
      </w:r>
      <w:r>
        <w:rPr>
          <w:spacing w:val="1"/>
          <w:w w:val="99"/>
          <w:sz w:val="26"/>
          <w:szCs w:val="26"/>
        </w:rPr>
        <w:t>.</w:t>
      </w:r>
      <w:r>
        <w:rPr>
          <w:w w:val="99"/>
          <w:sz w:val="26"/>
          <w:szCs w:val="26"/>
        </w:rPr>
        <w:t>...............................................................</w:t>
      </w:r>
      <w:r>
        <w:rPr>
          <w:spacing w:val="1"/>
          <w:w w:val="99"/>
          <w:sz w:val="26"/>
          <w:szCs w:val="26"/>
        </w:rPr>
        <w:t>.</w:t>
      </w:r>
      <w:r>
        <w:rPr>
          <w:w w:val="99"/>
          <w:sz w:val="26"/>
          <w:szCs w:val="26"/>
        </w:rPr>
        <w:t>...................................</w:t>
      </w:r>
    </w:p>
    <w:p w:rsidR="00FE6AF7" w:rsidRDefault="00F97BFF">
      <w:pPr>
        <w:spacing w:before="1"/>
        <w:ind w:left="73" w:right="144"/>
        <w:jc w:val="center"/>
        <w:rPr>
          <w:sz w:val="26"/>
          <w:szCs w:val="26"/>
        </w:rPr>
      </w:pPr>
      <w:r>
        <w:rPr>
          <w:w w:val="99"/>
          <w:sz w:val="26"/>
          <w:szCs w:val="26"/>
        </w:rPr>
        <w:t>...............................................................</w:t>
      </w:r>
      <w:r>
        <w:rPr>
          <w:spacing w:val="1"/>
          <w:w w:val="99"/>
          <w:sz w:val="26"/>
          <w:szCs w:val="26"/>
        </w:rPr>
        <w:t>.</w:t>
      </w:r>
      <w:r>
        <w:rPr>
          <w:w w:val="99"/>
          <w:sz w:val="26"/>
          <w:szCs w:val="26"/>
        </w:rPr>
        <w:t>.................</w:t>
      </w:r>
      <w:r>
        <w:rPr>
          <w:w w:val="99"/>
          <w:sz w:val="26"/>
          <w:szCs w:val="26"/>
        </w:rPr>
        <w:t>..............................................</w:t>
      </w:r>
      <w:r>
        <w:rPr>
          <w:spacing w:val="1"/>
          <w:w w:val="99"/>
          <w:sz w:val="26"/>
          <w:szCs w:val="26"/>
        </w:rPr>
        <w:t>.</w:t>
      </w:r>
      <w:r>
        <w:rPr>
          <w:w w:val="99"/>
          <w:sz w:val="26"/>
          <w:szCs w:val="26"/>
        </w:rPr>
        <w:t>...................................</w:t>
      </w:r>
    </w:p>
    <w:p w:rsidR="00FE6AF7" w:rsidRDefault="00F97BFF">
      <w:pPr>
        <w:spacing w:line="280" w:lineRule="exact"/>
        <w:ind w:left="73" w:right="144"/>
        <w:jc w:val="center"/>
        <w:rPr>
          <w:sz w:val="26"/>
          <w:szCs w:val="26"/>
        </w:rPr>
      </w:pPr>
      <w:r>
        <w:rPr>
          <w:w w:val="99"/>
          <w:sz w:val="26"/>
          <w:szCs w:val="26"/>
        </w:rPr>
        <w:t>...............................................................</w:t>
      </w:r>
      <w:r>
        <w:rPr>
          <w:spacing w:val="1"/>
          <w:w w:val="99"/>
          <w:sz w:val="26"/>
          <w:szCs w:val="26"/>
        </w:rPr>
        <w:t>.</w:t>
      </w:r>
      <w:r>
        <w:rPr>
          <w:w w:val="99"/>
          <w:sz w:val="26"/>
          <w:szCs w:val="26"/>
        </w:rPr>
        <w:t>...............................................................</w:t>
      </w:r>
      <w:r>
        <w:rPr>
          <w:spacing w:val="1"/>
          <w:w w:val="99"/>
          <w:sz w:val="26"/>
          <w:szCs w:val="26"/>
        </w:rPr>
        <w:t>.</w:t>
      </w:r>
      <w:r>
        <w:rPr>
          <w:w w:val="99"/>
          <w:sz w:val="26"/>
          <w:szCs w:val="26"/>
        </w:rPr>
        <w:t>...................................</w:t>
      </w:r>
    </w:p>
    <w:p w:rsidR="00FE6AF7" w:rsidRDefault="00F97BFF">
      <w:pPr>
        <w:spacing w:before="1"/>
        <w:ind w:left="73" w:right="144"/>
        <w:jc w:val="center"/>
        <w:rPr>
          <w:sz w:val="26"/>
          <w:szCs w:val="26"/>
        </w:rPr>
      </w:pPr>
      <w:r>
        <w:rPr>
          <w:w w:val="99"/>
          <w:sz w:val="26"/>
          <w:szCs w:val="26"/>
        </w:rPr>
        <w:t>...............................................................</w:t>
      </w:r>
      <w:r>
        <w:rPr>
          <w:spacing w:val="1"/>
          <w:w w:val="99"/>
          <w:sz w:val="26"/>
          <w:szCs w:val="26"/>
        </w:rPr>
        <w:t>.</w:t>
      </w:r>
      <w:r>
        <w:rPr>
          <w:w w:val="99"/>
          <w:sz w:val="26"/>
          <w:szCs w:val="26"/>
        </w:rPr>
        <w:t>...............................................................</w:t>
      </w:r>
      <w:r>
        <w:rPr>
          <w:spacing w:val="1"/>
          <w:w w:val="99"/>
          <w:sz w:val="26"/>
          <w:szCs w:val="26"/>
        </w:rPr>
        <w:t>.</w:t>
      </w:r>
      <w:r>
        <w:rPr>
          <w:w w:val="99"/>
          <w:sz w:val="26"/>
          <w:szCs w:val="26"/>
        </w:rPr>
        <w:t>...................................</w:t>
      </w:r>
    </w:p>
    <w:p w:rsidR="00FE6AF7" w:rsidRDefault="00F97BFF">
      <w:pPr>
        <w:spacing w:line="280" w:lineRule="exact"/>
        <w:ind w:left="73" w:right="144"/>
        <w:jc w:val="center"/>
        <w:rPr>
          <w:sz w:val="26"/>
          <w:szCs w:val="26"/>
        </w:rPr>
      </w:pPr>
      <w:r>
        <w:rPr>
          <w:w w:val="99"/>
          <w:sz w:val="26"/>
          <w:szCs w:val="26"/>
        </w:rPr>
        <w:t>...............................................................</w:t>
      </w:r>
      <w:r>
        <w:rPr>
          <w:spacing w:val="1"/>
          <w:w w:val="99"/>
          <w:sz w:val="26"/>
          <w:szCs w:val="26"/>
        </w:rPr>
        <w:t>.</w:t>
      </w:r>
      <w:r>
        <w:rPr>
          <w:w w:val="99"/>
          <w:sz w:val="26"/>
          <w:szCs w:val="26"/>
        </w:rPr>
        <w:t>............................</w:t>
      </w:r>
      <w:r>
        <w:rPr>
          <w:w w:val="99"/>
          <w:sz w:val="26"/>
          <w:szCs w:val="26"/>
        </w:rPr>
        <w:t>...................................</w:t>
      </w:r>
      <w:r>
        <w:rPr>
          <w:spacing w:val="1"/>
          <w:w w:val="99"/>
          <w:sz w:val="26"/>
          <w:szCs w:val="26"/>
        </w:rPr>
        <w:t>.</w:t>
      </w:r>
      <w:r>
        <w:rPr>
          <w:w w:val="99"/>
          <w:sz w:val="26"/>
          <w:szCs w:val="26"/>
        </w:rPr>
        <w:t>...................................</w:t>
      </w:r>
    </w:p>
    <w:p w:rsidR="00FE6AF7" w:rsidRDefault="00F97BFF">
      <w:pPr>
        <w:spacing w:before="1"/>
        <w:ind w:left="73" w:right="144"/>
        <w:jc w:val="center"/>
        <w:rPr>
          <w:sz w:val="26"/>
          <w:szCs w:val="26"/>
        </w:rPr>
      </w:pPr>
      <w:r>
        <w:rPr>
          <w:w w:val="99"/>
          <w:sz w:val="26"/>
          <w:szCs w:val="26"/>
        </w:rPr>
        <w:t>...............................................................</w:t>
      </w:r>
      <w:r>
        <w:rPr>
          <w:spacing w:val="1"/>
          <w:w w:val="99"/>
          <w:sz w:val="26"/>
          <w:szCs w:val="26"/>
        </w:rPr>
        <w:t>.</w:t>
      </w:r>
      <w:r>
        <w:rPr>
          <w:w w:val="99"/>
          <w:sz w:val="26"/>
          <w:szCs w:val="26"/>
        </w:rPr>
        <w:t>...............................................................</w:t>
      </w:r>
      <w:r>
        <w:rPr>
          <w:spacing w:val="1"/>
          <w:w w:val="99"/>
          <w:sz w:val="26"/>
          <w:szCs w:val="26"/>
        </w:rPr>
        <w:t>.</w:t>
      </w:r>
      <w:r>
        <w:rPr>
          <w:w w:val="99"/>
          <w:sz w:val="26"/>
          <w:szCs w:val="26"/>
        </w:rPr>
        <w:t>...................................</w:t>
      </w:r>
    </w:p>
    <w:p w:rsidR="00FE6AF7" w:rsidRDefault="00F97BFF">
      <w:pPr>
        <w:spacing w:line="280" w:lineRule="exact"/>
        <w:ind w:left="73" w:right="144"/>
        <w:jc w:val="center"/>
        <w:rPr>
          <w:sz w:val="26"/>
          <w:szCs w:val="26"/>
        </w:rPr>
      </w:pPr>
      <w:r>
        <w:rPr>
          <w:w w:val="99"/>
          <w:sz w:val="26"/>
          <w:szCs w:val="26"/>
        </w:rPr>
        <w:t>....................</w:t>
      </w:r>
      <w:r>
        <w:rPr>
          <w:w w:val="99"/>
          <w:sz w:val="26"/>
          <w:szCs w:val="26"/>
        </w:rPr>
        <w:t>...........................................</w:t>
      </w:r>
      <w:r>
        <w:rPr>
          <w:spacing w:val="1"/>
          <w:w w:val="99"/>
          <w:sz w:val="26"/>
          <w:szCs w:val="26"/>
        </w:rPr>
        <w:t>.</w:t>
      </w:r>
      <w:r>
        <w:rPr>
          <w:w w:val="99"/>
          <w:sz w:val="26"/>
          <w:szCs w:val="26"/>
        </w:rPr>
        <w:t>...............................................................</w:t>
      </w:r>
      <w:r>
        <w:rPr>
          <w:spacing w:val="1"/>
          <w:w w:val="99"/>
          <w:sz w:val="26"/>
          <w:szCs w:val="26"/>
        </w:rPr>
        <w:t>.</w:t>
      </w:r>
      <w:r>
        <w:rPr>
          <w:w w:val="99"/>
          <w:sz w:val="26"/>
          <w:szCs w:val="26"/>
        </w:rPr>
        <w:t>...................................</w:t>
      </w:r>
    </w:p>
    <w:p w:rsidR="00FE6AF7" w:rsidRDefault="00F97BFF">
      <w:pPr>
        <w:spacing w:before="54"/>
        <w:ind w:left="3320" w:right="3264"/>
        <w:jc w:val="center"/>
        <w:rPr>
          <w:sz w:val="26"/>
          <w:szCs w:val="26"/>
        </w:rPr>
      </w:pPr>
      <w:r>
        <w:rPr>
          <w:b/>
          <w:spacing w:val="-1"/>
          <w:sz w:val="26"/>
          <w:szCs w:val="26"/>
        </w:rPr>
        <w:t>H</w:t>
      </w:r>
      <w:r>
        <w:rPr>
          <w:b/>
          <w:sz w:val="26"/>
          <w:szCs w:val="26"/>
        </w:rPr>
        <w:t>ƯỚ</w:t>
      </w:r>
      <w:r>
        <w:rPr>
          <w:b/>
          <w:spacing w:val="2"/>
          <w:sz w:val="26"/>
          <w:szCs w:val="26"/>
        </w:rPr>
        <w:t>N</w:t>
      </w:r>
      <w:r>
        <w:rPr>
          <w:b/>
          <w:sz w:val="26"/>
          <w:szCs w:val="26"/>
        </w:rPr>
        <w:t>G</w:t>
      </w:r>
      <w:r>
        <w:rPr>
          <w:b/>
          <w:spacing w:val="-8"/>
          <w:sz w:val="26"/>
          <w:szCs w:val="26"/>
        </w:rPr>
        <w:t xml:space="preserve"> </w:t>
      </w:r>
      <w:r>
        <w:rPr>
          <w:b/>
          <w:sz w:val="26"/>
          <w:szCs w:val="26"/>
        </w:rPr>
        <w:t>D</w:t>
      </w:r>
      <w:r>
        <w:rPr>
          <w:b/>
          <w:spacing w:val="2"/>
          <w:sz w:val="26"/>
          <w:szCs w:val="26"/>
        </w:rPr>
        <w:t>Ẫ</w:t>
      </w:r>
      <w:r>
        <w:rPr>
          <w:b/>
          <w:sz w:val="26"/>
          <w:szCs w:val="26"/>
        </w:rPr>
        <w:t>N</w:t>
      </w:r>
      <w:r>
        <w:rPr>
          <w:b/>
          <w:spacing w:val="-6"/>
          <w:sz w:val="26"/>
          <w:szCs w:val="26"/>
        </w:rPr>
        <w:t xml:space="preserve"> </w:t>
      </w:r>
      <w:r>
        <w:rPr>
          <w:b/>
          <w:sz w:val="26"/>
          <w:szCs w:val="26"/>
        </w:rPr>
        <w:t>CH</w:t>
      </w:r>
      <w:r>
        <w:rPr>
          <w:b/>
          <w:spacing w:val="2"/>
          <w:sz w:val="26"/>
          <w:szCs w:val="26"/>
        </w:rPr>
        <w:t>Ấ</w:t>
      </w:r>
      <w:r>
        <w:rPr>
          <w:b/>
          <w:sz w:val="26"/>
          <w:szCs w:val="26"/>
        </w:rPr>
        <w:t>M</w:t>
      </w:r>
      <w:r>
        <w:rPr>
          <w:b/>
          <w:spacing w:val="58"/>
          <w:sz w:val="26"/>
          <w:szCs w:val="26"/>
        </w:rPr>
        <w:t xml:space="preserve"> </w:t>
      </w:r>
      <w:r>
        <w:rPr>
          <w:b/>
          <w:sz w:val="26"/>
          <w:szCs w:val="26"/>
        </w:rPr>
        <w:t>NGỮ</w:t>
      </w:r>
      <w:r>
        <w:rPr>
          <w:b/>
          <w:spacing w:val="61"/>
          <w:sz w:val="26"/>
          <w:szCs w:val="26"/>
        </w:rPr>
        <w:t xml:space="preserve"> </w:t>
      </w:r>
      <w:r>
        <w:rPr>
          <w:b/>
          <w:sz w:val="26"/>
          <w:szCs w:val="26"/>
        </w:rPr>
        <w:t>VĂN</w:t>
      </w:r>
      <w:r>
        <w:rPr>
          <w:b/>
          <w:spacing w:val="59"/>
          <w:sz w:val="26"/>
          <w:szCs w:val="26"/>
        </w:rPr>
        <w:t xml:space="preserve"> </w:t>
      </w:r>
      <w:r>
        <w:rPr>
          <w:b/>
          <w:w w:val="99"/>
          <w:sz w:val="26"/>
          <w:szCs w:val="26"/>
        </w:rPr>
        <w:t>7</w:t>
      </w:r>
    </w:p>
    <w:p w:rsidR="00FE6AF7" w:rsidRDefault="00F97BFF">
      <w:pPr>
        <w:spacing w:before="4"/>
        <w:ind w:left="4401" w:right="4345"/>
        <w:jc w:val="center"/>
        <w:rPr>
          <w:sz w:val="26"/>
          <w:szCs w:val="26"/>
        </w:rPr>
      </w:pPr>
      <w:r>
        <w:rPr>
          <w:b/>
          <w:sz w:val="26"/>
          <w:szCs w:val="26"/>
        </w:rPr>
        <w:t>HK</w:t>
      </w:r>
      <w:r>
        <w:rPr>
          <w:b/>
          <w:spacing w:val="-4"/>
          <w:sz w:val="26"/>
          <w:szCs w:val="26"/>
        </w:rPr>
        <w:t xml:space="preserve"> </w:t>
      </w:r>
      <w:r>
        <w:rPr>
          <w:b/>
          <w:sz w:val="26"/>
          <w:szCs w:val="26"/>
        </w:rPr>
        <w:t>II</w:t>
      </w:r>
      <w:r>
        <w:rPr>
          <w:b/>
          <w:spacing w:val="-2"/>
          <w:sz w:val="26"/>
          <w:szCs w:val="26"/>
        </w:rPr>
        <w:t xml:space="preserve"> </w:t>
      </w:r>
      <w:r>
        <w:rPr>
          <w:b/>
          <w:w w:val="99"/>
          <w:sz w:val="26"/>
          <w:szCs w:val="26"/>
        </w:rPr>
        <w:t>(2</w:t>
      </w:r>
      <w:r>
        <w:rPr>
          <w:b/>
          <w:spacing w:val="3"/>
          <w:w w:val="99"/>
          <w:sz w:val="26"/>
          <w:szCs w:val="26"/>
        </w:rPr>
        <w:t>0</w:t>
      </w:r>
      <w:r>
        <w:rPr>
          <w:b/>
          <w:w w:val="99"/>
          <w:sz w:val="26"/>
          <w:szCs w:val="26"/>
        </w:rPr>
        <w:t>1</w:t>
      </w:r>
      <w:r>
        <w:rPr>
          <w:b/>
          <w:spacing w:val="1"/>
          <w:w w:val="99"/>
          <w:sz w:val="26"/>
          <w:szCs w:val="26"/>
        </w:rPr>
        <w:t>3</w:t>
      </w:r>
      <w:r>
        <w:rPr>
          <w:b/>
          <w:w w:val="99"/>
          <w:sz w:val="26"/>
          <w:szCs w:val="26"/>
        </w:rPr>
        <w:t>-20</w:t>
      </w:r>
      <w:r>
        <w:rPr>
          <w:b/>
          <w:spacing w:val="2"/>
          <w:w w:val="99"/>
          <w:sz w:val="26"/>
          <w:szCs w:val="26"/>
        </w:rPr>
        <w:t>1</w:t>
      </w:r>
      <w:r>
        <w:rPr>
          <w:b/>
          <w:w w:val="99"/>
          <w:sz w:val="26"/>
          <w:szCs w:val="26"/>
        </w:rPr>
        <w:t>4)</w:t>
      </w:r>
    </w:p>
    <w:p w:rsidR="00FE6AF7" w:rsidRDefault="00F97BFF">
      <w:pPr>
        <w:spacing w:before="44" w:line="280" w:lineRule="exact"/>
        <w:ind w:left="105"/>
        <w:rPr>
          <w:sz w:val="26"/>
          <w:szCs w:val="26"/>
        </w:rPr>
      </w:pPr>
      <w:r>
        <w:rPr>
          <w:b/>
          <w:spacing w:val="-1"/>
          <w:position w:val="-1"/>
          <w:sz w:val="26"/>
          <w:szCs w:val="26"/>
        </w:rPr>
        <w:t>I</w:t>
      </w:r>
      <w:r>
        <w:rPr>
          <w:b/>
          <w:position w:val="-1"/>
          <w:sz w:val="26"/>
          <w:szCs w:val="26"/>
        </w:rPr>
        <w:t>. T</w:t>
      </w:r>
      <w:r>
        <w:rPr>
          <w:b/>
          <w:spacing w:val="3"/>
          <w:position w:val="-1"/>
          <w:sz w:val="26"/>
          <w:szCs w:val="26"/>
        </w:rPr>
        <w:t>R</w:t>
      </w:r>
      <w:r>
        <w:rPr>
          <w:b/>
          <w:position w:val="-1"/>
          <w:sz w:val="26"/>
          <w:szCs w:val="26"/>
        </w:rPr>
        <w:t>ẮC</w:t>
      </w:r>
      <w:r>
        <w:rPr>
          <w:b/>
          <w:spacing w:val="61"/>
          <w:position w:val="-1"/>
          <w:sz w:val="26"/>
          <w:szCs w:val="26"/>
        </w:rPr>
        <w:t xml:space="preserve"> </w:t>
      </w:r>
      <w:r>
        <w:rPr>
          <w:b/>
          <w:position w:val="-1"/>
          <w:sz w:val="26"/>
          <w:szCs w:val="26"/>
        </w:rPr>
        <w:t>N</w:t>
      </w:r>
      <w:r>
        <w:rPr>
          <w:b/>
          <w:spacing w:val="3"/>
          <w:position w:val="-1"/>
          <w:sz w:val="26"/>
          <w:szCs w:val="26"/>
        </w:rPr>
        <w:t>G</w:t>
      </w:r>
      <w:r>
        <w:rPr>
          <w:b/>
          <w:spacing w:val="-1"/>
          <w:position w:val="-1"/>
          <w:sz w:val="26"/>
          <w:szCs w:val="26"/>
        </w:rPr>
        <w:t>H</w:t>
      </w:r>
      <w:r>
        <w:rPr>
          <w:b/>
          <w:spacing w:val="2"/>
          <w:position w:val="-1"/>
          <w:sz w:val="26"/>
          <w:szCs w:val="26"/>
        </w:rPr>
        <w:t>I</w:t>
      </w:r>
      <w:r>
        <w:rPr>
          <w:b/>
          <w:position w:val="-1"/>
          <w:sz w:val="26"/>
          <w:szCs w:val="26"/>
        </w:rPr>
        <w:t>ỆM:</w:t>
      </w:r>
      <w:r>
        <w:rPr>
          <w:b/>
          <w:spacing w:val="-5"/>
          <w:position w:val="-1"/>
          <w:sz w:val="26"/>
          <w:szCs w:val="26"/>
        </w:rPr>
        <w:t xml:space="preserve"> </w:t>
      </w:r>
      <w:r>
        <w:rPr>
          <w:b/>
          <w:position w:val="-1"/>
          <w:sz w:val="26"/>
          <w:szCs w:val="26"/>
        </w:rPr>
        <w:t>3</w:t>
      </w:r>
      <w:r>
        <w:rPr>
          <w:b/>
          <w:spacing w:val="-1"/>
          <w:position w:val="-1"/>
          <w:sz w:val="26"/>
          <w:szCs w:val="26"/>
        </w:rPr>
        <w:t xml:space="preserve"> </w:t>
      </w:r>
      <w:proofErr w:type="spellStart"/>
      <w:r>
        <w:rPr>
          <w:b/>
          <w:position w:val="-1"/>
          <w:sz w:val="26"/>
          <w:szCs w:val="26"/>
        </w:rPr>
        <w:t>ñ</w:t>
      </w:r>
      <w:r>
        <w:rPr>
          <w:b/>
          <w:spacing w:val="1"/>
          <w:position w:val="-1"/>
          <w:sz w:val="26"/>
          <w:szCs w:val="26"/>
        </w:rPr>
        <w:t>i</w:t>
      </w:r>
      <w:r>
        <w:rPr>
          <w:b/>
          <w:spacing w:val="2"/>
          <w:position w:val="-1"/>
          <w:sz w:val="26"/>
          <w:szCs w:val="26"/>
        </w:rPr>
        <w:t>ể</w:t>
      </w:r>
      <w:r>
        <w:rPr>
          <w:b/>
          <w:position w:val="-1"/>
          <w:sz w:val="26"/>
          <w:szCs w:val="26"/>
        </w:rPr>
        <w:t>m</w:t>
      </w:r>
      <w:proofErr w:type="spellEnd"/>
      <w:r>
        <w:rPr>
          <w:b/>
          <w:spacing w:val="52"/>
          <w:position w:val="-1"/>
          <w:sz w:val="26"/>
          <w:szCs w:val="26"/>
        </w:rPr>
        <w:t xml:space="preserve"> </w:t>
      </w:r>
      <w:r>
        <w:rPr>
          <w:b/>
          <w:w w:val="101"/>
          <w:position w:val="-1"/>
          <w:sz w:val="26"/>
          <w:szCs w:val="26"/>
        </w:rPr>
        <w:t>(</w:t>
      </w:r>
      <w:proofErr w:type="spellStart"/>
      <w:r>
        <w:rPr>
          <w:b/>
          <w:spacing w:val="2"/>
          <w:w w:val="101"/>
          <w:position w:val="-1"/>
          <w:sz w:val="26"/>
          <w:szCs w:val="26"/>
        </w:rPr>
        <w:t>m</w:t>
      </w:r>
      <w:r>
        <w:rPr>
          <w:b/>
          <w:w w:val="65"/>
          <w:position w:val="-1"/>
          <w:sz w:val="26"/>
          <w:szCs w:val="26"/>
        </w:rPr>
        <w:t>oãi</w:t>
      </w:r>
      <w:proofErr w:type="spellEnd"/>
      <w:r>
        <w:rPr>
          <w:b/>
          <w:position w:val="-1"/>
          <w:sz w:val="26"/>
          <w:szCs w:val="26"/>
        </w:rPr>
        <w:t xml:space="preserve"> </w:t>
      </w:r>
      <w:proofErr w:type="spellStart"/>
      <w:r>
        <w:rPr>
          <w:b/>
          <w:spacing w:val="-1"/>
          <w:w w:val="104"/>
          <w:position w:val="-1"/>
          <w:sz w:val="26"/>
          <w:szCs w:val="26"/>
        </w:rPr>
        <w:t>c</w:t>
      </w:r>
      <w:r>
        <w:rPr>
          <w:b/>
          <w:spacing w:val="2"/>
          <w:w w:val="103"/>
          <w:position w:val="-1"/>
          <w:sz w:val="26"/>
          <w:szCs w:val="26"/>
        </w:rPr>
        <w:t>a</w:t>
      </w:r>
      <w:r>
        <w:rPr>
          <w:b/>
          <w:w w:val="54"/>
          <w:position w:val="-1"/>
          <w:sz w:val="26"/>
          <w:szCs w:val="26"/>
        </w:rPr>
        <w:t>âu</w:t>
      </w:r>
      <w:proofErr w:type="spellEnd"/>
      <w:r>
        <w:rPr>
          <w:b/>
          <w:position w:val="-1"/>
          <w:sz w:val="26"/>
          <w:szCs w:val="26"/>
        </w:rPr>
        <w:t xml:space="preserve"> </w:t>
      </w:r>
      <w:proofErr w:type="spellStart"/>
      <w:r>
        <w:rPr>
          <w:b/>
          <w:w w:val="79"/>
          <w:position w:val="-1"/>
          <w:sz w:val="26"/>
          <w:szCs w:val="26"/>
        </w:rPr>
        <w:t>ñ</w:t>
      </w:r>
      <w:r>
        <w:rPr>
          <w:b/>
          <w:spacing w:val="1"/>
          <w:w w:val="79"/>
          <w:position w:val="-1"/>
          <w:sz w:val="26"/>
          <w:szCs w:val="26"/>
        </w:rPr>
        <w:t>u</w:t>
      </w:r>
      <w:r>
        <w:rPr>
          <w:b/>
          <w:w w:val="79"/>
          <w:position w:val="-1"/>
          <w:sz w:val="26"/>
          <w:szCs w:val="26"/>
        </w:rPr>
        <w:t>ùng</w:t>
      </w:r>
      <w:proofErr w:type="spellEnd"/>
      <w:r>
        <w:rPr>
          <w:b/>
          <w:spacing w:val="17"/>
          <w:w w:val="79"/>
          <w:position w:val="-1"/>
          <w:sz w:val="26"/>
          <w:szCs w:val="26"/>
        </w:rPr>
        <w:t xml:space="preserve"> </w:t>
      </w:r>
      <w:r>
        <w:rPr>
          <w:b/>
          <w:position w:val="-1"/>
          <w:sz w:val="26"/>
          <w:szCs w:val="26"/>
        </w:rPr>
        <w:t>0</w:t>
      </w:r>
      <w:r>
        <w:rPr>
          <w:b/>
          <w:spacing w:val="1"/>
          <w:position w:val="-1"/>
          <w:sz w:val="26"/>
          <w:szCs w:val="26"/>
        </w:rPr>
        <w:t>,</w:t>
      </w:r>
      <w:r>
        <w:rPr>
          <w:b/>
          <w:position w:val="-1"/>
          <w:sz w:val="26"/>
          <w:szCs w:val="26"/>
        </w:rPr>
        <w:t>25</w:t>
      </w:r>
      <w:r>
        <w:rPr>
          <w:b/>
          <w:spacing w:val="-1"/>
          <w:position w:val="-1"/>
          <w:sz w:val="26"/>
          <w:szCs w:val="26"/>
        </w:rPr>
        <w:t xml:space="preserve"> </w:t>
      </w:r>
      <w:proofErr w:type="spellStart"/>
      <w:proofErr w:type="gramStart"/>
      <w:r>
        <w:rPr>
          <w:b/>
          <w:spacing w:val="2"/>
          <w:position w:val="-1"/>
          <w:sz w:val="26"/>
          <w:szCs w:val="26"/>
        </w:rPr>
        <w:t>ñ</w:t>
      </w:r>
      <w:r>
        <w:rPr>
          <w:b/>
          <w:position w:val="-1"/>
          <w:sz w:val="26"/>
          <w:szCs w:val="26"/>
        </w:rPr>
        <w:t>i</w:t>
      </w:r>
      <w:r>
        <w:rPr>
          <w:b/>
          <w:spacing w:val="2"/>
          <w:position w:val="-1"/>
          <w:sz w:val="26"/>
          <w:szCs w:val="26"/>
        </w:rPr>
        <w:t>ể</w:t>
      </w:r>
      <w:r>
        <w:rPr>
          <w:b/>
          <w:position w:val="-1"/>
          <w:sz w:val="26"/>
          <w:szCs w:val="26"/>
        </w:rPr>
        <w:t>m</w:t>
      </w:r>
      <w:proofErr w:type="spellEnd"/>
      <w:r>
        <w:rPr>
          <w:b/>
          <w:spacing w:val="-12"/>
          <w:position w:val="-1"/>
          <w:sz w:val="26"/>
          <w:szCs w:val="26"/>
        </w:rPr>
        <w:t xml:space="preserve"> </w:t>
      </w:r>
      <w:r>
        <w:rPr>
          <w:b/>
          <w:position w:val="-1"/>
          <w:sz w:val="26"/>
          <w:szCs w:val="26"/>
        </w:rPr>
        <w:t>)</w:t>
      </w:r>
      <w:proofErr w:type="gramEnd"/>
    </w:p>
    <w:tbl>
      <w:tblPr>
        <w:tblW w:w="0" w:type="auto"/>
        <w:tblInd w:w="98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237"/>
        <w:gridCol w:w="704"/>
        <w:gridCol w:w="994"/>
        <w:gridCol w:w="878"/>
        <w:gridCol w:w="730"/>
        <w:gridCol w:w="989"/>
        <w:gridCol w:w="758"/>
        <w:gridCol w:w="634"/>
        <w:gridCol w:w="605"/>
        <w:gridCol w:w="2110"/>
      </w:tblGrid>
      <w:tr w:rsidR="00FE6AF7">
        <w:trPr>
          <w:trHeight w:hRule="exact" w:val="370"/>
        </w:trPr>
        <w:tc>
          <w:tcPr>
            <w:tcW w:w="223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E6AF7" w:rsidRDefault="00F97BFF">
            <w:pPr>
              <w:spacing w:before="34"/>
              <w:ind w:left="793" w:right="793"/>
              <w:jc w:val="center"/>
              <w:rPr>
                <w:sz w:val="26"/>
                <w:szCs w:val="26"/>
              </w:rPr>
            </w:pPr>
            <w:r>
              <w:rPr>
                <w:w w:val="76"/>
                <w:sz w:val="26"/>
                <w:szCs w:val="26"/>
              </w:rPr>
              <w:t>CAÂU</w:t>
            </w:r>
          </w:p>
        </w:tc>
        <w:tc>
          <w:tcPr>
            <w:tcW w:w="70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E6AF7" w:rsidRDefault="00F97BFF">
            <w:pPr>
              <w:spacing w:before="34"/>
              <w:ind w:left="240" w:right="241"/>
              <w:jc w:val="center"/>
              <w:rPr>
                <w:sz w:val="26"/>
                <w:szCs w:val="26"/>
              </w:rPr>
            </w:pPr>
            <w:r>
              <w:rPr>
                <w:w w:val="101"/>
                <w:sz w:val="26"/>
                <w:szCs w:val="26"/>
              </w:rPr>
              <w:t>1</w:t>
            </w:r>
          </w:p>
        </w:tc>
        <w:tc>
          <w:tcPr>
            <w:tcW w:w="99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E6AF7" w:rsidRDefault="00F97BFF">
            <w:pPr>
              <w:spacing w:before="34"/>
              <w:ind w:left="382" w:right="389"/>
              <w:jc w:val="center"/>
              <w:rPr>
                <w:sz w:val="26"/>
                <w:szCs w:val="26"/>
              </w:rPr>
            </w:pPr>
            <w:r>
              <w:rPr>
                <w:w w:val="101"/>
                <w:sz w:val="26"/>
                <w:szCs w:val="26"/>
              </w:rPr>
              <w:t>2</w:t>
            </w:r>
          </w:p>
        </w:tc>
        <w:tc>
          <w:tcPr>
            <w:tcW w:w="87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E6AF7" w:rsidRDefault="00F97BFF">
            <w:pPr>
              <w:spacing w:before="34"/>
              <w:ind w:left="324" w:right="331"/>
              <w:jc w:val="center"/>
              <w:rPr>
                <w:sz w:val="26"/>
                <w:szCs w:val="26"/>
              </w:rPr>
            </w:pPr>
            <w:r>
              <w:rPr>
                <w:w w:val="101"/>
                <w:sz w:val="26"/>
                <w:szCs w:val="26"/>
              </w:rPr>
              <w:t>3</w:t>
            </w:r>
          </w:p>
        </w:tc>
        <w:tc>
          <w:tcPr>
            <w:tcW w:w="73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E6AF7" w:rsidRDefault="00F97BFF">
            <w:pPr>
              <w:spacing w:before="34"/>
              <w:ind w:left="250" w:right="257"/>
              <w:jc w:val="center"/>
              <w:rPr>
                <w:sz w:val="26"/>
                <w:szCs w:val="26"/>
              </w:rPr>
            </w:pPr>
            <w:r>
              <w:rPr>
                <w:w w:val="101"/>
                <w:sz w:val="26"/>
                <w:szCs w:val="26"/>
              </w:rPr>
              <w:t>4</w:t>
            </w:r>
          </w:p>
        </w:tc>
        <w:tc>
          <w:tcPr>
            <w:tcW w:w="98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E6AF7" w:rsidRDefault="00F97BFF">
            <w:pPr>
              <w:spacing w:before="34"/>
              <w:ind w:left="380" w:right="387"/>
              <w:jc w:val="center"/>
              <w:rPr>
                <w:sz w:val="26"/>
                <w:szCs w:val="26"/>
              </w:rPr>
            </w:pPr>
            <w:r>
              <w:rPr>
                <w:w w:val="101"/>
                <w:sz w:val="26"/>
                <w:szCs w:val="26"/>
              </w:rPr>
              <w:t>5</w:t>
            </w:r>
          </w:p>
        </w:tc>
        <w:tc>
          <w:tcPr>
            <w:tcW w:w="7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E6AF7" w:rsidRDefault="00F97BFF">
            <w:pPr>
              <w:spacing w:before="34"/>
              <w:ind w:left="267" w:right="269"/>
              <w:jc w:val="center"/>
              <w:rPr>
                <w:sz w:val="26"/>
                <w:szCs w:val="26"/>
              </w:rPr>
            </w:pPr>
            <w:r>
              <w:rPr>
                <w:w w:val="101"/>
                <w:sz w:val="26"/>
                <w:szCs w:val="26"/>
              </w:rPr>
              <w:t>6</w:t>
            </w:r>
          </w:p>
        </w:tc>
        <w:tc>
          <w:tcPr>
            <w:tcW w:w="63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E6AF7" w:rsidRDefault="00F97BFF">
            <w:pPr>
              <w:spacing w:before="34"/>
              <w:ind w:left="204" w:right="207"/>
              <w:jc w:val="center"/>
              <w:rPr>
                <w:sz w:val="26"/>
                <w:szCs w:val="26"/>
              </w:rPr>
            </w:pPr>
            <w:r>
              <w:rPr>
                <w:w w:val="101"/>
                <w:sz w:val="26"/>
                <w:szCs w:val="26"/>
              </w:rPr>
              <w:t>7</w:t>
            </w:r>
          </w:p>
        </w:tc>
        <w:tc>
          <w:tcPr>
            <w:tcW w:w="60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E6AF7" w:rsidRDefault="00F97BFF">
            <w:pPr>
              <w:spacing w:before="34"/>
              <w:ind w:left="100"/>
              <w:rPr>
                <w:sz w:val="26"/>
                <w:szCs w:val="26"/>
              </w:rPr>
            </w:pPr>
            <w:r>
              <w:rPr>
                <w:w w:val="101"/>
                <w:sz w:val="26"/>
                <w:szCs w:val="26"/>
              </w:rPr>
              <w:t>8</w:t>
            </w:r>
          </w:p>
        </w:tc>
        <w:tc>
          <w:tcPr>
            <w:tcW w:w="211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E6AF7" w:rsidRDefault="00F97BFF">
            <w:pPr>
              <w:spacing w:before="32"/>
              <w:ind w:left="102"/>
              <w:rPr>
                <w:sz w:val="26"/>
                <w:szCs w:val="26"/>
              </w:rPr>
            </w:pPr>
            <w:proofErr w:type="spellStart"/>
            <w:r>
              <w:rPr>
                <w:spacing w:val="1"/>
                <w:sz w:val="26"/>
                <w:szCs w:val="26"/>
              </w:rPr>
              <w:t>P</w:t>
            </w:r>
            <w:r>
              <w:rPr>
                <w:sz w:val="26"/>
                <w:szCs w:val="26"/>
              </w:rPr>
              <w:t>hần</w:t>
            </w:r>
            <w:proofErr w:type="spellEnd"/>
            <w:r>
              <w:rPr>
                <w:sz w:val="26"/>
                <w:szCs w:val="26"/>
              </w:rPr>
              <w:t xml:space="preserve"> 2</w:t>
            </w:r>
            <w:r>
              <w:rPr>
                <w:spacing w:val="-1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(</w:t>
            </w:r>
            <w:r>
              <w:rPr>
                <w:spacing w:val="-1"/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n</w:t>
            </w:r>
            <w:r>
              <w:rPr>
                <w:spacing w:val="-1"/>
                <w:sz w:val="26"/>
                <w:szCs w:val="26"/>
              </w:rPr>
              <w:t>ố</w:t>
            </w:r>
            <w:r>
              <w:rPr>
                <w:sz w:val="26"/>
                <w:szCs w:val="26"/>
              </w:rPr>
              <w:t>i</w:t>
            </w:r>
            <w:proofErr w:type="spellEnd"/>
            <w:r>
              <w:rPr>
                <w:sz w:val="26"/>
                <w:szCs w:val="26"/>
              </w:rPr>
              <w:t>)</w:t>
            </w:r>
          </w:p>
        </w:tc>
      </w:tr>
      <w:tr w:rsidR="00FE6AF7">
        <w:trPr>
          <w:trHeight w:hRule="exact" w:val="384"/>
        </w:trPr>
        <w:tc>
          <w:tcPr>
            <w:tcW w:w="223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E6AF7" w:rsidRDefault="00F97BFF">
            <w:pPr>
              <w:spacing w:before="34"/>
              <w:ind w:left="621"/>
              <w:rPr>
                <w:sz w:val="26"/>
                <w:szCs w:val="26"/>
              </w:rPr>
            </w:pPr>
            <w:r>
              <w:rPr>
                <w:spacing w:val="1"/>
                <w:sz w:val="26"/>
                <w:szCs w:val="26"/>
              </w:rPr>
              <w:t>Ñ</w:t>
            </w:r>
            <w:r>
              <w:rPr>
                <w:w w:val="65"/>
                <w:sz w:val="26"/>
                <w:szCs w:val="26"/>
              </w:rPr>
              <w:t>AÙP</w:t>
            </w:r>
            <w:r>
              <w:rPr>
                <w:sz w:val="26"/>
                <w:szCs w:val="26"/>
              </w:rPr>
              <w:t xml:space="preserve"> </w:t>
            </w:r>
            <w:r>
              <w:rPr>
                <w:spacing w:val="1"/>
                <w:w w:val="99"/>
                <w:sz w:val="26"/>
                <w:szCs w:val="26"/>
              </w:rPr>
              <w:t>A</w:t>
            </w:r>
            <w:r>
              <w:rPr>
                <w:w w:val="53"/>
                <w:sz w:val="26"/>
                <w:szCs w:val="26"/>
              </w:rPr>
              <w:t>ÙN</w:t>
            </w:r>
          </w:p>
        </w:tc>
        <w:tc>
          <w:tcPr>
            <w:tcW w:w="70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E6AF7" w:rsidRDefault="00F97BFF">
            <w:pPr>
              <w:spacing w:before="34"/>
              <w:ind w:left="212" w:right="215"/>
              <w:jc w:val="center"/>
              <w:rPr>
                <w:sz w:val="26"/>
                <w:szCs w:val="26"/>
              </w:rPr>
            </w:pPr>
            <w:r>
              <w:rPr>
                <w:w w:val="99"/>
                <w:sz w:val="26"/>
                <w:szCs w:val="26"/>
              </w:rPr>
              <w:t>A</w:t>
            </w:r>
          </w:p>
        </w:tc>
        <w:tc>
          <w:tcPr>
            <w:tcW w:w="99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E6AF7" w:rsidRDefault="00F97BFF">
            <w:pPr>
              <w:spacing w:before="34"/>
              <w:ind w:left="353" w:right="361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D</w:t>
            </w:r>
          </w:p>
        </w:tc>
        <w:tc>
          <w:tcPr>
            <w:tcW w:w="87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E6AF7" w:rsidRDefault="00F97BFF">
            <w:pPr>
              <w:spacing w:before="34"/>
              <w:ind w:left="303" w:right="310"/>
              <w:jc w:val="center"/>
              <w:rPr>
                <w:sz w:val="26"/>
                <w:szCs w:val="26"/>
              </w:rPr>
            </w:pPr>
            <w:r>
              <w:rPr>
                <w:w w:val="101"/>
                <w:sz w:val="26"/>
                <w:szCs w:val="26"/>
              </w:rPr>
              <w:t>B</w:t>
            </w:r>
          </w:p>
        </w:tc>
        <w:tc>
          <w:tcPr>
            <w:tcW w:w="73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E6AF7" w:rsidRDefault="00F97BFF">
            <w:pPr>
              <w:spacing w:before="34"/>
              <w:ind w:left="221" w:right="23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D</w:t>
            </w:r>
          </w:p>
        </w:tc>
        <w:tc>
          <w:tcPr>
            <w:tcW w:w="98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E6AF7" w:rsidRDefault="00F97BFF">
            <w:pPr>
              <w:spacing w:before="34"/>
              <w:ind w:left="353" w:right="359"/>
              <w:jc w:val="center"/>
              <w:rPr>
                <w:sz w:val="26"/>
                <w:szCs w:val="26"/>
              </w:rPr>
            </w:pPr>
            <w:r>
              <w:rPr>
                <w:w w:val="99"/>
                <w:sz w:val="26"/>
                <w:szCs w:val="26"/>
              </w:rPr>
              <w:t>A</w:t>
            </w:r>
          </w:p>
        </w:tc>
        <w:tc>
          <w:tcPr>
            <w:tcW w:w="7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E6AF7" w:rsidRDefault="00F97BFF">
            <w:pPr>
              <w:spacing w:before="34"/>
              <w:ind w:left="238" w:right="241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D</w:t>
            </w:r>
          </w:p>
        </w:tc>
        <w:tc>
          <w:tcPr>
            <w:tcW w:w="63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E6AF7" w:rsidRDefault="00F97BFF">
            <w:pPr>
              <w:spacing w:before="34"/>
              <w:ind w:left="178" w:right="179"/>
              <w:jc w:val="center"/>
              <w:rPr>
                <w:sz w:val="26"/>
                <w:szCs w:val="26"/>
              </w:rPr>
            </w:pPr>
            <w:r>
              <w:rPr>
                <w:w w:val="99"/>
                <w:sz w:val="26"/>
                <w:szCs w:val="26"/>
              </w:rPr>
              <w:t>A</w:t>
            </w:r>
          </w:p>
        </w:tc>
        <w:tc>
          <w:tcPr>
            <w:tcW w:w="60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E6AF7" w:rsidRDefault="00F97BFF">
            <w:pPr>
              <w:spacing w:before="34"/>
              <w:ind w:left="10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D</w:t>
            </w:r>
          </w:p>
        </w:tc>
        <w:tc>
          <w:tcPr>
            <w:tcW w:w="211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E6AF7" w:rsidRDefault="00F97BFF">
            <w:pPr>
              <w:spacing w:before="34"/>
              <w:ind w:left="102"/>
              <w:rPr>
                <w:sz w:val="26"/>
                <w:szCs w:val="26"/>
              </w:rPr>
            </w:pPr>
            <w:r>
              <w:rPr>
                <w:w w:val="101"/>
                <w:sz w:val="26"/>
                <w:szCs w:val="26"/>
              </w:rPr>
              <w:t>1B</w:t>
            </w:r>
            <w:r>
              <w:rPr>
                <w:w w:val="102"/>
                <w:sz w:val="26"/>
                <w:szCs w:val="26"/>
              </w:rPr>
              <w:t>-</w:t>
            </w:r>
            <w:r>
              <w:rPr>
                <w:sz w:val="26"/>
                <w:szCs w:val="26"/>
              </w:rPr>
              <w:t>2</w:t>
            </w:r>
            <w:r>
              <w:rPr>
                <w:spacing w:val="1"/>
                <w:sz w:val="26"/>
                <w:szCs w:val="26"/>
              </w:rPr>
              <w:t>A</w:t>
            </w:r>
            <w:r>
              <w:rPr>
                <w:spacing w:val="2"/>
                <w:w w:val="102"/>
                <w:sz w:val="26"/>
                <w:szCs w:val="26"/>
              </w:rPr>
              <w:t>-</w:t>
            </w:r>
            <w:r>
              <w:rPr>
                <w:w w:val="101"/>
                <w:sz w:val="26"/>
                <w:szCs w:val="26"/>
              </w:rPr>
              <w:t>3C</w:t>
            </w:r>
            <w:r>
              <w:rPr>
                <w:w w:val="102"/>
                <w:sz w:val="26"/>
                <w:szCs w:val="26"/>
              </w:rPr>
              <w:t>-</w:t>
            </w:r>
            <w:r>
              <w:rPr>
                <w:sz w:val="26"/>
                <w:szCs w:val="26"/>
              </w:rPr>
              <w:t>4D</w:t>
            </w:r>
          </w:p>
        </w:tc>
      </w:tr>
    </w:tbl>
    <w:p w:rsidR="00FE6AF7" w:rsidRDefault="00F97BFF">
      <w:pPr>
        <w:spacing w:before="43"/>
        <w:ind w:left="105"/>
        <w:rPr>
          <w:sz w:val="26"/>
          <w:szCs w:val="26"/>
        </w:rPr>
      </w:pPr>
      <w:r>
        <w:rPr>
          <w:b/>
          <w:w w:val="78"/>
          <w:sz w:val="26"/>
          <w:szCs w:val="26"/>
        </w:rPr>
        <w:t>TÖÏ</w:t>
      </w:r>
      <w:r>
        <w:rPr>
          <w:b/>
          <w:spacing w:val="10"/>
          <w:w w:val="78"/>
          <w:sz w:val="26"/>
          <w:szCs w:val="26"/>
        </w:rPr>
        <w:t xml:space="preserve"> </w:t>
      </w:r>
      <w:proofErr w:type="gramStart"/>
      <w:r>
        <w:rPr>
          <w:b/>
          <w:w w:val="78"/>
          <w:sz w:val="26"/>
          <w:szCs w:val="26"/>
        </w:rPr>
        <w:t>LUAÄN</w:t>
      </w:r>
      <w:r>
        <w:rPr>
          <w:b/>
          <w:spacing w:val="35"/>
          <w:w w:val="78"/>
          <w:sz w:val="26"/>
          <w:szCs w:val="26"/>
        </w:rPr>
        <w:t xml:space="preserve"> </w:t>
      </w:r>
      <w:r>
        <w:rPr>
          <w:b/>
          <w:sz w:val="26"/>
          <w:szCs w:val="26"/>
        </w:rPr>
        <w:t>:</w:t>
      </w:r>
      <w:proofErr w:type="gramEnd"/>
      <w:r>
        <w:rPr>
          <w:b/>
          <w:spacing w:val="-3"/>
          <w:sz w:val="26"/>
          <w:szCs w:val="26"/>
        </w:rPr>
        <w:t xml:space="preserve"> </w:t>
      </w:r>
      <w:r>
        <w:rPr>
          <w:b/>
          <w:sz w:val="26"/>
          <w:szCs w:val="26"/>
        </w:rPr>
        <w:t>7</w:t>
      </w:r>
      <w:r>
        <w:rPr>
          <w:b/>
          <w:spacing w:val="1"/>
          <w:sz w:val="26"/>
          <w:szCs w:val="26"/>
        </w:rPr>
        <w:t xml:space="preserve"> </w:t>
      </w:r>
      <w:r>
        <w:rPr>
          <w:b/>
          <w:sz w:val="26"/>
          <w:szCs w:val="26"/>
        </w:rPr>
        <w:t>ñ</w:t>
      </w:r>
    </w:p>
    <w:p w:rsidR="00FE6AF7" w:rsidRDefault="00F97BFF">
      <w:pPr>
        <w:spacing w:before="3"/>
        <w:ind w:left="105"/>
        <w:rPr>
          <w:sz w:val="26"/>
          <w:szCs w:val="26"/>
        </w:rPr>
      </w:pPr>
      <w:r>
        <w:rPr>
          <w:b/>
          <w:w w:val="99"/>
          <w:sz w:val="26"/>
          <w:szCs w:val="26"/>
          <w:u w:val="thick" w:color="000000"/>
        </w:rPr>
        <w:t xml:space="preserve"> </w:t>
      </w:r>
      <w:proofErr w:type="spellStart"/>
      <w:r>
        <w:rPr>
          <w:b/>
          <w:sz w:val="26"/>
          <w:szCs w:val="26"/>
          <w:u w:val="thick" w:color="000000"/>
        </w:rPr>
        <w:t>Câu</w:t>
      </w:r>
      <w:proofErr w:type="spellEnd"/>
      <w:r>
        <w:rPr>
          <w:b/>
          <w:spacing w:val="60"/>
          <w:sz w:val="26"/>
          <w:szCs w:val="26"/>
          <w:u w:val="thick" w:color="000000"/>
        </w:rPr>
        <w:t xml:space="preserve"> </w:t>
      </w:r>
      <w:r>
        <w:rPr>
          <w:b/>
          <w:sz w:val="26"/>
          <w:szCs w:val="26"/>
          <w:u w:val="thick" w:color="000000"/>
        </w:rPr>
        <w:t>1</w:t>
      </w:r>
      <w:r>
        <w:rPr>
          <w:b/>
          <w:spacing w:val="63"/>
          <w:sz w:val="26"/>
          <w:szCs w:val="26"/>
          <w:u w:val="thick" w:color="000000"/>
        </w:rPr>
        <w:t xml:space="preserve"> </w:t>
      </w:r>
      <w:r>
        <w:rPr>
          <w:b/>
          <w:sz w:val="26"/>
          <w:szCs w:val="26"/>
          <w:u w:val="thick" w:color="000000"/>
        </w:rPr>
        <w:t>(2.</w:t>
      </w:r>
      <w:r>
        <w:rPr>
          <w:b/>
          <w:spacing w:val="-1"/>
          <w:sz w:val="26"/>
          <w:szCs w:val="26"/>
          <w:u w:val="thick" w:color="000000"/>
        </w:rPr>
        <w:t xml:space="preserve"> </w:t>
      </w:r>
      <w:r>
        <w:rPr>
          <w:b/>
          <w:sz w:val="26"/>
          <w:szCs w:val="26"/>
          <w:u w:val="thick" w:color="000000"/>
        </w:rPr>
        <w:t>0</w:t>
      </w:r>
      <w:r>
        <w:rPr>
          <w:b/>
          <w:spacing w:val="63"/>
          <w:sz w:val="26"/>
          <w:szCs w:val="26"/>
          <w:u w:val="thick" w:color="000000"/>
        </w:rPr>
        <w:t xml:space="preserve"> </w:t>
      </w:r>
      <w:proofErr w:type="spellStart"/>
      <w:r>
        <w:rPr>
          <w:b/>
          <w:sz w:val="26"/>
          <w:szCs w:val="26"/>
          <w:u w:val="thick" w:color="000000"/>
        </w:rPr>
        <w:t>điể</w:t>
      </w:r>
      <w:proofErr w:type="spellEnd"/>
      <w:r>
        <w:rPr>
          <w:b/>
          <w:spacing w:val="-2"/>
          <w:sz w:val="26"/>
          <w:szCs w:val="26"/>
          <w:u w:val="thick" w:color="000000"/>
        </w:rPr>
        <w:t xml:space="preserve"> </w:t>
      </w:r>
      <w:proofErr w:type="gramStart"/>
      <w:r>
        <w:rPr>
          <w:b/>
          <w:sz w:val="26"/>
          <w:szCs w:val="26"/>
          <w:u w:val="thick" w:color="000000"/>
        </w:rPr>
        <w:t>m</w:t>
      </w:r>
      <w:r>
        <w:rPr>
          <w:b/>
          <w:spacing w:val="60"/>
          <w:sz w:val="26"/>
          <w:szCs w:val="26"/>
          <w:u w:val="thick" w:color="000000"/>
        </w:rPr>
        <w:t xml:space="preserve"> </w:t>
      </w:r>
      <w:r>
        <w:rPr>
          <w:b/>
          <w:sz w:val="26"/>
          <w:szCs w:val="26"/>
          <w:u w:val="thick" w:color="000000"/>
        </w:rPr>
        <w:t>)</w:t>
      </w:r>
      <w:proofErr w:type="gramEnd"/>
      <w:r>
        <w:rPr>
          <w:b/>
          <w:spacing w:val="-1"/>
          <w:sz w:val="26"/>
          <w:szCs w:val="26"/>
          <w:u w:val="thick" w:color="000000"/>
        </w:rPr>
        <w:t xml:space="preserve"> </w:t>
      </w:r>
      <w:r>
        <w:rPr>
          <w:b/>
          <w:sz w:val="26"/>
          <w:szCs w:val="26"/>
        </w:rPr>
        <w:t xml:space="preserve"> :</w:t>
      </w:r>
    </w:p>
    <w:p w:rsidR="00FE6AF7" w:rsidRDefault="00F97BFF">
      <w:pPr>
        <w:spacing w:line="280" w:lineRule="exact"/>
        <w:ind w:left="105"/>
        <w:rPr>
          <w:sz w:val="26"/>
          <w:szCs w:val="26"/>
        </w:rPr>
      </w:pPr>
      <w:r>
        <w:rPr>
          <w:sz w:val="26"/>
          <w:szCs w:val="26"/>
        </w:rPr>
        <w:t>a.</w:t>
      </w:r>
      <w:r>
        <w:rPr>
          <w:spacing w:val="-2"/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Khái</w:t>
      </w:r>
      <w:proofErr w:type="spellEnd"/>
      <w:r>
        <w:rPr>
          <w:spacing w:val="-5"/>
          <w:sz w:val="26"/>
          <w:szCs w:val="26"/>
        </w:rPr>
        <w:t xml:space="preserve"> </w:t>
      </w:r>
      <w:proofErr w:type="spellStart"/>
      <w:r>
        <w:rPr>
          <w:spacing w:val="-1"/>
          <w:sz w:val="26"/>
          <w:szCs w:val="26"/>
        </w:rPr>
        <w:t>n</w:t>
      </w:r>
      <w:r>
        <w:rPr>
          <w:sz w:val="26"/>
          <w:szCs w:val="26"/>
        </w:rPr>
        <w:t>i</w:t>
      </w:r>
      <w:r>
        <w:rPr>
          <w:spacing w:val="2"/>
          <w:sz w:val="26"/>
          <w:szCs w:val="26"/>
        </w:rPr>
        <w:t>ệ</w:t>
      </w:r>
      <w:r>
        <w:rPr>
          <w:sz w:val="26"/>
          <w:szCs w:val="26"/>
        </w:rPr>
        <w:t>m</w:t>
      </w:r>
      <w:proofErr w:type="spellEnd"/>
      <w:r>
        <w:rPr>
          <w:spacing w:val="-5"/>
          <w:sz w:val="26"/>
          <w:szCs w:val="26"/>
        </w:rPr>
        <w:t xml:space="preserve"> </w:t>
      </w:r>
      <w:r>
        <w:rPr>
          <w:sz w:val="26"/>
          <w:szCs w:val="26"/>
        </w:rPr>
        <w:t>(1.0</w:t>
      </w:r>
      <w:r>
        <w:rPr>
          <w:spacing w:val="-5"/>
          <w:sz w:val="26"/>
          <w:szCs w:val="26"/>
        </w:rPr>
        <w:t xml:space="preserve"> </w:t>
      </w:r>
      <w:r>
        <w:rPr>
          <w:spacing w:val="2"/>
          <w:sz w:val="26"/>
          <w:szCs w:val="26"/>
        </w:rPr>
        <w:t>đ</w:t>
      </w:r>
      <w:proofErr w:type="gramStart"/>
      <w:r>
        <w:rPr>
          <w:sz w:val="26"/>
          <w:szCs w:val="26"/>
        </w:rPr>
        <w:t>)</w:t>
      </w:r>
      <w:r>
        <w:rPr>
          <w:spacing w:val="-2"/>
          <w:sz w:val="26"/>
          <w:szCs w:val="26"/>
        </w:rPr>
        <w:t xml:space="preserve"> </w:t>
      </w:r>
      <w:r>
        <w:rPr>
          <w:sz w:val="26"/>
          <w:szCs w:val="26"/>
        </w:rPr>
        <w:t>:</w:t>
      </w:r>
      <w:proofErr w:type="gramEnd"/>
    </w:p>
    <w:p w:rsidR="00FE6AF7" w:rsidRDefault="00F97BFF">
      <w:pPr>
        <w:spacing w:line="280" w:lineRule="exact"/>
        <w:ind w:left="105"/>
        <w:rPr>
          <w:sz w:val="26"/>
          <w:szCs w:val="26"/>
        </w:rPr>
      </w:pPr>
      <w:r>
        <w:rPr>
          <w:sz w:val="26"/>
          <w:szCs w:val="26"/>
        </w:rPr>
        <w:t>-</w:t>
      </w:r>
      <w:r>
        <w:rPr>
          <w:spacing w:val="-1"/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Liệt</w:t>
      </w:r>
      <w:proofErr w:type="spellEnd"/>
      <w:r>
        <w:rPr>
          <w:spacing w:val="-4"/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kê</w:t>
      </w:r>
      <w:proofErr w:type="spellEnd"/>
      <w:r>
        <w:rPr>
          <w:spacing w:val="-2"/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là</w:t>
      </w:r>
      <w:proofErr w:type="spellEnd"/>
      <w:r>
        <w:rPr>
          <w:spacing w:val="-2"/>
          <w:sz w:val="26"/>
          <w:szCs w:val="26"/>
        </w:rPr>
        <w:t xml:space="preserve"> </w:t>
      </w:r>
      <w:proofErr w:type="spellStart"/>
      <w:r>
        <w:rPr>
          <w:spacing w:val="2"/>
          <w:sz w:val="26"/>
          <w:szCs w:val="26"/>
        </w:rPr>
        <w:t>s</w:t>
      </w:r>
      <w:r>
        <w:rPr>
          <w:sz w:val="26"/>
          <w:szCs w:val="26"/>
        </w:rPr>
        <w:t>ắp</w:t>
      </w:r>
      <w:proofErr w:type="spellEnd"/>
      <w:r>
        <w:rPr>
          <w:spacing w:val="-3"/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xếp</w:t>
      </w:r>
      <w:proofErr w:type="spellEnd"/>
      <w:r>
        <w:rPr>
          <w:spacing w:val="-2"/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nối</w:t>
      </w:r>
      <w:proofErr w:type="spellEnd"/>
      <w:r>
        <w:rPr>
          <w:spacing w:val="-1"/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tiếp</w:t>
      </w:r>
      <w:proofErr w:type="spellEnd"/>
      <w:r>
        <w:rPr>
          <w:spacing w:val="-4"/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hàng</w:t>
      </w:r>
      <w:proofErr w:type="spellEnd"/>
      <w:r>
        <w:rPr>
          <w:spacing w:val="-5"/>
          <w:sz w:val="26"/>
          <w:szCs w:val="26"/>
        </w:rPr>
        <w:t xml:space="preserve"> </w:t>
      </w:r>
      <w:proofErr w:type="spellStart"/>
      <w:r>
        <w:rPr>
          <w:spacing w:val="2"/>
          <w:sz w:val="26"/>
          <w:szCs w:val="26"/>
        </w:rPr>
        <w:t>l</w:t>
      </w:r>
      <w:r>
        <w:rPr>
          <w:sz w:val="26"/>
          <w:szCs w:val="26"/>
        </w:rPr>
        <w:t>oạt</w:t>
      </w:r>
      <w:proofErr w:type="spellEnd"/>
      <w:r>
        <w:rPr>
          <w:spacing w:val="-1"/>
          <w:sz w:val="26"/>
          <w:szCs w:val="26"/>
        </w:rPr>
        <w:t xml:space="preserve"> </w:t>
      </w:r>
      <w:proofErr w:type="spellStart"/>
      <w:r>
        <w:rPr>
          <w:i/>
          <w:sz w:val="26"/>
          <w:szCs w:val="26"/>
        </w:rPr>
        <w:t>từ</w:t>
      </w:r>
      <w:proofErr w:type="spellEnd"/>
      <w:r>
        <w:rPr>
          <w:i/>
          <w:spacing w:val="-2"/>
          <w:sz w:val="26"/>
          <w:szCs w:val="26"/>
        </w:rPr>
        <w:t xml:space="preserve"> </w:t>
      </w:r>
      <w:proofErr w:type="spellStart"/>
      <w:r>
        <w:rPr>
          <w:i/>
          <w:sz w:val="26"/>
          <w:szCs w:val="26"/>
        </w:rPr>
        <w:t>h</w:t>
      </w:r>
      <w:r>
        <w:rPr>
          <w:i/>
          <w:spacing w:val="2"/>
          <w:sz w:val="26"/>
          <w:szCs w:val="26"/>
        </w:rPr>
        <w:t>o</w:t>
      </w:r>
      <w:r>
        <w:rPr>
          <w:i/>
          <w:sz w:val="26"/>
          <w:szCs w:val="26"/>
        </w:rPr>
        <w:t>ặc</w:t>
      </w:r>
      <w:proofErr w:type="spellEnd"/>
      <w:r>
        <w:rPr>
          <w:i/>
          <w:spacing w:val="-5"/>
          <w:sz w:val="26"/>
          <w:szCs w:val="26"/>
        </w:rPr>
        <w:t xml:space="preserve"> </w:t>
      </w:r>
      <w:proofErr w:type="spellStart"/>
      <w:r>
        <w:rPr>
          <w:i/>
          <w:spacing w:val="2"/>
          <w:sz w:val="26"/>
          <w:szCs w:val="26"/>
        </w:rPr>
        <w:t>c</w:t>
      </w:r>
      <w:r>
        <w:rPr>
          <w:i/>
          <w:sz w:val="26"/>
          <w:szCs w:val="26"/>
        </w:rPr>
        <w:t>ụm</w:t>
      </w:r>
      <w:proofErr w:type="spellEnd"/>
      <w:r>
        <w:rPr>
          <w:i/>
          <w:spacing w:val="-4"/>
          <w:sz w:val="26"/>
          <w:szCs w:val="26"/>
        </w:rPr>
        <w:t xml:space="preserve"> </w:t>
      </w:r>
      <w:proofErr w:type="spellStart"/>
      <w:r>
        <w:rPr>
          <w:i/>
          <w:sz w:val="26"/>
          <w:szCs w:val="26"/>
        </w:rPr>
        <w:t>từ</w:t>
      </w:r>
      <w:proofErr w:type="spellEnd"/>
      <w:r>
        <w:rPr>
          <w:i/>
          <w:spacing w:val="-2"/>
          <w:sz w:val="26"/>
          <w:szCs w:val="26"/>
        </w:rPr>
        <w:t xml:space="preserve"> </w:t>
      </w:r>
      <w:proofErr w:type="spellStart"/>
      <w:r>
        <w:rPr>
          <w:i/>
          <w:sz w:val="26"/>
          <w:szCs w:val="26"/>
        </w:rPr>
        <w:t>cùng</w:t>
      </w:r>
      <w:proofErr w:type="spellEnd"/>
      <w:r>
        <w:rPr>
          <w:i/>
          <w:spacing w:val="-3"/>
          <w:sz w:val="26"/>
          <w:szCs w:val="26"/>
        </w:rPr>
        <w:t xml:space="preserve"> </w:t>
      </w:r>
      <w:proofErr w:type="spellStart"/>
      <w:r>
        <w:rPr>
          <w:i/>
          <w:sz w:val="26"/>
          <w:szCs w:val="26"/>
        </w:rPr>
        <w:t>loại</w:t>
      </w:r>
      <w:proofErr w:type="spellEnd"/>
      <w:r>
        <w:rPr>
          <w:i/>
          <w:spacing w:val="62"/>
          <w:sz w:val="26"/>
          <w:szCs w:val="26"/>
        </w:rPr>
        <w:t xml:space="preserve"> </w:t>
      </w:r>
      <w:r>
        <w:rPr>
          <w:sz w:val="26"/>
          <w:szCs w:val="26"/>
        </w:rPr>
        <w:t>(</w:t>
      </w:r>
      <w:r>
        <w:rPr>
          <w:spacing w:val="2"/>
          <w:sz w:val="26"/>
          <w:szCs w:val="26"/>
        </w:rPr>
        <w:t>0</w:t>
      </w:r>
      <w:r>
        <w:rPr>
          <w:sz w:val="26"/>
          <w:szCs w:val="26"/>
        </w:rPr>
        <w:t>.5đ)</w:t>
      </w:r>
    </w:p>
    <w:p w:rsidR="00FE6AF7" w:rsidRDefault="00F97BFF">
      <w:pPr>
        <w:spacing w:before="5" w:line="280" w:lineRule="exact"/>
        <w:ind w:left="105" w:right="140"/>
        <w:rPr>
          <w:sz w:val="26"/>
          <w:szCs w:val="26"/>
        </w:rPr>
      </w:pPr>
      <w:r>
        <w:rPr>
          <w:sz w:val="26"/>
          <w:szCs w:val="26"/>
        </w:rPr>
        <w:t>-</w:t>
      </w:r>
      <w:r>
        <w:rPr>
          <w:spacing w:val="-1"/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Để</w:t>
      </w:r>
      <w:proofErr w:type="spellEnd"/>
      <w:r>
        <w:rPr>
          <w:spacing w:val="-3"/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diễn</w:t>
      </w:r>
      <w:proofErr w:type="spellEnd"/>
      <w:r>
        <w:rPr>
          <w:spacing w:val="-4"/>
          <w:sz w:val="26"/>
          <w:szCs w:val="26"/>
        </w:rPr>
        <w:t xml:space="preserve"> </w:t>
      </w:r>
      <w:proofErr w:type="spellStart"/>
      <w:proofErr w:type="gramStart"/>
      <w:r>
        <w:rPr>
          <w:sz w:val="26"/>
          <w:szCs w:val="26"/>
        </w:rPr>
        <w:t>tả</w:t>
      </w:r>
      <w:proofErr w:type="spellEnd"/>
      <w:r>
        <w:rPr>
          <w:sz w:val="26"/>
          <w:szCs w:val="26"/>
        </w:rPr>
        <w:t xml:space="preserve">  </w:t>
      </w:r>
      <w:proofErr w:type="spellStart"/>
      <w:r>
        <w:rPr>
          <w:sz w:val="26"/>
          <w:szCs w:val="26"/>
        </w:rPr>
        <w:t>đ</w:t>
      </w:r>
      <w:r>
        <w:rPr>
          <w:spacing w:val="1"/>
          <w:sz w:val="26"/>
          <w:szCs w:val="26"/>
        </w:rPr>
        <w:t>ư</w:t>
      </w:r>
      <w:r>
        <w:rPr>
          <w:sz w:val="26"/>
          <w:szCs w:val="26"/>
        </w:rPr>
        <w:t>ợc</w:t>
      </w:r>
      <w:proofErr w:type="spellEnd"/>
      <w:proofErr w:type="gramEnd"/>
      <w:r>
        <w:rPr>
          <w:spacing w:val="-5"/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</w:t>
      </w:r>
      <w:r>
        <w:rPr>
          <w:spacing w:val="5"/>
          <w:sz w:val="26"/>
          <w:szCs w:val="26"/>
        </w:rPr>
        <w:t>ầ</w:t>
      </w:r>
      <w:r>
        <w:rPr>
          <w:sz w:val="26"/>
          <w:szCs w:val="26"/>
        </w:rPr>
        <w:t>y</w:t>
      </w:r>
      <w:proofErr w:type="spellEnd"/>
      <w:r>
        <w:rPr>
          <w:spacing w:val="-7"/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đủ</w:t>
      </w:r>
      <w:proofErr w:type="spellEnd"/>
      <w:r>
        <w:rPr>
          <w:spacing w:val="-3"/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hơn</w:t>
      </w:r>
      <w:proofErr w:type="spellEnd"/>
      <w:r>
        <w:rPr>
          <w:sz w:val="26"/>
          <w:szCs w:val="26"/>
        </w:rPr>
        <w:t>,</w:t>
      </w:r>
      <w:r>
        <w:rPr>
          <w:spacing w:val="-5"/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s</w:t>
      </w:r>
      <w:r>
        <w:rPr>
          <w:spacing w:val="2"/>
          <w:sz w:val="26"/>
          <w:szCs w:val="26"/>
        </w:rPr>
        <w:t>â</w:t>
      </w:r>
      <w:r>
        <w:rPr>
          <w:sz w:val="26"/>
          <w:szCs w:val="26"/>
        </w:rPr>
        <w:t>u</w:t>
      </w:r>
      <w:proofErr w:type="spellEnd"/>
      <w:r>
        <w:rPr>
          <w:spacing w:val="-3"/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sắc</w:t>
      </w:r>
      <w:proofErr w:type="spellEnd"/>
      <w:r>
        <w:rPr>
          <w:spacing w:val="-3"/>
          <w:sz w:val="26"/>
          <w:szCs w:val="26"/>
        </w:rPr>
        <w:t xml:space="preserve"> </w:t>
      </w:r>
      <w:proofErr w:type="spellStart"/>
      <w:r>
        <w:rPr>
          <w:spacing w:val="2"/>
          <w:sz w:val="26"/>
          <w:szCs w:val="26"/>
        </w:rPr>
        <w:t>h</w:t>
      </w:r>
      <w:r>
        <w:rPr>
          <w:sz w:val="26"/>
          <w:szCs w:val="26"/>
        </w:rPr>
        <w:t>ơn</w:t>
      </w:r>
      <w:proofErr w:type="spellEnd"/>
      <w:r>
        <w:rPr>
          <w:spacing w:val="61"/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</w:t>
      </w:r>
      <w:r>
        <w:rPr>
          <w:spacing w:val="2"/>
          <w:sz w:val="26"/>
          <w:szCs w:val="26"/>
        </w:rPr>
        <w:t>h</w:t>
      </w:r>
      <w:r>
        <w:rPr>
          <w:spacing w:val="1"/>
          <w:sz w:val="26"/>
          <w:szCs w:val="26"/>
        </w:rPr>
        <w:t>ữ</w:t>
      </w:r>
      <w:r>
        <w:rPr>
          <w:sz w:val="26"/>
          <w:szCs w:val="26"/>
        </w:rPr>
        <w:t>ng</w:t>
      </w:r>
      <w:proofErr w:type="spellEnd"/>
      <w:r>
        <w:rPr>
          <w:spacing w:val="-7"/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khía</w:t>
      </w:r>
      <w:proofErr w:type="spellEnd"/>
      <w:r>
        <w:rPr>
          <w:spacing w:val="-4"/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cạnh</w:t>
      </w:r>
      <w:proofErr w:type="spellEnd"/>
      <w:r>
        <w:rPr>
          <w:spacing w:val="62"/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khác</w:t>
      </w:r>
      <w:proofErr w:type="spellEnd"/>
      <w:r>
        <w:rPr>
          <w:spacing w:val="-5"/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</w:t>
      </w:r>
      <w:r>
        <w:rPr>
          <w:spacing w:val="2"/>
          <w:sz w:val="26"/>
          <w:szCs w:val="26"/>
        </w:rPr>
        <w:t>h</w:t>
      </w:r>
      <w:r>
        <w:rPr>
          <w:sz w:val="26"/>
          <w:szCs w:val="26"/>
        </w:rPr>
        <w:t>au</w:t>
      </w:r>
      <w:proofErr w:type="spellEnd"/>
      <w:r>
        <w:rPr>
          <w:spacing w:val="-5"/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của</w:t>
      </w:r>
      <w:proofErr w:type="spellEnd"/>
      <w:r>
        <w:rPr>
          <w:spacing w:val="-4"/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</w:t>
      </w:r>
      <w:r>
        <w:rPr>
          <w:spacing w:val="1"/>
          <w:sz w:val="26"/>
          <w:szCs w:val="26"/>
        </w:rPr>
        <w:t>ự</w:t>
      </w:r>
      <w:r>
        <w:rPr>
          <w:sz w:val="26"/>
          <w:szCs w:val="26"/>
        </w:rPr>
        <w:t>c</w:t>
      </w:r>
      <w:proofErr w:type="spellEnd"/>
      <w:r>
        <w:rPr>
          <w:spacing w:val="-5"/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tế</w:t>
      </w:r>
      <w:proofErr w:type="spellEnd"/>
      <w:r>
        <w:rPr>
          <w:spacing w:val="-2"/>
          <w:sz w:val="26"/>
          <w:szCs w:val="26"/>
        </w:rPr>
        <w:t xml:space="preserve"> </w:t>
      </w:r>
      <w:r>
        <w:rPr>
          <w:sz w:val="26"/>
          <w:szCs w:val="26"/>
        </w:rPr>
        <w:t>h</w:t>
      </w:r>
      <w:r>
        <w:rPr>
          <w:spacing w:val="5"/>
          <w:sz w:val="26"/>
          <w:szCs w:val="26"/>
        </w:rPr>
        <w:t>a</w:t>
      </w:r>
      <w:r>
        <w:rPr>
          <w:sz w:val="26"/>
          <w:szCs w:val="26"/>
        </w:rPr>
        <w:t>y</w:t>
      </w:r>
      <w:r>
        <w:rPr>
          <w:spacing w:val="-7"/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của</w:t>
      </w:r>
      <w:proofErr w:type="spellEnd"/>
      <w:r>
        <w:rPr>
          <w:spacing w:val="-4"/>
          <w:sz w:val="26"/>
          <w:szCs w:val="26"/>
        </w:rPr>
        <w:t xml:space="preserve"> </w:t>
      </w:r>
      <w:proofErr w:type="spellStart"/>
      <w:r>
        <w:rPr>
          <w:spacing w:val="2"/>
          <w:sz w:val="26"/>
          <w:szCs w:val="26"/>
        </w:rPr>
        <w:t>t</w:t>
      </w:r>
      <w:r>
        <w:rPr>
          <w:sz w:val="26"/>
          <w:szCs w:val="26"/>
        </w:rPr>
        <w:t>ư</w:t>
      </w:r>
      <w:proofErr w:type="spellEnd"/>
      <w:r>
        <w:rPr>
          <w:spacing w:val="-1"/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</w:t>
      </w:r>
      <w:r>
        <w:rPr>
          <w:spacing w:val="1"/>
          <w:sz w:val="26"/>
          <w:szCs w:val="26"/>
        </w:rPr>
        <w:t>ư</w:t>
      </w:r>
      <w:r>
        <w:rPr>
          <w:sz w:val="26"/>
          <w:szCs w:val="26"/>
        </w:rPr>
        <w:t>ởng</w:t>
      </w:r>
      <w:proofErr w:type="spellEnd"/>
      <w:r>
        <w:rPr>
          <w:sz w:val="26"/>
          <w:szCs w:val="26"/>
        </w:rPr>
        <w:t xml:space="preserve">, </w:t>
      </w:r>
      <w:proofErr w:type="spellStart"/>
      <w:r>
        <w:rPr>
          <w:sz w:val="26"/>
          <w:szCs w:val="26"/>
        </w:rPr>
        <w:t>tình</w:t>
      </w:r>
      <w:proofErr w:type="spellEnd"/>
      <w:r>
        <w:rPr>
          <w:spacing w:val="-4"/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</w:t>
      </w:r>
      <w:r>
        <w:rPr>
          <w:spacing w:val="2"/>
          <w:sz w:val="26"/>
          <w:szCs w:val="26"/>
        </w:rPr>
        <w:t>ả</w:t>
      </w:r>
      <w:r>
        <w:rPr>
          <w:sz w:val="26"/>
          <w:szCs w:val="26"/>
        </w:rPr>
        <w:t>m</w:t>
      </w:r>
      <w:proofErr w:type="spellEnd"/>
      <w:r>
        <w:rPr>
          <w:spacing w:val="-6"/>
          <w:sz w:val="26"/>
          <w:szCs w:val="26"/>
        </w:rPr>
        <w:t xml:space="preserve"> </w:t>
      </w:r>
      <w:r>
        <w:rPr>
          <w:sz w:val="26"/>
          <w:szCs w:val="26"/>
        </w:rPr>
        <w:t>.</w:t>
      </w:r>
      <w:r>
        <w:rPr>
          <w:spacing w:val="-1"/>
          <w:sz w:val="26"/>
          <w:szCs w:val="26"/>
        </w:rPr>
        <w:t xml:space="preserve"> </w:t>
      </w:r>
      <w:r>
        <w:rPr>
          <w:spacing w:val="2"/>
          <w:sz w:val="26"/>
          <w:szCs w:val="26"/>
        </w:rPr>
        <w:t>(</w:t>
      </w:r>
      <w:r>
        <w:rPr>
          <w:sz w:val="26"/>
          <w:szCs w:val="26"/>
        </w:rPr>
        <w:t>0.5đ)</w:t>
      </w:r>
    </w:p>
    <w:p w:rsidR="00FE6AF7" w:rsidRDefault="00F97BFF">
      <w:pPr>
        <w:spacing w:line="280" w:lineRule="exact"/>
        <w:ind w:left="105"/>
        <w:rPr>
          <w:sz w:val="26"/>
          <w:szCs w:val="26"/>
        </w:rPr>
      </w:pPr>
      <w:r>
        <w:rPr>
          <w:sz w:val="26"/>
          <w:szCs w:val="26"/>
        </w:rPr>
        <w:t>b.</w:t>
      </w:r>
    </w:p>
    <w:p w:rsidR="00FE6AF7" w:rsidRDefault="00F97BFF">
      <w:pPr>
        <w:spacing w:before="1"/>
        <w:ind w:left="105"/>
        <w:rPr>
          <w:sz w:val="26"/>
          <w:szCs w:val="26"/>
        </w:rPr>
      </w:pPr>
      <w:r>
        <w:rPr>
          <w:sz w:val="26"/>
          <w:szCs w:val="26"/>
        </w:rPr>
        <w:t>-</w:t>
      </w:r>
      <w:r>
        <w:rPr>
          <w:spacing w:val="64"/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</w:t>
      </w:r>
      <w:r>
        <w:rPr>
          <w:spacing w:val="2"/>
          <w:sz w:val="26"/>
          <w:szCs w:val="26"/>
        </w:rPr>
        <w:t>ì</w:t>
      </w:r>
      <w:r>
        <w:rPr>
          <w:sz w:val="26"/>
          <w:szCs w:val="26"/>
        </w:rPr>
        <w:t>m</w:t>
      </w:r>
      <w:proofErr w:type="spellEnd"/>
      <w:r>
        <w:rPr>
          <w:spacing w:val="-7"/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phép</w:t>
      </w:r>
      <w:proofErr w:type="spellEnd"/>
      <w:r>
        <w:rPr>
          <w:spacing w:val="-3"/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liệt</w:t>
      </w:r>
      <w:proofErr w:type="spellEnd"/>
      <w:r>
        <w:rPr>
          <w:sz w:val="26"/>
          <w:szCs w:val="26"/>
        </w:rPr>
        <w:t xml:space="preserve"> </w:t>
      </w:r>
      <w:proofErr w:type="spellStart"/>
      <w:proofErr w:type="gramStart"/>
      <w:r>
        <w:rPr>
          <w:sz w:val="26"/>
          <w:szCs w:val="26"/>
        </w:rPr>
        <w:t>kê</w:t>
      </w:r>
      <w:proofErr w:type="spellEnd"/>
      <w:r>
        <w:rPr>
          <w:spacing w:val="65"/>
          <w:sz w:val="26"/>
          <w:szCs w:val="26"/>
        </w:rPr>
        <w:t xml:space="preserve"> </w:t>
      </w:r>
      <w:r>
        <w:rPr>
          <w:sz w:val="26"/>
          <w:szCs w:val="26"/>
        </w:rPr>
        <w:t>:</w:t>
      </w:r>
      <w:proofErr w:type="gramEnd"/>
      <w:r>
        <w:rPr>
          <w:spacing w:val="1"/>
          <w:sz w:val="26"/>
          <w:szCs w:val="26"/>
        </w:rPr>
        <w:t xml:space="preserve"> </w:t>
      </w:r>
      <w:proofErr w:type="spellStart"/>
      <w:r>
        <w:rPr>
          <w:i/>
          <w:sz w:val="26"/>
          <w:szCs w:val="26"/>
        </w:rPr>
        <w:t>n</w:t>
      </w:r>
      <w:r>
        <w:rPr>
          <w:i/>
          <w:spacing w:val="2"/>
          <w:sz w:val="26"/>
          <w:szCs w:val="26"/>
        </w:rPr>
        <w:t>ú</w:t>
      </w:r>
      <w:r>
        <w:rPr>
          <w:i/>
          <w:sz w:val="26"/>
          <w:szCs w:val="26"/>
        </w:rPr>
        <w:t>i</w:t>
      </w:r>
      <w:proofErr w:type="spellEnd"/>
      <w:r>
        <w:rPr>
          <w:i/>
          <w:spacing w:val="-3"/>
          <w:sz w:val="26"/>
          <w:szCs w:val="26"/>
        </w:rPr>
        <w:t xml:space="preserve"> </w:t>
      </w:r>
      <w:proofErr w:type="spellStart"/>
      <w:r>
        <w:rPr>
          <w:i/>
          <w:sz w:val="26"/>
          <w:szCs w:val="26"/>
        </w:rPr>
        <w:t>Vọng</w:t>
      </w:r>
      <w:proofErr w:type="spellEnd"/>
      <w:r>
        <w:rPr>
          <w:i/>
          <w:spacing w:val="-5"/>
          <w:sz w:val="26"/>
          <w:szCs w:val="26"/>
        </w:rPr>
        <w:t xml:space="preserve"> </w:t>
      </w:r>
      <w:proofErr w:type="spellStart"/>
      <w:r>
        <w:rPr>
          <w:i/>
          <w:sz w:val="26"/>
          <w:szCs w:val="26"/>
        </w:rPr>
        <w:t>Phu</w:t>
      </w:r>
      <w:proofErr w:type="spellEnd"/>
      <w:r>
        <w:rPr>
          <w:i/>
          <w:spacing w:val="65"/>
          <w:sz w:val="26"/>
          <w:szCs w:val="26"/>
        </w:rPr>
        <w:t xml:space="preserve"> </w:t>
      </w:r>
      <w:r>
        <w:rPr>
          <w:i/>
          <w:sz w:val="26"/>
          <w:szCs w:val="26"/>
        </w:rPr>
        <w:t>(</w:t>
      </w:r>
      <w:r>
        <w:rPr>
          <w:i/>
          <w:spacing w:val="-4"/>
          <w:sz w:val="26"/>
          <w:szCs w:val="26"/>
        </w:rPr>
        <w:t xml:space="preserve"> </w:t>
      </w:r>
      <w:r>
        <w:rPr>
          <w:i/>
          <w:sz w:val="26"/>
          <w:szCs w:val="26"/>
        </w:rPr>
        <w:t>0.25</w:t>
      </w:r>
      <w:r>
        <w:rPr>
          <w:i/>
          <w:spacing w:val="-1"/>
          <w:sz w:val="26"/>
          <w:szCs w:val="26"/>
        </w:rPr>
        <w:t xml:space="preserve"> </w:t>
      </w:r>
      <w:r>
        <w:rPr>
          <w:i/>
          <w:spacing w:val="-2"/>
          <w:sz w:val="26"/>
          <w:szCs w:val="26"/>
        </w:rPr>
        <w:t>)</w:t>
      </w:r>
      <w:r>
        <w:rPr>
          <w:i/>
          <w:sz w:val="26"/>
          <w:szCs w:val="26"/>
        </w:rPr>
        <w:t>,</w:t>
      </w:r>
      <w:r>
        <w:rPr>
          <w:i/>
          <w:spacing w:val="-2"/>
          <w:sz w:val="26"/>
          <w:szCs w:val="26"/>
        </w:rPr>
        <w:t xml:space="preserve"> </w:t>
      </w:r>
      <w:proofErr w:type="spellStart"/>
      <w:r>
        <w:rPr>
          <w:i/>
          <w:sz w:val="26"/>
          <w:szCs w:val="26"/>
        </w:rPr>
        <w:t>đ</w:t>
      </w:r>
      <w:r>
        <w:rPr>
          <w:i/>
          <w:spacing w:val="2"/>
          <w:sz w:val="26"/>
          <w:szCs w:val="26"/>
        </w:rPr>
        <w:t>ầ</w:t>
      </w:r>
      <w:r>
        <w:rPr>
          <w:i/>
          <w:sz w:val="26"/>
          <w:szCs w:val="26"/>
        </w:rPr>
        <w:t>m</w:t>
      </w:r>
      <w:proofErr w:type="spellEnd"/>
      <w:r>
        <w:rPr>
          <w:i/>
          <w:spacing w:val="-4"/>
          <w:sz w:val="26"/>
          <w:szCs w:val="26"/>
        </w:rPr>
        <w:t xml:space="preserve"> </w:t>
      </w:r>
      <w:proofErr w:type="spellStart"/>
      <w:r>
        <w:rPr>
          <w:i/>
          <w:sz w:val="26"/>
          <w:szCs w:val="26"/>
        </w:rPr>
        <w:t>Thị</w:t>
      </w:r>
      <w:proofErr w:type="spellEnd"/>
      <w:r>
        <w:rPr>
          <w:i/>
          <w:spacing w:val="-3"/>
          <w:sz w:val="26"/>
          <w:szCs w:val="26"/>
        </w:rPr>
        <w:t xml:space="preserve"> </w:t>
      </w:r>
      <w:proofErr w:type="spellStart"/>
      <w:r>
        <w:rPr>
          <w:i/>
          <w:sz w:val="26"/>
          <w:szCs w:val="26"/>
        </w:rPr>
        <w:t>Nại</w:t>
      </w:r>
      <w:proofErr w:type="spellEnd"/>
      <w:r>
        <w:rPr>
          <w:i/>
          <w:sz w:val="26"/>
          <w:szCs w:val="26"/>
        </w:rPr>
        <w:t xml:space="preserve"> </w:t>
      </w:r>
      <w:r>
        <w:rPr>
          <w:i/>
          <w:spacing w:val="-2"/>
          <w:sz w:val="26"/>
          <w:szCs w:val="26"/>
        </w:rPr>
        <w:t>(</w:t>
      </w:r>
      <w:r>
        <w:rPr>
          <w:i/>
          <w:sz w:val="26"/>
          <w:szCs w:val="26"/>
        </w:rPr>
        <w:t>0.2</w:t>
      </w:r>
      <w:r>
        <w:rPr>
          <w:i/>
          <w:spacing w:val="2"/>
          <w:sz w:val="26"/>
          <w:szCs w:val="26"/>
        </w:rPr>
        <w:t>5</w:t>
      </w:r>
      <w:r>
        <w:rPr>
          <w:i/>
          <w:spacing w:val="-2"/>
          <w:sz w:val="26"/>
          <w:szCs w:val="26"/>
        </w:rPr>
        <w:t>)</w:t>
      </w:r>
      <w:r>
        <w:rPr>
          <w:i/>
          <w:sz w:val="26"/>
          <w:szCs w:val="26"/>
        </w:rPr>
        <w:t>,</w:t>
      </w:r>
      <w:r>
        <w:rPr>
          <w:i/>
          <w:spacing w:val="-5"/>
          <w:sz w:val="26"/>
          <w:szCs w:val="26"/>
        </w:rPr>
        <w:t xml:space="preserve"> </w:t>
      </w:r>
      <w:proofErr w:type="spellStart"/>
      <w:r>
        <w:rPr>
          <w:i/>
          <w:sz w:val="26"/>
          <w:szCs w:val="26"/>
        </w:rPr>
        <w:t>cù</w:t>
      </w:r>
      <w:proofErr w:type="spellEnd"/>
      <w:r>
        <w:rPr>
          <w:i/>
          <w:spacing w:val="-2"/>
          <w:sz w:val="26"/>
          <w:szCs w:val="26"/>
        </w:rPr>
        <w:t xml:space="preserve"> </w:t>
      </w:r>
      <w:proofErr w:type="spellStart"/>
      <w:r>
        <w:rPr>
          <w:i/>
          <w:sz w:val="26"/>
          <w:szCs w:val="26"/>
        </w:rPr>
        <w:t>l</w:t>
      </w:r>
      <w:r>
        <w:rPr>
          <w:i/>
          <w:spacing w:val="2"/>
          <w:sz w:val="26"/>
          <w:szCs w:val="26"/>
        </w:rPr>
        <w:t>a</w:t>
      </w:r>
      <w:r>
        <w:rPr>
          <w:i/>
          <w:sz w:val="26"/>
          <w:szCs w:val="26"/>
        </w:rPr>
        <w:t>o</w:t>
      </w:r>
      <w:proofErr w:type="spellEnd"/>
      <w:r>
        <w:rPr>
          <w:i/>
          <w:spacing w:val="2"/>
          <w:sz w:val="26"/>
          <w:szCs w:val="26"/>
        </w:rPr>
        <w:t xml:space="preserve"> </w:t>
      </w:r>
      <w:proofErr w:type="spellStart"/>
      <w:r>
        <w:rPr>
          <w:i/>
          <w:sz w:val="26"/>
          <w:szCs w:val="26"/>
        </w:rPr>
        <w:t>xanh</w:t>
      </w:r>
      <w:proofErr w:type="spellEnd"/>
      <w:r>
        <w:rPr>
          <w:i/>
          <w:spacing w:val="-3"/>
          <w:sz w:val="26"/>
          <w:szCs w:val="26"/>
        </w:rPr>
        <w:t xml:space="preserve"> </w:t>
      </w:r>
      <w:r>
        <w:rPr>
          <w:i/>
          <w:sz w:val="26"/>
          <w:szCs w:val="26"/>
        </w:rPr>
        <w:t>(</w:t>
      </w:r>
      <w:r>
        <w:rPr>
          <w:i/>
          <w:spacing w:val="-4"/>
          <w:sz w:val="26"/>
          <w:szCs w:val="26"/>
        </w:rPr>
        <w:t xml:space="preserve"> </w:t>
      </w:r>
      <w:r>
        <w:rPr>
          <w:i/>
          <w:sz w:val="26"/>
          <w:szCs w:val="26"/>
        </w:rPr>
        <w:t>0</w:t>
      </w:r>
      <w:r>
        <w:rPr>
          <w:i/>
          <w:spacing w:val="2"/>
          <w:sz w:val="26"/>
          <w:szCs w:val="26"/>
        </w:rPr>
        <w:t>.</w:t>
      </w:r>
      <w:r>
        <w:rPr>
          <w:i/>
          <w:sz w:val="26"/>
          <w:szCs w:val="26"/>
        </w:rPr>
        <w:t>25</w:t>
      </w:r>
      <w:r>
        <w:rPr>
          <w:i/>
          <w:spacing w:val="-3"/>
          <w:sz w:val="26"/>
          <w:szCs w:val="26"/>
        </w:rPr>
        <w:t xml:space="preserve"> </w:t>
      </w:r>
      <w:r>
        <w:rPr>
          <w:i/>
          <w:spacing w:val="-2"/>
          <w:sz w:val="26"/>
          <w:szCs w:val="26"/>
        </w:rPr>
        <w:t>)</w:t>
      </w:r>
      <w:r>
        <w:rPr>
          <w:i/>
          <w:sz w:val="26"/>
          <w:szCs w:val="26"/>
        </w:rPr>
        <w:t>.</w:t>
      </w:r>
    </w:p>
    <w:p w:rsidR="00FE6AF7" w:rsidRDefault="00F97BFF">
      <w:pPr>
        <w:spacing w:line="280" w:lineRule="exact"/>
        <w:ind w:left="105"/>
        <w:rPr>
          <w:sz w:val="26"/>
          <w:szCs w:val="26"/>
        </w:rPr>
      </w:pPr>
      <w:r>
        <w:rPr>
          <w:sz w:val="26"/>
          <w:szCs w:val="26"/>
        </w:rPr>
        <w:t>-</w:t>
      </w:r>
      <w:r>
        <w:rPr>
          <w:spacing w:val="64"/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Xét</w:t>
      </w:r>
      <w:proofErr w:type="spellEnd"/>
      <w:r>
        <w:rPr>
          <w:spacing w:val="-4"/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theo</w:t>
      </w:r>
      <w:proofErr w:type="spellEnd"/>
      <w:r>
        <w:rPr>
          <w:spacing w:val="-4"/>
          <w:sz w:val="26"/>
          <w:szCs w:val="26"/>
        </w:rPr>
        <w:t xml:space="preserve"> </w:t>
      </w:r>
      <w:proofErr w:type="spellStart"/>
      <w:r>
        <w:rPr>
          <w:spacing w:val="2"/>
          <w:sz w:val="26"/>
          <w:szCs w:val="26"/>
        </w:rPr>
        <w:t>c</w:t>
      </w:r>
      <w:r>
        <w:rPr>
          <w:sz w:val="26"/>
          <w:szCs w:val="26"/>
        </w:rPr>
        <w:t>ấu</w:t>
      </w:r>
      <w:proofErr w:type="spellEnd"/>
      <w:r>
        <w:rPr>
          <w:spacing w:val="-4"/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tạo</w:t>
      </w:r>
      <w:proofErr w:type="spellEnd"/>
      <w:r>
        <w:rPr>
          <w:sz w:val="26"/>
          <w:szCs w:val="26"/>
        </w:rPr>
        <w:t>,</w:t>
      </w:r>
      <w:r>
        <w:rPr>
          <w:spacing w:val="-4"/>
          <w:sz w:val="26"/>
          <w:szCs w:val="26"/>
        </w:rPr>
        <w:t xml:space="preserve"> </w:t>
      </w:r>
      <w:proofErr w:type="spellStart"/>
      <w:r>
        <w:rPr>
          <w:spacing w:val="2"/>
          <w:sz w:val="26"/>
          <w:szCs w:val="26"/>
        </w:rPr>
        <w:t>t</w:t>
      </w:r>
      <w:r>
        <w:rPr>
          <w:sz w:val="26"/>
          <w:szCs w:val="26"/>
        </w:rPr>
        <w:t>h</w:t>
      </w:r>
      <w:r>
        <w:rPr>
          <w:spacing w:val="2"/>
          <w:sz w:val="26"/>
          <w:szCs w:val="26"/>
        </w:rPr>
        <w:t>u</w:t>
      </w:r>
      <w:r>
        <w:rPr>
          <w:sz w:val="26"/>
          <w:szCs w:val="26"/>
        </w:rPr>
        <w:t>ộc</w:t>
      </w:r>
      <w:proofErr w:type="spellEnd"/>
      <w:r>
        <w:rPr>
          <w:spacing w:val="-5"/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kiểu</w:t>
      </w:r>
      <w:proofErr w:type="spellEnd"/>
      <w:r>
        <w:rPr>
          <w:spacing w:val="-4"/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liệt</w:t>
      </w:r>
      <w:proofErr w:type="spellEnd"/>
      <w:r>
        <w:rPr>
          <w:spacing w:val="1"/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kê</w:t>
      </w:r>
      <w:proofErr w:type="spellEnd"/>
      <w:r>
        <w:rPr>
          <w:spacing w:val="-2"/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khô</w:t>
      </w:r>
      <w:r>
        <w:rPr>
          <w:spacing w:val="2"/>
          <w:sz w:val="26"/>
          <w:szCs w:val="26"/>
        </w:rPr>
        <w:t>n</w:t>
      </w:r>
      <w:r>
        <w:rPr>
          <w:sz w:val="26"/>
          <w:szCs w:val="26"/>
        </w:rPr>
        <w:t>g</w:t>
      </w:r>
      <w:proofErr w:type="spellEnd"/>
      <w:r>
        <w:rPr>
          <w:spacing w:val="-6"/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</w:t>
      </w:r>
      <w:r>
        <w:rPr>
          <w:spacing w:val="2"/>
          <w:sz w:val="26"/>
          <w:szCs w:val="26"/>
        </w:rPr>
        <w:t>h</w:t>
      </w:r>
      <w:r>
        <w:rPr>
          <w:sz w:val="26"/>
          <w:szCs w:val="26"/>
        </w:rPr>
        <w:t>eo</w:t>
      </w:r>
      <w:proofErr w:type="spellEnd"/>
      <w:r>
        <w:rPr>
          <w:spacing w:val="-4"/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</w:t>
      </w:r>
      <w:r>
        <w:rPr>
          <w:spacing w:val="1"/>
          <w:sz w:val="26"/>
          <w:szCs w:val="26"/>
        </w:rPr>
        <w:t>ừ</w:t>
      </w:r>
      <w:r>
        <w:rPr>
          <w:sz w:val="26"/>
          <w:szCs w:val="26"/>
        </w:rPr>
        <w:t>ng</w:t>
      </w:r>
      <w:proofErr w:type="spellEnd"/>
      <w:r>
        <w:rPr>
          <w:spacing w:val="-5"/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cặp</w:t>
      </w:r>
      <w:proofErr w:type="spellEnd"/>
      <w:r>
        <w:rPr>
          <w:spacing w:val="61"/>
          <w:sz w:val="26"/>
          <w:szCs w:val="26"/>
        </w:rPr>
        <w:t xml:space="preserve"> </w:t>
      </w:r>
      <w:r>
        <w:rPr>
          <w:sz w:val="26"/>
          <w:szCs w:val="26"/>
        </w:rPr>
        <w:t>(</w:t>
      </w:r>
      <w:proofErr w:type="gramStart"/>
      <w:r>
        <w:rPr>
          <w:sz w:val="26"/>
          <w:szCs w:val="26"/>
        </w:rPr>
        <w:t>0</w:t>
      </w:r>
      <w:r>
        <w:rPr>
          <w:spacing w:val="2"/>
          <w:sz w:val="26"/>
          <w:szCs w:val="26"/>
        </w:rPr>
        <w:t>.</w:t>
      </w:r>
      <w:r>
        <w:rPr>
          <w:sz w:val="26"/>
          <w:szCs w:val="26"/>
        </w:rPr>
        <w:t>25</w:t>
      </w:r>
      <w:r>
        <w:rPr>
          <w:spacing w:val="-5"/>
          <w:sz w:val="26"/>
          <w:szCs w:val="26"/>
        </w:rPr>
        <w:t xml:space="preserve"> </w:t>
      </w:r>
      <w:r>
        <w:rPr>
          <w:sz w:val="26"/>
          <w:szCs w:val="26"/>
        </w:rPr>
        <w:t>)</w:t>
      </w:r>
      <w:proofErr w:type="gramEnd"/>
    </w:p>
    <w:p w:rsidR="00FE6AF7" w:rsidRDefault="00F97BFF">
      <w:pPr>
        <w:spacing w:before="8"/>
        <w:ind w:left="105"/>
        <w:rPr>
          <w:sz w:val="26"/>
          <w:szCs w:val="26"/>
        </w:rPr>
      </w:pPr>
      <w:proofErr w:type="spellStart"/>
      <w:r>
        <w:rPr>
          <w:b/>
          <w:w w:val="99"/>
          <w:sz w:val="26"/>
          <w:szCs w:val="26"/>
          <w:u w:val="thick" w:color="000000"/>
        </w:rPr>
        <w:t>Câu</w:t>
      </w:r>
      <w:proofErr w:type="spellEnd"/>
      <w:r>
        <w:rPr>
          <w:b/>
          <w:w w:val="99"/>
          <w:sz w:val="26"/>
          <w:szCs w:val="26"/>
          <w:u w:val="thick" w:color="000000"/>
        </w:rPr>
        <w:t xml:space="preserve"> 2 (5</w:t>
      </w:r>
      <w:r>
        <w:rPr>
          <w:b/>
          <w:spacing w:val="2"/>
          <w:w w:val="99"/>
          <w:sz w:val="26"/>
          <w:szCs w:val="26"/>
          <w:u w:val="thick" w:color="000000"/>
        </w:rPr>
        <w:t>.</w:t>
      </w:r>
      <w:r>
        <w:rPr>
          <w:b/>
          <w:w w:val="99"/>
          <w:sz w:val="26"/>
          <w:szCs w:val="26"/>
          <w:u w:val="thick" w:color="000000"/>
        </w:rPr>
        <w:t>0</w:t>
      </w:r>
      <w:r>
        <w:rPr>
          <w:b/>
          <w:spacing w:val="1"/>
          <w:w w:val="99"/>
          <w:sz w:val="26"/>
          <w:szCs w:val="26"/>
          <w:u w:val="thick" w:color="000000"/>
        </w:rPr>
        <w:t xml:space="preserve"> </w:t>
      </w:r>
      <w:r>
        <w:rPr>
          <w:b/>
          <w:w w:val="99"/>
          <w:sz w:val="26"/>
          <w:szCs w:val="26"/>
          <w:u w:val="thick" w:color="000000"/>
        </w:rPr>
        <w:t>đ</w:t>
      </w:r>
      <w:r>
        <w:rPr>
          <w:b/>
          <w:spacing w:val="-86"/>
          <w:w w:val="99"/>
          <w:sz w:val="26"/>
          <w:szCs w:val="26"/>
        </w:rPr>
        <w:t>)</w:t>
      </w:r>
      <w:r>
        <w:rPr>
          <w:b/>
          <w:w w:val="99"/>
          <w:sz w:val="26"/>
          <w:szCs w:val="26"/>
          <w:u w:val="thick" w:color="000000"/>
        </w:rPr>
        <w:t xml:space="preserve"> </w:t>
      </w:r>
    </w:p>
    <w:p w:rsidR="00FE6AF7" w:rsidRDefault="00F97BFF">
      <w:pPr>
        <w:spacing w:line="280" w:lineRule="exact"/>
        <w:ind w:left="105"/>
        <w:rPr>
          <w:sz w:val="26"/>
          <w:szCs w:val="26"/>
        </w:rPr>
      </w:pPr>
      <w:r>
        <w:rPr>
          <w:sz w:val="26"/>
          <w:szCs w:val="26"/>
        </w:rPr>
        <w:t>1.</w:t>
      </w:r>
      <w:r>
        <w:rPr>
          <w:spacing w:val="63"/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Yêu</w:t>
      </w:r>
      <w:proofErr w:type="spellEnd"/>
      <w:r>
        <w:rPr>
          <w:spacing w:val="-4"/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cầu</w:t>
      </w:r>
      <w:proofErr w:type="spellEnd"/>
      <w:r>
        <w:rPr>
          <w:spacing w:val="-2"/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chung</w:t>
      </w:r>
      <w:proofErr w:type="spellEnd"/>
      <w:r>
        <w:rPr>
          <w:sz w:val="26"/>
          <w:szCs w:val="26"/>
        </w:rPr>
        <w:t>:</w:t>
      </w:r>
    </w:p>
    <w:p w:rsidR="00FE6AF7" w:rsidRDefault="00F97BFF">
      <w:pPr>
        <w:spacing w:before="1"/>
        <w:ind w:left="105"/>
        <w:rPr>
          <w:sz w:val="26"/>
          <w:szCs w:val="26"/>
        </w:rPr>
      </w:pPr>
      <w:r>
        <w:rPr>
          <w:sz w:val="26"/>
          <w:szCs w:val="26"/>
        </w:rPr>
        <w:t>-</w:t>
      </w:r>
      <w:r>
        <w:rPr>
          <w:spacing w:val="-1"/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Phép</w:t>
      </w:r>
      <w:proofErr w:type="spellEnd"/>
      <w:r>
        <w:rPr>
          <w:spacing w:val="-5"/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lập</w:t>
      </w:r>
      <w:proofErr w:type="spellEnd"/>
      <w:r>
        <w:rPr>
          <w:spacing w:val="-3"/>
          <w:sz w:val="26"/>
          <w:szCs w:val="26"/>
        </w:rPr>
        <w:t xml:space="preserve"> </w:t>
      </w:r>
      <w:proofErr w:type="spellStart"/>
      <w:r>
        <w:rPr>
          <w:spacing w:val="2"/>
          <w:sz w:val="26"/>
          <w:szCs w:val="26"/>
        </w:rPr>
        <w:t>l</w:t>
      </w:r>
      <w:r>
        <w:rPr>
          <w:sz w:val="26"/>
          <w:szCs w:val="26"/>
        </w:rPr>
        <w:t>uận</w:t>
      </w:r>
      <w:proofErr w:type="spellEnd"/>
      <w:r>
        <w:rPr>
          <w:spacing w:val="-4"/>
          <w:sz w:val="26"/>
          <w:szCs w:val="26"/>
        </w:rPr>
        <w:t xml:space="preserve"> </w:t>
      </w:r>
      <w:proofErr w:type="spellStart"/>
      <w:proofErr w:type="gramStart"/>
      <w:r>
        <w:rPr>
          <w:sz w:val="26"/>
          <w:szCs w:val="26"/>
        </w:rPr>
        <w:t>ch</w:t>
      </w:r>
      <w:r>
        <w:rPr>
          <w:spacing w:val="2"/>
          <w:sz w:val="26"/>
          <w:szCs w:val="26"/>
        </w:rPr>
        <w:t>í</w:t>
      </w:r>
      <w:r>
        <w:rPr>
          <w:sz w:val="26"/>
          <w:szCs w:val="26"/>
        </w:rPr>
        <w:t>nh</w:t>
      </w:r>
      <w:proofErr w:type="spellEnd"/>
      <w:r>
        <w:rPr>
          <w:spacing w:val="-6"/>
          <w:sz w:val="26"/>
          <w:szCs w:val="26"/>
        </w:rPr>
        <w:t xml:space="preserve"> </w:t>
      </w:r>
      <w:r>
        <w:rPr>
          <w:sz w:val="26"/>
          <w:szCs w:val="26"/>
        </w:rPr>
        <w:t>:</w:t>
      </w:r>
      <w:proofErr w:type="gramEnd"/>
      <w:r>
        <w:rPr>
          <w:spacing w:val="2"/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ch</w:t>
      </w:r>
      <w:r>
        <w:rPr>
          <w:spacing w:val="1"/>
          <w:sz w:val="26"/>
          <w:szCs w:val="26"/>
        </w:rPr>
        <w:t>ứ</w:t>
      </w:r>
      <w:r>
        <w:rPr>
          <w:sz w:val="26"/>
          <w:szCs w:val="26"/>
        </w:rPr>
        <w:t>ng</w:t>
      </w:r>
      <w:proofErr w:type="spellEnd"/>
      <w:r>
        <w:rPr>
          <w:spacing w:val="-4"/>
          <w:sz w:val="26"/>
          <w:szCs w:val="26"/>
        </w:rPr>
        <w:t xml:space="preserve"> </w:t>
      </w:r>
      <w:r>
        <w:rPr>
          <w:spacing w:val="-2"/>
          <w:sz w:val="26"/>
          <w:szCs w:val="26"/>
        </w:rPr>
        <w:t>m</w:t>
      </w:r>
      <w:r>
        <w:rPr>
          <w:sz w:val="26"/>
          <w:szCs w:val="26"/>
        </w:rPr>
        <w:t>inh</w:t>
      </w:r>
      <w:r>
        <w:rPr>
          <w:spacing w:val="-5"/>
          <w:sz w:val="26"/>
          <w:szCs w:val="26"/>
        </w:rPr>
        <w:t xml:space="preserve"> </w:t>
      </w:r>
      <w:r>
        <w:rPr>
          <w:sz w:val="26"/>
          <w:szCs w:val="26"/>
        </w:rPr>
        <w:t>(</w:t>
      </w:r>
      <w:r>
        <w:rPr>
          <w:spacing w:val="-1"/>
          <w:sz w:val="26"/>
          <w:szCs w:val="26"/>
        </w:rPr>
        <w:t xml:space="preserve"> </w:t>
      </w:r>
      <w:proofErr w:type="spellStart"/>
      <w:r>
        <w:rPr>
          <w:spacing w:val="2"/>
          <w:sz w:val="26"/>
          <w:szCs w:val="26"/>
        </w:rPr>
        <w:t>c</w:t>
      </w:r>
      <w:r>
        <w:rPr>
          <w:sz w:val="26"/>
          <w:szCs w:val="26"/>
        </w:rPr>
        <w:t>ó</w:t>
      </w:r>
      <w:proofErr w:type="spellEnd"/>
      <w:r>
        <w:rPr>
          <w:spacing w:val="-2"/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thể</w:t>
      </w:r>
      <w:proofErr w:type="spellEnd"/>
      <w:r>
        <w:rPr>
          <w:spacing w:val="-3"/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k</w:t>
      </w:r>
      <w:r>
        <w:rPr>
          <w:spacing w:val="2"/>
          <w:sz w:val="26"/>
          <w:szCs w:val="26"/>
        </w:rPr>
        <w:t>ế</w:t>
      </w:r>
      <w:r>
        <w:rPr>
          <w:sz w:val="26"/>
          <w:szCs w:val="26"/>
        </w:rPr>
        <w:t>t</w:t>
      </w:r>
      <w:proofErr w:type="spellEnd"/>
      <w:r>
        <w:rPr>
          <w:spacing w:val="-2"/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hợp</w:t>
      </w:r>
      <w:proofErr w:type="spellEnd"/>
      <w:r>
        <w:rPr>
          <w:spacing w:val="-4"/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với</w:t>
      </w:r>
      <w:proofErr w:type="spellEnd"/>
      <w:r>
        <w:rPr>
          <w:spacing w:val="2"/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giải</w:t>
      </w:r>
      <w:proofErr w:type="spellEnd"/>
      <w:r>
        <w:rPr>
          <w:spacing w:val="-4"/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</w:t>
      </w:r>
      <w:r>
        <w:rPr>
          <w:spacing w:val="2"/>
          <w:sz w:val="26"/>
          <w:szCs w:val="26"/>
        </w:rPr>
        <w:t>í</w:t>
      </w:r>
      <w:r>
        <w:rPr>
          <w:sz w:val="26"/>
          <w:szCs w:val="26"/>
        </w:rPr>
        <w:t>ch</w:t>
      </w:r>
      <w:proofErr w:type="spellEnd"/>
      <w:r>
        <w:rPr>
          <w:sz w:val="26"/>
          <w:szCs w:val="26"/>
        </w:rPr>
        <w:t>,</w:t>
      </w:r>
      <w:r>
        <w:rPr>
          <w:spacing w:val="59"/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b</w:t>
      </w:r>
      <w:r>
        <w:rPr>
          <w:spacing w:val="2"/>
          <w:sz w:val="26"/>
          <w:szCs w:val="26"/>
        </w:rPr>
        <w:t>ì</w:t>
      </w:r>
      <w:r>
        <w:rPr>
          <w:sz w:val="26"/>
          <w:szCs w:val="26"/>
        </w:rPr>
        <w:t>nh</w:t>
      </w:r>
      <w:proofErr w:type="spellEnd"/>
      <w:r>
        <w:rPr>
          <w:spacing w:val="-5"/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luận</w:t>
      </w:r>
      <w:proofErr w:type="spellEnd"/>
      <w:r>
        <w:rPr>
          <w:sz w:val="26"/>
          <w:szCs w:val="26"/>
        </w:rPr>
        <w:t>,</w:t>
      </w:r>
      <w:r>
        <w:rPr>
          <w:spacing w:val="-5"/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bi</w:t>
      </w:r>
      <w:r>
        <w:rPr>
          <w:spacing w:val="2"/>
          <w:sz w:val="26"/>
          <w:szCs w:val="26"/>
        </w:rPr>
        <w:t>ể</w:t>
      </w:r>
      <w:r>
        <w:rPr>
          <w:sz w:val="26"/>
          <w:szCs w:val="26"/>
        </w:rPr>
        <w:t>u</w:t>
      </w:r>
      <w:proofErr w:type="spellEnd"/>
      <w:r>
        <w:rPr>
          <w:spacing w:val="-4"/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</w:t>
      </w:r>
      <w:r>
        <w:rPr>
          <w:spacing w:val="2"/>
          <w:sz w:val="26"/>
          <w:szCs w:val="26"/>
        </w:rPr>
        <w:t>ả</w:t>
      </w:r>
      <w:r>
        <w:rPr>
          <w:sz w:val="26"/>
          <w:szCs w:val="26"/>
        </w:rPr>
        <w:t>m</w:t>
      </w:r>
      <w:proofErr w:type="spellEnd"/>
      <w:r>
        <w:rPr>
          <w:spacing w:val="-7"/>
          <w:sz w:val="26"/>
          <w:szCs w:val="26"/>
        </w:rPr>
        <w:t xml:space="preserve"> </w:t>
      </w:r>
      <w:r>
        <w:rPr>
          <w:sz w:val="26"/>
          <w:szCs w:val="26"/>
        </w:rPr>
        <w:t>.</w:t>
      </w:r>
      <w:r>
        <w:rPr>
          <w:spacing w:val="2"/>
          <w:sz w:val="26"/>
          <w:szCs w:val="26"/>
        </w:rPr>
        <w:t>.</w:t>
      </w:r>
      <w:r>
        <w:rPr>
          <w:sz w:val="26"/>
          <w:szCs w:val="26"/>
        </w:rPr>
        <w:t>.)</w:t>
      </w:r>
    </w:p>
    <w:p w:rsidR="00FE6AF7" w:rsidRDefault="00F97BFF">
      <w:pPr>
        <w:spacing w:line="280" w:lineRule="exact"/>
        <w:ind w:left="105"/>
        <w:rPr>
          <w:sz w:val="26"/>
          <w:szCs w:val="26"/>
        </w:rPr>
      </w:pPr>
      <w:r>
        <w:rPr>
          <w:sz w:val="26"/>
          <w:szCs w:val="26"/>
        </w:rPr>
        <w:t>-</w:t>
      </w:r>
      <w:r>
        <w:rPr>
          <w:spacing w:val="-1"/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Nội</w:t>
      </w:r>
      <w:proofErr w:type="spellEnd"/>
      <w:r>
        <w:rPr>
          <w:spacing w:val="-4"/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dụn</w:t>
      </w:r>
      <w:r>
        <w:rPr>
          <w:spacing w:val="2"/>
          <w:sz w:val="26"/>
          <w:szCs w:val="26"/>
        </w:rPr>
        <w:t>g</w:t>
      </w:r>
      <w:proofErr w:type="spellEnd"/>
      <w:r>
        <w:rPr>
          <w:sz w:val="26"/>
          <w:szCs w:val="26"/>
        </w:rPr>
        <w:t>:</w:t>
      </w:r>
      <w:r>
        <w:rPr>
          <w:spacing w:val="-5"/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</w:t>
      </w:r>
      <w:r>
        <w:rPr>
          <w:spacing w:val="1"/>
          <w:sz w:val="26"/>
          <w:szCs w:val="26"/>
        </w:rPr>
        <w:t>ứ</w:t>
      </w:r>
      <w:r>
        <w:rPr>
          <w:sz w:val="26"/>
          <w:szCs w:val="26"/>
        </w:rPr>
        <w:t>c</w:t>
      </w:r>
      <w:proofErr w:type="spellEnd"/>
      <w:r>
        <w:rPr>
          <w:spacing w:val="61"/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tính</w:t>
      </w:r>
      <w:proofErr w:type="spellEnd"/>
      <w:r>
        <w:rPr>
          <w:spacing w:val="-2"/>
          <w:sz w:val="26"/>
          <w:szCs w:val="26"/>
        </w:rPr>
        <w:t xml:space="preserve"> </w:t>
      </w:r>
      <w:proofErr w:type="spellStart"/>
      <w:r>
        <w:rPr>
          <w:spacing w:val="2"/>
          <w:sz w:val="26"/>
          <w:szCs w:val="26"/>
        </w:rPr>
        <w:t>g</w:t>
      </w:r>
      <w:r>
        <w:rPr>
          <w:sz w:val="26"/>
          <w:szCs w:val="26"/>
        </w:rPr>
        <w:t>iản</w:t>
      </w:r>
      <w:proofErr w:type="spellEnd"/>
      <w:r>
        <w:rPr>
          <w:spacing w:val="-4"/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dị</w:t>
      </w:r>
      <w:proofErr w:type="spellEnd"/>
      <w:r>
        <w:rPr>
          <w:spacing w:val="-2"/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của</w:t>
      </w:r>
      <w:proofErr w:type="spellEnd"/>
      <w:r>
        <w:rPr>
          <w:spacing w:val="-4"/>
          <w:sz w:val="26"/>
          <w:szCs w:val="26"/>
        </w:rPr>
        <w:t xml:space="preserve"> </w:t>
      </w:r>
      <w:proofErr w:type="spellStart"/>
      <w:r>
        <w:rPr>
          <w:spacing w:val="2"/>
          <w:sz w:val="26"/>
          <w:szCs w:val="26"/>
        </w:rPr>
        <w:t>B</w:t>
      </w:r>
      <w:r>
        <w:rPr>
          <w:sz w:val="26"/>
          <w:szCs w:val="26"/>
        </w:rPr>
        <w:t>ác</w:t>
      </w:r>
      <w:proofErr w:type="spellEnd"/>
      <w:r>
        <w:rPr>
          <w:spacing w:val="-4"/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Hồ</w:t>
      </w:r>
      <w:proofErr w:type="spellEnd"/>
    </w:p>
    <w:p w:rsidR="00FE6AF7" w:rsidRDefault="00F97BFF">
      <w:pPr>
        <w:spacing w:before="1"/>
        <w:ind w:left="105"/>
        <w:rPr>
          <w:sz w:val="26"/>
          <w:szCs w:val="26"/>
        </w:rPr>
      </w:pPr>
      <w:r>
        <w:rPr>
          <w:sz w:val="26"/>
          <w:szCs w:val="26"/>
        </w:rPr>
        <w:t>-</w:t>
      </w:r>
      <w:r>
        <w:rPr>
          <w:spacing w:val="-1"/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Tính</w:t>
      </w:r>
      <w:proofErr w:type="spellEnd"/>
      <w:r>
        <w:rPr>
          <w:spacing w:val="-5"/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chất</w:t>
      </w:r>
      <w:proofErr w:type="spellEnd"/>
      <w:r>
        <w:rPr>
          <w:spacing w:val="-4"/>
          <w:sz w:val="26"/>
          <w:szCs w:val="26"/>
        </w:rPr>
        <w:t xml:space="preserve"> </w:t>
      </w:r>
      <w:proofErr w:type="spellStart"/>
      <w:r>
        <w:rPr>
          <w:spacing w:val="2"/>
          <w:sz w:val="26"/>
          <w:szCs w:val="26"/>
        </w:rPr>
        <w:t>c</w:t>
      </w:r>
      <w:r>
        <w:rPr>
          <w:sz w:val="26"/>
          <w:szCs w:val="26"/>
        </w:rPr>
        <w:t>ủa</w:t>
      </w:r>
      <w:proofErr w:type="spellEnd"/>
      <w:r>
        <w:rPr>
          <w:spacing w:val="-4"/>
          <w:sz w:val="26"/>
          <w:szCs w:val="26"/>
        </w:rPr>
        <w:t xml:space="preserve"> </w:t>
      </w:r>
      <w:proofErr w:type="spellStart"/>
      <w:proofErr w:type="gramStart"/>
      <w:r>
        <w:rPr>
          <w:sz w:val="26"/>
          <w:szCs w:val="26"/>
        </w:rPr>
        <w:t>đề</w:t>
      </w:r>
      <w:proofErr w:type="spellEnd"/>
      <w:r>
        <w:rPr>
          <w:spacing w:val="63"/>
          <w:sz w:val="26"/>
          <w:szCs w:val="26"/>
        </w:rPr>
        <w:t xml:space="preserve"> </w:t>
      </w:r>
      <w:r>
        <w:rPr>
          <w:sz w:val="26"/>
          <w:szCs w:val="26"/>
        </w:rPr>
        <w:t>:</w:t>
      </w:r>
      <w:proofErr w:type="gramEnd"/>
      <w:r>
        <w:rPr>
          <w:spacing w:val="2"/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</w:t>
      </w:r>
      <w:r>
        <w:rPr>
          <w:spacing w:val="2"/>
          <w:sz w:val="26"/>
          <w:szCs w:val="26"/>
        </w:rPr>
        <w:t>g</w:t>
      </w:r>
      <w:r>
        <w:rPr>
          <w:sz w:val="26"/>
          <w:szCs w:val="26"/>
        </w:rPr>
        <w:t>ợi</w:t>
      </w:r>
      <w:proofErr w:type="spellEnd"/>
      <w:r>
        <w:rPr>
          <w:spacing w:val="-5"/>
          <w:sz w:val="26"/>
          <w:szCs w:val="26"/>
        </w:rPr>
        <w:t xml:space="preserve"> </w:t>
      </w:r>
      <w:r>
        <w:rPr>
          <w:sz w:val="26"/>
          <w:szCs w:val="26"/>
        </w:rPr>
        <w:t>ca</w:t>
      </w:r>
      <w:r>
        <w:rPr>
          <w:spacing w:val="-2"/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về</w:t>
      </w:r>
      <w:proofErr w:type="spellEnd"/>
      <w:r>
        <w:rPr>
          <w:spacing w:val="-2"/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B</w:t>
      </w:r>
      <w:r>
        <w:rPr>
          <w:spacing w:val="2"/>
          <w:sz w:val="26"/>
          <w:szCs w:val="26"/>
        </w:rPr>
        <w:t>á</w:t>
      </w:r>
      <w:r>
        <w:rPr>
          <w:sz w:val="26"/>
          <w:szCs w:val="26"/>
        </w:rPr>
        <w:t>c</w:t>
      </w:r>
      <w:proofErr w:type="spellEnd"/>
    </w:p>
    <w:p w:rsidR="00FE6AF7" w:rsidRDefault="00F97BFF">
      <w:pPr>
        <w:spacing w:before="1"/>
        <w:ind w:left="105"/>
        <w:rPr>
          <w:sz w:val="26"/>
          <w:szCs w:val="26"/>
        </w:rPr>
      </w:pPr>
      <w:r>
        <w:rPr>
          <w:sz w:val="26"/>
          <w:szCs w:val="26"/>
        </w:rPr>
        <w:t>-</w:t>
      </w:r>
      <w:r>
        <w:rPr>
          <w:spacing w:val="-1"/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Ph</w:t>
      </w:r>
      <w:r>
        <w:rPr>
          <w:spacing w:val="2"/>
          <w:sz w:val="26"/>
          <w:szCs w:val="26"/>
        </w:rPr>
        <w:t>ạ</w:t>
      </w:r>
      <w:r>
        <w:rPr>
          <w:sz w:val="26"/>
          <w:szCs w:val="26"/>
        </w:rPr>
        <w:t>m</w:t>
      </w:r>
      <w:proofErr w:type="spellEnd"/>
      <w:r>
        <w:rPr>
          <w:spacing w:val="-9"/>
          <w:sz w:val="26"/>
          <w:szCs w:val="26"/>
        </w:rPr>
        <w:t xml:space="preserve"> </w:t>
      </w:r>
      <w:r>
        <w:rPr>
          <w:sz w:val="26"/>
          <w:szCs w:val="26"/>
        </w:rPr>
        <w:t xml:space="preserve">vi </w:t>
      </w:r>
      <w:proofErr w:type="spellStart"/>
      <w:r>
        <w:rPr>
          <w:sz w:val="26"/>
          <w:szCs w:val="26"/>
        </w:rPr>
        <w:t>dẫn</w:t>
      </w:r>
      <w:proofErr w:type="spellEnd"/>
      <w:r>
        <w:rPr>
          <w:spacing w:val="-4"/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ch</w:t>
      </w:r>
      <w:r>
        <w:rPr>
          <w:spacing w:val="1"/>
          <w:sz w:val="26"/>
          <w:szCs w:val="26"/>
        </w:rPr>
        <w:t>ứ</w:t>
      </w:r>
      <w:r>
        <w:rPr>
          <w:sz w:val="26"/>
          <w:szCs w:val="26"/>
        </w:rPr>
        <w:t>ng</w:t>
      </w:r>
      <w:proofErr w:type="spellEnd"/>
      <w:r>
        <w:rPr>
          <w:sz w:val="26"/>
          <w:szCs w:val="26"/>
        </w:rPr>
        <w:t>:</w:t>
      </w:r>
      <w:r>
        <w:rPr>
          <w:spacing w:val="-4"/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Văn</w:t>
      </w:r>
      <w:proofErr w:type="spellEnd"/>
      <w:r>
        <w:rPr>
          <w:spacing w:val="-4"/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bản</w:t>
      </w:r>
      <w:proofErr w:type="spellEnd"/>
      <w:r>
        <w:rPr>
          <w:spacing w:val="-4"/>
          <w:sz w:val="26"/>
          <w:szCs w:val="26"/>
        </w:rPr>
        <w:t xml:space="preserve"> </w:t>
      </w:r>
      <w:proofErr w:type="spellStart"/>
      <w:r>
        <w:rPr>
          <w:i/>
          <w:sz w:val="26"/>
          <w:szCs w:val="26"/>
        </w:rPr>
        <w:t>Đ</w:t>
      </w:r>
      <w:r>
        <w:rPr>
          <w:i/>
          <w:spacing w:val="3"/>
          <w:sz w:val="26"/>
          <w:szCs w:val="26"/>
        </w:rPr>
        <w:t>ứ</w:t>
      </w:r>
      <w:r>
        <w:rPr>
          <w:i/>
          <w:sz w:val="26"/>
          <w:szCs w:val="26"/>
        </w:rPr>
        <w:t>c</w:t>
      </w:r>
      <w:proofErr w:type="spellEnd"/>
      <w:r>
        <w:rPr>
          <w:i/>
          <w:spacing w:val="61"/>
          <w:sz w:val="26"/>
          <w:szCs w:val="26"/>
        </w:rPr>
        <w:t xml:space="preserve"> </w:t>
      </w:r>
      <w:proofErr w:type="spellStart"/>
      <w:r>
        <w:rPr>
          <w:i/>
          <w:sz w:val="26"/>
          <w:szCs w:val="26"/>
        </w:rPr>
        <w:t>tính</w:t>
      </w:r>
      <w:proofErr w:type="spellEnd"/>
      <w:r>
        <w:rPr>
          <w:i/>
          <w:spacing w:val="-4"/>
          <w:sz w:val="26"/>
          <w:szCs w:val="26"/>
        </w:rPr>
        <w:t xml:space="preserve"> </w:t>
      </w:r>
      <w:proofErr w:type="spellStart"/>
      <w:r>
        <w:rPr>
          <w:i/>
          <w:spacing w:val="2"/>
          <w:sz w:val="26"/>
          <w:szCs w:val="26"/>
        </w:rPr>
        <w:t>g</w:t>
      </w:r>
      <w:r>
        <w:rPr>
          <w:i/>
          <w:sz w:val="26"/>
          <w:szCs w:val="26"/>
        </w:rPr>
        <w:t>iản</w:t>
      </w:r>
      <w:proofErr w:type="spellEnd"/>
      <w:r>
        <w:rPr>
          <w:i/>
          <w:spacing w:val="-3"/>
          <w:sz w:val="26"/>
          <w:szCs w:val="26"/>
        </w:rPr>
        <w:t xml:space="preserve"> </w:t>
      </w:r>
      <w:proofErr w:type="spellStart"/>
      <w:r>
        <w:rPr>
          <w:i/>
          <w:sz w:val="26"/>
          <w:szCs w:val="26"/>
        </w:rPr>
        <w:t>dị</w:t>
      </w:r>
      <w:proofErr w:type="spellEnd"/>
      <w:r>
        <w:rPr>
          <w:i/>
          <w:spacing w:val="-2"/>
          <w:sz w:val="26"/>
          <w:szCs w:val="26"/>
        </w:rPr>
        <w:t xml:space="preserve"> </w:t>
      </w:r>
      <w:proofErr w:type="spellStart"/>
      <w:r>
        <w:rPr>
          <w:i/>
          <w:sz w:val="26"/>
          <w:szCs w:val="26"/>
        </w:rPr>
        <w:t>của</w:t>
      </w:r>
      <w:proofErr w:type="spellEnd"/>
      <w:r>
        <w:rPr>
          <w:i/>
          <w:spacing w:val="-4"/>
          <w:sz w:val="26"/>
          <w:szCs w:val="26"/>
        </w:rPr>
        <w:t xml:space="preserve"> </w:t>
      </w:r>
      <w:proofErr w:type="spellStart"/>
      <w:r>
        <w:rPr>
          <w:i/>
          <w:sz w:val="26"/>
          <w:szCs w:val="26"/>
        </w:rPr>
        <w:t>Bác</w:t>
      </w:r>
      <w:proofErr w:type="spellEnd"/>
      <w:r>
        <w:rPr>
          <w:i/>
          <w:sz w:val="26"/>
          <w:szCs w:val="26"/>
        </w:rPr>
        <w:t xml:space="preserve"> </w:t>
      </w:r>
      <w:proofErr w:type="spellStart"/>
      <w:r>
        <w:rPr>
          <w:i/>
          <w:sz w:val="26"/>
          <w:szCs w:val="26"/>
        </w:rPr>
        <w:t>Hồ</w:t>
      </w:r>
      <w:proofErr w:type="spellEnd"/>
      <w:r>
        <w:rPr>
          <w:i/>
          <w:spacing w:val="-1"/>
          <w:sz w:val="26"/>
          <w:szCs w:val="26"/>
        </w:rPr>
        <w:t xml:space="preserve"> </w:t>
      </w:r>
      <w:r>
        <w:rPr>
          <w:sz w:val="26"/>
          <w:szCs w:val="26"/>
        </w:rPr>
        <w:t>(</w:t>
      </w:r>
      <w:proofErr w:type="spellStart"/>
      <w:r>
        <w:rPr>
          <w:sz w:val="26"/>
          <w:szCs w:val="26"/>
        </w:rPr>
        <w:t>Ph</w:t>
      </w:r>
      <w:r>
        <w:rPr>
          <w:spacing w:val="2"/>
          <w:sz w:val="26"/>
          <w:szCs w:val="26"/>
        </w:rPr>
        <w:t>ạ</w:t>
      </w:r>
      <w:r>
        <w:rPr>
          <w:sz w:val="26"/>
          <w:szCs w:val="26"/>
        </w:rPr>
        <w:t>m</w:t>
      </w:r>
      <w:proofErr w:type="spellEnd"/>
      <w:r>
        <w:rPr>
          <w:spacing w:val="-7"/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Văn</w:t>
      </w:r>
      <w:proofErr w:type="spellEnd"/>
      <w:r>
        <w:rPr>
          <w:spacing w:val="-4"/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Đồng</w:t>
      </w:r>
      <w:proofErr w:type="spellEnd"/>
      <w:r>
        <w:rPr>
          <w:spacing w:val="2"/>
          <w:sz w:val="26"/>
          <w:szCs w:val="26"/>
        </w:rPr>
        <w:t>)</w:t>
      </w:r>
      <w:r>
        <w:rPr>
          <w:sz w:val="26"/>
          <w:szCs w:val="26"/>
        </w:rPr>
        <w:t>,</w:t>
      </w:r>
      <w:r>
        <w:rPr>
          <w:spacing w:val="-6"/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câu</w:t>
      </w:r>
      <w:proofErr w:type="spellEnd"/>
      <w:r>
        <w:rPr>
          <w:spacing w:val="-4"/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ch</w:t>
      </w:r>
      <w:r>
        <w:rPr>
          <w:spacing w:val="5"/>
          <w:sz w:val="26"/>
          <w:szCs w:val="26"/>
        </w:rPr>
        <w:t>u</w:t>
      </w:r>
      <w:r>
        <w:rPr>
          <w:spacing w:val="-5"/>
          <w:sz w:val="26"/>
          <w:szCs w:val="26"/>
        </w:rPr>
        <w:t>y</w:t>
      </w:r>
      <w:r>
        <w:rPr>
          <w:spacing w:val="5"/>
          <w:sz w:val="26"/>
          <w:szCs w:val="26"/>
        </w:rPr>
        <w:t>ệ</w:t>
      </w:r>
      <w:r>
        <w:rPr>
          <w:sz w:val="26"/>
          <w:szCs w:val="26"/>
        </w:rPr>
        <w:t>n</w:t>
      </w:r>
      <w:proofErr w:type="spellEnd"/>
      <w:r>
        <w:rPr>
          <w:spacing w:val="-8"/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về</w:t>
      </w:r>
      <w:proofErr w:type="spellEnd"/>
      <w:r>
        <w:rPr>
          <w:spacing w:val="-2"/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Bác</w:t>
      </w:r>
      <w:proofErr w:type="spellEnd"/>
      <w:r>
        <w:rPr>
          <w:sz w:val="26"/>
          <w:szCs w:val="26"/>
        </w:rPr>
        <w:t>...</w:t>
      </w:r>
    </w:p>
    <w:p w:rsidR="00FE6AF7" w:rsidRDefault="00F97BFF">
      <w:pPr>
        <w:spacing w:line="280" w:lineRule="exact"/>
        <w:ind w:left="105"/>
        <w:rPr>
          <w:sz w:val="26"/>
          <w:szCs w:val="26"/>
        </w:rPr>
      </w:pPr>
      <w:r>
        <w:rPr>
          <w:sz w:val="26"/>
          <w:szCs w:val="26"/>
        </w:rPr>
        <w:t>2.</w:t>
      </w:r>
      <w:r>
        <w:rPr>
          <w:spacing w:val="-2"/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Yêu</w:t>
      </w:r>
      <w:proofErr w:type="spellEnd"/>
      <w:r>
        <w:rPr>
          <w:spacing w:val="-4"/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cầu</w:t>
      </w:r>
      <w:proofErr w:type="spellEnd"/>
      <w:r>
        <w:rPr>
          <w:spacing w:val="-4"/>
          <w:sz w:val="26"/>
          <w:szCs w:val="26"/>
        </w:rPr>
        <w:t xml:space="preserve"> </w:t>
      </w:r>
      <w:proofErr w:type="spellStart"/>
      <w:r>
        <w:rPr>
          <w:spacing w:val="2"/>
          <w:sz w:val="26"/>
          <w:szCs w:val="26"/>
        </w:rPr>
        <w:t>c</w:t>
      </w:r>
      <w:r>
        <w:rPr>
          <w:sz w:val="26"/>
          <w:szCs w:val="26"/>
        </w:rPr>
        <w:t>ụ</w:t>
      </w:r>
      <w:proofErr w:type="spellEnd"/>
      <w:r>
        <w:rPr>
          <w:spacing w:val="-2"/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thể</w:t>
      </w:r>
      <w:proofErr w:type="spellEnd"/>
      <w:r>
        <w:rPr>
          <w:sz w:val="26"/>
          <w:szCs w:val="26"/>
        </w:rPr>
        <w:t xml:space="preserve">:   </w:t>
      </w:r>
      <w:r>
        <w:rPr>
          <w:spacing w:val="62"/>
          <w:sz w:val="26"/>
          <w:szCs w:val="26"/>
        </w:rPr>
        <w:t xml:space="preserve"> </w:t>
      </w:r>
      <w:proofErr w:type="spellStart"/>
      <w:r>
        <w:rPr>
          <w:spacing w:val="2"/>
          <w:sz w:val="26"/>
          <w:szCs w:val="26"/>
        </w:rPr>
        <w:t>H</w:t>
      </w:r>
      <w:r>
        <w:rPr>
          <w:sz w:val="26"/>
          <w:szCs w:val="26"/>
        </w:rPr>
        <w:t>ọc</w:t>
      </w:r>
      <w:proofErr w:type="spellEnd"/>
      <w:r>
        <w:rPr>
          <w:spacing w:val="-4"/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sinh</w:t>
      </w:r>
      <w:proofErr w:type="spellEnd"/>
      <w:r>
        <w:rPr>
          <w:spacing w:val="-4"/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có</w:t>
      </w:r>
      <w:proofErr w:type="spellEnd"/>
      <w:r>
        <w:rPr>
          <w:spacing w:val="-1"/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nhiều</w:t>
      </w:r>
      <w:proofErr w:type="spellEnd"/>
      <w:r>
        <w:rPr>
          <w:spacing w:val="-6"/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cá</w:t>
      </w:r>
      <w:r>
        <w:rPr>
          <w:spacing w:val="2"/>
          <w:sz w:val="26"/>
          <w:szCs w:val="26"/>
        </w:rPr>
        <w:t>c</w:t>
      </w:r>
      <w:r>
        <w:rPr>
          <w:sz w:val="26"/>
          <w:szCs w:val="26"/>
        </w:rPr>
        <w:t>h</w:t>
      </w:r>
      <w:proofErr w:type="spellEnd"/>
      <w:r>
        <w:rPr>
          <w:spacing w:val="62"/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diễn</w:t>
      </w:r>
      <w:proofErr w:type="spellEnd"/>
      <w:r>
        <w:rPr>
          <w:spacing w:val="-4"/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đạt</w:t>
      </w:r>
      <w:proofErr w:type="spellEnd"/>
      <w:r>
        <w:rPr>
          <w:spacing w:val="62"/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k</w:t>
      </w:r>
      <w:r>
        <w:rPr>
          <w:spacing w:val="2"/>
          <w:sz w:val="26"/>
          <w:szCs w:val="26"/>
        </w:rPr>
        <w:t>h</w:t>
      </w:r>
      <w:r>
        <w:rPr>
          <w:sz w:val="26"/>
          <w:szCs w:val="26"/>
        </w:rPr>
        <w:t>ác</w:t>
      </w:r>
      <w:proofErr w:type="spellEnd"/>
      <w:r>
        <w:rPr>
          <w:spacing w:val="-5"/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nhau</w:t>
      </w:r>
      <w:proofErr w:type="spellEnd"/>
      <w:r>
        <w:rPr>
          <w:sz w:val="26"/>
          <w:szCs w:val="26"/>
        </w:rPr>
        <w:t>.</w:t>
      </w:r>
      <w:r>
        <w:rPr>
          <w:spacing w:val="-1"/>
          <w:sz w:val="26"/>
          <w:szCs w:val="26"/>
        </w:rPr>
        <w:t xml:space="preserve"> </w:t>
      </w:r>
      <w:r>
        <w:rPr>
          <w:sz w:val="26"/>
          <w:szCs w:val="26"/>
        </w:rPr>
        <w:t>S</w:t>
      </w:r>
      <w:r>
        <w:rPr>
          <w:spacing w:val="2"/>
          <w:sz w:val="26"/>
          <w:szCs w:val="26"/>
        </w:rPr>
        <w:t>o</w:t>
      </w:r>
      <w:r>
        <w:rPr>
          <w:sz w:val="26"/>
          <w:szCs w:val="26"/>
        </w:rPr>
        <w:t>ng</w:t>
      </w:r>
      <w:r>
        <w:rPr>
          <w:spacing w:val="-5"/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cần</w:t>
      </w:r>
      <w:proofErr w:type="spellEnd"/>
      <w:r>
        <w:rPr>
          <w:spacing w:val="-4"/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nêu</w:t>
      </w:r>
      <w:proofErr w:type="spellEnd"/>
      <w:r>
        <w:rPr>
          <w:spacing w:val="-2"/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</w:t>
      </w:r>
      <w:r>
        <w:rPr>
          <w:spacing w:val="1"/>
          <w:sz w:val="26"/>
          <w:szCs w:val="26"/>
        </w:rPr>
        <w:t>ư</w:t>
      </w:r>
      <w:r>
        <w:rPr>
          <w:sz w:val="26"/>
          <w:szCs w:val="26"/>
        </w:rPr>
        <w:t>ợc</w:t>
      </w:r>
      <w:proofErr w:type="spellEnd"/>
      <w:r>
        <w:rPr>
          <w:sz w:val="26"/>
          <w:szCs w:val="26"/>
        </w:rPr>
        <w:t>:</w:t>
      </w:r>
    </w:p>
    <w:p w:rsidR="00FE6AF7" w:rsidRDefault="00F97BFF">
      <w:pPr>
        <w:spacing w:before="1"/>
        <w:ind w:left="105"/>
        <w:rPr>
          <w:sz w:val="26"/>
          <w:szCs w:val="26"/>
        </w:rPr>
      </w:pPr>
      <w:r>
        <w:rPr>
          <w:sz w:val="26"/>
          <w:szCs w:val="26"/>
        </w:rPr>
        <w:t>-</w:t>
      </w:r>
      <w:r>
        <w:rPr>
          <w:spacing w:val="64"/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Giới</w:t>
      </w:r>
      <w:proofErr w:type="spellEnd"/>
      <w:r>
        <w:rPr>
          <w:spacing w:val="-5"/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</w:t>
      </w:r>
      <w:r>
        <w:rPr>
          <w:spacing w:val="2"/>
          <w:sz w:val="26"/>
          <w:szCs w:val="26"/>
        </w:rPr>
        <w:t>i</w:t>
      </w:r>
      <w:r>
        <w:rPr>
          <w:sz w:val="26"/>
          <w:szCs w:val="26"/>
        </w:rPr>
        <w:t>ệu</w:t>
      </w:r>
      <w:proofErr w:type="spellEnd"/>
      <w:r>
        <w:rPr>
          <w:spacing w:val="-5"/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vấn</w:t>
      </w:r>
      <w:proofErr w:type="spellEnd"/>
      <w:r>
        <w:rPr>
          <w:spacing w:val="-4"/>
          <w:sz w:val="26"/>
          <w:szCs w:val="26"/>
        </w:rPr>
        <w:t xml:space="preserve"> </w:t>
      </w:r>
      <w:proofErr w:type="spellStart"/>
      <w:r>
        <w:rPr>
          <w:spacing w:val="2"/>
          <w:sz w:val="26"/>
          <w:szCs w:val="26"/>
        </w:rPr>
        <w:t>đ</w:t>
      </w:r>
      <w:r>
        <w:rPr>
          <w:sz w:val="26"/>
          <w:szCs w:val="26"/>
        </w:rPr>
        <w:t>ề</w:t>
      </w:r>
      <w:proofErr w:type="spellEnd"/>
      <w:r>
        <w:rPr>
          <w:spacing w:val="-2"/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cần</w:t>
      </w:r>
      <w:proofErr w:type="spellEnd"/>
      <w:r>
        <w:rPr>
          <w:spacing w:val="-2"/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ch</w:t>
      </w:r>
      <w:r>
        <w:rPr>
          <w:spacing w:val="1"/>
          <w:sz w:val="26"/>
          <w:szCs w:val="26"/>
        </w:rPr>
        <w:t>ứ</w:t>
      </w:r>
      <w:r>
        <w:rPr>
          <w:sz w:val="26"/>
          <w:szCs w:val="26"/>
        </w:rPr>
        <w:t>ng</w:t>
      </w:r>
      <w:proofErr w:type="spellEnd"/>
      <w:r>
        <w:rPr>
          <w:spacing w:val="-4"/>
          <w:sz w:val="26"/>
          <w:szCs w:val="26"/>
        </w:rPr>
        <w:t xml:space="preserve"> </w:t>
      </w:r>
      <w:r>
        <w:rPr>
          <w:spacing w:val="-2"/>
          <w:sz w:val="26"/>
          <w:szCs w:val="26"/>
        </w:rPr>
        <w:t>m</w:t>
      </w:r>
      <w:r>
        <w:rPr>
          <w:sz w:val="26"/>
          <w:szCs w:val="26"/>
        </w:rPr>
        <w:t>inh.</w:t>
      </w:r>
    </w:p>
    <w:p w:rsidR="00FE6AF7" w:rsidRDefault="00F97BFF">
      <w:pPr>
        <w:spacing w:line="280" w:lineRule="exact"/>
        <w:ind w:left="105"/>
        <w:rPr>
          <w:sz w:val="26"/>
          <w:szCs w:val="26"/>
        </w:rPr>
      </w:pPr>
      <w:r>
        <w:rPr>
          <w:sz w:val="26"/>
          <w:szCs w:val="26"/>
        </w:rPr>
        <w:t xml:space="preserve">- </w:t>
      </w:r>
      <w:r>
        <w:rPr>
          <w:spacing w:val="64"/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Dẫn</w:t>
      </w:r>
      <w:proofErr w:type="spellEnd"/>
      <w:r>
        <w:rPr>
          <w:spacing w:val="-4"/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ch</w:t>
      </w:r>
      <w:r>
        <w:rPr>
          <w:spacing w:val="1"/>
          <w:sz w:val="26"/>
          <w:szCs w:val="26"/>
        </w:rPr>
        <w:t>ứ</w:t>
      </w:r>
      <w:r>
        <w:rPr>
          <w:sz w:val="26"/>
          <w:szCs w:val="26"/>
        </w:rPr>
        <w:t>ng</w:t>
      </w:r>
      <w:proofErr w:type="spellEnd"/>
      <w:r>
        <w:rPr>
          <w:spacing w:val="-6"/>
          <w:sz w:val="26"/>
          <w:szCs w:val="26"/>
        </w:rPr>
        <w:t xml:space="preserve"> </w:t>
      </w:r>
      <w:proofErr w:type="spellStart"/>
      <w:r>
        <w:rPr>
          <w:spacing w:val="2"/>
          <w:sz w:val="26"/>
          <w:szCs w:val="26"/>
        </w:rPr>
        <w:t>c</w:t>
      </w:r>
      <w:r>
        <w:rPr>
          <w:sz w:val="26"/>
          <w:szCs w:val="26"/>
        </w:rPr>
        <w:t>h</w:t>
      </w:r>
      <w:r>
        <w:rPr>
          <w:spacing w:val="1"/>
          <w:sz w:val="26"/>
          <w:szCs w:val="26"/>
        </w:rPr>
        <w:t>ứ</w:t>
      </w:r>
      <w:r>
        <w:rPr>
          <w:sz w:val="26"/>
          <w:szCs w:val="26"/>
        </w:rPr>
        <w:t>ng</w:t>
      </w:r>
      <w:proofErr w:type="spellEnd"/>
      <w:r>
        <w:rPr>
          <w:spacing w:val="-4"/>
          <w:sz w:val="26"/>
          <w:szCs w:val="26"/>
        </w:rPr>
        <w:t xml:space="preserve"> </w:t>
      </w:r>
      <w:r>
        <w:rPr>
          <w:sz w:val="26"/>
          <w:szCs w:val="26"/>
        </w:rPr>
        <w:t>minh</w:t>
      </w:r>
      <w:r>
        <w:rPr>
          <w:spacing w:val="-5"/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cho</w:t>
      </w:r>
      <w:proofErr w:type="spellEnd"/>
      <w:r>
        <w:rPr>
          <w:spacing w:val="-4"/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</w:t>
      </w:r>
      <w:r>
        <w:rPr>
          <w:spacing w:val="1"/>
          <w:sz w:val="26"/>
          <w:szCs w:val="26"/>
        </w:rPr>
        <w:t>ừ</w:t>
      </w:r>
      <w:r>
        <w:rPr>
          <w:sz w:val="26"/>
          <w:szCs w:val="26"/>
        </w:rPr>
        <w:t>ng</w:t>
      </w:r>
      <w:proofErr w:type="spellEnd"/>
      <w:r>
        <w:rPr>
          <w:spacing w:val="-5"/>
          <w:sz w:val="26"/>
          <w:szCs w:val="26"/>
        </w:rPr>
        <w:t xml:space="preserve"> </w:t>
      </w:r>
      <w:proofErr w:type="spellStart"/>
      <w:r>
        <w:rPr>
          <w:spacing w:val="2"/>
          <w:sz w:val="26"/>
          <w:szCs w:val="26"/>
        </w:rPr>
        <w:t>l</w:t>
      </w:r>
      <w:r>
        <w:rPr>
          <w:sz w:val="26"/>
          <w:szCs w:val="26"/>
        </w:rPr>
        <w:t>uận</w:t>
      </w:r>
      <w:proofErr w:type="spellEnd"/>
      <w:r>
        <w:rPr>
          <w:spacing w:val="-4"/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đi</w:t>
      </w:r>
      <w:r>
        <w:rPr>
          <w:spacing w:val="2"/>
          <w:sz w:val="26"/>
          <w:szCs w:val="26"/>
        </w:rPr>
        <w:t>ểm</w:t>
      </w:r>
      <w:proofErr w:type="spellEnd"/>
      <w:r>
        <w:rPr>
          <w:sz w:val="26"/>
          <w:szCs w:val="26"/>
        </w:rPr>
        <w:t>:</w:t>
      </w:r>
    </w:p>
    <w:p w:rsidR="00FE6AF7" w:rsidRDefault="00F97BFF">
      <w:pPr>
        <w:spacing w:before="8"/>
        <w:ind w:left="105"/>
        <w:rPr>
          <w:sz w:val="26"/>
          <w:szCs w:val="26"/>
        </w:rPr>
        <w:sectPr w:rsidR="00FE6AF7">
          <w:footerReference w:type="default" r:id="rId14"/>
          <w:pgSz w:w="12240" w:h="15840"/>
          <w:pgMar w:top="1020" w:right="520" w:bottom="280" w:left="860" w:header="748" w:footer="3695" w:gutter="0"/>
          <w:cols w:space="720"/>
        </w:sectPr>
      </w:pPr>
      <w:r>
        <w:rPr>
          <w:b/>
          <w:sz w:val="26"/>
          <w:szCs w:val="26"/>
        </w:rPr>
        <w:t>+</w:t>
      </w:r>
      <w:r>
        <w:rPr>
          <w:b/>
          <w:spacing w:val="64"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Luận</w:t>
      </w:r>
      <w:proofErr w:type="spellEnd"/>
      <w:r>
        <w:rPr>
          <w:b/>
          <w:spacing w:val="-6"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đi</w:t>
      </w:r>
      <w:r>
        <w:rPr>
          <w:b/>
          <w:spacing w:val="2"/>
          <w:sz w:val="26"/>
          <w:szCs w:val="26"/>
        </w:rPr>
        <w:t>ể</w:t>
      </w:r>
      <w:r>
        <w:rPr>
          <w:b/>
          <w:sz w:val="26"/>
          <w:szCs w:val="26"/>
        </w:rPr>
        <w:t>m</w:t>
      </w:r>
      <w:proofErr w:type="spellEnd"/>
      <w:r>
        <w:rPr>
          <w:b/>
          <w:spacing w:val="-5"/>
          <w:sz w:val="26"/>
          <w:szCs w:val="26"/>
        </w:rPr>
        <w:t xml:space="preserve"> </w:t>
      </w:r>
      <w:r>
        <w:rPr>
          <w:b/>
          <w:spacing w:val="1"/>
          <w:sz w:val="26"/>
          <w:szCs w:val="26"/>
        </w:rPr>
        <w:t>1</w:t>
      </w:r>
      <w:r>
        <w:rPr>
          <w:b/>
          <w:i/>
          <w:sz w:val="26"/>
          <w:szCs w:val="26"/>
        </w:rPr>
        <w:t>:</w:t>
      </w:r>
      <w:r>
        <w:rPr>
          <w:b/>
          <w:i/>
          <w:spacing w:val="-2"/>
          <w:sz w:val="26"/>
          <w:szCs w:val="26"/>
        </w:rPr>
        <w:t xml:space="preserve"> </w:t>
      </w:r>
      <w:proofErr w:type="spellStart"/>
      <w:r>
        <w:rPr>
          <w:b/>
          <w:i/>
          <w:sz w:val="26"/>
          <w:szCs w:val="26"/>
        </w:rPr>
        <w:t>G</w:t>
      </w:r>
      <w:r>
        <w:rPr>
          <w:b/>
          <w:i/>
          <w:spacing w:val="2"/>
          <w:sz w:val="26"/>
          <w:szCs w:val="26"/>
        </w:rPr>
        <w:t>i</w:t>
      </w:r>
      <w:r>
        <w:rPr>
          <w:b/>
          <w:i/>
          <w:sz w:val="26"/>
          <w:szCs w:val="26"/>
        </w:rPr>
        <w:t>ản</w:t>
      </w:r>
      <w:proofErr w:type="spellEnd"/>
      <w:r>
        <w:rPr>
          <w:b/>
          <w:i/>
          <w:spacing w:val="-3"/>
          <w:sz w:val="26"/>
          <w:szCs w:val="26"/>
        </w:rPr>
        <w:t xml:space="preserve"> </w:t>
      </w:r>
      <w:proofErr w:type="spellStart"/>
      <w:r>
        <w:rPr>
          <w:b/>
          <w:i/>
          <w:sz w:val="26"/>
          <w:szCs w:val="26"/>
        </w:rPr>
        <w:t>dị</w:t>
      </w:r>
      <w:proofErr w:type="spellEnd"/>
      <w:r>
        <w:rPr>
          <w:b/>
          <w:i/>
          <w:spacing w:val="-2"/>
          <w:sz w:val="26"/>
          <w:szCs w:val="26"/>
        </w:rPr>
        <w:t xml:space="preserve"> </w:t>
      </w:r>
      <w:proofErr w:type="spellStart"/>
      <w:r>
        <w:rPr>
          <w:b/>
          <w:i/>
          <w:sz w:val="26"/>
          <w:szCs w:val="26"/>
        </w:rPr>
        <w:t>trong</w:t>
      </w:r>
      <w:proofErr w:type="spellEnd"/>
      <w:r>
        <w:rPr>
          <w:b/>
          <w:i/>
          <w:spacing w:val="-6"/>
          <w:sz w:val="26"/>
          <w:szCs w:val="26"/>
        </w:rPr>
        <w:t xml:space="preserve"> </w:t>
      </w:r>
      <w:proofErr w:type="spellStart"/>
      <w:r>
        <w:rPr>
          <w:b/>
          <w:i/>
          <w:spacing w:val="2"/>
          <w:sz w:val="26"/>
          <w:szCs w:val="26"/>
        </w:rPr>
        <w:t>đ</w:t>
      </w:r>
      <w:r>
        <w:rPr>
          <w:b/>
          <w:i/>
          <w:sz w:val="26"/>
          <w:szCs w:val="26"/>
        </w:rPr>
        <w:t>ời</w:t>
      </w:r>
      <w:proofErr w:type="spellEnd"/>
      <w:r>
        <w:rPr>
          <w:b/>
          <w:i/>
          <w:spacing w:val="-3"/>
          <w:sz w:val="26"/>
          <w:szCs w:val="26"/>
        </w:rPr>
        <w:t xml:space="preserve"> </w:t>
      </w:r>
      <w:proofErr w:type="spellStart"/>
      <w:r>
        <w:rPr>
          <w:b/>
          <w:i/>
          <w:sz w:val="26"/>
          <w:szCs w:val="26"/>
        </w:rPr>
        <w:t>số</w:t>
      </w:r>
      <w:r>
        <w:rPr>
          <w:b/>
          <w:i/>
          <w:spacing w:val="2"/>
          <w:sz w:val="26"/>
          <w:szCs w:val="26"/>
        </w:rPr>
        <w:t>ng</w:t>
      </w:r>
      <w:proofErr w:type="spellEnd"/>
      <w:r>
        <w:rPr>
          <w:b/>
          <w:i/>
          <w:sz w:val="26"/>
          <w:szCs w:val="26"/>
        </w:rPr>
        <w:t>.</w:t>
      </w:r>
    </w:p>
    <w:p w:rsidR="00FE6AF7" w:rsidRDefault="00FE6AF7">
      <w:pPr>
        <w:spacing w:line="200" w:lineRule="exact"/>
      </w:pPr>
    </w:p>
    <w:p w:rsidR="00FE6AF7" w:rsidRDefault="00FE6AF7">
      <w:pPr>
        <w:spacing w:line="200" w:lineRule="exact"/>
      </w:pPr>
    </w:p>
    <w:p w:rsidR="00FE6AF7" w:rsidRDefault="00FE6AF7">
      <w:pPr>
        <w:spacing w:before="3" w:line="220" w:lineRule="exact"/>
        <w:rPr>
          <w:sz w:val="22"/>
          <w:szCs w:val="22"/>
        </w:rPr>
      </w:pPr>
    </w:p>
    <w:p w:rsidR="00FE6AF7" w:rsidRDefault="00F97BFF">
      <w:pPr>
        <w:spacing w:before="26"/>
        <w:ind w:left="890"/>
        <w:rPr>
          <w:sz w:val="26"/>
          <w:szCs w:val="26"/>
        </w:rPr>
      </w:pPr>
      <w:proofErr w:type="spellStart"/>
      <w:r>
        <w:rPr>
          <w:sz w:val="26"/>
          <w:szCs w:val="26"/>
        </w:rPr>
        <w:t>Bác</w:t>
      </w:r>
      <w:proofErr w:type="spellEnd"/>
      <w:r>
        <w:rPr>
          <w:spacing w:val="-4"/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luôn</w:t>
      </w:r>
      <w:proofErr w:type="spellEnd"/>
      <w:r>
        <w:rPr>
          <w:spacing w:val="-5"/>
          <w:sz w:val="26"/>
          <w:szCs w:val="26"/>
        </w:rPr>
        <w:t xml:space="preserve"> </w:t>
      </w:r>
      <w:proofErr w:type="spellStart"/>
      <w:r>
        <w:rPr>
          <w:spacing w:val="2"/>
          <w:sz w:val="26"/>
          <w:szCs w:val="26"/>
        </w:rPr>
        <w:t>k</w:t>
      </w:r>
      <w:r>
        <w:rPr>
          <w:sz w:val="26"/>
          <w:szCs w:val="26"/>
        </w:rPr>
        <w:t>ính</w:t>
      </w:r>
      <w:proofErr w:type="spellEnd"/>
      <w:r>
        <w:rPr>
          <w:spacing w:val="-5"/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tr</w:t>
      </w:r>
      <w:r>
        <w:rPr>
          <w:spacing w:val="2"/>
          <w:sz w:val="26"/>
          <w:szCs w:val="26"/>
        </w:rPr>
        <w:t>ọ</w:t>
      </w:r>
      <w:r>
        <w:rPr>
          <w:sz w:val="26"/>
          <w:szCs w:val="26"/>
        </w:rPr>
        <w:t>ng</w:t>
      </w:r>
      <w:proofErr w:type="spellEnd"/>
      <w:r>
        <w:rPr>
          <w:spacing w:val="-5"/>
          <w:sz w:val="26"/>
          <w:szCs w:val="26"/>
        </w:rPr>
        <w:t xml:space="preserve"> </w:t>
      </w:r>
      <w:proofErr w:type="spellStart"/>
      <w:r>
        <w:rPr>
          <w:spacing w:val="2"/>
          <w:sz w:val="26"/>
          <w:szCs w:val="26"/>
        </w:rPr>
        <w:t>n</w:t>
      </w:r>
      <w:r>
        <w:rPr>
          <w:sz w:val="26"/>
          <w:szCs w:val="26"/>
        </w:rPr>
        <w:t>g</w:t>
      </w:r>
      <w:r>
        <w:rPr>
          <w:spacing w:val="1"/>
          <w:sz w:val="26"/>
          <w:szCs w:val="26"/>
        </w:rPr>
        <w:t>ư</w:t>
      </w:r>
      <w:r>
        <w:rPr>
          <w:sz w:val="26"/>
          <w:szCs w:val="26"/>
        </w:rPr>
        <w:t>ời</w:t>
      </w:r>
      <w:proofErr w:type="spellEnd"/>
      <w:r>
        <w:rPr>
          <w:spacing w:val="-6"/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phục</w:t>
      </w:r>
      <w:proofErr w:type="spellEnd"/>
      <w:r>
        <w:rPr>
          <w:spacing w:val="-5"/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vụ</w:t>
      </w:r>
      <w:proofErr w:type="spellEnd"/>
      <w:r>
        <w:rPr>
          <w:spacing w:val="-1"/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của</w:t>
      </w:r>
      <w:proofErr w:type="spellEnd"/>
      <w:r>
        <w:rPr>
          <w:spacing w:val="-2"/>
          <w:sz w:val="26"/>
          <w:szCs w:val="26"/>
        </w:rPr>
        <w:t xml:space="preserve"> </w:t>
      </w:r>
      <w:proofErr w:type="spellStart"/>
      <w:r>
        <w:rPr>
          <w:spacing w:val="-2"/>
          <w:sz w:val="26"/>
          <w:szCs w:val="26"/>
        </w:rPr>
        <w:t>m</w:t>
      </w:r>
      <w:r>
        <w:rPr>
          <w:sz w:val="26"/>
          <w:szCs w:val="26"/>
        </w:rPr>
        <w:t>ì</w:t>
      </w:r>
      <w:r>
        <w:rPr>
          <w:spacing w:val="2"/>
          <w:sz w:val="26"/>
          <w:szCs w:val="26"/>
        </w:rPr>
        <w:t>nh</w:t>
      </w:r>
      <w:proofErr w:type="spellEnd"/>
      <w:r>
        <w:rPr>
          <w:sz w:val="26"/>
          <w:szCs w:val="26"/>
        </w:rPr>
        <w:t>;</w:t>
      </w:r>
      <w:r>
        <w:rPr>
          <w:spacing w:val="-2"/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dù</w:t>
      </w:r>
      <w:proofErr w:type="spellEnd"/>
      <w:r>
        <w:rPr>
          <w:spacing w:val="-3"/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tr</w:t>
      </w:r>
      <w:r>
        <w:rPr>
          <w:spacing w:val="2"/>
          <w:sz w:val="26"/>
          <w:szCs w:val="26"/>
        </w:rPr>
        <w:t>ă</w:t>
      </w:r>
      <w:r>
        <w:rPr>
          <w:sz w:val="26"/>
          <w:szCs w:val="26"/>
        </w:rPr>
        <w:t>m</w:t>
      </w:r>
      <w:proofErr w:type="spellEnd"/>
      <w:r>
        <w:rPr>
          <w:spacing w:val="-8"/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</w:t>
      </w:r>
      <w:r>
        <w:rPr>
          <w:spacing w:val="2"/>
          <w:sz w:val="26"/>
          <w:szCs w:val="26"/>
        </w:rPr>
        <w:t>ô</w:t>
      </w:r>
      <w:r>
        <w:rPr>
          <w:sz w:val="26"/>
          <w:szCs w:val="26"/>
        </w:rPr>
        <w:t>ng</w:t>
      </w:r>
      <w:proofErr w:type="spellEnd"/>
      <w:r>
        <w:rPr>
          <w:spacing w:val="-5"/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ng</w:t>
      </w:r>
      <w:r>
        <w:rPr>
          <w:spacing w:val="2"/>
          <w:sz w:val="26"/>
          <w:szCs w:val="26"/>
        </w:rPr>
        <w:t>h</w:t>
      </w:r>
      <w:r>
        <w:rPr>
          <w:spacing w:val="1"/>
          <w:sz w:val="26"/>
          <w:szCs w:val="26"/>
        </w:rPr>
        <w:t>ì</w:t>
      </w:r>
      <w:r>
        <w:rPr>
          <w:sz w:val="26"/>
          <w:szCs w:val="26"/>
        </w:rPr>
        <w:t>n</w:t>
      </w:r>
      <w:proofErr w:type="spellEnd"/>
      <w:r>
        <w:rPr>
          <w:spacing w:val="60"/>
          <w:sz w:val="26"/>
          <w:szCs w:val="26"/>
        </w:rPr>
        <w:t xml:space="preserve"> </w:t>
      </w:r>
      <w:proofErr w:type="spellStart"/>
      <w:r>
        <w:rPr>
          <w:spacing w:val="2"/>
          <w:sz w:val="26"/>
          <w:szCs w:val="26"/>
        </w:rPr>
        <w:t>v</w:t>
      </w:r>
      <w:r>
        <w:rPr>
          <w:sz w:val="26"/>
          <w:szCs w:val="26"/>
        </w:rPr>
        <w:t>iệc</w:t>
      </w:r>
      <w:proofErr w:type="spellEnd"/>
      <w:r>
        <w:rPr>
          <w:spacing w:val="-4"/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nh</w:t>
      </w:r>
      <w:r>
        <w:rPr>
          <w:spacing w:val="1"/>
          <w:sz w:val="26"/>
          <w:szCs w:val="26"/>
        </w:rPr>
        <w:t>ư</w:t>
      </w:r>
      <w:r>
        <w:rPr>
          <w:sz w:val="26"/>
          <w:szCs w:val="26"/>
        </w:rPr>
        <w:t>ng</w:t>
      </w:r>
      <w:proofErr w:type="spellEnd"/>
      <w:r>
        <w:rPr>
          <w:spacing w:val="-7"/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Bác</w:t>
      </w:r>
      <w:proofErr w:type="spellEnd"/>
      <w:r>
        <w:rPr>
          <w:spacing w:val="-2"/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</w:t>
      </w:r>
      <w:r>
        <w:rPr>
          <w:spacing w:val="1"/>
          <w:sz w:val="26"/>
          <w:szCs w:val="26"/>
        </w:rPr>
        <w:t>ẫ</w:t>
      </w:r>
      <w:r>
        <w:rPr>
          <w:sz w:val="26"/>
          <w:szCs w:val="26"/>
        </w:rPr>
        <w:t>n</w:t>
      </w:r>
      <w:proofErr w:type="spellEnd"/>
      <w:r>
        <w:rPr>
          <w:spacing w:val="61"/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dà</w:t>
      </w:r>
      <w:r>
        <w:rPr>
          <w:spacing w:val="2"/>
          <w:sz w:val="26"/>
          <w:szCs w:val="26"/>
        </w:rPr>
        <w:t>n</w:t>
      </w:r>
      <w:r>
        <w:rPr>
          <w:sz w:val="26"/>
          <w:szCs w:val="26"/>
        </w:rPr>
        <w:t>h</w:t>
      </w:r>
      <w:proofErr w:type="spellEnd"/>
    </w:p>
    <w:p w:rsidR="00FE6AF7" w:rsidRDefault="00F97BFF">
      <w:pPr>
        <w:spacing w:before="1"/>
        <w:ind w:left="105"/>
        <w:rPr>
          <w:sz w:val="26"/>
          <w:szCs w:val="26"/>
        </w:rPr>
      </w:pPr>
      <w:proofErr w:type="spellStart"/>
      <w:r>
        <w:rPr>
          <w:sz w:val="26"/>
          <w:szCs w:val="26"/>
        </w:rPr>
        <w:t>thời</w:t>
      </w:r>
      <w:proofErr w:type="spellEnd"/>
      <w:r>
        <w:rPr>
          <w:spacing w:val="-4"/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gian</w:t>
      </w:r>
      <w:proofErr w:type="spellEnd"/>
      <w:r>
        <w:rPr>
          <w:spacing w:val="-2"/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q</w:t>
      </w:r>
      <w:r>
        <w:rPr>
          <w:spacing w:val="1"/>
          <w:sz w:val="26"/>
          <w:szCs w:val="26"/>
        </w:rPr>
        <w:t>u</w:t>
      </w:r>
      <w:r>
        <w:rPr>
          <w:sz w:val="26"/>
          <w:szCs w:val="26"/>
        </w:rPr>
        <w:t>an</w:t>
      </w:r>
      <w:proofErr w:type="spellEnd"/>
      <w:r>
        <w:rPr>
          <w:spacing w:val="-5"/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</w:t>
      </w:r>
      <w:r>
        <w:rPr>
          <w:spacing w:val="2"/>
          <w:sz w:val="26"/>
          <w:szCs w:val="26"/>
        </w:rPr>
        <w:t>â</w:t>
      </w:r>
      <w:r>
        <w:rPr>
          <w:sz w:val="26"/>
          <w:szCs w:val="26"/>
        </w:rPr>
        <w:t>m</w:t>
      </w:r>
      <w:proofErr w:type="spellEnd"/>
      <w:r>
        <w:rPr>
          <w:spacing w:val="-4"/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đến</w:t>
      </w:r>
      <w:proofErr w:type="spellEnd"/>
      <w:r>
        <w:rPr>
          <w:spacing w:val="-2"/>
          <w:sz w:val="26"/>
          <w:szCs w:val="26"/>
        </w:rPr>
        <w:t xml:space="preserve"> </w:t>
      </w:r>
      <w:proofErr w:type="spellStart"/>
      <w:r>
        <w:rPr>
          <w:spacing w:val="-2"/>
          <w:sz w:val="26"/>
          <w:szCs w:val="26"/>
        </w:rPr>
        <w:t>m</w:t>
      </w:r>
      <w:r>
        <w:rPr>
          <w:spacing w:val="2"/>
          <w:sz w:val="26"/>
          <w:szCs w:val="26"/>
        </w:rPr>
        <w:t>ọ</w:t>
      </w:r>
      <w:r>
        <w:rPr>
          <w:sz w:val="26"/>
          <w:szCs w:val="26"/>
        </w:rPr>
        <w:t>i</w:t>
      </w:r>
      <w:proofErr w:type="spellEnd"/>
      <w:r>
        <w:rPr>
          <w:spacing w:val="-3"/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ng</w:t>
      </w:r>
      <w:r>
        <w:rPr>
          <w:spacing w:val="1"/>
          <w:sz w:val="26"/>
          <w:szCs w:val="26"/>
        </w:rPr>
        <w:t>ư</w:t>
      </w:r>
      <w:r>
        <w:rPr>
          <w:sz w:val="26"/>
          <w:szCs w:val="26"/>
        </w:rPr>
        <w:t>ời</w:t>
      </w:r>
      <w:proofErr w:type="spellEnd"/>
      <w:r>
        <w:rPr>
          <w:spacing w:val="-5"/>
          <w:sz w:val="26"/>
          <w:szCs w:val="26"/>
        </w:rPr>
        <w:t xml:space="preserve"> </w:t>
      </w:r>
      <w:proofErr w:type="gramStart"/>
      <w:r>
        <w:rPr>
          <w:sz w:val="26"/>
          <w:szCs w:val="26"/>
        </w:rPr>
        <w:t>(</w:t>
      </w:r>
      <w:r>
        <w:rPr>
          <w:spacing w:val="1"/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viết</w:t>
      </w:r>
      <w:proofErr w:type="spellEnd"/>
      <w:proofErr w:type="gramEnd"/>
      <w:r>
        <w:rPr>
          <w:spacing w:val="61"/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thư</w:t>
      </w:r>
      <w:proofErr w:type="spellEnd"/>
      <w:r>
        <w:rPr>
          <w:spacing w:val="-3"/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</w:t>
      </w:r>
      <w:r>
        <w:rPr>
          <w:spacing w:val="2"/>
          <w:sz w:val="26"/>
          <w:szCs w:val="26"/>
        </w:rPr>
        <w:t>h</w:t>
      </w:r>
      <w:r>
        <w:rPr>
          <w:sz w:val="26"/>
          <w:szCs w:val="26"/>
        </w:rPr>
        <w:t>ăm</w:t>
      </w:r>
      <w:proofErr w:type="spellEnd"/>
      <w:r>
        <w:rPr>
          <w:spacing w:val="-5"/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hỏ</w:t>
      </w:r>
      <w:r>
        <w:rPr>
          <w:spacing w:val="1"/>
          <w:sz w:val="26"/>
          <w:szCs w:val="26"/>
        </w:rPr>
        <w:t>i</w:t>
      </w:r>
      <w:proofErr w:type="spellEnd"/>
      <w:r>
        <w:rPr>
          <w:sz w:val="26"/>
          <w:szCs w:val="26"/>
        </w:rPr>
        <w:t>…)</w:t>
      </w:r>
    </w:p>
    <w:p w:rsidR="00FE6AF7" w:rsidRDefault="00F97BFF">
      <w:pPr>
        <w:spacing w:before="8"/>
        <w:ind w:left="105"/>
        <w:rPr>
          <w:sz w:val="26"/>
          <w:szCs w:val="26"/>
        </w:rPr>
      </w:pPr>
      <w:r>
        <w:rPr>
          <w:b/>
          <w:i/>
          <w:sz w:val="26"/>
          <w:szCs w:val="26"/>
        </w:rPr>
        <w:t>+</w:t>
      </w:r>
      <w:r>
        <w:rPr>
          <w:b/>
          <w:i/>
          <w:spacing w:val="-1"/>
          <w:sz w:val="26"/>
          <w:szCs w:val="26"/>
        </w:rPr>
        <w:t xml:space="preserve"> </w:t>
      </w:r>
      <w:proofErr w:type="spellStart"/>
      <w:r>
        <w:rPr>
          <w:b/>
          <w:i/>
          <w:sz w:val="26"/>
          <w:szCs w:val="26"/>
        </w:rPr>
        <w:t>Luận</w:t>
      </w:r>
      <w:proofErr w:type="spellEnd"/>
      <w:r>
        <w:rPr>
          <w:b/>
          <w:i/>
          <w:spacing w:val="-6"/>
          <w:sz w:val="26"/>
          <w:szCs w:val="26"/>
        </w:rPr>
        <w:t xml:space="preserve"> </w:t>
      </w:r>
      <w:proofErr w:type="spellStart"/>
      <w:r>
        <w:rPr>
          <w:b/>
          <w:i/>
          <w:sz w:val="26"/>
          <w:szCs w:val="26"/>
        </w:rPr>
        <w:t>điểm</w:t>
      </w:r>
      <w:proofErr w:type="spellEnd"/>
      <w:r>
        <w:rPr>
          <w:b/>
          <w:i/>
          <w:spacing w:val="-1"/>
          <w:sz w:val="26"/>
          <w:szCs w:val="26"/>
        </w:rPr>
        <w:t xml:space="preserve"> </w:t>
      </w:r>
      <w:r>
        <w:rPr>
          <w:b/>
          <w:i/>
          <w:sz w:val="26"/>
          <w:szCs w:val="26"/>
        </w:rPr>
        <w:t>3:</w:t>
      </w:r>
      <w:r>
        <w:rPr>
          <w:b/>
          <w:i/>
          <w:spacing w:val="-1"/>
          <w:sz w:val="26"/>
          <w:szCs w:val="26"/>
        </w:rPr>
        <w:t xml:space="preserve"> </w:t>
      </w:r>
      <w:proofErr w:type="spellStart"/>
      <w:r>
        <w:rPr>
          <w:b/>
          <w:i/>
          <w:sz w:val="26"/>
          <w:szCs w:val="26"/>
        </w:rPr>
        <w:t>Giản</w:t>
      </w:r>
      <w:proofErr w:type="spellEnd"/>
      <w:r>
        <w:rPr>
          <w:b/>
          <w:i/>
          <w:spacing w:val="-5"/>
          <w:sz w:val="26"/>
          <w:szCs w:val="26"/>
        </w:rPr>
        <w:t xml:space="preserve"> </w:t>
      </w:r>
      <w:proofErr w:type="spellStart"/>
      <w:r>
        <w:rPr>
          <w:b/>
          <w:i/>
          <w:spacing w:val="2"/>
          <w:sz w:val="26"/>
          <w:szCs w:val="26"/>
        </w:rPr>
        <w:t>d</w:t>
      </w:r>
      <w:r>
        <w:rPr>
          <w:b/>
          <w:i/>
          <w:sz w:val="26"/>
          <w:szCs w:val="26"/>
        </w:rPr>
        <w:t>ị</w:t>
      </w:r>
      <w:proofErr w:type="spellEnd"/>
      <w:r>
        <w:rPr>
          <w:b/>
          <w:i/>
          <w:spacing w:val="-1"/>
          <w:sz w:val="26"/>
          <w:szCs w:val="26"/>
        </w:rPr>
        <w:t xml:space="preserve"> </w:t>
      </w:r>
      <w:proofErr w:type="spellStart"/>
      <w:r>
        <w:rPr>
          <w:b/>
          <w:i/>
          <w:sz w:val="26"/>
          <w:szCs w:val="26"/>
        </w:rPr>
        <w:t>trong</w:t>
      </w:r>
      <w:proofErr w:type="spellEnd"/>
      <w:r>
        <w:rPr>
          <w:b/>
          <w:i/>
          <w:spacing w:val="-6"/>
          <w:sz w:val="26"/>
          <w:szCs w:val="26"/>
        </w:rPr>
        <w:t xml:space="preserve"> </w:t>
      </w:r>
      <w:proofErr w:type="spellStart"/>
      <w:r>
        <w:rPr>
          <w:b/>
          <w:i/>
          <w:sz w:val="26"/>
          <w:szCs w:val="26"/>
        </w:rPr>
        <w:t>lời</w:t>
      </w:r>
      <w:proofErr w:type="spellEnd"/>
      <w:r>
        <w:rPr>
          <w:b/>
          <w:i/>
          <w:spacing w:val="-1"/>
          <w:sz w:val="26"/>
          <w:szCs w:val="26"/>
        </w:rPr>
        <w:t xml:space="preserve"> </w:t>
      </w:r>
      <w:proofErr w:type="spellStart"/>
      <w:r>
        <w:rPr>
          <w:b/>
          <w:i/>
          <w:sz w:val="26"/>
          <w:szCs w:val="26"/>
        </w:rPr>
        <w:t>nói</w:t>
      </w:r>
      <w:proofErr w:type="spellEnd"/>
      <w:r>
        <w:rPr>
          <w:b/>
          <w:i/>
          <w:spacing w:val="-3"/>
          <w:sz w:val="26"/>
          <w:szCs w:val="26"/>
        </w:rPr>
        <w:t xml:space="preserve"> </w:t>
      </w:r>
      <w:proofErr w:type="spellStart"/>
      <w:r>
        <w:rPr>
          <w:b/>
          <w:i/>
          <w:sz w:val="26"/>
          <w:szCs w:val="26"/>
        </w:rPr>
        <w:t>và</w:t>
      </w:r>
      <w:proofErr w:type="spellEnd"/>
      <w:r>
        <w:rPr>
          <w:b/>
          <w:i/>
          <w:sz w:val="26"/>
          <w:szCs w:val="26"/>
        </w:rPr>
        <w:t xml:space="preserve"> </w:t>
      </w:r>
      <w:proofErr w:type="spellStart"/>
      <w:r>
        <w:rPr>
          <w:b/>
          <w:i/>
          <w:sz w:val="26"/>
          <w:szCs w:val="26"/>
        </w:rPr>
        <w:t>bài</w:t>
      </w:r>
      <w:proofErr w:type="spellEnd"/>
      <w:r>
        <w:rPr>
          <w:b/>
          <w:i/>
          <w:spacing w:val="-3"/>
          <w:sz w:val="26"/>
          <w:szCs w:val="26"/>
        </w:rPr>
        <w:t xml:space="preserve"> </w:t>
      </w:r>
      <w:proofErr w:type="spellStart"/>
      <w:r>
        <w:rPr>
          <w:b/>
          <w:i/>
          <w:sz w:val="26"/>
          <w:szCs w:val="26"/>
        </w:rPr>
        <w:t>v</w:t>
      </w:r>
      <w:r>
        <w:rPr>
          <w:b/>
          <w:i/>
          <w:spacing w:val="2"/>
          <w:sz w:val="26"/>
          <w:szCs w:val="26"/>
        </w:rPr>
        <w:t>i</w:t>
      </w:r>
      <w:r>
        <w:rPr>
          <w:b/>
          <w:i/>
          <w:sz w:val="26"/>
          <w:szCs w:val="26"/>
        </w:rPr>
        <w:t>ế</w:t>
      </w:r>
      <w:r>
        <w:rPr>
          <w:b/>
          <w:i/>
          <w:spacing w:val="2"/>
          <w:sz w:val="26"/>
          <w:szCs w:val="26"/>
        </w:rPr>
        <w:t>t</w:t>
      </w:r>
      <w:proofErr w:type="spellEnd"/>
      <w:r>
        <w:rPr>
          <w:b/>
          <w:i/>
          <w:sz w:val="26"/>
          <w:szCs w:val="26"/>
        </w:rPr>
        <w:t>.</w:t>
      </w:r>
    </w:p>
    <w:p w:rsidR="00FE6AF7" w:rsidRDefault="00F97BFF">
      <w:pPr>
        <w:spacing w:line="280" w:lineRule="exact"/>
        <w:ind w:left="825"/>
        <w:rPr>
          <w:sz w:val="26"/>
          <w:szCs w:val="26"/>
        </w:rPr>
      </w:pPr>
      <w:proofErr w:type="spellStart"/>
      <w:r>
        <w:rPr>
          <w:sz w:val="26"/>
          <w:szCs w:val="26"/>
        </w:rPr>
        <w:t>Vì</w:t>
      </w:r>
      <w:proofErr w:type="spellEnd"/>
      <w:r>
        <w:rPr>
          <w:spacing w:val="-1"/>
          <w:sz w:val="26"/>
          <w:szCs w:val="26"/>
        </w:rPr>
        <w:t xml:space="preserve"> </w:t>
      </w:r>
      <w:proofErr w:type="spellStart"/>
      <w:r>
        <w:rPr>
          <w:spacing w:val="-2"/>
          <w:sz w:val="26"/>
          <w:szCs w:val="26"/>
        </w:rPr>
        <w:t>m</w:t>
      </w:r>
      <w:r>
        <w:rPr>
          <w:sz w:val="26"/>
          <w:szCs w:val="26"/>
        </w:rPr>
        <w:t>uốn</w:t>
      </w:r>
      <w:proofErr w:type="spellEnd"/>
      <w:r>
        <w:rPr>
          <w:spacing w:val="-6"/>
          <w:sz w:val="26"/>
          <w:szCs w:val="26"/>
        </w:rPr>
        <w:t xml:space="preserve"> </w:t>
      </w:r>
      <w:proofErr w:type="spellStart"/>
      <w:r>
        <w:rPr>
          <w:spacing w:val="2"/>
          <w:sz w:val="26"/>
          <w:szCs w:val="26"/>
        </w:rPr>
        <w:t>q</w:t>
      </w:r>
      <w:r>
        <w:rPr>
          <w:sz w:val="26"/>
          <w:szCs w:val="26"/>
        </w:rPr>
        <w:t>uần</w:t>
      </w:r>
      <w:proofErr w:type="spellEnd"/>
      <w:r>
        <w:rPr>
          <w:spacing w:val="-5"/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ch</w:t>
      </w:r>
      <w:r>
        <w:rPr>
          <w:spacing w:val="2"/>
          <w:sz w:val="26"/>
          <w:szCs w:val="26"/>
        </w:rPr>
        <w:t>ú</w:t>
      </w:r>
      <w:r>
        <w:rPr>
          <w:sz w:val="26"/>
          <w:szCs w:val="26"/>
        </w:rPr>
        <w:t>ng</w:t>
      </w:r>
      <w:proofErr w:type="spellEnd"/>
      <w:r>
        <w:rPr>
          <w:spacing w:val="-6"/>
          <w:sz w:val="26"/>
          <w:szCs w:val="26"/>
        </w:rPr>
        <w:t xml:space="preserve"> </w:t>
      </w:r>
      <w:proofErr w:type="spellStart"/>
      <w:r>
        <w:rPr>
          <w:spacing w:val="2"/>
          <w:sz w:val="26"/>
          <w:szCs w:val="26"/>
        </w:rPr>
        <w:t>n</w:t>
      </w:r>
      <w:r>
        <w:rPr>
          <w:sz w:val="26"/>
          <w:szCs w:val="26"/>
        </w:rPr>
        <w:t>hân</w:t>
      </w:r>
      <w:proofErr w:type="spellEnd"/>
      <w:r>
        <w:rPr>
          <w:spacing w:val="-5"/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dân</w:t>
      </w:r>
      <w:proofErr w:type="spellEnd"/>
      <w:r>
        <w:rPr>
          <w:spacing w:val="-4"/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hi</w:t>
      </w:r>
      <w:r>
        <w:rPr>
          <w:spacing w:val="2"/>
          <w:sz w:val="26"/>
          <w:szCs w:val="26"/>
        </w:rPr>
        <w:t>ể</w:t>
      </w:r>
      <w:r>
        <w:rPr>
          <w:sz w:val="26"/>
          <w:szCs w:val="26"/>
        </w:rPr>
        <w:t>u</w:t>
      </w:r>
      <w:proofErr w:type="spellEnd"/>
      <w:r>
        <w:rPr>
          <w:spacing w:val="-4"/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</w:t>
      </w:r>
      <w:r>
        <w:rPr>
          <w:spacing w:val="1"/>
          <w:sz w:val="26"/>
          <w:szCs w:val="26"/>
        </w:rPr>
        <w:t>ư</w:t>
      </w:r>
      <w:r>
        <w:rPr>
          <w:sz w:val="26"/>
          <w:szCs w:val="26"/>
        </w:rPr>
        <w:t>ợc</w:t>
      </w:r>
      <w:proofErr w:type="spellEnd"/>
      <w:r>
        <w:rPr>
          <w:sz w:val="26"/>
          <w:szCs w:val="26"/>
        </w:rPr>
        <w:t>,</w:t>
      </w:r>
      <w:r>
        <w:rPr>
          <w:spacing w:val="-6"/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</w:t>
      </w:r>
      <w:r>
        <w:rPr>
          <w:spacing w:val="2"/>
          <w:sz w:val="26"/>
          <w:szCs w:val="26"/>
        </w:rPr>
        <w:t>h</w:t>
      </w:r>
      <w:r>
        <w:rPr>
          <w:sz w:val="26"/>
          <w:szCs w:val="26"/>
        </w:rPr>
        <w:t>ớ</w:t>
      </w:r>
      <w:proofErr w:type="spellEnd"/>
      <w:r>
        <w:rPr>
          <w:spacing w:val="-2"/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</w:t>
      </w:r>
      <w:r>
        <w:rPr>
          <w:spacing w:val="1"/>
          <w:sz w:val="26"/>
          <w:szCs w:val="26"/>
        </w:rPr>
        <w:t>ư</w:t>
      </w:r>
      <w:r>
        <w:rPr>
          <w:sz w:val="26"/>
          <w:szCs w:val="26"/>
        </w:rPr>
        <w:t>ợc</w:t>
      </w:r>
      <w:proofErr w:type="spellEnd"/>
      <w:r>
        <w:rPr>
          <w:spacing w:val="-5"/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và</w:t>
      </w:r>
      <w:proofErr w:type="spellEnd"/>
      <w:r>
        <w:rPr>
          <w:spacing w:val="-2"/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</w:t>
      </w:r>
      <w:r>
        <w:rPr>
          <w:spacing w:val="2"/>
          <w:sz w:val="26"/>
          <w:szCs w:val="26"/>
        </w:rPr>
        <w:t>à</w:t>
      </w:r>
      <w:r>
        <w:rPr>
          <w:sz w:val="26"/>
          <w:szCs w:val="26"/>
        </w:rPr>
        <w:t>m</w:t>
      </w:r>
      <w:proofErr w:type="spellEnd"/>
      <w:r>
        <w:rPr>
          <w:spacing w:val="-4"/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</w:t>
      </w:r>
      <w:r>
        <w:rPr>
          <w:spacing w:val="1"/>
          <w:sz w:val="26"/>
          <w:szCs w:val="26"/>
        </w:rPr>
        <w:t>ư</w:t>
      </w:r>
      <w:r>
        <w:rPr>
          <w:sz w:val="26"/>
          <w:szCs w:val="26"/>
        </w:rPr>
        <w:t>ợc</w:t>
      </w:r>
      <w:proofErr w:type="spellEnd"/>
      <w:r>
        <w:rPr>
          <w:spacing w:val="-5"/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nên</w:t>
      </w:r>
      <w:proofErr w:type="spellEnd"/>
      <w:r>
        <w:rPr>
          <w:spacing w:val="-2"/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nh</w:t>
      </w:r>
      <w:r>
        <w:rPr>
          <w:spacing w:val="1"/>
          <w:sz w:val="26"/>
          <w:szCs w:val="26"/>
        </w:rPr>
        <w:t>ữ</w:t>
      </w:r>
      <w:r>
        <w:rPr>
          <w:sz w:val="26"/>
          <w:szCs w:val="26"/>
        </w:rPr>
        <w:t>ng</w:t>
      </w:r>
      <w:proofErr w:type="spellEnd"/>
      <w:r>
        <w:rPr>
          <w:spacing w:val="-7"/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chân</w:t>
      </w:r>
      <w:proofErr w:type="spellEnd"/>
      <w:r>
        <w:rPr>
          <w:spacing w:val="-5"/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lí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pacing w:val="2"/>
          <w:sz w:val="26"/>
          <w:szCs w:val="26"/>
        </w:rPr>
        <w:t>l</w:t>
      </w:r>
      <w:r>
        <w:rPr>
          <w:sz w:val="26"/>
          <w:szCs w:val="26"/>
        </w:rPr>
        <w:t>ớn</w:t>
      </w:r>
      <w:proofErr w:type="spellEnd"/>
      <w:r>
        <w:rPr>
          <w:spacing w:val="-3"/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của</w:t>
      </w:r>
      <w:proofErr w:type="spellEnd"/>
      <w:r>
        <w:rPr>
          <w:spacing w:val="-2"/>
          <w:sz w:val="26"/>
          <w:szCs w:val="26"/>
        </w:rPr>
        <w:t xml:space="preserve"> </w:t>
      </w:r>
      <w:proofErr w:type="spellStart"/>
      <w:r>
        <w:rPr>
          <w:spacing w:val="2"/>
          <w:sz w:val="26"/>
          <w:szCs w:val="26"/>
        </w:rPr>
        <w:t>d</w:t>
      </w:r>
      <w:r>
        <w:rPr>
          <w:sz w:val="26"/>
          <w:szCs w:val="26"/>
        </w:rPr>
        <w:t>ân</w:t>
      </w:r>
      <w:proofErr w:type="spellEnd"/>
    </w:p>
    <w:p w:rsidR="00FE6AF7" w:rsidRDefault="00F97BFF">
      <w:pPr>
        <w:spacing w:before="1"/>
        <w:ind w:left="105"/>
        <w:rPr>
          <w:sz w:val="26"/>
          <w:szCs w:val="26"/>
        </w:rPr>
      </w:pPr>
      <w:proofErr w:type="spellStart"/>
      <w:r>
        <w:rPr>
          <w:sz w:val="26"/>
          <w:szCs w:val="26"/>
        </w:rPr>
        <w:t>tộc</w:t>
      </w:r>
      <w:proofErr w:type="spellEnd"/>
      <w:r>
        <w:rPr>
          <w:spacing w:val="-3"/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cũng</w:t>
      </w:r>
      <w:proofErr w:type="spellEnd"/>
      <w:r>
        <w:rPr>
          <w:spacing w:val="-5"/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như</w:t>
      </w:r>
      <w:proofErr w:type="spellEnd"/>
      <w:r>
        <w:rPr>
          <w:spacing w:val="-3"/>
          <w:sz w:val="26"/>
          <w:szCs w:val="26"/>
        </w:rPr>
        <w:t xml:space="preserve"> </w:t>
      </w:r>
      <w:proofErr w:type="spellStart"/>
      <w:r>
        <w:rPr>
          <w:spacing w:val="2"/>
          <w:sz w:val="26"/>
          <w:szCs w:val="26"/>
        </w:rPr>
        <w:t>c</w:t>
      </w:r>
      <w:r>
        <w:rPr>
          <w:sz w:val="26"/>
          <w:szCs w:val="26"/>
        </w:rPr>
        <w:t>ủa</w:t>
      </w:r>
      <w:proofErr w:type="spellEnd"/>
      <w:r>
        <w:rPr>
          <w:spacing w:val="-4"/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thời</w:t>
      </w:r>
      <w:proofErr w:type="spellEnd"/>
      <w:r>
        <w:rPr>
          <w:spacing w:val="-2"/>
          <w:sz w:val="26"/>
          <w:szCs w:val="26"/>
        </w:rPr>
        <w:t xml:space="preserve"> </w:t>
      </w:r>
      <w:proofErr w:type="spellStart"/>
      <w:r>
        <w:rPr>
          <w:spacing w:val="2"/>
          <w:sz w:val="26"/>
          <w:szCs w:val="26"/>
        </w:rPr>
        <w:t>đ</w:t>
      </w:r>
      <w:r>
        <w:rPr>
          <w:sz w:val="26"/>
          <w:szCs w:val="26"/>
        </w:rPr>
        <w:t>ại</w:t>
      </w:r>
      <w:proofErr w:type="spellEnd"/>
      <w:r>
        <w:rPr>
          <w:spacing w:val="-3"/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</w:t>
      </w:r>
      <w:r>
        <w:rPr>
          <w:spacing w:val="1"/>
          <w:sz w:val="26"/>
          <w:szCs w:val="26"/>
        </w:rPr>
        <w:t>ư</w:t>
      </w:r>
      <w:r>
        <w:rPr>
          <w:sz w:val="26"/>
          <w:szCs w:val="26"/>
        </w:rPr>
        <w:t>ợc</w:t>
      </w:r>
      <w:proofErr w:type="spellEnd"/>
      <w:r>
        <w:rPr>
          <w:spacing w:val="-5"/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Bác</w:t>
      </w:r>
      <w:proofErr w:type="spellEnd"/>
      <w:r>
        <w:rPr>
          <w:spacing w:val="-4"/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</w:t>
      </w:r>
      <w:r>
        <w:rPr>
          <w:spacing w:val="3"/>
          <w:sz w:val="26"/>
          <w:szCs w:val="26"/>
        </w:rPr>
        <w:t>ó</w:t>
      </w:r>
      <w:r>
        <w:rPr>
          <w:sz w:val="26"/>
          <w:szCs w:val="26"/>
        </w:rPr>
        <w:t>i</w:t>
      </w:r>
      <w:proofErr w:type="spellEnd"/>
      <w:r>
        <w:rPr>
          <w:spacing w:val="-3"/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ngắn</w:t>
      </w:r>
      <w:proofErr w:type="spellEnd"/>
      <w:r>
        <w:rPr>
          <w:spacing w:val="-3"/>
          <w:sz w:val="26"/>
          <w:szCs w:val="26"/>
        </w:rPr>
        <w:t xml:space="preserve"> </w:t>
      </w:r>
      <w:proofErr w:type="spellStart"/>
      <w:r>
        <w:rPr>
          <w:spacing w:val="2"/>
          <w:sz w:val="26"/>
          <w:szCs w:val="26"/>
        </w:rPr>
        <w:t>g</w:t>
      </w:r>
      <w:r>
        <w:rPr>
          <w:sz w:val="26"/>
          <w:szCs w:val="26"/>
        </w:rPr>
        <w:t>ọn</w:t>
      </w:r>
      <w:proofErr w:type="spellEnd"/>
      <w:r>
        <w:rPr>
          <w:sz w:val="26"/>
          <w:szCs w:val="26"/>
        </w:rPr>
        <w:t>,</w:t>
      </w:r>
      <w:r>
        <w:rPr>
          <w:spacing w:val="-5"/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dễ</w:t>
      </w:r>
      <w:proofErr w:type="spellEnd"/>
      <w:r>
        <w:rPr>
          <w:spacing w:val="-2"/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hiểu</w:t>
      </w:r>
      <w:proofErr w:type="spellEnd"/>
      <w:r>
        <w:rPr>
          <w:spacing w:val="63"/>
          <w:sz w:val="26"/>
          <w:szCs w:val="26"/>
        </w:rPr>
        <w:t xml:space="preserve"> </w:t>
      </w:r>
      <w:proofErr w:type="gramStart"/>
      <w:r>
        <w:rPr>
          <w:sz w:val="26"/>
          <w:szCs w:val="26"/>
        </w:rPr>
        <w:t>(</w:t>
      </w:r>
      <w:r>
        <w:rPr>
          <w:spacing w:val="-1"/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dẫn</w:t>
      </w:r>
      <w:proofErr w:type="spellEnd"/>
      <w:proofErr w:type="gramEnd"/>
      <w:r>
        <w:rPr>
          <w:spacing w:val="-4"/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ch</w:t>
      </w:r>
      <w:r>
        <w:rPr>
          <w:spacing w:val="1"/>
          <w:sz w:val="26"/>
          <w:szCs w:val="26"/>
        </w:rPr>
        <w:t>ứ</w:t>
      </w:r>
      <w:r>
        <w:rPr>
          <w:spacing w:val="2"/>
          <w:sz w:val="26"/>
          <w:szCs w:val="26"/>
        </w:rPr>
        <w:t>n</w:t>
      </w:r>
      <w:r>
        <w:rPr>
          <w:sz w:val="26"/>
          <w:szCs w:val="26"/>
        </w:rPr>
        <w:t>g</w:t>
      </w:r>
      <w:proofErr w:type="spellEnd"/>
      <w:r>
        <w:rPr>
          <w:spacing w:val="-1"/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nh</w:t>
      </w:r>
      <w:r>
        <w:rPr>
          <w:spacing w:val="1"/>
          <w:sz w:val="26"/>
          <w:szCs w:val="26"/>
        </w:rPr>
        <w:t>ữ</w:t>
      </w:r>
      <w:r>
        <w:rPr>
          <w:sz w:val="26"/>
          <w:szCs w:val="26"/>
        </w:rPr>
        <w:t>ng</w:t>
      </w:r>
      <w:proofErr w:type="spellEnd"/>
      <w:r>
        <w:rPr>
          <w:spacing w:val="-7"/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câu</w:t>
      </w:r>
      <w:proofErr w:type="spellEnd"/>
      <w:r>
        <w:rPr>
          <w:spacing w:val="-4"/>
          <w:sz w:val="26"/>
          <w:szCs w:val="26"/>
        </w:rPr>
        <w:t xml:space="preserve"> </w:t>
      </w:r>
      <w:proofErr w:type="spellStart"/>
      <w:r>
        <w:rPr>
          <w:spacing w:val="2"/>
          <w:sz w:val="26"/>
          <w:szCs w:val="26"/>
        </w:rPr>
        <w:t>n</w:t>
      </w:r>
      <w:r>
        <w:rPr>
          <w:sz w:val="26"/>
          <w:szCs w:val="26"/>
        </w:rPr>
        <w:t>ói</w:t>
      </w:r>
      <w:proofErr w:type="spellEnd"/>
      <w:r>
        <w:rPr>
          <w:spacing w:val="-3"/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của</w:t>
      </w:r>
      <w:proofErr w:type="spellEnd"/>
      <w:r>
        <w:rPr>
          <w:spacing w:val="-4"/>
          <w:sz w:val="26"/>
          <w:szCs w:val="26"/>
        </w:rPr>
        <w:t xml:space="preserve"> </w:t>
      </w:r>
      <w:proofErr w:type="spellStart"/>
      <w:r>
        <w:rPr>
          <w:spacing w:val="2"/>
          <w:sz w:val="26"/>
          <w:szCs w:val="26"/>
        </w:rPr>
        <w:t>B</w:t>
      </w:r>
      <w:r>
        <w:rPr>
          <w:sz w:val="26"/>
          <w:szCs w:val="26"/>
        </w:rPr>
        <w:t>ác</w:t>
      </w:r>
      <w:proofErr w:type="spellEnd"/>
      <w:r>
        <w:rPr>
          <w:spacing w:val="-4"/>
          <w:sz w:val="26"/>
          <w:szCs w:val="26"/>
        </w:rPr>
        <w:t xml:space="preserve"> </w:t>
      </w:r>
      <w:r>
        <w:rPr>
          <w:sz w:val="26"/>
          <w:szCs w:val="26"/>
        </w:rPr>
        <w:t>)</w:t>
      </w:r>
      <w:r>
        <w:rPr>
          <w:spacing w:val="1"/>
          <w:sz w:val="26"/>
          <w:szCs w:val="26"/>
        </w:rPr>
        <w:t xml:space="preserve"> </w:t>
      </w:r>
      <w:r>
        <w:rPr>
          <w:sz w:val="26"/>
          <w:szCs w:val="26"/>
        </w:rPr>
        <w:t>.</w:t>
      </w:r>
    </w:p>
    <w:p w:rsidR="00FE6AF7" w:rsidRDefault="00F97BFF">
      <w:pPr>
        <w:spacing w:line="280" w:lineRule="exact"/>
        <w:ind w:left="105"/>
        <w:rPr>
          <w:sz w:val="26"/>
          <w:szCs w:val="26"/>
        </w:rPr>
      </w:pPr>
      <w:r>
        <w:rPr>
          <w:sz w:val="26"/>
          <w:szCs w:val="26"/>
        </w:rPr>
        <w:t>-</w:t>
      </w:r>
      <w:r>
        <w:rPr>
          <w:spacing w:val="64"/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Nêu</w:t>
      </w:r>
      <w:proofErr w:type="spellEnd"/>
      <w:r>
        <w:rPr>
          <w:spacing w:val="-4"/>
          <w:sz w:val="26"/>
          <w:szCs w:val="26"/>
        </w:rPr>
        <w:t xml:space="preserve"> </w:t>
      </w:r>
      <w:r>
        <w:rPr>
          <w:sz w:val="26"/>
          <w:szCs w:val="26"/>
        </w:rPr>
        <w:t>ý</w:t>
      </w:r>
      <w:r>
        <w:rPr>
          <w:spacing w:val="-1"/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</w:t>
      </w:r>
      <w:r>
        <w:rPr>
          <w:spacing w:val="2"/>
          <w:sz w:val="26"/>
          <w:szCs w:val="26"/>
        </w:rPr>
        <w:t>g</w:t>
      </w:r>
      <w:r>
        <w:rPr>
          <w:sz w:val="26"/>
          <w:szCs w:val="26"/>
        </w:rPr>
        <w:t>hĩa</w:t>
      </w:r>
      <w:proofErr w:type="spellEnd"/>
      <w:r>
        <w:rPr>
          <w:spacing w:val="-6"/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của</w:t>
      </w:r>
      <w:proofErr w:type="spellEnd"/>
      <w:r>
        <w:rPr>
          <w:spacing w:val="-4"/>
          <w:sz w:val="26"/>
          <w:szCs w:val="26"/>
        </w:rPr>
        <w:t xml:space="preserve"> </w:t>
      </w:r>
      <w:proofErr w:type="spellStart"/>
      <w:r>
        <w:rPr>
          <w:spacing w:val="2"/>
          <w:sz w:val="26"/>
          <w:szCs w:val="26"/>
        </w:rPr>
        <w:t>v</w:t>
      </w:r>
      <w:r>
        <w:rPr>
          <w:sz w:val="26"/>
          <w:szCs w:val="26"/>
        </w:rPr>
        <w:t>ấn</w:t>
      </w:r>
      <w:proofErr w:type="spellEnd"/>
      <w:r>
        <w:rPr>
          <w:spacing w:val="-2"/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đề</w:t>
      </w:r>
      <w:proofErr w:type="spellEnd"/>
      <w:r>
        <w:rPr>
          <w:spacing w:val="-2"/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cần</w:t>
      </w:r>
      <w:proofErr w:type="spellEnd"/>
      <w:r>
        <w:rPr>
          <w:spacing w:val="-4"/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ch</w:t>
      </w:r>
      <w:r>
        <w:rPr>
          <w:spacing w:val="1"/>
          <w:sz w:val="26"/>
          <w:szCs w:val="26"/>
        </w:rPr>
        <w:t>ứ</w:t>
      </w:r>
      <w:r>
        <w:rPr>
          <w:sz w:val="26"/>
          <w:szCs w:val="26"/>
        </w:rPr>
        <w:t>ng</w:t>
      </w:r>
      <w:proofErr w:type="spellEnd"/>
      <w:r>
        <w:rPr>
          <w:spacing w:val="-4"/>
          <w:sz w:val="26"/>
          <w:szCs w:val="26"/>
        </w:rPr>
        <w:t xml:space="preserve"> </w:t>
      </w:r>
      <w:r>
        <w:rPr>
          <w:sz w:val="26"/>
          <w:szCs w:val="26"/>
        </w:rPr>
        <w:t>min</w:t>
      </w:r>
      <w:r>
        <w:rPr>
          <w:spacing w:val="2"/>
          <w:sz w:val="26"/>
          <w:szCs w:val="26"/>
        </w:rPr>
        <w:t>h</w:t>
      </w:r>
      <w:r>
        <w:rPr>
          <w:sz w:val="26"/>
          <w:szCs w:val="26"/>
        </w:rPr>
        <w:t>.</w:t>
      </w:r>
    </w:p>
    <w:p w:rsidR="00FE6AF7" w:rsidRDefault="00FE6AF7">
      <w:pPr>
        <w:spacing w:before="4" w:line="100" w:lineRule="exact"/>
        <w:rPr>
          <w:sz w:val="10"/>
          <w:szCs w:val="10"/>
        </w:rPr>
      </w:pPr>
    </w:p>
    <w:p w:rsidR="00FE6AF7" w:rsidRDefault="00FE6AF7">
      <w:pPr>
        <w:spacing w:line="200" w:lineRule="exact"/>
      </w:pPr>
    </w:p>
    <w:p w:rsidR="00FE6AF7" w:rsidRDefault="00F97BFF">
      <w:pPr>
        <w:ind w:left="105"/>
        <w:rPr>
          <w:sz w:val="28"/>
          <w:szCs w:val="28"/>
        </w:rPr>
      </w:pPr>
      <w:r>
        <w:rPr>
          <w:b/>
          <w:spacing w:val="1"/>
          <w:sz w:val="28"/>
          <w:szCs w:val="28"/>
        </w:rPr>
        <w:t>3</w:t>
      </w:r>
      <w:r>
        <w:rPr>
          <w:b/>
          <w:sz w:val="28"/>
          <w:szCs w:val="28"/>
        </w:rPr>
        <w:t>.</w:t>
      </w:r>
      <w:r>
        <w:rPr>
          <w:b/>
          <w:spacing w:val="-1"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B</w:t>
      </w:r>
      <w:r>
        <w:rPr>
          <w:b/>
          <w:spacing w:val="1"/>
          <w:sz w:val="28"/>
          <w:szCs w:val="28"/>
        </w:rPr>
        <w:t>i</w:t>
      </w:r>
      <w:r>
        <w:rPr>
          <w:b/>
          <w:sz w:val="28"/>
          <w:szCs w:val="28"/>
        </w:rPr>
        <w:t>ểu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pacing w:val="-3"/>
          <w:sz w:val="28"/>
          <w:szCs w:val="28"/>
        </w:rPr>
        <w:t>đ</w:t>
      </w:r>
      <w:r>
        <w:rPr>
          <w:b/>
          <w:spacing w:val="1"/>
          <w:sz w:val="28"/>
          <w:szCs w:val="28"/>
        </w:rPr>
        <w:t>i</w:t>
      </w:r>
      <w:r>
        <w:rPr>
          <w:b/>
          <w:sz w:val="28"/>
          <w:szCs w:val="28"/>
        </w:rPr>
        <w:t>ể</w:t>
      </w:r>
      <w:r>
        <w:rPr>
          <w:b/>
          <w:spacing w:val="-3"/>
          <w:sz w:val="28"/>
          <w:szCs w:val="28"/>
        </w:rPr>
        <w:t>m</w:t>
      </w:r>
      <w:proofErr w:type="spellEnd"/>
      <w:r>
        <w:rPr>
          <w:b/>
          <w:sz w:val="28"/>
          <w:szCs w:val="28"/>
        </w:rPr>
        <w:t>:</w:t>
      </w:r>
    </w:p>
    <w:p w:rsidR="00FE6AF7" w:rsidRDefault="00F97BFF">
      <w:pPr>
        <w:spacing w:before="1" w:line="280" w:lineRule="exact"/>
        <w:ind w:left="105" w:right="62"/>
        <w:rPr>
          <w:sz w:val="26"/>
          <w:szCs w:val="26"/>
        </w:rPr>
      </w:pPr>
      <w:r>
        <w:rPr>
          <w:b/>
          <w:sz w:val="26"/>
          <w:szCs w:val="26"/>
        </w:rPr>
        <w:t>-</w:t>
      </w:r>
      <w:r>
        <w:rPr>
          <w:b/>
          <w:spacing w:val="6"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Đi</w:t>
      </w:r>
      <w:r>
        <w:rPr>
          <w:b/>
          <w:spacing w:val="2"/>
          <w:sz w:val="26"/>
          <w:szCs w:val="26"/>
        </w:rPr>
        <w:t>ể</w:t>
      </w:r>
      <w:r>
        <w:rPr>
          <w:b/>
          <w:sz w:val="26"/>
          <w:szCs w:val="26"/>
        </w:rPr>
        <w:t>m</w:t>
      </w:r>
      <w:proofErr w:type="spellEnd"/>
      <w:r>
        <w:rPr>
          <w:b/>
          <w:spacing w:val="1"/>
          <w:sz w:val="26"/>
          <w:szCs w:val="26"/>
        </w:rPr>
        <w:t xml:space="preserve"> </w:t>
      </w:r>
      <w:r>
        <w:rPr>
          <w:b/>
          <w:sz w:val="26"/>
          <w:szCs w:val="26"/>
        </w:rPr>
        <w:t>5:</w:t>
      </w:r>
      <w:r>
        <w:rPr>
          <w:b/>
          <w:spacing w:val="6"/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Bố</w:t>
      </w:r>
      <w:proofErr w:type="spellEnd"/>
      <w:r>
        <w:rPr>
          <w:spacing w:val="6"/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cục</w:t>
      </w:r>
      <w:proofErr w:type="spellEnd"/>
      <w:r>
        <w:rPr>
          <w:spacing w:val="3"/>
          <w:sz w:val="26"/>
          <w:szCs w:val="26"/>
        </w:rPr>
        <w:t xml:space="preserve"> </w:t>
      </w:r>
      <w:proofErr w:type="spellStart"/>
      <w:r>
        <w:rPr>
          <w:spacing w:val="2"/>
          <w:sz w:val="26"/>
          <w:szCs w:val="26"/>
        </w:rPr>
        <w:t>r</w:t>
      </w:r>
      <w:r>
        <w:rPr>
          <w:sz w:val="26"/>
          <w:szCs w:val="26"/>
        </w:rPr>
        <w:t>õ</w:t>
      </w:r>
      <w:proofErr w:type="spellEnd"/>
      <w:r>
        <w:rPr>
          <w:spacing w:val="5"/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r</w:t>
      </w:r>
      <w:r>
        <w:rPr>
          <w:spacing w:val="2"/>
          <w:sz w:val="26"/>
          <w:szCs w:val="26"/>
        </w:rPr>
        <w:t>à</w:t>
      </w:r>
      <w:r>
        <w:rPr>
          <w:sz w:val="26"/>
          <w:szCs w:val="26"/>
        </w:rPr>
        <w:t>n</w:t>
      </w:r>
      <w:r>
        <w:rPr>
          <w:spacing w:val="1"/>
          <w:sz w:val="26"/>
          <w:szCs w:val="26"/>
        </w:rPr>
        <w:t>g</w:t>
      </w:r>
      <w:proofErr w:type="spellEnd"/>
      <w:r>
        <w:rPr>
          <w:sz w:val="26"/>
          <w:szCs w:val="26"/>
        </w:rPr>
        <w:t>,</w:t>
      </w:r>
      <w:r>
        <w:rPr>
          <w:spacing w:val="3"/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đúng</w:t>
      </w:r>
      <w:proofErr w:type="spellEnd"/>
      <w:r>
        <w:rPr>
          <w:spacing w:val="9"/>
          <w:sz w:val="26"/>
          <w:szCs w:val="26"/>
        </w:rPr>
        <w:t xml:space="preserve"> </w:t>
      </w:r>
      <w:proofErr w:type="spellStart"/>
      <w:r>
        <w:rPr>
          <w:spacing w:val="-5"/>
          <w:sz w:val="26"/>
          <w:szCs w:val="26"/>
        </w:rPr>
        <w:t>y</w:t>
      </w:r>
      <w:r>
        <w:rPr>
          <w:sz w:val="26"/>
          <w:szCs w:val="26"/>
        </w:rPr>
        <w:t>êu</w:t>
      </w:r>
      <w:proofErr w:type="spellEnd"/>
      <w:r>
        <w:rPr>
          <w:spacing w:val="5"/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cầu</w:t>
      </w:r>
      <w:proofErr w:type="spellEnd"/>
      <w:r>
        <w:rPr>
          <w:spacing w:val="3"/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</w:t>
      </w:r>
      <w:r>
        <w:rPr>
          <w:spacing w:val="2"/>
          <w:sz w:val="26"/>
          <w:szCs w:val="26"/>
        </w:rPr>
        <w:t>h</w:t>
      </w:r>
      <w:r>
        <w:rPr>
          <w:sz w:val="26"/>
          <w:szCs w:val="26"/>
        </w:rPr>
        <w:t>ể</w:t>
      </w:r>
      <w:proofErr w:type="spellEnd"/>
      <w:r>
        <w:rPr>
          <w:spacing w:val="4"/>
          <w:sz w:val="26"/>
          <w:szCs w:val="26"/>
        </w:rPr>
        <w:t xml:space="preserve"> </w:t>
      </w:r>
      <w:proofErr w:type="spellStart"/>
      <w:proofErr w:type="gramStart"/>
      <w:r>
        <w:rPr>
          <w:spacing w:val="2"/>
          <w:sz w:val="26"/>
          <w:szCs w:val="26"/>
        </w:rPr>
        <w:t>l</w:t>
      </w:r>
      <w:r>
        <w:rPr>
          <w:sz w:val="26"/>
          <w:szCs w:val="26"/>
        </w:rPr>
        <w:t>oạ</w:t>
      </w:r>
      <w:r>
        <w:rPr>
          <w:spacing w:val="2"/>
          <w:sz w:val="26"/>
          <w:szCs w:val="26"/>
        </w:rPr>
        <w:t>i</w:t>
      </w:r>
      <w:proofErr w:type="spellEnd"/>
      <w:r>
        <w:rPr>
          <w:sz w:val="26"/>
          <w:szCs w:val="26"/>
        </w:rPr>
        <w:t xml:space="preserve">; </w:t>
      </w:r>
      <w:r>
        <w:rPr>
          <w:spacing w:val="11"/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bi</w:t>
      </w:r>
      <w:r>
        <w:rPr>
          <w:spacing w:val="2"/>
          <w:sz w:val="26"/>
          <w:szCs w:val="26"/>
        </w:rPr>
        <w:t>ế</w:t>
      </w:r>
      <w:r>
        <w:rPr>
          <w:sz w:val="26"/>
          <w:szCs w:val="26"/>
        </w:rPr>
        <w:t>t</w:t>
      </w:r>
      <w:proofErr w:type="spellEnd"/>
      <w:proofErr w:type="gramEnd"/>
      <w:r>
        <w:rPr>
          <w:spacing w:val="4"/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kết</w:t>
      </w:r>
      <w:proofErr w:type="spellEnd"/>
      <w:r>
        <w:rPr>
          <w:sz w:val="26"/>
          <w:szCs w:val="26"/>
        </w:rPr>
        <w:t xml:space="preserve"> </w:t>
      </w:r>
      <w:r>
        <w:rPr>
          <w:spacing w:val="14"/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</w:t>
      </w:r>
      <w:r>
        <w:rPr>
          <w:spacing w:val="2"/>
          <w:sz w:val="26"/>
          <w:szCs w:val="26"/>
        </w:rPr>
        <w:t>ợ</w:t>
      </w:r>
      <w:r>
        <w:rPr>
          <w:sz w:val="26"/>
          <w:szCs w:val="26"/>
        </w:rPr>
        <w:t>p</w:t>
      </w:r>
      <w:proofErr w:type="spellEnd"/>
      <w:r>
        <w:rPr>
          <w:sz w:val="26"/>
          <w:szCs w:val="26"/>
        </w:rPr>
        <w:t xml:space="preserve"> </w:t>
      </w:r>
      <w:r>
        <w:rPr>
          <w:spacing w:val="10"/>
          <w:sz w:val="26"/>
          <w:szCs w:val="26"/>
        </w:rPr>
        <w:t xml:space="preserve"> </w:t>
      </w:r>
      <w:proofErr w:type="spellStart"/>
      <w:r>
        <w:rPr>
          <w:spacing w:val="2"/>
          <w:sz w:val="26"/>
          <w:szCs w:val="26"/>
        </w:rPr>
        <w:t>v</w:t>
      </w:r>
      <w:r>
        <w:rPr>
          <w:sz w:val="26"/>
          <w:szCs w:val="26"/>
        </w:rPr>
        <w:t>ới</w:t>
      </w:r>
      <w:proofErr w:type="spellEnd"/>
      <w:r>
        <w:rPr>
          <w:spacing w:val="6"/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nhiều</w:t>
      </w:r>
      <w:proofErr w:type="spellEnd"/>
      <w:r>
        <w:rPr>
          <w:sz w:val="26"/>
          <w:szCs w:val="26"/>
        </w:rPr>
        <w:t xml:space="preserve"> </w:t>
      </w:r>
      <w:r>
        <w:rPr>
          <w:spacing w:val="12"/>
          <w:sz w:val="26"/>
          <w:szCs w:val="26"/>
        </w:rPr>
        <w:t xml:space="preserve"> </w:t>
      </w:r>
      <w:proofErr w:type="spellStart"/>
      <w:r>
        <w:rPr>
          <w:spacing w:val="-5"/>
          <w:sz w:val="26"/>
          <w:szCs w:val="26"/>
        </w:rPr>
        <w:t>y</w:t>
      </w:r>
      <w:r>
        <w:rPr>
          <w:spacing w:val="2"/>
          <w:sz w:val="26"/>
          <w:szCs w:val="26"/>
        </w:rPr>
        <w:t>ế</w:t>
      </w:r>
      <w:r>
        <w:rPr>
          <w:sz w:val="26"/>
          <w:szCs w:val="26"/>
        </w:rPr>
        <w:t>u</w:t>
      </w:r>
      <w:proofErr w:type="spellEnd"/>
      <w:r>
        <w:rPr>
          <w:spacing w:val="3"/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tố</w:t>
      </w:r>
      <w:proofErr w:type="spellEnd"/>
      <w:r>
        <w:rPr>
          <w:spacing w:val="9"/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trong</w:t>
      </w:r>
      <w:proofErr w:type="spellEnd"/>
      <w:r>
        <w:rPr>
          <w:spacing w:val="3"/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bài</w:t>
      </w:r>
      <w:proofErr w:type="spellEnd"/>
      <w:r>
        <w:rPr>
          <w:spacing w:val="6"/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viết</w:t>
      </w:r>
      <w:proofErr w:type="spellEnd"/>
      <w:r>
        <w:rPr>
          <w:sz w:val="26"/>
          <w:szCs w:val="26"/>
        </w:rPr>
        <w:t xml:space="preserve">  </w:t>
      </w:r>
      <w:r>
        <w:rPr>
          <w:spacing w:val="21"/>
          <w:sz w:val="26"/>
          <w:szCs w:val="26"/>
        </w:rPr>
        <w:t xml:space="preserve"> </w:t>
      </w:r>
      <w:r>
        <w:rPr>
          <w:sz w:val="26"/>
          <w:szCs w:val="26"/>
        </w:rPr>
        <w:t>(</w:t>
      </w:r>
      <w:proofErr w:type="spellStart"/>
      <w:r>
        <w:rPr>
          <w:sz w:val="26"/>
          <w:szCs w:val="26"/>
        </w:rPr>
        <w:t>giải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thích</w:t>
      </w:r>
      <w:proofErr w:type="spellEnd"/>
      <w:r>
        <w:rPr>
          <w:sz w:val="26"/>
          <w:szCs w:val="26"/>
        </w:rPr>
        <w:t>,</w:t>
      </w:r>
      <w:r>
        <w:rPr>
          <w:spacing w:val="63"/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b</w:t>
      </w:r>
      <w:r>
        <w:rPr>
          <w:spacing w:val="2"/>
          <w:sz w:val="26"/>
          <w:szCs w:val="26"/>
        </w:rPr>
        <w:t>ì</w:t>
      </w:r>
      <w:r>
        <w:rPr>
          <w:sz w:val="26"/>
          <w:szCs w:val="26"/>
        </w:rPr>
        <w:t>nh</w:t>
      </w:r>
      <w:proofErr w:type="spellEnd"/>
      <w:r>
        <w:rPr>
          <w:spacing w:val="-3"/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luậ</w:t>
      </w:r>
      <w:r>
        <w:rPr>
          <w:spacing w:val="2"/>
          <w:sz w:val="26"/>
          <w:szCs w:val="26"/>
        </w:rPr>
        <w:t>n</w:t>
      </w:r>
      <w:proofErr w:type="spellEnd"/>
      <w:r>
        <w:rPr>
          <w:sz w:val="26"/>
          <w:szCs w:val="26"/>
        </w:rPr>
        <w:t>,</w:t>
      </w:r>
      <w:r>
        <w:rPr>
          <w:spacing w:val="-3"/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biểu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cả</w:t>
      </w:r>
      <w:r>
        <w:rPr>
          <w:spacing w:val="3"/>
          <w:sz w:val="26"/>
          <w:szCs w:val="26"/>
        </w:rPr>
        <w:t>m</w:t>
      </w:r>
      <w:proofErr w:type="spellEnd"/>
      <w:r>
        <w:rPr>
          <w:sz w:val="26"/>
          <w:szCs w:val="26"/>
        </w:rPr>
        <w:t>…)</w:t>
      </w:r>
      <w:r>
        <w:rPr>
          <w:spacing w:val="-6"/>
          <w:sz w:val="26"/>
          <w:szCs w:val="26"/>
        </w:rPr>
        <w:t xml:space="preserve"> </w:t>
      </w:r>
      <w:r>
        <w:rPr>
          <w:sz w:val="26"/>
          <w:szCs w:val="26"/>
        </w:rPr>
        <w:t xml:space="preserve">; </w:t>
      </w:r>
      <w:r>
        <w:rPr>
          <w:spacing w:val="6"/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lập</w:t>
      </w:r>
      <w:proofErr w:type="spellEnd"/>
      <w:r>
        <w:rPr>
          <w:spacing w:val="-1"/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lu</w:t>
      </w:r>
      <w:r>
        <w:rPr>
          <w:spacing w:val="2"/>
          <w:sz w:val="26"/>
          <w:szCs w:val="26"/>
        </w:rPr>
        <w:t>ậ</w:t>
      </w:r>
      <w:r>
        <w:rPr>
          <w:sz w:val="26"/>
          <w:szCs w:val="26"/>
        </w:rPr>
        <w:t>n</w:t>
      </w:r>
      <w:proofErr w:type="spellEnd"/>
      <w:r>
        <w:rPr>
          <w:spacing w:val="-2"/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chặt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ch</w:t>
      </w:r>
      <w:r>
        <w:rPr>
          <w:spacing w:val="2"/>
          <w:sz w:val="26"/>
          <w:szCs w:val="26"/>
        </w:rPr>
        <w:t>ẽ</w:t>
      </w:r>
      <w:proofErr w:type="spellEnd"/>
      <w:r>
        <w:rPr>
          <w:sz w:val="26"/>
          <w:szCs w:val="26"/>
        </w:rPr>
        <w:t>,</w:t>
      </w:r>
      <w:r>
        <w:rPr>
          <w:spacing w:val="-2"/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đủ</w:t>
      </w:r>
      <w:proofErr w:type="spellEnd"/>
      <w:r>
        <w:rPr>
          <w:spacing w:val="-1"/>
          <w:sz w:val="26"/>
          <w:szCs w:val="26"/>
        </w:rPr>
        <w:t xml:space="preserve"> </w:t>
      </w:r>
      <w:r>
        <w:rPr>
          <w:spacing w:val="1"/>
          <w:sz w:val="26"/>
          <w:szCs w:val="26"/>
        </w:rPr>
        <w:t>ý</w:t>
      </w:r>
      <w:r>
        <w:rPr>
          <w:sz w:val="26"/>
          <w:szCs w:val="26"/>
        </w:rPr>
        <w:t>,</w:t>
      </w:r>
      <w:r>
        <w:rPr>
          <w:spacing w:val="3"/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dẫn</w:t>
      </w:r>
      <w:proofErr w:type="spellEnd"/>
      <w:r>
        <w:rPr>
          <w:spacing w:val="-2"/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ch</w:t>
      </w:r>
      <w:r>
        <w:rPr>
          <w:spacing w:val="1"/>
          <w:sz w:val="26"/>
          <w:szCs w:val="26"/>
        </w:rPr>
        <w:t>ứ</w:t>
      </w:r>
      <w:r>
        <w:rPr>
          <w:spacing w:val="2"/>
          <w:sz w:val="26"/>
          <w:szCs w:val="26"/>
        </w:rPr>
        <w:t>n</w:t>
      </w:r>
      <w:r>
        <w:rPr>
          <w:sz w:val="26"/>
          <w:szCs w:val="26"/>
        </w:rPr>
        <w:t>g</w:t>
      </w:r>
      <w:proofErr w:type="spellEnd"/>
      <w:r>
        <w:rPr>
          <w:spacing w:val="-4"/>
          <w:sz w:val="26"/>
          <w:szCs w:val="26"/>
        </w:rPr>
        <w:t xml:space="preserve"> </w:t>
      </w:r>
      <w:proofErr w:type="spellStart"/>
      <w:r>
        <w:rPr>
          <w:spacing w:val="2"/>
          <w:sz w:val="26"/>
          <w:szCs w:val="26"/>
        </w:rPr>
        <w:t>p</w:t>
      </w:r>
      <w:r>
        <w:rPr>
          <w:sz w:val="26"/>
          <w:szCs w:val="26"/>
        </w:rPr>
        <w:t>hong</w:t>
      </w:r>
      <w:proofErr w:type="spellEnd"/>
      <w:r>
        <w:rPr>
          <w:spacing w:val="-4"/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phú</w:t>
      </w:r>
      <w:proofErr w:type="spellEnd"/>
      <w:r>
        <w:rPr>
          <w:sz w:val="26"/>
          <w:szCs w:val="26"/>
        </w:rPr>
        <w:t>,</w:t>
      </w:r>
      <w:r>
        <w:rPr>
          <w:spacing w:val="2"/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có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s</w:t>
      </w:r>
      <w:r>
        <w:rPr>
          <w:spacing w:val="1"/>
          <w:sz w:val="26"/>
          <w:szCs w:val="26"/>
        </w:rPr>
        <w:t>ứ</w:t>
      </w:r>
      <w:r>
        <w:rPr>
          <w:sz w:val="26"/>
          <w:szCs w:val="26"/>
        </w:rPr>
        <w:t>c</w:t>
      </w:r>
      <w:proofErr w:type="spellEnd"/>
      <w:r>
        <w:rPr>
          <w:spacing w:val="-2"/>
          <w:sz w:val="26"/>
          <w:szCs w:val="26"/>
        </w:rPr>
        <w:t xml:space="preserve"> </w:t>
      </w:r>
      <w:proofErr w:type="spellStart"/>
      <w:r>
        <w:rPr>
          <w:spacing w:val="2"/>
          <w:sz w:val="26"/>
          <w:szCs w:val="26"/>
        </w:rPr>
        <w:t>t</w:t>
      </w:r>
      <w:r>
        <w:rPr>
          <w:sz w:val="26"/>
          <w:szCs w:val="26"/>
        </w:rPr>
        <w:t>h</w:t>
      </w:r>
      <w:r>
        <w:rPr>
          <w:spacing w:val="5"/>
          <w:sz w:val="26"/>
          <w:szCs w:val="26"/>
        </w:rPr>
        <w:t>u</w:t>
      </w:r>
      <w:r>
        <w:rPr>
          <w:spacing w:val="-5"/>
          <w:sz w:val="26"/>
          <w:szCs w:val="26"/>
        </w:rPr>
        <w:t>y</w:t>
      </w:r>
      <w:r>
        <w:rPr>
          <w:spacing w:val="2"/>
          <w:sz w:val="26"/>
          <w:szCs w:val="26"/>
        </w:rPr>
        <w:t>ế</w:t>
      </w:r>
      <w:r>
        <w:rPr>
          <w:sz w:val="26"/>
          <w:szCs w:val="26"/>
        </w:rPr>
        <w:t>t</w:t>
      </w:r>
      <w:proofErr w:type="spellEnd"/>
      <w:r>
        <w:rPr>
          <w:spacing w:val="-3"/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phục</w:t>
      </w:r>
      <w:proofErr w:type="spellEnd"/>
      <w:r>
        <w:rPr>
          <w:sz w:val="26"/>
          <w:szCs w:val="26"/>
        </w:rPr>
        <w:t>.</w:t>
      </w:r>
      <w:r>
        <w:rPr>
          <w:spacing w:val="-4"/>
          <w:sz w:val="26"/>
          <w:szCs w:val="26"/>
        </w:rPr>
        <w:t xml:space="preserve"> </w:t>
      </w:r>
      <w:r>
        <w:rPr>
          <w:spacing w:val="5"/>
          <w:sz w:val="26"/>
          <w:szCs w:val="26"/>
        </w:rPr>
        <w:t>S</w:t>
      </w:r>
      <w:r>
        <w:rPr>
          <w:sz w:val="26"/>
          <w:szCs w:val="26"/>
        </w:rPr>
        <w:t>ai</w:t>
      </w:r>
    </w:p>
    <w:p w:rsidR="00FE6AF7" w:rsidRDefault="00F97BFF">
      <w:pPr>
        <w:spacing w:line="280" w:lineRule="exact"/>
        <w:ind w:left="105"/>
        <w:rPr>
          <w:sz w:val="26"/>
          <w:szCs w:val="26"/>
        </w:rPr>
      </w:pPr>
      <w:proofErr w:type="spellStart"/>
      <w:r>
        <w:rPr>
          <w:sz w:val="26"/>
          <w:szCs w:val="26"/>
        </w:rPr>
        <w:t>không</w:t>
      </w:r>
      <w:proofErr w:type="spellEnd"/>
      <w:r>
        <w:rPr>
          <w:spacing w:val="-6"/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quá</w:t>
      </w:r>
      <w:proofErr w:type="spellEnd"/>
      <w:r>
        <w:rPr>
          <w:spacing w:val="-2"/>
          <w:sz w:val="26"/>
          <w:szCs w:val="26"/>
        </w:rPr>
        <w:t xml:space="preserve"> </w:t>
      </w:r>
      <w:r>
        <w:rPr>
          <w:sz w:val="26"/>
          <w:szCs w:val="26"/>
        </w:rPr>
        <w:t>2</w:t>
      </w:r>
      <w:r>
        <w:rPr>
          <w:spacing w:val="-1"/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lỗi</w:t>
      </w:r>
      <w:proofErr w:type="spellEnd"/>
      <w:r>
        <w:rPr>
          <w:spacing w:val="-3"/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các</w:t>
      </w:r>
      <w:proofErr w:type="spellEnd"/>
      <w:r>
        <w:rPr>
          <w:spacing w:val="-1"/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lo</w:t>
      </w:r>
      <w:r>
        <w:rPr>
          <w:spacing w:val="2"/>
          <w:sz w:val="26"/>
          <w:szCs w:val="26"/>
        </w:rPr>
        <w:t>ạ</w:t>
      </w:r>
      <w:r>
        <w:rPr>
          <w:sz w:val="26"/>
          <w:szCs w:val="26"/>
        </w:rPr>
        <w:t>i</w:t>
      </w:r>
      <w:proofErr w:type="spellEnd"/>
      <w:r>
        <w:rPr>
          <w:sz w:val="26"/>
          <w:szCs w:val="26"/>
        </w:rPr>
        <w:t>.</w:t>
      </w:r>
    </w:p>
    <w:p w:rsidR="00FE6AF7" w:rsidRDefault="00F97BFF">
      <w:pPr>
        <w:spacing w:line="280" w:lineRule="exact"/>
        <w:ind w:left="105"/>
        <w:rPr>
          <w:sz w:val="26"/>
          <w:szCs w:val="26"/>
        </w:rPr>
      </w:pPr>
      <w:r>
        <w:rPr>
          <w:b/>
          <w:sz w:val="26"/>
          <w:szCs w:val="26"/>
        </w:rPr>
        <w:t>-</w:t>
      </w:r>
      <w:r>
        <w:rPr>
          <w:b/>
          <w:spacing w:val="4"/>
          <w:sz w:val="26"/>
          <w:szCs w:val="26"/>
        </w:rPr>
        <w:t xml:space="preserve"> </w:t>
      </w:r>
      <w:proofErr w:type="spellStart"/>
      <w:proofErr w:type="gramStart"/>
      <w:r>
        <w:rPr>
          <w:b/>
          <w:sz w:val="26"/>
          <w:szCs w:val="26"/>
        </w:rPr>
        <w:t>Đi</w:t>
      </w:r>
      <w:r>
        <w:rPr>
          <w:b/>
          <w:spacing w:val="2"/>
          <w:sz w:val="26"/>
          <w:szCs w:val="26"/>
        </w:rPr>
        <w:t>ể</w:t>
      </w:r>
      <w:r>
        <w:rPr>
          <w:b/>
          <w:sz w:val="26"/>
          <w:szCs w:val="26"/>
        </w:rPr>
        <w:t>m</w:t>
      </w:r>
      <w:proofErr w:type="spellEnd"/>
      <w:r>
        <w:rPr>
          <w:b/>
          <w:sz w:val="26"/>
          <w:szCs w:val="26"/>
        </w:rPr>
        <w:t xml:space="preserve"> </w:t>
      </w:r>
      <w:r>
        <w:rPr>
          <w:b/>
          <w:spacing w:val="4"/>
          <w:sz w:val="26"/>
          <w:szCs w:val="26"/>
        </w:rPr>
        <w:t xml:space="preserve"> </w:t>
      </w:r>
      <w:r>
        <w:rPr>
          <w:b/>
          <w:sz w:val="26"/>
          <w:szCs w:val="26"/>
        </w:rPr>
        <w:t>4</w:t>
      </w:r>
      <w:proofErr w:type="gramEnd"/>
      <w:r>
        <w:rPr>
          <w:b/>
          <w:sz w:val="26"/>
          <w:szCs w:val="26"/>
        </w:rPr>
        <w:t xml:space="preserve">: </w:t>
      </w:r>
      <w:r>
        <w:rPr>
          <w:b/>
          <w:spacing w:val="12"/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Bố</w:t>
      </w:r>
      <w:proofErr w:type="spellEnd"/>
      <w:r>
        <w:rPr>
          <w:spacing w:val="1"/>
          <w:sz w:val="26"/>
          <w:szCs w:val="26"/>
        </w:rPr>
        <w:t xml:space="preserve"> </w:t>
      </w:r>
      <w:proofErr w:type="spellStart"/>
      <w:r>
        <w:rPr>
          <w:spacing w:val="2"/>
          <w:sz w:val="26"/>
          <w:szCs w:val="26"/>
        </w:rPr>
        <w:t>c</w:t>
      </w:r>
      <w:r>
        <w:rPr>
          <w:sz w:val="26"/>
          <w:szCs w:val="26"/>
        </w:rPr>
        <w:t>ục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rõ</w:t>
      </w:r>
      <w:proofErr w:type="spellEnd"/>
      <w:r>
        <w:rPr>
          <w:spacing w:val="5"/>
          <w:sz w:val="26"/>
          <w:szCs w:val="26"/>
        </w:rPr>
        <w:t xml:space="preserve"> </w:t>
      </w:r>
      <w:proofErr w:type="spellStart"/>
      <w:r>
        <w:rPr>
          <w:spacing w:val="2"/>
          <w:sz w:val="26"/>
          <w:szCs w:val="26"/>
        </w:rPr>
        <w:t>r</w:t>
      </w:r>
      <w:r>
        <w:rPr>
          <w:sz w:val="26"/>
          <w:szCs w:val="26"/>
        </w:rPr>
        <w:t>àng</w:t>
      </w:r>
      <w:proofErr w:type="spellEnd"/>
      <w:r>
        <w:rPr>
          <w:sz w:val="26"/>
          <w:szCs w:val="26"/>
        </w:rPr>
        <w:t>,</w:t>
      </w:r>
      <w:r>
        <w:rPr>
          <w:spacing w:val="-1"/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</w:t>
      </w:r>
      <w:r>
        <w:rPr>
          <w:spacing w:val="2"/>
          <w:sz w:val="26"/>
          <w:szCs w:val="26"/>
        </w:rPr>
        <w:t>ú</w:t>
      </w:r>
      <w:r>
        <w:rPr>
          <w:sz w:val="26"/>
          <w:szCs w:val="26"/>
        </w:rPr>
        <w:t>ng</w:t>
      </w:r>
      <w:proofErr w:type="spellEnd"/>
      <w:r>
        <w:rPr>
          <w:spacing w:val="4"/>
          <w:sz w:val="26"/>
          <w:szCs w:val="26"/>
        </w:rPr>
        <w:t xml:space="preserve"> </w:t>
      </w:r>
      <w:proofErr w:type="spellStart"/>
      <w:r>
        <w:rPr>
          <w:spacing w:val="-5"/>
          <w:sz w:val="26"/>
          <w:szCs w:val="26"/>
        </w:rPr>
        <w:t>y</w:t>
      </w:r>
      <w:r>
        <w:rPr>
          <w:spacing w:val="2"/>
          <w:sz w:val="26"/>
          <w:szCs w:val="26"/>
        </w:rPr>
        <w:t>ê</w:t>
      </w:r>
      <w:r>
        <w:rPr>
          <w:sz w:val="26"/>
          <w:szCs w:val="26"/>
        </w:rPr>
        <w:t>u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cầu</w:t>
      </w:r>
      <w:proofErr w:type="spellEnd"/>
      <w:r>
        <w:rPr>
          <w:spacing w:val="3"/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thể</w:t>
      </w:r>
      <w:proofErr w:type="spellEnd"/>
      <w:r>
        <w:rPr>
          <w:spacing w:val="4"/>
          <w:sz w:val="26"/>
          <w:szCs w:val="26"/>
        </w:rPr>
        <w:t xml:space="preserve"> </w:t>
      </w:r>
      <w:proofErr w:type="spellStart"/>
      <w:r>
        <w:rPr>
          <w:spacing w:val="2"/>
          <w:sz w:val="26"/>
          <w:szCs w:val="26"/>
        </w:rPr>
        <w:t>l</w:t>
      </w:r>
      <w:r>
        <w:rPr>
          <w:sz w:val="26"/>
          <w:szCs w:val="26"/>
        </w:rPr>
        <w:t>oạ</w:t>
      </w:r>
      <w:r>
        <w:rPr>
          <w:spacing w:val="4"/>
          <w:sz w:val="26"/>
          <w:szCs w:val="26"/>
        </w:rPr>
        <w:t>i</w:t>
      </w:r>
      <w:proofErr w:type="spellEnd"/>
      <w:r>
        <w:rPr>
          <w:sz w:val="26"/>
          <w:szCs w:val="26"/>
        </w:rPr>
        <w:t>,</w:t>
      </w:r>
      <w:r>
        <w:rPr>
          <w:spacing w:val="1"/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lập</w:t>
      </w:r>
      <w:proofErr w:type="spellEnd"/>
      <w:r>
        <w:rPr>
          <w:spacing w:val="4"/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luận</w:t>
      </w:r>
      <w:proofErr w:type="spellEnd"/>
      <w:r>
        <w:rPr>
          <w:spacing w:val="3"/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chặt</w:t>
      </w:r>
      <w:proofErr w:type="spellEnd"/>
      <w:r>
        <w:rPr>
          <w:spacing w:val="3"/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ch</w:t>
      </w:r>
      <w:r>
        <w:rPr>
          <w:spacing w:val="2"/>
          <w:sz w:val="26"/>
          <w:szCs w:val="26"/>
        </w:rPr>
        <w:t>ẽ</w:t>
      </w:r>
      <w:proofErr w:type="spellEnd"/>
      <w:r>
        <w:rPr>
          <w:sz w:val="26"/>
          <w:szCs w:val="26"/>
        </w:rPr>
        <w:t xml:space="preserve">, </w:t>
      </w:r>
      <w:r>
        <w:rPr>
          <w:spacing w:val="10"/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đủ</w:t>
      </w:r>
      <w:proofErr w:type="spellEnd"/>
      <w:r>
        <w:rPr>
          <w:spacing w:val="1"/>
          <w:sz w:val="26"/>
          <w:szCs w:val="26"/>
        </w:rPr>
        <w:t xml:space="preserve"> ý</w:t>
      </w:r>
      <w:r>
        <w:rPr>
          <w:sz w:val="26"/>
          <w:szCs w:val="26"/>
        </w:rPr>
        <w:t>,</w:t>
      </w:r>
      <w:r>
        <w:rPr>
          <w:spacing w:val="5"/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dẫn</w:t>
      </w:r>
      <w:proofErr w:type="spellEnd"/>
      <w:r>
        <w:rPr>
          <w:spacing w:val="3"/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ch</w:t>
      </w:r>
      <w:r>
        <w:rPr>
          <w:spacing w:val="1"/>
          <w:sz w:val="26"/>
          <w:szCs w:val="26"/>
        </w:rPr>
        <w:t>ứ</w:t>
      </w:r>
      <w:r>
        <w:rPr>
          <w:sz w:val="26"/>
          <w:szCs w:val="26"/>
        </w:rPr>
        <w:t>ng</w:t>
      </w:r>
      <w:proofErr w:type="spellEnd"/>
      <w:r>
        <w:rPr>
          <w:spacing w:val="-2"/>
          <w:sz w:val="26"/>
          <w:szCs w:val="26"/>
        </w:rPr>
        <w:t xml:space="preserve"> </w:t>
      </w:r>
      <w:proofErr w:type="spellStart"/>
      <w:r>
        <w:rPr>
          <w:spacing w:val="2"/>
          <w:sz w:val="26"/>
          <w:szCs w:val="26"/>
        </w:rPr>
        <w:t>p</w:t>
      </w:r>
      <w:r>
        <w:rPr>
          <w:sz w:val="26"/>
          <w:szCs w:val="26"/>
        </w:rPr>
        <w:t>h</w:t>
      </w:r>
      <w:r>
        <w:rPr>
          <w:spacing w:val="1"/>
          <w:sz w:val="26"/>
          <w:szCs w:val="26"/>
        </w:rPr>
        <w:t>o</w:t>
      </w:r>
      <w:r>
        <w:rPr>
          <w:sz w:val="26"/>
          <w:szCs w:val="26"/>
        </w:rPr>
        <w:t>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phú</w:t>
      </w:r>
      <w:proofErr w:type="spellEnd"/>
      <w:r>
        <w:rPr>
          <w:sz w:val="26"/>
          <w:szCs w:val="26"/>
        </w:rPr>
        <w:t xml:space="preserve">. </w:t>
      </w:r>
      <w:r>
        <w:rPr>
          <w:spacing w:val="7"/>
          <w:sz w:val="26"/>
          <w:szCs w:val="26"/>
        </w:rPr>
        <w:t xml:space="preserve"> </w:t>
      </w:r>
      <w:r>
        <w:rPr>
          <w:sz w:val="26"/>
          <w:szCs w:val="26"/>
        </w:rPr>
        <w:t>Sai</w:t>
      </w:r>
    </w:p>
    <w:p w:rsidR="00FE6AF7" w:rsidRDefault="00F97BFF">
      <w:pPr>
        <w:spacing w:before="1"/>
        <w:ind w:left="105"/>
        <w:rPr>
          <w:sz w:val="26"/>
          <w:szCs w:val="26"/>
        </w:rPr>
      </w:pPr>
      <w:proofErr w:type="spellStart"/>
      <w:r>
        <w:rPr>
          <w:sz w:val="26"/>
          <w:szCs w:val="26"/>
        </w:rPr>
        <w:t>không</w:t>
      </w:r>
      <w:proofErr w:type="spellEnd"/>
      <w:r>
        <w:rPr>
          <w:spacing w:val="-6"/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quá</w:t>
      </w:r>
      <w:proofErr w:type="spellEnd"/>
      <w:r>
        <w:rPr>
          <w:spacing w:val="-2"/>
          <w:sz w:val="26"/>
          <w:szCs w:val="26"/>
        </w:rPr>
        <w:t xml:space="preserve"> </w:t>
      </w:r>
      <w:r>
        <w:rPr>
          <w:sz w:val="26"/>
          <w:szCs w:val="26"/>
        </w:rPr>
        <w:t>4</w:t>
      </w:r>
      <w:r>
        <w:rPr>
          <w:spacing w:val="-1"/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lỗi</w:t>
      </w:r>
      <w:proofErr w:type="spellEnd"/>
      <w:r>
        <w:rPr>
          <w:spacing w:val="-3"/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các</w:t>
      </w:r>
      <w:proofErr w:type="spellEnd"/>
      <w:r>
        <w:rPr>
          <w:spacing w:val="-1"/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lo</w:t>
      </w:r>
      <w:r>
        <w:rPr>
          <w:spacing w:val="2"/>
          <w:sz w:val="26"/>
          <w:szCs w:val="26"/>
        </w:rPr>
        <w:t>ạ</w:t>
      </w:r>
      <w:r>
        <w:rPr>
          <w:sz w:val="26"/>
          <w:szCs w:val="26"/>
        </w:rPr>
        <w:t>i</w:t>
      </w:r>
      <w:proofErr w:type="spellEnd"/>
      <w:r>
        <w:rPr>
          <w:sz w:val="26"/>
          <w:szCs w:val="26"/>
        </w:rPr>
        <w:t>.</w:t>
      </w:r>
    </w:p>
    <w:p w:rsidR="00FE6AF7" w:rsidRDefault="00F97BFF">
      <w:pPr>
        <w:spacing w:line="280" w:lineRule="exact"/>
        <w:ind w:left="105"/>
        <w:rPr>
          <w:sz w:val="26"/>
          <w:szCs w:val="26"/>
        </w:rPr>
      </w:pPr>
      <w:r>
        <w:rPr>
          <w:b/>
          <w:sz w:val="26"/>
          <w:szCs w:val="26"/>
        </w:rPr>
        <w:t>-</w:t>
      </w:r>
      <w:r>
        <w:rPr>
          <w:b/>
          <w:spacing w:val="4"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Đi</w:t>
      </w:r>
      <w:r>
        <w:rPr>
          <w:b/>
          <w:spacing w:val="2"/>
          <w:sz w:val="26"/>
          <w:szCs w:val="26"/>
        </w:rPr>
        <w:t>ể</w:t>
      </w:r>
      <w:r>
        <w:rPr>
          <w:b/>
          <w:sz w:val="26"/>
          <w:szCs w:val="26"/>
        </w:rPr>
        <w:t>m</w:t>
      </w:r>
      <w:proofErr w:type="spellEnd"/>
      <w:r>
        <w:rPr>
          <w:b/>
          <w:spacing w:val="-4"/>
          <w:sz w:val="26"/>
          <w:szCs w:val="26"/>
        </w:rPr>
        <w:t xml:space="preserve"> </w:t>
      </w:r>
      <w:r>
        <w:rPr>
          <w:b/>
          <w:sz w:val="26"/>
          <w:szCs w:val="26"/>
        </w:rPr>
        <w:t>3:</w:t>
      </w:r>
      <w:r>
        <w:rPr>
          <w:b/>
          <w:spacing w:val="3"/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Viết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đú</w:t>
      </w:r>
      <w:r>
        <w:rPr>
          <w:spacing w:val="2"/>
          <w:sz w:val="26"/>
          <w:szCs w:val="26"/>
        </w:rPr>
        <w:t>n</w:t>
      </w:r>
      <w:r>
        <w:rPr>
          <w:sz w:val="26"/>
          <w:szCs w:val="26"/>
        </w:rPr>
        <w:t>g</w:t>
      </w:r>
      <w:proofErr w:type="spellEnd"/>
      <w:r>
        <w:rPr>
          <w:spacing w:val="-1"/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</w:t>
      </w:r>
      <w:r>
        <w:rPr>
          <w:spacing w:val="2"/>
          <w:sz w:val="26"/>
          <w:szCs w:val="26"/>
        </w:rPr>
        <w:t>h</w:t>
      </w:r>
      <w:r>
        <w:rPr>
          <w:sz w:val="26"/>
          <w:szCs w:val="26"/>
        </w:rPr>
        <w:t>ể</w:t>
      </w:r>
      <w:proofErr w:type="spellEnd"/>
      <w:r>
        <w:rPr>
          <w:spacing w:val="1"/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loại</w:t>
      </w:r>
      <w:proofErr w:type="spellEnd"/>
      <w:r>
        <w:rPr>
          <w:sz w:val="26"/>
          <w:szCs w:val="26"/>
        </w:rPr>
        <w:t>,</w:t>
      </w:r>
      <w:r>
        <w:rPr>
          <w:spacing w:val="-1"/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bố</w:t>
      </w:r>
      <w:proofErr w:type="spellEnd"/>
      <w:r>
        <w:rPr>
          <w:spacing w:val="1"/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cục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rõ</w:t>
      </w:r>
      <w:proofErr w:type="spellEnd"/>
      <w:r>
        <w:rPr>
          <w:spacing w:val="2"/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ràng</w:t>
      </w:r>
      <w:proofErr w:type="spellEnd"/>
      <w:r>
        <w:rPr>
          <w:sz w:val="26"/>
          <w:szCs w:val="26"/>
        </w:rPr>
        <w:t>,</w:t>
      </w:r>
      <w:r>
        <w:rPr>
          <w:spacing w:val="2"/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biết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cách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</w:t>
      </w:r>
      <w:r>
        <w:rPr>
          <w:spacing w:val="2"/>
          <w:sz w:val="26"/>
          <w:szCs w:val="26"/>
        </w:rPr>
        <w:t>à</w:t>
      </w:r>
      <w:r>
        <w:rPr>
          <w:sz w:val="26"/>
          <w:szCs w:val="26"/>
        </w:rPr>
        <w:t>m</w:t>
      </w:r>
      <w:proofErr w:type="spellEnd"/>
      <w:r>
        <w:rPr>
          <w:spacing w:val="-2"/>
          <w:sz w:val="26"/>
          <w:szCs w:val="26"/>
        </w:rPr>
        <w:t xml:space="preserve"> </w:t>
      </w:r>
      <w:proofErr w:type="spellStart"/>
      <w:proofErr w:type="gramStart"/>
      <w:r>
        <w:rPr>
          <w:sz w:val="26"/>
          <w:szCs w:val="26"/>
        </w:rPr>
        <w:t>nh</w:t>
      </w:r>
      <w:r>
        <w:rPr>
          <w:spacing w:val="1"/>
          <w:sz w:val="26"/>
          <w:szCs w:val="26"/>
        </w:rPr>
        <w:t>ư</w:t>
      </w:r>
      <w:r>
        <w:rPr>
          <w:sz w:val="26"/>
          <w:szCs w:val="26"/>
        </w:rPr>
        <w:t>ng</w:t>
      </w:r>
      <w:proofErr w:type="spellEnd"/>
      <w:r>
        <w:rPr>
          <w:sz w:val="26"/>
          <w:szCs w:val="26"/>
        </w:rPr>
        <w:t xml:space="preserve"> </w:t>
      </w:r>
      <w:r>
        <w:rPr>
          <w:spacing w:val="6"/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ít</w:t>
      </w:r>
      <w:proofErr w:type="spellEnd"/>
      <w:proofErr w:type="gramEnd"/>
      <w:r>
        <w:rPr>
          <w:spacing w:val="7"/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dẫn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ch</w:t>
      </w:r>
      <w:r>
        <w:rPr>
          <w:spacing w:val="1"/>
          <w:sz w:val="26"/>
          <w:szCs w:val="26"/>
        </w:rPr>
        <w:t>ứ</w:t>
      </w:r>
      <w:r>
        <w:rPr>
          <w:sz w:val="26"/>
          <w:szCs w:val="26"/>
        </w:rPr>
        <w:t>ng</w:t>
      </w:r>
      <w:proofErr w:type="spellEnd"/>
      <w:r>
        <w:rPr>
          <w:sz w:val="26"/>
          <w:szCs w:val="26"/>
        </w:rPr>
        <w:t xml:space="preserve"> </w:t>
      </w:r>
      <w:r>
        <w:rPr>
          <w:spacing w:val="4"/>
          <w:sz w:val="26"/>
          <w:szCs w:val="26"/>
        </w:rPr>
        <w:t xml:space="preserve"> </w:t>
      </w:r>
      <w:r>
        <w:rPr>
          <w:sz w:val="26"/>
          <w:szCs w:val="26"/>
        </w:rPr>
        <w:t xml:space="preserve">. </w:t>
      </w:r>
      <w:r>
        <w:rPr>
          <w:spacing w:val="8"/>
          <w:sz w:val="26"/>
          <w:szCs w:val="26"/>
        </w:rPr>
        <w:t xml:space="preserve"> </w:t>
      </w:r>
      <w:r>
        <w:rPr>
          <w:sz w:val="26"/>
          <w:szCs w:val="26"/>
        </w:rPr>
        <w:t>Sai</w:t>
      </w:r>
      <w:r>
        <w:rPr>
          <w:spacing w:val="1"/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khô</w:t>
      </w:r>
      <w:r>
        <w:rPr>
          <w:spacing w:val="2"/>
          <w:sz w:val="26"/>
          <w:szCs w:val="26"/>
        </w:rPr>
        <w:t>n</w:t>
      </w:r>
      <w:r>
        <w:rPr>
          <w:sz w:val="26"/>
          <w:szCs w:val="26"/>
        </w:rPr>
        <w:t>g</w:t>
      </w:r>
      <w:proofErr w:type="spellEnd"/>
      <w:r>
        <w:rPr>
          <w:spacing w:val="-3"/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quá</w:t>
      </w:r>
      <w:proofErr w:type="spellEnd"/>
      <w:r>
        <w:rPr>
          <w:sz w:val="26"/>
          <w:szCs w:val="26"/>
        </w:rPr>
        <w:t xml:space="preserve"> 8</w:t>
      </w:r>
      <w:r>
        <w:rPr>
          <w:spacing w:val="3"/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lỗi</w:t>
      </w:r>
      <w:proofErr w:type="spellEnd"/>
    </w:p>
    <w:p w:rsidR="00FE6AF7" w:rsidRDefault="00F97BFF">
      <w:pPr>
        <w:spacing w:before="1"/>
        <w:ind w:left="105"/>
        <w:rPr>
          <w:sz w:val="26"/>
          <w:szCs w:val="26"/>
        </w:rPr>
      </w:pPr>
      <w:proofErr w:type="spellStart"/>
      <w:r>
        <w:rPr>
          <w:sz w:val="26"/>
          <w:szCs w:val="26"/>
        </w:rPr>
        <w:t>các</w:t>
      </w:r>
      <w:proofErr w:type="spellEnd"/>
      <w:r>
        <w:rPr>
          <w:spacing w:val="-3"/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loại</w:t>
      </w:r>
      <w:proofErr w:type="spellEnd"/>
      <w:r>
        <w:rPr>
          <w:sz w:val="26"/>
          <w:szCs w:val="26"/>
        </w:rPr>
        <w:t>.</w:t>
      </w:r>
    </w:p>
    <w:p w:rsidR="00FE6AF7" w:rsidRDefault="00F97BFF">
      <w:pPr>
        <w:spacing w:before="1"/>
        <w:ind w:left="105"/>
        <w:rPr>
          <w:sz w:val="26"/>
          <w:szCs w:val="26"/>
        </w:rPr>
      </w:pPr>
      <w:r>
        <w:rPr>
          <w:b/>
          <w:sz w:val="26"/>
          <w:szCs w:val="26"/>
        </w:rPr>
        <w:t>-</w:t>
      </w:r>
      <w:r>
        <w:rPr>
          <w:b/>
          <w:spacing w:val="-1"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Đi</w:t>
      </w:r>
      <w:r>
        <w:rPr>
          <w:b/>
          <w:spacing w:val="2"/>
          <w:sz w:val="26"/>
          <w:szCs w:val="26"/>
        </w:rPr>
        <w:t>ể</w:t>
      </w:r>
      <w:r>
        <w:rPr>
          <w:b/>
          <w:sz w:val="26"/>
          <w:szCs w:val="26"/>
        </w:rPr>
        <w:t>m</w:t>
      </w:r>
      <w:proofErr w:type="spellEnd"/>
      <w:r>
        <w:rPr>
          <w:b/>
          <w:spacing w:val="-9"/>
          <w:sz w:val="26"/>
          <w:szCs w:val="26"/>
        </w:rPr>
        <w:t xml:space="preserve"> </w:t>
      </w:r>
      <w:r>
        <w:rPr>
          <w:b/>
          <w:sz w:val="26"/>
          <w:szCs w:val="26"/>
        </w:rPr>
        <w:t xml:space="preserve">2: </w:t>
      </w:r>
      <w:r>
        <w:rPr>
          <w:b/>
          <w:spacing w:val="1"/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Tỏ</w:t>
      </w:r>
      <w:proofErr w:type="spellEnd"/>
      <w:r>
        <w:rPr>
          <w:spacing w:val="-3"/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ra</w:t>
      </w:r>
      <w:proofErr w:type="spellEnd"/>
      <w:r>
        <w:rPr>
          <w:spacing w:val="-2"/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biết</w:t>
      </w:r>
      <w:proofErr w:type="spellEnd"/>
      <w:r>
        <w:rPr>
          <w:spacing w:val="-2"/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</w:t>
      </w:r>
      <w:r>
        <w:rPr>
          <w:spacing w:val="2"/>
          <w:sz w:val="26"/>
          <w:szCs w:val="26"/>
        </w:rPr>
        <w:t>à</w:t>
      </w:r>
      <w:r>
        <w:rPr>
          <w:sz w:val="26"/>
          <w:szCs w:val="26"/>
        </w:rPr>
        <w:t>m</w:t>
      </w:r>
      <w:proofErr w:type="spellEnd"/>
      <w:r>
        <w:rPr>
          <w:spacing w:val="-5"/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bà</w:t>
      </w:r>
      <w:r>
        <w:rPr>
          <w:spacing w:val="2"/>
          <w:sz w:val="26"/>
          <w:szCs w:val="26"/>
        </w:rPr>
        <w:t>i</w:t>
      </w:r>
      <w:proofErr w:type="spellEnd"/>
      <w:r>
        <w:rPr>
          <w:sz w:val="26"/>
          <w:szCs w:val="26"/>
        </w:rPr>
        <w:t>,</w:t>
      </w:r>
      <w:r>
        <w:rPr>
          <w:spacing w:val="-4"/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dẫn</w:t>
      </w:r>
      <w:proofErr w:type="spellEnd"/>
      <w:r>
        <w:rPr>
          <w:spacing w:val="-4"/>
          <w:sz w:val="26"/>
          <w:szCs w:val="26"/>
        </w:rPr>
        <w:t xml:space="preserve"> </w:t>
      </w:r>
      <w:proofErr w:type="spellStart"/>
      <w:r>
        <w:rPr>
          <w:spacing w:val="2"/>
          <w:sz w:val="26"/>
          <w:szCs w:val="26"/>
        </w:rPr>
        <w:t>c</w:t>
      </w:r>
      <w:r>
        <w:rPr>
          <w:sz w:val="26"/>
          <w:szCs w:val="26"/>
        </w:rPr>
        <w:t>h</w:t>
      </w:r>
      <w:r>
        <w:rPr>
          <w:spacing w:val="1"/>
          <w:sz w:val="26"/>
          <w:szCs w:val="26"/>
        </w:rPr>
        <w:t>ứ</w:t>
      </w:r>
      <w:r>
        <w:rPr>
          <w:sz w:val="26"/>
          <w:szCs w:val="26"/>
        </w:rPr>
        <w:t>ng</w:t>
      </w:r>
      <w:proofErr w:type="spellEnd"/>
      <w:r>
        <w:rPr>
          <w:spacing w:val="59"/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còn</w:t>
      </w:r>
      <w:proofErr w:type="spellEnd"/>
      <w:r>
        <w:rPr>
          <w:spacing w:val="-2"/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sơ</w:t>
      </w:r>
      <w:proofErr w:type="spellEnd"/>
      <w:r>
        <w:rPr>
          <w:spacing w:val="-2"/>
          <w:sz w:val="26"/>
          <w:szCs w:val="26"/>
        </w:rPr>
        <w:t xml:space="preserve"> </w:t>
      </w:r>
      <w:proofErr w:type="spellStart"/>
      <w:proofErr w:type="gramStart"/>
      <w:r>
        <w:rPr>
          <w:sz w:val="26"/>
          <w:szCs w:val="26"/>
        </w:rPr>
        <w:t>sài</w:t>
      </w:r>
      <w:proofErr w:type="spellEnd"/>
      <w:r>
        <w:rPr>
          <w:spacing w:val="-3"/>
          <w:sz w:val="26"/>
          <w:szCs w:val="26"/>
        </w:rPr>
        <w:t xml:space="preserve"> </w:t>
      </w:r>
      <w:r>
        <w:rPr>
          <w:sz w:val="26"/>
          <w:szCs w:val="26"/>
        </w:rPr>
        <w:t>,</w:t>
      </w:r>
      <w:proofErr w:type="gramEnd"/>
      <w:r>
        <w:rPr>
          <w:spacing w:val="1"/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mắc</w:t>
      </w:r>
      <w:proofErr w:type="spellEnd"/>
      <w:r>
        <w:rPr>
          <w:spacing w:val="-4"/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nhiều</w:t>
      </w:r>
      <w:proofErr w:type="spellEnd"/>
      <w:r>
        <w:rPr>
          <w:spacing w:val="-5"/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lỗi</w:t>
      </w:r>
      <w:proofErr w:type="spellEnd"/>
      <w:r>
        <w:rPr>
          <w:spacing w:val="-3"/>
          <w:sz w:val="26"/>
          <w:szCs w:val="26"/>
        </w:rPr>
        <w:t xml:space="preserve"> </w:t>
      </w:r>
      <w:proofErr w:type="spellStart"/>
      <w:r>
        <w:rPr>
          <w:spacing w:val="2"/>
          <w:sz w:val="26"/>
          <w:szCs w:val="26"/>
        </w:rPr>
        <w:t>c</w:t>
      </w:r>
      <w:r>
        <w:rPr>
          <w:sz w:val="26"/>
          <w:szCs w:val="26"/>
        </w:rPr>
        <w:t>ác</w:t>
      </w:r>
      <w:proofErr w:type="spellEnd"/>
      <w:r>
        <w:rPr>
          <w:spacing w:val="-3"/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loại</w:t>
      </w:r>
      <w:proofErr w:type="spellEnd"/>
      <w:r>
        <w:rPr>
          <w:spacing w:val="-4"/>
          <w:sz w:val="26"/>
          <w:szCs w:val="26"/>
        </w:rPr>
        <w:t xml:space="preserve"> </w:t>
      </w:r>
      <w:r>
        <w:rPr>
          <w:sz w:val="26"/>
          <w:szCs w:val="26"/>
        </w:rPr>
        <w:t>.</w:t>
      </w:r>
    </w:p>
    <w:p w:rsidR="00FE6AF7" w:rsidRDefault="00F97BFF">
      <w:pPr>
        <w:spacing w:line="280" w:lineRule="exact"/>
        <w:ind w:left="105"/>
        <w:rPr>
          <w:sz w:val="26"/>
          <w:szCs w:val="26"/>
        </w:rPr>
      </w:pPr>
      <w:r>
        <w:rPr>
          <w:b/>
          <w:sz w:val="26"/>
          <w:szCs w:val="26"/>
        </w:rPr>
        <w:t>-</w:t>
      </w:r>
      <w:r>
        <w:rPr>
          <w:b/>
          <w:spacing w:val="-1"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Đi</w:t>
      </w:r>
      <w:r>
        <w:rPr>
          <w:b/>
          <w:spacing w:val="2"/>
          <w:sz w:val="26"/>
          <w:szCs w:val="26"/>
        </w:rPr>
        <w:t>ể</w:t>
      </w:r>
      <w:r>
        <w:rPr>
          <w:b/>
          <w:sz w:val="26"/>
          <w:szCs w:val="26"/>
        </w:rPr>
        <w:t>m</w:t>
      </w:r>
      <w:proofErr w:type="spellEnd"/>
      <w:r>
        <w:rPr>
          <w:b/>
          <w:spacing w:val="57"/>
          <w:sz w:val="26"/>
          <w:szCs w:val="26"/>
        </w:rPr>
        <w:t xml:space="preserve"> </w:t>
      </w:r>
      <w:r>
        <w:rPr>
          <w:b/>
          <w:sz w:val="26"/>
          <w:szCs w:val="26"/>
        </w:rPr>
        <w:t xml:space="preserve">1: </w:t>
      </w:r>
      <w:proofErr w:type="spellStart"/>
      <w:r>
        <w:rPr>
          <w:sz w:val="26"/>
          <w:szCs w:val="26"/>
        </w:rPr>
        <w:t>Bài</w:t>
      </w:r>
      <w:proofErr w:type="spellEnd"/>
      <w:r>
        <w:rPr>
          <w:spacing w:val="-4"/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viết</w:t>
      </w:r>
      <w:proofErr w:type="spellEnd"/>
      <w:r>
        <w:rPr>
          <w:spacing w:val="63"/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q</w:t>
      </w:r>
      <w:r>
        <w:rPr>
          <w:spacing w:val="2"/>
          <w:sz w:val="26"/>
          <w:szCs w:val="26"/>
        </w:rPr>
        <w:t>u</w:t>
      </w:r>
      <w:r>
        <w:rPr>
          <w:sz w:val="26"/>
          <w:szCs w:val="26"/>
        </w:rPr>
        <w:t>á</w:t>
      </w:r>
      <w:proofErr w:type="spellEnd"/>
      <w:r>
        <w:rPr>
          <w:spacing w:val="-4"/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sơ</w:t>
      </w:r>
      <w:proofErr w:type="spellEnd"/>
      <w:r>
        <w:rPr>
          <w:spacing w:val="-2"/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sài</w:t>
      </w:r>
      <w:proofErr w:type="spellEnd"/>
      <w:r>
        <w:rPr>
          <w:sz w:val="26"/>
          <w:szCs w:val="26"/>
        </w:rPr>
        <w:t>,</w:t>
      </w:r>
      <w:r>
        <w:rPr>
          <w:spacing w:val="-4"/>
          <w:sz w:val="26"/>
          <w:szCs w:val="26"/>
        </w:rPr>
        <w:t xml:space="preserve"> </w:t>
      </w:r>
      <w:proofErr w:type="spellStart"/>
      <w:r>
        <w:rPr>
          <w:spacing w:val="2"/>
          <w:sz w:val="26"/>
          <w:szCs w:val="26"/>
        </w:rPr>
        <w:t>d</w:t>
      </w:r>
      <w:r>
        <w:rPr>
          <w:sz w:val="26"/>
          <w:szCs w:val="26"/>
        </w:rPr>
        <w:t>iễn</w:t>
      </w:r>
      <w:proofErr w:type="spellEnd"/>
      <w:r>
        <w:rPr>
          <w:spacing w:val="-4"/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đạt</w:t>
      </w:r>
      <w:proofErr w:type="spellEnd"/>
      <w:r>
        <w:rPr>
          <w:spacing w:val="-3"/>
          <w:sz w:val="26"/>
          <w:szCs w:val="26"/>
        </w:rPr>
        <w:t xml:space="preserve"> </w:t>
      </w:r>
      <w:proofErr w:type="spellStart"/>
      <w:r>
        <w:rPr>
          <w:spacing w:val="2"/>
          <w:sz w:val="26"/>
          <w:szCs w:val="26"/>
        </w:rPr>
        <w:t>l</w:t>
      </w:r>
      <w:r>
        <w:rPr>
          <w:sz w:val="26"/>
          <w:szCs w:val="26"/>
        </w:rPr>
        <w:t>ủng</w:t>
      </w:r>
      <w:proofErr w:type="spellEnd"/>
      <w:r>
        <w:rPr>
          <w:spacing w:val="-4"/>
          <w:sz w:val="26"/>
          <w:szCs w:val="26"/>
        </w:rPr>
        <w:t xml:space="preserve"> </w:t>
      </w:r>
      <w:proofErr w:type="spellStart"/>
      <w:r>
        <w:rPr>
          <w:spacing w:val="2"/>
          <w:sz w:val="26"/>
          <w:szCs w:val="26"/>
        </w:rPr>
        <w:t>c</w:t>
      </w:r>
      <w:r>
        <w:rPr>
          <w:sz w:val="26"/>
          <w:szCs w:val="26"/>
        </w:rPr>
        <w:t>ủng</w:t>
      </w:r>
      <w:proofErr w:type="spellEnd"/>
      <w:r>
        <w:rPr>
          <w:sz w:val="26"/>
          <w:szCs w:val="26"/>
        </w:rPr>
        <w:t>;</w:t>
      </w:r>
      <w:r>
        <w:rPr>
          <w:spacing w:val="-4"/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mắc</w:t>
      </w:r>
      <w:proofErr w:type="spellEnd"/>
      <w:r>
        <w:rPr>
          <w:spacing w:val="-4"/>
          <w:sz w:val="26"/>
          <w:szCs w:val="26"/>
        </w:rPr>
        <w:t xml:space="preserve"> </w:t>
      </w:r>
      <w:proofErr w:type="spellStart"/>
      <w:r>
        <w:rPr>
          <w:spacing w:val="2"/>
          <w:sz w:val="26"/>
          <w:szCs w:val="26"/>
        </w:rPr>
        <w:t>n</w:t>
      </w:r>
      <w:r>
        <w:rPr>
          <w:sz w:val="26"/>
          <w:szCs w:val="26"/>
        </w:rPr>
        <w:t>hiều</w:t>
      </w:r>
      <w:proofErr w:type="spellEnd"/>
      <w:r>
        <w:rPr>
          <w:spacing w:val="-6"/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lỗi</w:t>
      </w:r>
      <w:proofErr w:type="spellEnd"/>
      <w:r>
        <w:rPr>
          <w:spacing w:val="-1"/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các</w:t>
      </w:r>
      <w:proofErr w:type="spellEnd"/>
      <w:r>
        <w:rPr>
          <w:spacing w:val="-1"/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loại</w:t>
      </w:r>
      <w:proofErr w:type="spellEnd"/>
      <w:r>
        <w:rPr>
          <w:sz w:val="26"/>
          <w:szCs w:val="26"/>
        </w:rPr>
        <w:t>.</w:t>
      </w:r>
    </w:p>
    <w:p w:rsidR="00FE6AF7" w:rsidRDefault="00F97BFF">
      <w:pPr>
        <w:spacing w:before="1"/>
        <w:ind w:left="105"/>
        <w:rPr>
          <w:sz w:val="26"/>
          <w:szCs w:val="26"/>
        </w:rPr>
      </w:pPr>
      <w:r>
        <w:rPr>
          <w:b/>
          <w:sz w:val="26"/>
          <w:szCs w:val="26"/>
        </w:rPr>
        <w:t>-</w:t>
      </w:r>
      <w:r>
        <w:rPr>
          <w:b/>
          <w:spacing w:val="-1"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Đi</w:t>
      </w:r>
      <w:r>
        <w:rPr>
          <w:b/>
          <w:spacing w:val="2"/>
          <w:sz w:val="26"/>
          <w:szCs w:val="26"/>
        </w:rPr>
        <w:t>ể</w:t>
      </w:r>
      <w:r>
        <w:rPr>
          <w:b/>
          <w:sz w:val="26"/>
          <w:szCs w:val="26"/>
        </w:rPr>
        <w:t>m</w:t>
      </w:r>
      <w:proofErr w:type="spellEnd"/>
      <w:r>
        <w:rPr>
          <w:b/>
          <w:spacing w:val="-9"/>
          <w:sz w:val="26"/>
          <w:szCs w:val="26"/>
        </w:rPr>
        <w:t xml:space="preserve"> </w:t>
      </w:r>
      <w:r>
        <w:rPr>
          <w:b/>
          <w:spacing w:val="1"/>
          <w:sz w:val="26"/>
          <w:szCs w:val="26"/>
        </w:rPr>
        <w:t>0</w:t>
      </w:r>
      <w:r>
        <w:rPr>
          <w:sz w:val="26"/>
          <w:szCs w:val="26"/>
        </w:rPr>
        <w:t>:</w:t>
      </w:r>
      <w:r>
        <w:rPr>
          <w:spacing w:val="1"/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Bỏ</w:t>
      </w:r>
      <w:proofErr w:type="spellEnd"/>
      <w:r>
        <w:rPr>
          <w:spacing w:val="-3"/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gi</w:t>
      </w:r>
      <w:r>
        <w:rPr>
          <w:spacing w:val="4"/>
          <w:sz w:val="26"/>
          <w:szCs w:val="26"/>
        </w:rPr>
        <w:t>ấ</w:t>
      </w:r>
      <w:r>
        <w:rPr>
          <w:sz w:val="26"/>
          <w:szCs w:val="26"/>
        </w:rPr>
        <w:t>y</w:t>
      </w:r>
      <w:proofErr w:type="spellEnd"/>
      <w:r>
        <w:rPr>
          <w:spacing w:val="-7"/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tr</w:t>
      </w:r>
      <w:r>
        <w:rPr>
          <w:spacing w:val="1"/>
          <w:sz w:val="26"/>
          <w:szCs w:val="26"/>
        </w:rPr>
        <w:t>ắ</w:t>
      </w:r>
      <w:r>
        <w:rPr>
          <w:spacing w:val="2"/>
          <w:sz w:val="26"/>
          <w:szCs w:val="26"/>
        </w:rPr>
        <w:t>n</w:t>
      </w:r>
      <w:r>
        <w:rPr>
          <w:sz w:val="26"/>
          <w:szCs w:val="26"/>
        </w:rPr>
        <w:t>g</w:t>
      </w:r>
      <w:proofErr w:type="spellEnd"/>
      <w:r>
        <w:rPr>
          <w:spacing w:val="-5"/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hoặc</w:t>
      </w:r>
      <w:proofErr w:type="spellEnd"/>
      <w:r>
        <w:rPr>
          <w:spacing w:val="-5"/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viết</w:t>
      </w:r>
      <w:proofErr w:type="spellEnd"/>
      <w:r>
        <w:rPr>
          <w:spacing w:val="-1"/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vài</w:t>
      </w:r>
      <w:proofErr w:type="spellEnd"/>
      <w:r>
        <w:rPr>
          <w:spacing w:val="-3"/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câu</w:t>
      </w:r>
      <w:proofErr w:type="spellEnd"/>
      <w:r>
        <w:rPr>
          <w:spacing w:val="-4"/>
          <w:sz w:val="26"/>
          <w:szCs w:val="26"/>
        </w:rPr>
        <w:t xml:space="preserve"> </w:t>
      </w:r>
      <w:proofErr w:type="spellStart"/>
      <w:r>
        <w:rPr>
          <w:spacing w:val="2"/>
          <w:sz w:val="26"/>
          <w:szCs w:val="26"/>
        </w:rPr>
        <w:t>v</w:t>
      </w:r>
      <w:r>
        <w:rPr>
          <w:sz w:val="26"/>
          <w:szCs w:val="26"/>
        </w:rPr>
        <w:t>ô</w:t>
      </w:r>
      <w:proofErr w:type="spellEnd"/>
      <w:r>
        <w:rPr>
          <w:spacing w:val="-1"/>
          <w:sz w:val="26"/>
          <w:szCs w:val="26"/>
        </w:rPr>
        <w:t xml:space="preserve"> </w:t>
      </w:r>
      <w:proofErr w:type="spellStart"/>
      <w:proofErr w:type="gramStart"/>
      <w:r>
        <w:rPr>
          <w:sz w:val="26"/>
          <w:szCs w:val="26"/>
        </w:rPr>
        <w:t>nghĩa</w:t>
      </w:r>
      <w:proofErr w:type="spellEnd"/>
      <w:r>
        <w:rPr>
          <w:spacing w:val="-6"/>
          <w:sz w:val="26"/>
          <w:szCs w:val="26"/>
        </w:rPr>
        <w:t xml:space="preserve"> </w:t>
      </w:r>
      <w:r>
        <w:rPr>
          <w:sz w:val="26"/>
          <w:szCs w:val="26"/>
        </w:rPr>
        <w:t>.</w:t>
      </w:r>
      <w:proofErr w:type="gramEnd"/>
    </w:p>
    <w:sectPr w:rsidR="00FE6AF7">
      <w:footerReference w:type="default" r:id="rId15"/>
      <w:pgSz w:w="12240" w:h="15840"/>
      <w:pgMar w:top="1020" w:right="460" w:bottom="280" w:left="860" w:header="748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97BFF" w:rsidRDefault="00F97BFF">
      <w:r>
        <w:separator/>
      </w:r>
    </w:p>
  </w:endnote>
  <w:endnote w:type="continuationSeparator" w:id="0">
    <w:p w:rsidR="00F97BFF" w:rsidRDefault="00F97BF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17232" w:rsidRDefault="00A17232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17232" w:rsidRDefault="00A17232">
    <w:pPr>
      <w:pStyle w:val="Footer"/>
    </w:pPr>
    <w:bookmarkStart w:id="0" w:name="_GoBack"/>
    <w:bookmarkEnd w:id="0"/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17232" w:rsidRDefault="00A17232">
    <w:pPr>
      <w:pStyle w:val="Footer"/>
    </w:pPr>
  </w:p>
</w:ftr>
</file>

<file path=word/footer4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E6AF7" w:rsidRDefault="00F97BFF">
    <w:pPr>
      <w:spacing w:line="200" w:lineRule="exact"/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0" type="#_x0000_t202" style="position:absolute;margin-left:47.6pt;margin-top:570.55pt;width:530.25pt;height:179.4pt;z-index:-251658240;mso-position-horizontal-relative:page;mso-position-vertical-relative:page" filled="f" stroked="f">
          <v:textbox inset="0,0,0,0">
            <w:txbxContent>
              <w:p w:rsidR="00FE6AF7" w:rsidRDefault="00F97BFF">
                <w:pPr>
                  <w:spacing w:line="280" w:lineRule="exact"/>
                  <w:ind w:left="20" w:right="-39"/>
                  <w:rPr>
                    <w:sz w:val="26"/>
                    <w:szCs w:val="26"/>
                  </w:rPr>
                </w:pPr>
                <w:r>
                  <w:rPr>
                    <w:sz w:val="26"/>
                    <w:szCs w:val="26"/>
                  </w:rPr>
                  <w:t>...............................................................</w:t>
                </w:r>
                <w:r>
                  <w:rPr>
                    <w:spacing w:val="1"/>
                    <w:sz w:val="26"/>
                    <w:szCs w:val="26"/>
                  </w:rPr>
                  <w:t>.</w:t>
                </w:r>
                <w:r>
                  <w:rPr>
                    <w:sz w:val="26"/>
                    <w:szCs w:val="26"/>
                  </w:rPr>
                  <w:t>...............................................................</w:t>
                </w:r>
                <w:r>
                  <w:rPr>
                    <w:spacing w:val="1"/>
                    <w:sz w:val="26"/>
                    <w:szCs w:val="26"/>
                  </w:rPr>
                  <w:t>.</w:t>
                </w:r>
                <w:r>
                  <w:rPr>
                    <w:sz w:val="26"/>
                    <w:szCs w:val="26"/>
                  </w:rPr>
                  <w:t>...................................</w:t>
                </w:r>
              </w:p>
              <w:p w:rsidR="00FE6AF7" w:rsidRDefault="00F97BFF">
                <w:pPr>
                  <w:spacing w:before="1"/>
                  <w:ind w:left="20" w:right="-39"/>
                  <w:rPr>
                    <w:sz w:val="26"/>
                    <w:szCs w:val="26"/>
                  </w:rPr>
                </w:pPr>
                <w:r>
                  <w:rPr>
                    <w:sz w:val="26"/>
                    <w:szCs w:val="26"/>
                  </w:rPr>
                  <w:t>...............................................................</w:t>
                </w:r>
                <w:r>
                  <w:rPr>
                    <w:spacing w:val="1"/>
                    <w:sz w:val="26"/>
                    <w:szCs w:val="26"/>
                  </w:rPr>
                  <w:t>.</w:t>
                </w:r>
                <w:r>
                  <w:rPr>
                    <w:sz w:val="26"/>
                    <w:szCs w:val="26"/>
                  </w:rPr>
                  <w:t>...............................................................</w:t>
                </w:r>
                <w:r>
                  <w:rPr>
                    <w:spacing w:val="1"/>
                    <w:sz w:val="26"/>
                    <w:szCs w:val="26"/>
                  </w:rPr>
                  <w:t>.</w:t>
                </w:r>
                <w:r>
                  <w:rPr>
                    <w:sz w:val="26"/>
                    <w:szCs w:val="26"/>
                  </w:rPr>
                  <w:t>...................................</w:t>
                </w:r>
              </w:p>
              <w:p w:rsidR="00FE6AF7" w:rsidRDefault="00F97BFF">
                <w:pPr>
                  <w:spacing w:line="280" w:lineRule="exact"/>
                  <w:ind w:left="20" w:right="-39"/>
                  <w:rPr>
                    <w:sz w:val="26"/>
                    <w:szCs w:val="26"/>
                  </w:rPr>
                </w:pPr>
                <w:r>
                  <w:rPr>
                    <w:sz w:val="26"/>
                    <w:szCs w:val="26"/>
                  </w:rPr>
                  <w:t>...............................................................</w:t>
                </w:r>
                <w:r>
                  <w:rPr>
                    <w:spacing w:val="1"/>
                    <w:sz w:val="26"/>
                    <w:szCs w:val="26"/>
                  </w:rPr>
                  <w:t>.</w:t>
                </w:r>
                <w:r>
                  <w:rPr>
                    <w:sz w:val="26"/>
                    <w:szCs w:val="26"/>
                  </w:rPr>
                  <w:t>............................</w:t>
                </w:r>
                <w:r>
                  <w:rPr>
                    <w:sz w:val="26"/>
                    <w:szCs w:val="26"/>
                  </w:rPr>
                  <w:t>...................................</w:t>
                </w:r>
                <w:r>
                  <w:rPr>
                    <w:spacing w:val="1"/>
                    <w:sz w:val="26"/>
                    <w:szCs w:val="26"/>
                  </w:rPr>
                  <w:t>.</w:t>
                </w:r>
                <w:r>
                  <w:rPr>
                    <w:sz w:val="26"/>
                    <w:szCs w:val="26"/>
                  </w:rPr>
                  <w:t>...................................</w:t>
                </w:r>
              </w:p>
              <w:p w:rsidR="00FE6AF7" w:rsidRDefault="00F97BFF">
                <w:pPr>
                  <w:spacing w:before="1"/>
                  <w:ind w:left="20" w:right="-39"/>
                  <w:rPr>
                    <w:sz w:val="26"/>
                    <w:szCs w:val="26"/>
                  </w:rPr>
                </w:pPr>
                <w:r>
                  <w:rPr>
                    <w:sz w:val="26"/>
                    <w:szCs w:val="26"/>
                  </w:rPr>
                  <w:t>...............................................................</w:t>
                </w:r>
                <w:r>
                  <w:rPr>
                    <w:spacing w:val="1"/>
                    <w:sz w:val="26"/>
                    <w:szCs w:val="26"/>
                  </w:rPr>
                  <w:t>.</w:t>
                </w:r>
                <w:r>
                  <w:rPr>
                    <w:sz w:val="26"/>
                    <w:szCs w:val="26"/>
                  </w:rPr>
                  <w:t>...............................................................</w:t>
                </w:r>
                <w:r>
                  <w:rPr>
                    <w:spacing w:val="1"/>
                    <w:sz w:val="26"/>
                    <w:szCs w:val="26"/>
                  </w:rPr>
                  <w:t>.</w:t>
                </w:r>
                <w:r>
                  <w:rPr>
                    <w:sz w:val="26"/>
                    <w:szCs w:val="26"/>
                  </w:rPr>
                  <w:t>...................................</w:t>
                </w:r>
              </w:p>
              <w:p w:rsidR="00FE6AF7" w:rsidRDefault="00F97BFF">
                <w:pPr>
                  <w:spacing w:line="280" w:lineRule="exact"/>
                  <w:ind w:left="20" w:right="-39"/>
                  <w:rPr>
                    <w:sz w:val="26"/>
                    <w:szCs w:val="26"/>
                  </w:rPr>
                </w:pPr>
                <w:r>
                  <w:rPr>
                    <w:sz w:val="26"/>
                    <w:szCs w:val="26"/>
                  </w:rPr>
                  <w:t>....................</w:t>
                </w:r>
                <w:r>
                  <w:rPr>
                    <w:sz w:val="26"/>
                    <w:szCs w:val="26"/>
                  </w:rPr>
                  <w:t>...........................................</w:t>
                </w:r>
                <w:r>
                  <w:rPr>
                    <w:spacing w:val="1"/>
                    <w:sz w:val="26"/>
                    <w:szCs w:val="26"/>
                  </w:rPr>
                  <w:t>.</w:t>
                </w:r>
                <w:r>
                  <w:rPr>
                    <w:sz w:val="26"/>
                    <w:szCs w:val="26"/>
                  </w:rPr>
                  <w:t>...............................................................</w:t>
                </w:r>
                <w:r>
                  <w:rPr>
                    <w:spacing w:val="1"/>
                    <w:sz w:val="26"/>
                    <w:szCs w:val="26"/>
                  </w:rPr>
                  <w:t>.</w:t>
                </w:r>
                <w:r>
                  <w:rPr>
                    <w:sz w:val="26"/>
                    <w:szCs w:val="26"/>
                  </w:rPr>
                  <w:t>...................................</w:t>
                </w:r>
              </w:p>
              <w:p w:rsidR="00FE6AF7" w:rsidRDefault="00F97BFF">
                <w:pPr>
                  <w:spacing w:before="1"/>
                  <w:ind w:left="20" w:right="-39"/>
                  <w:rPr>
                    <w:sz w:val="26"/>
                    <w:szCs w:val="26"/>
                  </w:rPr>
                </w:pPr>
                <w:r>
                  <w:rPr>
                    <w:sz w:val="26"/>
                    <w:szCs w:val="26"/>
                  </w:rPr>
                  <w:t>...............................................................</w:t>
                </w:r>
                <w:r>
                  <w:rPr>
                    <w:spacing w:val="1"/>
                    <w:sz w:val="26"/>
                    <w:szCs w:val="26"/>
                  </w:rPr>
                  <w:t>.</w:t>
                </w:r>
                <w:r>
                  <w:rPr>
                    <w:sz w:val="26"/>
                    <w:szCs w:val="26"/>
                  </w:rPr>
                  <w:t>...............................................................</w:t>
                </w:r>
                <w:r>
                  <w:rPr>
                    <w:spacing w:val="1"/>
                    <w:sz w:val="26"/>
                    <w:szCs w:val="26"/>
                  </w:rPr>
                  <w:t>.</w:t>
                </w:r>
                <w:r>
                  <w:rPr>
                    <w:sz w:val="26"/>
                    <w:szCs w:val="26"/>
                  </w:rPr>
                  <w:t>...................................</w:t>
                </w:r>
              </w:p>
              <w:p w:rsidR="00FE6AF7" w:rsidRDefault="00F97BFF">
                <w:pPr>
                  <w:spacing w:before="1"/>
                  <w:ind w:left="20" w:right="-39"/>
                  <w:rPr>
                    <w:sz w:val="26"/>
                    <w:szCs w:val="26"/>
                  </w:rPr>
                </w:pPr>
                <w:r>
                  <w:rPr>
                    <w:sz w:val="26"/>
                    <w:szCs w:val="26"/>
                  </w:rPr>
                  <w:t>...............................................................</w:t>
                </w:r>
                <w:r>
                  <w:rPr>
                    <w:spacing w:val="1"/>
                    <w:sz w:val="26"/>
                    <w:szCs w:val="26"/>
                  </w:rPr>
                  <w:t>.</w:t>
                </w:r>
                <w:r>
                  <w:rPr>
                    <w:sz w:val="26"/>
                    <w:szCs w:val="26"/>
                  </w:rPr>
                  <w:t>...............................................................</w:t>
                </w:r>
                <w:r>
                  <w:rPr>
                    <w:spacing w:val="1"/>
                    <w:sz w:val="26"/>
                    <w:szCs w:val="26"/>
                  </w:rPr>
                  <w:t>.</w:t>
                </w:r>
                <w:r>
                  <w:rPr>
                    <w:sz w:val="26"/>
                    <w:szCs w:val="26"/>
                  </w:rPr>
                  <w:t>............................</w:t>
                </w:r>
                <w:r>
                  <w:rPr>
                    <w:sz w:val="26"/>
                    <w:szCs w:val="26"/>
                  </w:rPr>
                  <w:t>.......</w:t>
                </w:r>
              </w:p>
              <w:p w:rsidR="00FE6AF7" w:rsidRDefault="00F97BFF">
                <w:pPr>
                  <w:spacing w:line="280" w:lineRule="exact"/>
                  <w:ind w:left="20" w:right="-39"/>
                  <w:rPr>
                    <w:sz w:val="26"/>
                    <w:szCs w:val="26"/>
                  </w:rPr>
                </w:pPr>
                <w:r>
                  <w:rPr>
                    <w:sz w:val="26"/>
                    <w:szCs w:val="26"/>
                  </w:rPr>
                  <w:t>...............................................................</w:t>
                </w:r>
                <w:r>
                  <w:rPr>
                    <w:spacing w:val="1"/>
                    <w:sz w:val="26"/>
                    <w:szCs w:val="26"/>
                  </w:rPr>
                  <w:t>.</w:t>
                </w:r>
                <w:r>
                  <w:rPr>
                    <w:sz w:val="26"/>
                    <w:szCs w:val="26"/>
                  </w:rPr>
                  <w:t>...............................................................</w:t>
                </w:r>
                <w:r>
                  <w:rPr>
                    <w:spacing w:val="1"/>
                    <w:sz w:val="26"/>
                    <w:szCs w:val="26"/>
                  </w:rPr>
                  <w:t>.</w:t>
                </w:r>
                <w:r>
                  <w:rPr>
                    <w:sz w:val="26"/>
                    <w:szCs w:val="26"/>
                  </w:rPr>
                  <w:t>...................................</w:t>
                </w:r>
              </w:p>
              <w:p w:rsidR="00FE6AF7" w:rsidRDefault="00F97BFF">
                <w:pPr>
                  <w:spacing w:before="1"/>
                  <w:ind w:left="20" w:right="-39"/>
                  <w:rPr>
                    <w:sz w:val="26"/>
                    <w:szCs w:val="26"/>
                  </w:rPr>
                </w:pPr>
                <w:r>
                  <w:rPr>
                    <w:sz w:val="26"/>
                    <w:szCs w:val="26"/>
                  </w:rPr>
                  <w:t>...............................................................</w:t>
                </w:r>
                <w:r>
                  <w:rPr>
                    <w:spacing w:val="1"/>
                    <w:sz w:val="26"/>
                    <w:szCs w:val="26"/>
                  </w:rPr>
                  <w:t>.</w:t>
                </w:r>
                <w:r>
                  <w:rPr>
                    <w:sz w:val="26"/>
                    <w:szCs w:val="26"/>
                  </w:rPr>
                  <w:t>....................</w:t>
                </w:r>
                <w:r>
                  <w:rPr>
                    <w:sz w:val="26"/>
                    <w:szCs w:val="26"/>
                  </w:rPr>
                  <w:t>...........................................</w:t>
                </w:r>
                <w:r>
                  <w:rPr>
                    <w:spacing w:val="1"/>
                    <w:sz w:val="26"/>
                    <w:szCs w:val="26"/>
                  </w:rPr>
                  <w:t>.</w:t>
                </w:r>
                <w:r>
                  <w:rPr>
                    <w:sz w:val="26"/>
                    <w:szCs w:val="26"/>
                  </w:rPr>
                  <w:t>...................................</w:t>
                </w:r>
              </w:p>
              <w:p w:rsidR="00FE6AF7" w:rsidRDefault="00F97BFF">
                <w:pPr>
                  <w:spacing w:line="280" w:lineRule="exact"/>
                  <w:ind w:left="20" w:right="-39"/>
                  <w:rPr>
                    <w:sz w:val="26"/>
                    <w:szCs w:val="26"/>
                  </w:rPr>
                </w:pPr>
                <w:r>
                  <w:rPr>
                    <w:sz w:val="26"/>
                    <w:szCs w:val="26"/>
                  </w:rPr>
                  <w:t>...............................................................</w:t>
                </w:r>
                <w:r>
                  <w:rPr>
                    <w:spacing w:val="1"/>
                    <w:sz w:val="26"/>
                    <w:szCs w:val="26"/>
                  </w:rPr>
                  <w:t>.</w:t>
                </w:r>
                <w:r>
                  <w:rPr>
                    <w:sz w:val="26"/>
                    <w:szCs w:val="26"/>
                  </w:rPr>
                  <w:t>...............................................................</w:t>
                </w:r>
                <w:r>
                  <w:rPr>
                    <w:spacing w:val="1"/>
                    <w:sz w:val="26"/>
                    <w:szCs w:val="26"/>
                  </w:rPr>
                  <w:t>.</w:t>
                </w:r>
                <w:r>
                  <w:rPr>
                    <w:sz w:val="26"/>
                    <w:szCs w:val="26"/>
                  </w:rPr>
                  <w:t>...................................</w:t>
                </w:r>
              </w:p>
              <w:p w:rsidR="00FE6AF7" w:rsidRDefault="00F97BFF">
                <w:pPr>
                  <w:spacing w:before="1"/>
                  <w:ind w:left="20" w:right="-39"/>
                  <w:rPr>
                    <w:sz w:val="26"/>
                    <w:szCs w:val="26"/>
                  </w:rPr>
                </w:pPr>
                <w:r>
                  <w:rPr>
                    <w:sz w:val="26"/>
                    <w:szCs w:val="26"/>
                  </w:rPr>
                  <w:t>...............................................................</w:t>
                </w:r>
                <w:r>
                  <w:rPr>
                    <w:spacing w:val="1"/>
                    <w:sz w:val="26"/>
                    <w:szCs w:val="26"/>
                  </w:rPr>
                  <w:t>.</w:t>
                </w:r>
                <w:r>
                  <w:rPr>
                    <w:sz w:val="26"/>
                    <w:szCs w:val="26"/>
                  </w:rPr>
                  <w:t>...............................................................</w:t>
                </w:r>
                <w:r>
                  <w:rPr>
                    <w:spacing w:val="1"/>
                    <w:sz w:val="26"/>
                    <w:szCs w:val="26"/>
                  </w:rPr>
                  <w:t>.</w:t>
                </w:r>
                <w:r>
                  <w:rPr>
                    <w:sz w:val="26"/>
                    <w:szCs w:val="26"/>
                  </w:rPr>
                  <w:t>...................................</w:t>
                </w:r>
              </w:p>
              <w:p w:rsidR="00FE6AF7" w:rsidRDefault="00F97BFF">
                <w:pPr>
                  <w:spacing w:line="280" w:lineRule="exact"/>
                  <w:ind w:left="20" w:right="-39"/>
                  <w:rPr>
                    <w:sz w:val="26"/>
                    <w:szCs w:val="26"/>
                  </w:rPr>
                </w:pPr>
                <w:r>
                  <w:rPr>
                    <w:sz w:val="26"/>
                    <w:szCs w:val="26"/>
                  </w:rPr>
                  <w:t>...............................................................</w:t>
                </w:r>
                <w:r>
                  <w:rPr>
                    <w:spacing w:val="1"/>
                    <w:sz w:val="26"/>
                    <w:szCs w:val="26"/>
                  </w:rPr>
                  <w:t>.</w:t>
                </w:r>
                <w:r>
                  <w:rPr>
                    <w:sz w:val="26"/>
                    <w:szCs w:val="26"/>
                  </w:rPr>
                  <w:t>............................</w:t>
                </w:r>
                <w:r>
                  <w:rPr>
                    <w:sz w:val="26"/>
                    <w:szCs w:val="26"/>
                  </w:rPr>
                  <w:t>...................................</w:t>
                </w:r>
                <w:r>
                  <w:rPr>
                    <w:spacing w:val="1"/>
                    <w:sz w:val="26"/>
                    <w:szCs w:val="26"/>
                  </w:rPr>
                  <w:t>.</w:t>
                </w:r>
                <w:r>
                  <w:rPr>
                    <w:sz w:val="26"/>
                    <w:szCs w:val="26"/>
                  </w:rPr>
                  <w:t>...................................</w:t>
                </w:r>
              </w:p>
            </w:txbxContent>
          </v:textbox>
          <w10:wrap anchorx="page" anchory="page"/>
        </v:shape>
      </w:pict>
    </w:r>
  </w:p>
</w:ftr>
</file>

<file path=word/footer5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E6AF7" w:rsidRDefault="00F97BFF">
    <w:pPr>
      <w:spacing w:line="200" w:lineRule="exact"/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49" type="#_x0000_t202" style="position:absolute;margin-left:47.25pt;margin-top:578.6pt;width:531.9pt;height:164.85pt;z-index:-251657216;mso-position-horizontal-relative:page;mso-position-vertical-relative:page" filled="f" stroked="f">
          <v:textbox inset="0,0,0,0">
            <w:txbxContent>
              <w:p w:rsidR="00FE6AF7" w:rsidRDefault="00F97BFF">
                <w:pPr>
                  <w:spacing w:line="280" w:lineRule="exact"/>
                  <w:ind w:left="20"/>
                  <w:rPr>
                    <w:sz w:val="26"/>
                    <w:szCs w:val="26"/>
                  </w:rPr>
                </w:pPr>
                <w:proofErr w:type="spellStart"/>
                <w:r>
                  <w:rPr>
                    <w:sz w:val="26"/>
                    <w:szCs w:val="26"/>
                  </w:rPr>
                  <w:t>Dẫn</w:t>
                </w:r>
                <w:proofErr w:type="spellEnd"/>
                <w:r>
                  <w:rPr>
                    <w:spacing w:val="-4"/>
                    <w:sz w:val="26"/>
                    <w:szCs w:val="26"/>
                  </w:rPr>
                  <w:t xml:space="preserve"> </w:t>
                </w:r>
                <w:proofErr w:type="spellStart"/>
                <w:r>
                  <w:rPr>
                    <w:sz w:val="26"/>
                    <w:szCs w:val="26"/>
                  </w:rPr>
                  <w:t>ch</w:t>
                </w:r>
                <w:r>
                  <w:rPr>
                    <w:spacing w:val="1"/>
                    <w:sz w:val="26"/>
                    <w:szCs w:val="26"/>
                  </w:rPr>
                  <w:t>ứ</w:t>
                </w:r>
                <w:r>
                  <w:rPr>
                    <w:sz w:val="26"/>
                    <w:szCs w:val="26"/>
                  </w:rPr>
                  <w:t>ng</w:t>
                </w:r>
                <w:proofErr w:type="spellEnd"/>
                <w:r>
                  <w:rPr>
                    <w:sz w:val="26"/>
                    <w:szCs w:val="26"/>
                  </w:rPr>
                  <w:t>:</w:t>
                </w:r>
                <w:r>
                  <w:rPr>
                    <w:spacing w:val="58"/>
                    <w:sz w:val="26"/>
                    <w:szCs w:val="26"/>
                  </w:rPr>
                  <w:t xml:space="preserve"> </w:t>
                </w:r>
                <w:proofErr w:type="spellStart"/>
                <w:r>
                  <w:rPr>
                    <w:b/>
                    <w:sz w:val="26"/>
                    <w:szCs w:val="26"/>
                  </w:rPr>
                  <w:t>B</w:t>
                </w:r>
                <w:r>
                  <w:rPr>
                    <w:b/>
                    <w:spacing w:val="3"/>
                    <w:sz w:val="26"/>
                    <w:szCs w:val="26"/>
                  </w:rPr>
                  <w:t>ữ</w:t>
                </w:r>
                <w:r>
                  <w:rPr>
                    <w:b/>
                    <w:sz w:val="26"/>
                    <w:szCs w:val="26"/>
                  </w:rPr>
                  <w:t>a</w:t>
                </w:r>
                <w:proofErr w:type="spellEnd"/>
                <w:r>
                  <w:rPr>
                    <w:b/>
                    <w:spacing w:val="-5"/>
                    <w:sz w:val="26"/>
                    <w:szCs w:val="26"/>
                  </w:rPr>
                  <w:t xml:space="preserve"> </w:t>
                </w:r>
                <w:proofErr w:type="spellStart"/>
                <w:r>
                  <w:rPr>
                    <w:b/>
                    <w:sz w:val="26"/>
                    <w:szCs w:val="26"/>
                  </w:rPr>
                  <w:t>c</w:t>
                </w:r>
                <w:r>
                  <w:rPr>
                    <w:b/>
                    <w:spacing w:val="3"/>
                    <w:sz w:val="26"/>
                    <w:szCs w:val="26"/>
                  </w:rPr>
                  <w:t>ơ</w:t>
                </w:r>
                <w:r>
                  <w:rPr>
                    <w:b/>
                    <w:sz w:val="26"/>
                    <w:szCs w:val="26"/>
                  </w:rPr>
                  <w:t>m</w:t>
                </w:r>
                <w:proofErr w:type="spellEnd"/>
                <w:r>
                  <w:rPr>
                    <w:b/>
                    <w:spacing w:val="-5"/>
                    <w:sz w:val="26"/>
                    <w:szCs w:val="26"/>
                  </w:rPr>
                  <w:t xml:space="preserve"> </w:t>
                </w:r>
                <w:proofErr w:type="gramStart"/>
                <w:r>
                  <w:rPr>
                    <w:sz w:val="26"/>
                    <w:szCs w:val="26"/>
                  </w:rPr>
                  <w:t>(</w:t>
                </w:r>
                <w:r>
                  <w:rPr>
                    <w:spacing w:val="-1"/>
                    <w:sz w:val="26"/>
                    <w:szCs w:val="26"/>
                  </w:rPr>
                  <w:t xml:space="preserve"> </w:t>
                </w:r>
                <w:proofErr w:type="spellStart"/>
                <w:r>
                  <w:rPr>
                    <w:sz w:val="26"/>
                    <w:szCs w:val="26"/>
                  </w:rPr>
                  <w:t>vài</w:t>
                </w:r>
                <w:proofErr w:type="spellEnd"/>
                <w:proofErr w:type="gramEnd"/>
                <w:r>
                  <w:rPr>
                    <w:spacing w:val="-3"/>
                    <w:sz w:val="26"/>
                    <w:szCs w:val="26"/>
                  </w:rPr>
                  <w:t xml:space="preserve"> </w:t>
                </w:r>
                <w:proofErr w:type="spellStart"/>
                <w:r>
                  <w:rPr>
                    <w:sz w:val="26"/>
                    <w:szCs w:val="26"/>
                  </w:rPr>
                  <w:t>ba</w:t>
                </w:r>
                <w:proofErr w:type="spellEnd"/>
                <w:r>
                  <w:rPr>
                    <w:sz w:val="26"/>
                    <w:szCs w:val="26"/>
                  </w:rPr>
                  <w:t xml:space="preserve"> </w:t>
                </w:r>
                <w:proofErr w:type="spellStart"/>
                <w:r>
                  <w:rPr>
                    <w:spacing w:val="-3"/>
                    <w:sz w:val="26"/>
                    <w:szCs w:val="26"/>
                  </w:rPr>
                  <w:t>m</w:t>
                </w:r>
                <w:r>
                  <w:rPr>
                    <w:spacing w:val="2"/>
                    <w:sz w:val="26"/>
                    <w:szCs w:val="26"/>
                  </w:rPr>
                  <w:t>ó</w:t>
                </w:r>
                <w:r>
                  <w:rPr>
                    <w:sz w:val="26"/>
                    <w:szCs w:val="26"/>
                  </w:rPr>
                  <w:t>n</w:t>
                </w:r>
                <w:proofErr w:type="spellEnd"/>
                <w:r>
                  <w:rPr>
                    <w:spacing w:val="-5"/>
                    <w:sz w:val="26"/>
                    <w:szCs w:val="26"/>
                  </w:rPr>
                  <w:t xml:space="preserve"> </w:t>
                </w:r>
                <w:proofErr w:type="spellStart"/>
                <w:r>
                  <w:rPr>
                    <w:sz w:val="26"/>
                    <w:szCs w:val="26"/>
                  </w:rPr>
                  <w:t>giản</w:t>
                </w:r>
                <w:proofErr w:type="spellEnd"/>
                <w:r>
                  <w:rPr>
                    <w:spacing w:val="-4"/>
                    <w:sz w:val="26"/>
                    <w:szCs w:val="26"/>
                  </w:rPr>
                  <w:t xml:space="preserve"> </w:t>
                </w:r>
                <w:proofErr w:type="spellStart"/>
                <w:r>
                  <w:rPr>
                    <w:spacing w:val="2"/>
                    <w:sz w:val="26"/>
                    <w:szCs w:val="26"/>
                  </w:rPr>
                  <w:t>đ</w:t>
                </w:r>
                <w:r>
                  <w:rPr>
                    <w:sz w:val="26"/>
                    <w:szCs w:val="26"/>
                  </w:rPr>
                  <w:t>ơn</w:t>
                </w:r>
                <w:proofErr w:type="spellEnd"/>
                <w:r>
                  <w:rPr>
                    <w:sz w:val="26"/>
                    <w:szCs w:val="26"/>
                  </w:rPr>
                  <w:t>,</w:t>
                </w:r>
                <w:r>
                  <w:rPr>
                    <w:spacing w:val="-3"/>
                    <w:sz w:val="26"/>
                    <w:szCs w:val="26"/>
                  </w:rPr>
                  <w:t xml:space="preserve"> </w:t>
                </w:r>
                <w:proofErr w:type="spellStart"/>
                <w:r>
                  <w:rPr>
                    <w:sz w:val="26"/>
                    <w:szCs w:val="26"/>
                  </w:rPr>
                  <w:t>lúc</w:t>
                </w:r>
                <w:proofErr w:type="spellEnd"/>
                <w:r>
                  <w:rPr>
                    <w:spacing w:val="-3"/>
                    <w:sz w:val="26"/>
                    <w:szCs w:val="26"/>
                  </w:rPr>
                  <w:t xml:space="preserve"> </w:t>
                </w:r>
                <w:proofErr w:type="spellStart"/>
                <w:r>
                  <w:rPr>
                    <w:sz w:val="26"/>
                    <w:szCs w:val="26"/>
                  </w:rPr>
                  <w:t>ăn</w:t>
                </w:r>
                <w:proofErr w:type="spellEnd"/>
                <w:r>
                  <w:rPr>
                    <w:spacing w:val="-2"/>
                    <w:sz w:val="26"/>
                    <w:szCs w:val="26"/>
                  </w:rPr>
                  <w:t xml:space="preserve"> </w:t>
                </w:r>
                <w:proofErr w:type="spellStart"/>
                <w:r>
                  <w:rPr>
                    <w:sz w:val="26"/>
                    <w:szCs w:val="26"/>
                  </w:rPr>
                  <w:t>Bác</w:t>
                </w:r>
                <w:proofErr w:type="spellEnd"/>
                <w:r>
                  <w:rPr>
                    <w:spacing w:val="-4"/>
                    <w:sz w:val="26"/>
                    <w:szCs w:val="26"/>
                  </w:rPr>
                  <w:t xml:space="preserve"> </w:t>
                </w:r>
                <w:proofErr w:type="spellStart"/>
                <w:r>
                  <w:rPr>
                    <w:spacing w:val="1"/>
                    <w:sz w:val="26"/>
                    <w:szCs w:val="26"/>
                  </w:rPr>
                  <w:t>k</w:t>
                </w:r>
                <w:r>
                  <w:rPr>
                    <w:sz w:val="26"/>
                    <w:szCs w:val="26"/>
                  </w:rPr>
                  <w:t>hông</w:t>
                </w:r>
                <w:proofErr w:type="spellEnd"/>
                <w:r>
                  <w:rPr>
                    <w:spacing w:val="-6"/>
                    <w:sz w:val="26"/>
                    <w:szCs w:val="26"/>
                  </w:rPr>
                  <w:t xml:space="preserve"> </w:t>
                </w:r>
                <w:proofErr w:type="spellStart"/>
                <w:r>
                  <w:rPr>
                    <w:spacing w:val="2"/>
                    <w:sz w:val="26"/>
                    <w:szCs w:val="26"/>
                  </w:rPr>
                  <w:t>đ</w:t>
                </w:r>
                <w:r>
                  <w:rPr>
                    <w:sz w:val="26"/>
                    <w:szCs w:val="26"/>
                  </w:rPr>
                  <w:t>ể</w:t>
                </w:r>
                <w:proofErr w:type="spellEnd"/>
                <w:r>
                  <w:rPr>
                    <w:spacing w:val="-2"/>
                    <w:sz w:val="26"/>
                    <w:szCs w:val="26"/>
                  </w:rPr>
                  <w:t xml:space="preserve"> </w:t>
                </w:r>
                <w:proofErr w:type="spellStart"/>
                <w:r>
                  <w:rPr>
                    <w:sz w:val="26"/>
                    <w:szCs w:val="26"/>
                  </w:rPr>
                  <w:t>r</w:t>
                </w:r>
                <w:r>
                  <w:rPr>
                    <w:spacing w:val="2"/>
                    <w:sz w:val="26"/>
                    <w:szCs w:val="26"/>
                  </w:rPr>
                  <w:t>ơ</w:t>
                </w:r>
                <w:r>
                  <w:rPr>
                    <w:sz w:val="26"/>
                    <w:szCs w:val="26"/>
                  </w:rPr>
                  <w:t>i</w:t>
                </w:r>
                <w:proofErr w:type="spellEnd"/>
                <w:r>
                  <w:rPr>
                    <w:spacing w:val="-2"/>
                    <w:sz w:val="26"/>
                    <w:szCs w:val="26"/>
                  </w:rPr>
                  <w:t xml:space="preserve"> </w:t>
                </w:r>
                <w:proofErr w:type="spellStart"/>
                <w:r>
                  <w:rPr>
                    <w:sz w:val="26"/>
                    <w:szCs w:val="26"/>
                  </w:rPr>
                  <w:t>vãi</w:t>
                </w:r>
                <w:proofErr w:type="spellEnd"/>
                <w:r>
                  <w:rPr>
                    <w:spacing w:val="-1"/>
                    <w:sz w:val="26"/>
                    <w:szCs w:val="26"/>
                  </w:rPr>
                  <w:t xml:space="preserve"> </w:t>
                </w:r>
                <w:proofErr w:type="spellStart"/>
                <w:r>
                  <w:rPr>
                    <w:spacing w:val="-3"/>
                    <w:sz w:val="26"/>
                    <w:szCs w:val="26"/>
                  </w:rPr>
                  <w:t>m</w:t>
                </w:r>
                <w:r>
                  <w:rPr>
                    <w:sz w:val="26"/>
                    <w:szCs w:val="26"/>
                  </w:rPr>
                  <w:t>ột</w:t>
                </w:r>
                <w:proofErr w:type="spellEnd"/>
                <w:r>
                  <w:rPr>
                    <w:spacing w:val="-4"/>
                    <w:sz w:val="26"/>
                    <w:szCs w:val="26"/>
                  </w:rPr>
                  <w:t xml:space="preserve"> </w:t>
                </w:r>
                <w:proofErr w:type="spellStart"/>
                <w:r>
                  <w:rPr>
                    <w:spacing w:val="6"/>
                    <w:sz w:val="26"/>
                    <w:szCs w:val="26"/>
                  </w:rPr>
                  <w:t>h</w:t>
                </w:r>
                <w:r>
                  <w:rPr>
                    <w:sz w:val="26"/>
                    <w:szCs w:val="26"/>
                  </w:rPr>
                  <w:t>ạt</w:t>
                </w:r>
                <w:proofErr w:type="spellEnd"/>
                <w:r>
                  <w:rPr>
                    <w:sz w:val="26"/>
                    <w:szCs w:val="26"/>
                  </w:rPr>
                  <w:t>,</w:t>
                </w:r>
                <w:r>
                  <w:rPr>
                    <w:spacing w:val="-4"/>
                    <w:sz w:val="26"/>
                    <w:szCs w:val="26"/>
                  </w:rPr>
                  <w:t xml:space="preserve"> </w:t>
                </w:r>
                <w:proofErr w:type="spellStart"/>
                <w:r>
                  <w:rPr>
                    <w:sz w:val="26"/>
                    <w:szCs w:val="26"/>
                  </w:rPr>
                  <w:t>th</w:t>
                </w:r>
                <w:r>
                  <w:rPr>
                    <w:spacing w:val="1"/>
                    <w:sz w:val="26"/>
                    <w:szCs w:val="26"/>
                  </w:rPr>
                  <w:t>ứ</w:t>
                </w:r>
                <w:r>
                  <w:rPr>
                    <w:sz w:val="26"/>
                    <w:szCs w:val="26"/>
                  </w:rPr>
                  <w:t>c</w:t>
                </w:r>
                <w:proofErr w:type="spellEnd"/>
                <w:r>
                  <w:rPr>
                    <w:spacing w:val="-5"/>
                    <w:sz w:val="26"/>
                    <w:szCs w:val="26"/>
                  </w:rPr>
                  <w:t xml:space="preserve"> </w:t>
                </w:r>
                <w:proofErr w:type="spellStart"/>
                <w:r>
                  <w:rPr>
                    <w:sz w:val="26"/>
                    <w:szCs w:val="26"/>
                  </w:rPr>
                  <w:t>ăn</w:t>
                </w:r>
                <w:proofErr w:type="spellEnd"/>
                <w:r>
                  <w:rPr>
                    <w:spacing w:val="-2"/>
                    <w:sz w:val="26"/>
                    <w:szCs w:val="26"/>
                  </w:rPr>
                  <w:t xml:space="preserve"> </w:t>
                </w:r>
                <w:proofErr w:type="spellStart"/>
                <w:r>
                  <w:rPr>
                    <w:spacing w:val="3"/>
                    <w:sz w:val="26"/>
                    <w:szCs w:val="26"/>
                  </w:rPr>
                  <w:t>c</w:t>
                </w:r>
                <w:r>
                  <w:rPr>
                    <w:sz w:val="26"/>
                    <w:szCs w:val="26"/>
                  </w:rPr>
                  <w:t>òn</w:t>
                </w:r>
                <w:proofErr w:type="spellEnd"/>
                <w:r>
                  <w:rPr>
                    <w:spacing w:val="-4"/>
                    <w:sz w:val="26"/>
                    <w:szCs w:val="26"/>
                  </w:rPr>
                  <w:t xml:space="preserve"> </w:t>
                </w:r>
                <w:proofErr w:type="spellStart"/>
                <w:r>
                  <w:rPr>
                    <w:sz w:val="26"/>
                    <w:szCs w:val="26"/>
                  </w:rPr>
                  <w:t>lại</w:t>
                </w:r>
                <w:proofErr w:type="spellEnd"/>
              </w:p>
              <w:p w:rsidR="00FE6AF7" w:rsidRDefault="00F97BFF">
                <w:pPr>
                  <w:spacing w:before="1"/>
                  <w:ind w:left="20"/>
                  <w:rPr>
                    <w:sz w:val="26"/>
                    <w:szCs w:val="26"/>
                  </w:rPr>
                </w:pPr>
                <w:proofErr w:type="spellStart"/>
                <w:r>
                  <w:rPr>
                    <w:sz w:val="26"/>
                    <w:szCs w:val="26"/>
                  </w:rPr>
                  <w:t>đ</w:t>
                </w:r>
                <w:r>
                  <w:rPr>
                    <w:spacing w:val="1"/>
                    <w:sz w:val="26"/>
                    <w:szCs w:val="26"/>
                  </w:rPr>
                  <w:t>ư</w:t>
                </w:r>
                <w:r>
                  <w:rPr>
                    <w:sz w:val="26"/>
                    <w:szCs w:val="26"/>
                  </w:rPr>
                  <w:t>ợc</w:t>
                </w:r>
                <w:proofErr w:type="spellEnd"/>
                <w:r>
                  <w:rPr>
                    <w:spacing w:val="-5"/>
                    <w:sz w:val="26"/>
                    <w:szCs w:val="26"/>
                  </w:rPr>
                  <w:t xml:space="preserve"> </w:t>
                </w:r>
                <w:proofErr w:type="spellStart"/>
                <w:r>
                  <w:rPr>
                    <w:sz w:val="26"/>
                    <w:szCs w:val="26"/>
                  </w:rPr>
                  <w:t>sắp</w:t>
                </w:r>
                <w:proofErr w:type="spellEnd"/>
                <w:r>
                  <w:rPr>
                    <w:spacing w:val="-3"/>
                    <w:sz w:val="26"/>
                    <w:szCs w:val="26"/>
                  </w:rPr>
                  <w:t xml:space="preserve"> </w:t>
                </w:r>
                <w:proofErr w:type="spellStart"/>
                <w:r>
                  <w:rPr>
                    <w:sz w:val="26"/>
                    <w:szCs w:val="26"/>
                  </w:rPr>
                  <w:t>x</w:t>
                </w:r>
                <w:r>
                  <w:rPr>
                    <w:spacing w:val="1"/>
                    <w:sz w:val="26"/>
                    <w:szCs w:val="26"/>
                  </w:rPr>
                  <w:t>ế</w:t>
                </w:r>
                <w:r>
                  <w:rPr>
                    <w:sz w:val="26"/>
                    <w:szCs w:val="26"/>
                  </w:rPr>
                  <w:t>p</w:t>
                </w:r>
                <w:proofErr w:type="spellEnd"/>
                <w:r>
                  <w:rPr>
                    <w:spacing w:val="63"/>
                    <w:sz w:val="26"/>
                    <w:szCs w:val="26"/>
                  </w:rPr>
                  <w:t xml:space="preserve"> </w:t>
                </w:r>
                <w:proofErr w:type="spellStart"/>
                <w:r>
                  <w:rPr>
                    <w:sz w:val="26"/>
                    <w:szCs w:val="26"/>
                  </w:rPr>
                  <w:t>t</w:t>
                </w:r>
                <w:r>
                  <w:rPr>
                    <w:spacing w:val="1"/>
                    <w:sz w:val="26"/>
                    <w:szCs w:val="26"/>
                  </w:rPr>
                  <w:t>ư</w:t>
                </w:r>
                <w:r>
                  <w:rPr>
                    <w:spacing w:val="2"/>
                    <w:sz w:val="26"/>
                    <w:szCs w:val="26"/>
                  </w:rPr>
                  <w:t>ơ</w:t>
                </w:r>
                <w:r>
                  <w:rPr>
                    <w:sz w:val="26"/>
                    <w:szCs w:val="26"/>
                  </w:rPr>
                  <w:t>m</w:t>
                </w:r>
                <w:proofErr w:type="spellEnd"/>
                <w:r>
                  <w:rPr>
                    <w:spacing w:val="-8"/>
                    <w:sz w:val="26"/>
                    <w:szCs w:val="26"/>
                  </w:rPr>
                  <w:t xml:space="preserve"> </w:t>
                </w:r>
                <w:proofErr w:type="spellStart"/>
                <w:r>
                  <w:rPr>
                    <w:sz w:val="26"/>
                    <w:szCs w:val="26"/>
                  </w:rPr>
                  <w:t>tấ</w:t>
                </w:r>
                <w:r>
                  <w:rPr>
                    <w:spacing w:val="2"/>
                    <w:sz w:val="26"/>
                    <w:szCs w:val="26"/>
                  </w:rPr>
                  <w:t>t</w:t>
                </w:r>
                <w:proofErr w:type="spellEnd"/>
                <w:r>
                  <w:rPr>
                    <w:sz w:val="26"/>
                    <w:szCs w:val="26"/>
                  </w:rPr>
                  <w:t>…)</w:t>
                </w:r>
                <w:r>
                  <w:rPr>
                    <w:spacing w:val="-4"/>
                    <w:sz w:val="26"/>
                    <w:szCs w:val="26"/>
                  </w:rPr>
                  <w:t xml:space="preserve"> </w:t>
                </w:r>
                <w:r>
                  <w:rPr>
                    <w:sz w:val="26"/>
                    <w:szCs w:val="26"/>
                  </w:rPr>
                  <w:t>-&gt;</w:t>
                </w:r>
                <w:r>
                  <w:rPr>
                    <w:spacing w:val="-2"/>
                    <w:sz w:val="26"/>
                    <w:szCs w:val="26"/>
                  </w:rPr>
                  <w:t xml:space="preserve"> </w:t>
                </w:r>
                <w:r>
                  <w:rPr>
                    <w:sz w:val="26"/>
                    <w:szCs w:val="26"/>
                  </w:rPr>
                  <w:t>Ca</w:t>
                </w:r>
                <w:r>
                  <w:rPr>
                    <w:spacing w:val="-3"/>
                    <w:sz w:val="26"/>
                    <w:szCs w:val="26"/>
                  </w:rPr>
                  <w:t xml:space="preserve"> </w:t>
                </w:r>
                <w:proofErr w:type="spellStart"/>
                <w:r>
                  <w:rPr>
                    <w:spacing w:val="2"/>
                    <w:sz w:val="26"/>
                    <w:szCs w:val="26"/>
                  </w:rPr>
                  <w:t>n</w:t>
                </w:r>
                <w:r>
                  <w:rPr>
                    <w:sz w:val="26"/>
                    <w:szCs w:val="26"/>
                  </w:rPr>
                  <w:t>gợi</w:t>
                </w:r>
                <w:proofErr w:type="spellEnd"/>
                <w:r>
                  <w:rPr>
                    <w:spacing w:val="-5"/>
                    <w:sz w:val="26"/>
                    <w:szCs w:val="26"/>
                  </w:rPr>
                  <w:t xml:space="preserve"> </w:t>
                </w:r>
                <w:proofErr w:type="spellStart"/>
                <w:r>
                  <w:rPr>
                    <w:sz w:val="26"/>
                    <w:szCs w:val="26"/>
                  </w:rPr>
                  <w:t>đạo</w:t>
                </w:r>
                <w:proofErr w:type="spellEnd"/>
                <w:r>
                  <w:rPr>
                    <w:spacing w:val="-2"/>
                    <w:sz w:val="26"/>
                    <w:szCs w:val="26"/>
                  </w:rPr>
                  <w:t xml:space="preserve"> </w:t>
                </w:r>
                <w:proofErr w:type="spellStart"/>
                <w:r>
                  <w:rPr>
                    <w:sz w:val="26"/>
                    <w:szCs w:val="26"/>
                  </w:rPr>
                  <w:t>đ</w:t>
                </w:r>
                <w:r>
                  <w:rPr>
                    <w:spacing w:val="1"/>
                    <w:sz w:val="26"/>
                    <w:szCs w:val="26"/>
                  </w:rPr>
                  <w:t>ứ</w:t>
                </w:r>
                <w:r>
                  <w:rPr>
                    <w:sz w:val="26"/>
                    <w:szCs w:val="26"/>
                  </w:rPr>
                  <w:t>c</w:t>
                </w:r>
                <w:proofErr w:type="spellEnd"/>
                <w:r>
                  <w:rPr>
                    <w:spacing w:val="-2"/>
                    <w:sz w:val="26"/>
                    <w:szCs w:val="26"/>
                  </w:rPr>
                  <w:t xml:space="preserve"> </w:t>
                </w:r>
                <w:proofErr w:type="spellStart"/>
                <w:r>
                  <w:rPr>
                    <w:sz w:val="26"/>
                    <w:szCs w:val="26"/>
                  </w:rPr>
                  <w:t>của</w:t>
                </w:r>
                <w:proofErr w:type="spellEnd"/>
                <w:r>
                  <w:rPr>
                    <w:spacing w:val="-4"/>
                    <w:sz w:val="26"/>
                    <w:szCs w:val="26"/>
                  </w:rPr>
                  <w:t xml:space="preserve"> </w:t>
                </w:r>
                <w:proofErr w:type="spellStart"/>
                <w:r>
                  <w:rPr>
                    <w:sz w:val="26"/>
                    <w:szCs w:val="26"/>
                  </w:rPr>
                  <w:t>Bác</w:t>
                </w:r>
                <w:proofErr w:type="spellEnd"/>
                <w:r>
                  <w:rPr>
                    <w:sz w:val="26"/>
                    <w:szCs w:val="26"/>
                  </w:rPr>
                  <w:t>.</w:t>
                </w:r>
              </w:p>
              <w:p w:rsidR="00FE6AF7" w:rsidRDefault="00F97BFF">
                <w:pPr>
                  <w:spacing w:before="5" w:line="280" w:lineRule="exact"/>
                  <w:ind w:left="20" w:right="313" w:firstLine="1364"/>
                  <w:rPr>
                    <w:sz w:val="26"/>
                    <w:szCs w:val="26"/>
                  </w:rPr>
                </w:pPr>
                <w:proofErr w:type="spellStart"/>
                <w:r>
                  <w:rPr>
                    <w:b/>
                    <w:sz w:val="26"/>
                    <w:szCs w:val="26"/>
                  </w:rPr>
                  <w:t>Nơi</w:t>
                </w:r>
                <w:proofErr w:type="spellEnd"/>
                <w:r>
                  <w:rPr>
                    <w:b/>
                    <w:spacing w:val="-4"/>
                    <w:sz w:val="26"/>
                    <w:szCs w:val="26"/>
                  </w:rPr>
                  <w:t xml:space="preserve"> </w:t>
                </w:r>
                <w:proofErr w:type="gramStart"/>
                <w:r>
                  <w:rPr>
                    <w:b/>
                    <w:sz w:val="26"/>
                    <w:szCs w:val="26"/>
                  </w:rPr>
                  <w:t>ở</w:t>
                </w:r>
                <w:r>
                  <w:rPr>
                    <w:b/>
                    <w:spacing w:val="-1"/>
                    <w:sz w:val="26"/>
                    <w:szCs w:val="26"/>
                  </w:rPr>
                  <w:t xml:space="preserve"> </w:t>
                </w:r>
                <w:r>
                  <w:rPr>
                    <w:b/>
                    <w:sz w:val="26"/>
                    <w:szCs w:val="26"/>
                  </w:rPr>
                  <w:t>:</w:t>
                </w:r>
                <w:proofErr w:type="gramEnd"/>
                <w:r>
                  <w:rPr>
                    <w:b/>
                    <w:spacing w:val="1"/>
                    <w:sz w:val="26"/>
                    <w:szCs w:val="26"/>
                  </w:rPr>
                  <w:t xml:space="preserve"> </w:t>
                </w:r>
                <w:proofErr w:type="spellStart"/>
                <w:r>
                  <w:rPr>
                    <w:b/>
                    <w:spacing w:val="2"/>
                    <w:sz w:val="26"/>
                    <w:szCs w:val="26"/>
                  </w:rPr>
                  <w:t>đ</w:t>
                </w:r>
                <w:r>
                  <w:rPr>
                    <w:b/>
                    <w:sz w:val="26"/>
                    <w:szCs w:val="26"/>
                  </w:rPr>
                  <w:t>ơn</w:t>
                </w:r>
                <w:proofErr w:type="spellEnd"/>
                <w:r>
                  <w:rPr>
                    <w:b/>
                    <w:spacing w:val="-4"/>
                    <w:sz w:val="26"/>
                    <w:szCs w:val="26"/>
                  </w:rPr>
                  <w:t xml:space="preserve"> </w:t>
                </w:r>
                <w:proofErr w:type="spellStart"/>
                <w:r>
                  <w:rPr>
                    <w:b/>
                    <w:sz w:val="26"/>
                    <w:szCs w:val="26"/>
                  </w:rPr>
                  <w:t>sơ</w:t>
                </w:r>
                <w:proofErr w:type="spellEnd"/>
                <w:r>
                  <w:rPr>
                    <w:b/>
                    <w:spacing w:val="64"/>
                    <w:sz w:val="26"/>
                    <w:szCs w:val="26"/>
                  </w:rPr>
                  <w:t xml:space="preserve"> </w:t>
                </w:r>
                <w:r>
                  <w:rPr>
                    <w:b/>
                    <w:sz w:val="26"/>
                    <w:szCs w:val="26"/>
                  </w:rPr>
                  <w:t>(</w:t>
                </w:r>
                <w:r>
                  <w:rPr>
                    <w:b/>
                    <w:spacing w:val="-1"/>
                    <w:sz w:val="26"/>
                    <w:szCs w:val="26"/>
                  </w:rPr>
                  <w:t xml:space="preserve"> </w:t>
                </w:r>
                <w:proofErr w:type="spellStart"/>
                <w:r>
                  <w:rPr>
                    <w:sz w:val="26"/>
                    <w:szCs w:val="26"/>
                  </w:rPr>
                  <w:t>nhà</w:t>
                </w:r>
                <w:proofErr w:type="spellEnd"/>
                <w:r>
                  <w:rPr>
                    <w:spacing w:val="-4"/>
                    <w:sz w:val="26"/>
                    <w:szCs w:val="26"/>
                  </w:rPr>
                  <w:t xml:space="preserve"> </w:t>
                </w:r>
                <w:proofErr w:type="spellStart"/>
                <w:r>
                  <w:rPr>
                    <w:spacing w:val="2"/>
                    <w:sz w:val="26"/>
                    <w:szCs w:val="26"/>
                  </w:rPr>
                  <w:t>s</w:t>
                </w:r>
                <w:r>
                  <w:rPr>
                    <w:sz w:val="26"/>
                    <w:szCs w:val="26"/>
                  </w:rPr>
                  <w:t>ạn</w:t>
                </w:r>
                <w:proofErr w:type="spellEnd"/>
                <w:r>
                  <w:rPr>
                    <w:spacing w:val="-3"/>
                    <w:sz w:val="26"/>
                    <w:szCs w:val="26"/>
                  </w:rPr>
                  <w:t xml:space="preserve"> </w:t>
                </w:r>
                <w:proofErr w:type="spellStart"/>
                <w:r>
                  <w:rPr>
                    <w:sz w:val="26"/>
                    <w:szCs w:val="26"/>
                  </w:rPr>
                  <w:t>chỉ</w:t>
                </w:r>
                <w:proofErr w:type="spellEnd"/>
                <w:r>
                  <w:rPr>
                    <w:spacing w:val="-3"/>
                    <w:sz w:val="26"/>
                    <w:szCs w:val="26"/>
                  </w:rPr>
                  <w:t xml:space="preserve"> </w:t>
                </w:r>
                <w:proofErr w:type="spellStart"/>
                <w:r>
                  <w:rPr>
                    <w:spacing w:val="2"/>
                    <w:sz w:val="26"/>
                    <w:szCs w:val="26"/>
                  </w:rPr>
                  <w:t>c</w:t>
                </w:r>
                <w:r>
                  <w:rPr>
                    <w:sz w:val="26"/>
                    <w:szCs w:val="26"/>
                  </w:rPr>
                  <w:t>ó</w:t>
                </w:r>
                <w:proofErr w:type="spellEnd"/>
                <w:r>
                  <w:rPr>
                    <w:sz w:val="26"/>
                    <w:szCs w:val="26"/>
                  </w:rPr>
                  <w:t xml:space="preserve"> </w:t>
                </w:r>
                <w:proofErr w:type="spellStart"/>
                <w:r>
                  <w:rPr>
                    <w:sz w:val="26"/>
                    <w:szCs w:val="26"/>
                  </w:rPr>
                  <w:t>vài</w:t>
                </w:r>
                <w:proofErr w:type="spellEnd"/>
                <w:r>
                  <w:rPr>
                    <w:spacing w:val="-3"/>
                    <w:sz w:val="26"/>
                    <w:szCs w:val="26"/>
                  </w:rPr>
                  <w:t xml:space="preserve"> </w:t>
                </w:r>
                <w:proofErr w:type="spellStart"/>
                <w:r>
                  <w:rPr>
                    <w:sz w:val="26"/>
                    <w:szCs w:val="26"/>
                  </w:rPr>
                  <w:t>ba</w:t>
                </w:r>
                <w:proofErr w:type="spellEnd"/>
                <w:r>
                  <w:rPr>
                    <w:spacing w:val="-2"/>
                    <w:sz w:val="26"/>
                    <w:szCs w:val="26"/>
                  </w:rPr>
                  <w:t xml:space="preserve"> </w:t>
                </w:r>
                <w:proofErr w:type="spellStart"/>
                <w:r>
                  <w:rPr>
                    <w:sz w:val="26"/>
                    <w:szCs w:val="26"/>
                  </w:rPr>
                  <w:t>phò</w:t>
                </w:r>
                <w:r>
                  <w:rPr>
                    <w:spacing w:val="2"/>
                    <w:sz w:val="26"/>
                    <w:szCs w:val="26"/>
                  </w:rPr>
                  <w:t>n</w:t>
                </w:r>
                <w:r>
                  <w:rPr>
                    <w:spacing w:val="1"/>
                    <w:sz w:val="26"/>
                    <w:szCs w:val="26"/>
                  </w:rPr>
                  <w:t>g</w:t>
                </w:r>
                <w:proofErr w:type="spellEnd"/>
                <w:r>
                  <w:rPr>
                    <w:b/>
                    <w:sz w:val="26"/>
                    <w:szCs w:val="26"/>
                  </w:rPr>
                  <w:t>,</w:t>
                </w:r>
                <w:r>
                  <w:rPr>
                    <w:b/>
                    <w:spacing w:val="58"/>
                    <w:sz w:val="26"/>
                    <w:szCs w:val="26"/>
                  </w:rPr>
                  <w:t xml:space="preserve"> </w:t>
                </w:r>
                <w:proofErr w:type="spellStart"/>
                <w:r>
                  <w:rPr>
                    <w:sz w:val="26"/>
                    <w:szCs w:val="26"/>
                  </w:rPr>
                  <w:t>lu</w:t>
                </w:r>
                <w:r>
                  <w:rPr>
                    <w:spacing w:val="2"/>
                    <w:sz w:val="26"/>
                    <w:szCs w:val="26"/>
                  </w:rPr>
                  <w:t>ô</w:t>
                </w:r>
                <w:r>
                  <w:rPr>
                    <w:sz w:val="26"/>
                    <w:szCs w:val="26"/>
                  </w:rPr>
                  <w:t>n</w:t>
                </w:r>
                <w:proofErr w:type="spellEnd"/>
                <w:r>
                  <w:rPr>
                    <w:spacing w:val="-5"/>
                    <w:sz w:val="26"/>
                    <w:szCs w:val="26"/>
                  </w:rPr>
                  <w:t xml:space="preserve"> </w:t>
                </w:r>
                <w:proofErr w:type="spellStart"/>
                <w:r>
                  <w:rPr>
                    <w:sz w:val="26"/>
                    <w:szCs w:val="26"/>
                  </w:rPr>
                  <w:t>lộ</w:t>
                </w:r>
                <w:r>
                  <w:rPr>
                    <w:spacing w:val="2"/>
                    <w:sz w:val="26"/>
                    <w:szCs w:val="26"/>
                  </w:rPr>
                  <w:t>n</w:t>
                </w:r>
                <w:r>
                  <w:rPr>
                    <w:sz w:val="26"/>
                    <w:szCs w:val="26"/>
                  </w:rPr>
                  <w:t>g</w:t>
                </w:r>
                <w:proofErr w:type="spellEnd"/>
                <w:r>
                  <w:rPr>
                    <w:spacing w:val="-5"/>
                    <w:sz w:val="26"/>
                    <w:szCs w:val="26"/>
                  </w:rPr>
                  <w:t xml:space="preserve"> </w:t>
                </w:r>
                <w:proofErr w:type="spellStart"/>
                <w:r>
                  <w:rPr>
                    <w:sz w:val="26"/>
                    <w:szCs w:val="26"/>
                  </w:rPr>
                  <w:t>gió</w:t>
                </w:r>
                <w:proofErr w:type="spellEnd"/>
                <w:r>
                  <w:rPr>
                    <w:spacing w:val="-3"/>
                    <w:sz w:val="26"/>
                    <w:szCs w:val="26"/>
                  </w:rPr>
                  <w:t xml:space="preserve"> </w:t>
                </w:r>
                <w:proofErr w:type="spellStart"/>
                <w:r>
                  <w:rPr>
                    <w:sz w:val="26"/>
                    <w:szCs w:val="26"/>
                  </w:rPr>
                  <w:t>và</w:t>
                </w:r>
                <w:proofErr w:type="spellEnd"/>
                <w:r>
                  <w:rPr>
                    <w:spacing w:val="-2"/>
                    <w:sz w:val="26"/>
                    <w:szCs w:val="26"/>
                  </w:rPr>
                  <w:t xml:space="preserve"> </w:t>
                </w:r>
                <w:proofErr w:type="spellStart"/>
                <w:r>
                  <w:rPr>
                    <w:sz w:val="26"/>
                    <w:szCs w:val="26"/>
                  </w:rPr>
                  <w:t>á</w:t>
                </w:r>
                <w:r>
                  <w:rPr>
                    <w:spacing w:val="2"/>
                    <w:sz w:val="26"/>
                    <w:szCs w:val="26"/>
                  </w:rPr>
                  <w:t>n</w:t>
                </w:r>
                <w:r>
                  <w:rPr>
                    <w:sz w:val="26"/>
                    <w:szCs w:val="26"/>
                  </w:rPr>
                  <w:t>h</w:t>
                </w:r>
                <w:proofErr w:type="spellEnd"/>
                <w:r>
                  <w:rPr>
                    <w:spacing w:val="-4"/>
                    <w:sz w:val="26"/>
                    <w:szCs w:val="26"/>
                  </w:rPr>
                  <w:t xml:space="preserve"> </w:t>
                </w:r>
                <w:proofErr w:type="spellStart"/>
                <w:r>
                  <w:rPr>
                    <w:sz w:val="26"/>
                    <w:szCs w:val="26"/>
                  </w:rPr>
                  <w:t>sáng</w:t>
                </w:r>
                <w:proofErr w:type="spellEnd"/>
                <w:r>
                  <w:rPr>
                    <w:sz w:val="26"/>
                    <w:szCs w:val="26"/>
                  </w:rPr>
                  <w:t>,</w:t>
                </w:r>
                <w:r>
                  <w:rPr>
                    <w:spacing w:val="-3"/>
                    <w:sz w:val="26"/>
                    <w:szCs w:val="26"/>
                  </w:rPr>
                  <w:t xml:space="preserve"> </w:t>
                </w:r>
                <w:proofErr w:type="spellStart"/>
                <w:r>
                  <w:rPr>
                    <w:sz w:val="26"/>
                    <w:szCs w:val="26"/>
                  </w:rPr>
                  <w:t>phả</w:t>
                </w:r>
                <w:r>
                  <w:rPr>
                    <w:spacing w:val="2"/>
                    <w:sz w:val="26"/>
                    <w:szCs w:val="26"/>
                  </w:rPr>
                  <w:t>n</w:t>
                </w:r>
                <w:r>
                  <w:rPr>
                    <w:sz w:val="26"/>
                    <w:szCs w:val="26"/>
                  </w:rPr>
                  <w:t>g</w:t>
                </w:r>
                <w:proofErr w:type="spellEnd"/>
                <w:r>
                  <w:rPr>
                    <w:spacing w:val="-6"/>
                    <w:sz w:val="26"/>
                    <w:szCs w:val="26"/>
                  </w:rPr>
                  <w:t xml:space="preserve"> </w:t>
                </w:r>
                <w:proofErr w:type="spellStart"/>
                <w:r>
                  <w:rPr>
                    <w:sz w:val="26"/>
                    <w:szCs w:val="26"/>
                  </w:rPr>
                  <w:t>phất</w:t>
                </w:r>
                <w:proofErr w:type="spellEnd"/>
                <w:r>
                  <w:rPr>
                    <w:sz w:val="26"/>
                    <w:szCs w:val="26"/>
                  </w:rPr>
                  <w:t xml:space="preserve"> </w:t>
                </w:r>
                <w:proofErr w:type="spellStart"/>
                <w:r>
                  <w:rPr>
                    <w:sz w:val="26"/>
                    <w:szCs w:val="26"/>
                  </w:rPr>
                  <w:t>h</w:t>
                </w:r>
                <w:r>
                  <w:rPr>
                    <w:spacing w:val="1"/>
                    <w:sz w:val="26"/>
                    <w:szCs w:val="26"/>
                  </w:rPr>
                  <w:t>ư</w:t>
                </w:r>
                <w:r>
                  <w:rPr>
                    <w:sz w:val="26"/>
                    <w:szCs w:val="26"/>
                  </w:rPr>
                  <w:t>ơng</w:t>
                </w:r>
                <w:proofErr w:type="spellEnd"/>
                <w:r>
                  <w:rPr>
                    <w:spacing w:val="-7"/>
                    <w:sz w:val="26"/>
                    <w:szCs w:val="26"/>
                  </w:rPr>
                  <w:t xml:space="preserve"> </w:t>
                </w:r>
                <w:proofErr w:type="spellStart"/>
                <w:r>
                  <w:rPr>
                    <w:sz w:val="26"/>
                    <w:szCs w:val="26"/>
                  </w:rPr>
                  <w:t>th</w:t>
                </w:r>
                <w:r>
                  <w:rPr>
                    <w:spacing w:val="2"/>
                    <w:sz w:val="26"/>
                    <w:szCs w:val="26"/>
                  </w:rPr>
                  <w:t>ơ</w:t>
                </w:r>
                <w:r>
                  <w:rPr>
                    <w:sz w:val="26"/>
                    <w:szCs w:val="26"/>
                  </w:rPr>
                  <w:t>m</w:t>
                </w:r>
                <w:proofErr w:type="spellEnd"/>
                <w:r>
                  <w:rPr>
                    <w:spacing w:val="-5"/>
                    <w:sz w:val="26"/>
                    <w:szCs w:val="26"/>
                  </w:rPr>
                  <w:t xml:space="preserve"> </w:t>
                </w:r>
                <w:proofErr w:type="spellStart"/>
                <w:r>
                  <w:rPr>
                    <w:sz w:val="26"/>
                    <w:szCs w:val="26"/>
                  </w:rPr>
                  <w:t>của</w:t>
                </w:r>
                <w:proofErr w:type="spellEnd"/>
                <w:r>
                  <w:rPr>
                    <w:spacing w:val="-4"/>
                    <w:sz w:val="26"/>
                    <w:szCs w:val="26"/>
                  </w:rPr>
                  <w:t xml:space="preserve"> </w:t>
                </w:r>
                <w:proofErr w:type="spellStart"/>
                <w:r>
                  <w:rPr>
                    <w:sz w:val="26"/>
                    <w:szCs w:val="26"/>
                  </w:rPr>
                  <w:t>hoa</w:t>
                </w:r>
                <w:proofErr w:type="spellEnd"/>
                <w:r>
                  <w:rPr>
                    <w:spacing w:val="-2"/>
                    <w:sz w:val="26"/>
                    <w:szCs w:val="26"/>
                  </w:rPr>
                  <w:t xml:space="preserve"> </w:t>
                </w:r>
                <w:proofErr w:type="spellStart"/>
                <w:r>
                  <w:rPr>
                    <w:spacing w:val="2"/>
                    <w:sz w:val="26"/>
                    <w:szCs w:val="26"/>
                  </w:rPr>
                  <w:t>v</w:t>
                </w:r>
                <w:r>
                  <w:rPr>
                    <w:spacing w:val="1"/>
                    <w:sz w:val="26"/>
                    <w:szCs w:val="26"/>
                  </w:rPr>
                  <w:t>ư</w:t>
                </w:r>
                <w:r>
                  <w:rPr>
                    <w:sz w:val="26"/>
                    <w:szCs w:val="26"/>
                  </w:rPr>
                  <w:t>ờn</w:t>
                </w:r>
                <w:proofErr w:type="spellEnd"/>
                <w:r>
                  <w:rPr>
                    <w:spacing w:val="-3"/>
                    <w:sz w:val="26"/>
                    <w:szCs w:val="26"/>
                  </w:rPr>
                  <w:t xml:space="preserve"> </w:t>
                </w:r>
                <w:r>
                  <w:rPr>
                    <w:sz w:val="26"/>
                    <w:szCs w:val="26"/>
                  </w:rPr>
                  <w:t>…)</w:t>
                </w:r>
                <w:r>
                  <w:rPr>
                    <w:spacing w:val="-3"/>
                    <w:sz w:val="26"/>
                    <w:szCs w:val="26"/>
                  </w:rPr>
                  <w:t xml:space="preserve"> </w:t>
                </w:r>
                <w:r>
                  <w:rPr>
                    <w:sz w:val="26"/>
                    <w:szCs w:val="26"/>
                  </w:rPr>
                  <w:t>-&gt;</w:t>
                </w:r>
                <w:r>
                  <w:rPr>
                    <w:spacing w:val="-2"/>
                    <w:sz w:val="26"/>
                    <w:szCs w:val="26"/>
                  </w:rPr>
                  <w:t xml:space="preserve"> </w:t>
                </w:r>
                <w:proofErr w:type="spellStart"/>
                <w:r>
                  <w:rPr>
                    <w:spacing w:val="2"/>
                    <w:sz w:val="26"/>
                    <w:szCs w:val="26"/>
                  </w:rPr>
                  <w:t>M</w:t>
                </w:r>
                <w:r>
                  <w:rPr>
                    <w:sz w:val="26"/>
                    <w:szCs w:val="26"/>
                  </w:rPr>
                  <w:t>ột</w:t>
                </w:r>
                <w:proofErr w:type="spellEnd"/>
                <w:r>
                  <w:rPr>
                    <w:spacing w:val="-4"/>
                    <w:sz w:val="26"/>
                    <w:szCs w:val="26"/>
                  </w:rPr>
                  <w:t xml:space="preserve"> </w:t>
                </w:r>
                <w:proofErr w:type="spellStart"/>
                <w:r>
                  <w:rPr>
                    <w:sz w:val="26"/>
                    <w:szCs w:val="26"/>
                  </w:rPr>
                  <w:t>đời</w:t>
                </w:r>
                <w:proofErr w:type="spellEnd"/>
                <w:r>
                  <w:rPr>
                    <w:spacing w:val="-1"/>
                    <w:sz w:val="26"/>
                    <w:szCs w:val="26"/>
                  </w:rPr>
                  <w:t xml:space="preserve"> </w:t>
                </w:r>
                <w:proofErr w:type="spellStart"/>
                <w:r>
                  <w:rPr>
                    <w:sz w:val="26"/>
                    <w:szCs w:val="26"/>
                  </w:rPr>
                  <w:t>số</w:t>
                </w:r>
                <w:r>
                  <w:rPr>
                    <w:spacing w:val="2"/>
                    <w:sz w:val="26"/>
                    <w:szCs w:val="26"/>
                  </w:rPr>
                  <w:t>n</w:t>
                </w:r>
                <w:r>
                  <w:rPr>
                    <w:sz w:val="26"/>
                    <w:szCs w:val="26"/>
                  </w:rPr>
                  <w:t>g</w:t>
                </w:r>
                <w:proofErr w:type="spellEnd"/>
                <w:r>
                  <w:rPr>
                    <w:spacing w:val="-5"/>
                    <w:sz w:val="26"/>
                    <w:szCs w:val="26"/>
                  </w:rPr>
                  <w:t xml:space="preserve"> </w:t>
                </w:r>
                <w:proofErr w:type="spellStart"/>
                <w:r>
                  <w:rPr>
                    <w:sz w:val="26"/>
                    <w:szCs w:val="26"/>
                  </w:rPr>
                  <w:t>thật</w:t>
                </w:r>
                <w:proofErr w:type="spellEnd"/>
                <w:r>
                  <w:rPr>
                    <w:spacing w:val="61"/>
                    <w:sz w:val="26"/>
                    <w:szCs w:val="26"/>
                  </w:rPr>
                  <w:t xml:space="preserve"> </w:t>
                </w:r>
                <w:proofErr w:type="spellStart"/>
                <w:r>
                  <w:rPr>
                    <w:sz w:val="26"/>
                    <w:szCs w:val="26"/>
                  </w:rPr>
                  <w:t>tha</w:t>
                </w:r>
                <w:r>
                  <w:rPr>
                    <w:spacing w:val="2"/>
                    <w:sz w:val="26"/>
                    <w:szCs w:val="26"/>
                  </w:rPr>
                  <w:t>n</w:t>
                </w:r>
                <w:r>
                  <w:rPr>
                    <w:sz w:val="26"/>
                    <w:szCs w:val="26"/>
                  </w:rPr>
                  <w:t>h</w:t>
                </w:r>
                <w:proofErr w:type="spellEnd"/>
                <w:r>
                  <w:rPr>
                    <w:spacing w:val="59"/>
                    <w:sz w:val="26"/>
                    <w:szCs w:val="26"/>
                  </w:rPr>
                  <w:t xml:space="preserve"> </w:t>
                </w:r>
                <w:proofErr w:type="spellStart"/>
                <w:r>
                  <w:rPr>
                    <w:sz w:val="26"/>
                    <w:szCs w:val="26"/>
                  </w:rPr>
                  <w:t>bạch</w:t>
                </w:r>
                <w:proofErr w:type="spellEnd"/>
                <w:r>
                  <w:rPr>
                    <w:spacing w:val="-3"/>
                    <w:sz w:val="26"/>
                    <w:szCs w:val="26"/>
                  </w:rPr>
                  <w:t xml:space="preserve"> </w:t>
                </w:r>
                <w:proofErr w:type="spellStart"/>
                <w:r>
                  <w:rPr>
                    <w:sz w:val="26"/>
                    <w:szCs w:val="26"/>
                  </w:rPr>
                  <w:t>và</w:t>
                </w:r>
                <w:proofErr w:type="spellEnd"/>
                <w:r>
                  <w:rPr>
                    <w:spacing w:val="-2"/>
                    <w:sz w:val="26"/>
                    <w:szCs w:val="26"/>
                  </w:rPr>
                  <w:t xml:space="preserve"> </w:t>
                </w:r>
                <w:proofErr w:type="spellStart"/>
                <w:r>
                  <w:rPr>
                    <w:spacing w:val="2"/>
                    <w:sz w:val="26"/>
                    <w:szCs w:val="26"/>
                  </w:rPr>
                  <w:t>t</w:t>
                </w:r>
                <w:r>
                  <w:rPr>
                    <w:sz w:val="26"/>
                    <w:szCs w:val="26"/>
                  </w:rPr>
                  <w:t>ao</w:t>
                </w:r>
                <w:proofErr w:type="spellEnd"/>
                <w:r>
                  <w:rPr>
                    <w:spacing w:val="-2"/>
                    <w:sz w:val="26"/>
                    <w:szCs w:val="26"/>
                  </w:rPr>
                  <w:t xml:space="preserve"> </w:t>
                </w:r>
                <w:proofErr w:type="spellStart"/>
                <w:r>
                  <w:rPr>
                    <w:sz w:val="26"/>
                    <w:szCs w:val="26"/>
                  </w:rPr>
                  <w:t>nhã</w:t>
                </w:r>
                <w:proofErr w:type="spellEnd"/>
                <w:r>
                  <w:rPr>
                    <w:sz w:val="26"/>
                    <w:szCs w:val="26"/>
                  </w:rPr>
                  <w:t>.</w:t>
                </w:r>
              </w:p>
              <w:p w:rsidR="00FE6AF7" w:rsidRDefault="00F97BFF">
                <w:pPr>
                  <w:spacing w:before="2" w:line="280" w:lineRule="exact"/>
                  <w:ind w:left="20" w:right="-25" w:firstLine="1364"/>
                  <w:rPr>
                    <w:sz w:val="26"/>
                    <w:szCs w:val="26"/>
                  </w:rPr>
                </w:pPr>
                <w:proofErr w:type="spellStart"/>
                <w:r>
                  <w:rPr>
                    <w:b/>
                    <w:sz w:val="26"/>
                    <w:szCs w:val="26"/>
                  </w:rPr>
                  <w:t>Cá</w:t>
                </w:r>
                <w:r>
                  <w:rPr>
                    <w:b/>
                    <w:spacing w:val="2"/>
                    <w:sz w:val="26"/>
                    <w:szCs w:val="26"/>
                  </w:rPr>
                  <w:t>c</w:t>
                </w:r>
                <w:r>
                  <w:rPr>
                    <w:b/>
                    <w:sz w:val="26"/>
                    <w:szCs w:val="26"/>
                  </w:rPr>
                  <w:t>h</w:t>
                </w:r>
                <w:proofErr w:type="spellEnd"/>
                <w:r>
                  <w:rPr>
                    <w:b/>
                    <w:spacing w:val="-6"/>
                    <w:sz w:val="26"/>
                    <w:szCs w:val="26"/>
                  </w:rPr>
                  <w:t xml:space="preserve"> </w:t>
                </w:r>
                <w:proofErr w:type="spellStart"/>
                <w:r>
                  <w:rPr>
                    <w:b/>
                    <w:sz w:val="26"/>
                    <w:szCs w:val="26"/>
                  </w:rPr>
                  <w:t>l</w:t>
                </w:r>
                <w:r>
                  <w:rPr>
                    <w:b/>
                    <w:spacing w:val="2"/>
                    <w:sz w:val="26"/>
                    <w:szCs w:val="26"/>
                  </w:rPr>
                  <w:t>à</w:t>
                </w:r>
                <w:r>
                  <w:rPr>
                    <w:b/>
                    <w:sz w:val="26"/>
                    <w:szCs w:val="26"/>
                  </w:rPr>
                  <w:t>m</w:t>
                </w:r>
                <w:proofErr w:type="spellEnd"/>
                <w:r>
                  <w:rPr>
                    <w:b/>
                    <w:spacing w:val="-4"/>
                    <w:sz w:val="26"/>
                    <w:szCs w:val="26"/>
                  </w:rPr>
                  <w:t xml:space="preserve"> </w:t>
                </w:r>
                <w:proofErr w:type="spellStart"/>
                <w:r>
                  <w:rPr>
                    <w:b/>
                    <w:sz w:val="26"/>
                    <w:szCs w:val="26"/>
                  </w:rPr>
                  <w:t>việ</w:t>
                </w:r>
                <w:r>
                  <w:rPr>
                    <w:b/>
                    <w:spacing w:val="1"/>
                    <w:sz w:val="26"/>
                    <w:szCs w:val="26"/>
                  </w:rPr>
                  <w:t>c</w:t>
                </w:r>
                <w:proofErr w:type="spellEnd"/>
                <w:r>
                  <w:rPr>
                    <w:b/>
                    <w:sz w:val="26"/>
                    <w:szCs w:val="26"/>
                  </w:rPr>
                  <w:t>:</w:t>
                </w:r>
                <w:r>
                  <w:rPr>
                    <w:b/>
                    <w:spacing w:val="-5"/>
                    <w:sz w:val="26"/>
                    <w:szCs w:val="26"/>
                  </w:rPr>
                  <w:t xml:space="preserve"> </w:t>
                </w:r>
                <w:proofErr w:type="spellStart"/>
                <w:r>
                  <w:rPr>
                    <w:sz w:val="26"/>
                    <w:szCs w:val="26"/>
                  </w:rPr>
                  <w:t>Bác</w:t>
                </w:r>
                <w:proofErr w:type="spellEnd"/>
                <w:r>
                  <w:rPr>
                    <w:spacing w:val="-4"/>
                    <w:sz w:val="26"/>
                    <w:szCs w:val="26"/>
                  </w:rPr>
                  <w:t xml:space="preserve"> </w:t>
                </w:r>
                <w:proofErr w:type="spellStart"/>
                <w:r>
                  <w:rPr>
                    <w:sz w:val="26"/>
                    <w:szCs w:val="26"/>
                  </w:rPr>
                  <w:t>l</w:t>
                </w:r>
                <w:r>
                  <w:rPr>
                    <w:spacing w:val="2"/>
                    <w:sz w:val="26"/>
                    <w:szCs w:val="26"/>
                  </w:rPr>
                  <w:t>à</w:t>
                </w:r>
                <w:r>
                  <w:rPr>
                    <w:sz w:val="26"/>
                    <w:szCs w:val="26"/>
                  </w:rPr>
                  <w:t>m</w:t>
                </w:r>
                <w:proofErr w:type="spellEnd"/>
                <w:r>
                  <w:rPr>
                    <w:spacing w:val="-4"/>
                    <w:sz w:val="26"/>
                    <w:szCs w:val="26"/>
                  </w:rPr>
                  <w:t xml:space="preserve"> </w:t>
                </w:r>
                <w:proofErr w:type="spellStart"/>
                <w:r>
                  <w:rPr>
                    <w:sz w:val="26"/>
                    <w:szCs w:val="26"/>
                  </w:rPr>
                  <w:t>từ</w:t>
                </w:r>
                <w:proofErr w:type="spellEnd"/>
                <w:r>
                  <w:rPr>
                    <w:spacing w:val="-2"/>
                    <w:sz w:val="26"/>
                    <w:szCs w:val="26"/>
                  </w:rPr>
                  <w:t xml:space="preserve"> </w:t>
                </w:r>
                <w:proofErr w:type="spellStart"/>
                <w:r>
                  <w:rPr>
                    <w:sz w:val="26"/>
                    <w:szCs w:val="26"/>
                  </w:rPr>
                  <w:t>việc</w:t>
                </w:r>
                <w:proofErr w:type="spellEnd"/>
                <w:r>
                  <w:rPr>
                    <w:spacing w:val="-4"/>
                    <w:sz w:val="26"/>
                    <w:szCs w:val="26"/>
                  </w:rPr>
                  <w:t xml:space="preserve"> </w:t>
                </w:r>
                <w:proofErr w:type="spellStart"/>
                <w:r>
                  <w:rPr>
                    <w:spacing w:val="2"/>
                    <w:sz w:val="26"/>
                    <w:szCs w:val="26"/>
                  </w:rPr>
                  <w:t>l</w:t>
                </w:r>
                <w:r>
                  <w:rPr>
                    <w:sz w:val="26"/>
                    <w:szCs w:val="26"/>
                  </w:rPr>
                  <w:t>ớn</w:t>
                </w:r>
                <w:proofErr w:type="spellEnd"/>
                <w:r>
                  <w:rPr>
                    <w:spacing w:val="-3"/>
                    <w:sz w:val="26"/>
                    <w:szCs w:val="26"/>
                  </w:rPr>
                  <w:t xml:space="preserve"> </w:t>
                </w:r>
                <w:proofErr w:type="gramStart"/>
                <w:r>
                  <w:rPr>
                    <w:sz w:val="26"/>
                    <w:szCs w:val="26"/>
                  </w:rPr>
                  <w:t>(</w:t>
                </w:r>
                <w:r>
                  <w:rPr>
                    <w:spacing w:val="-1"/>
                    <w:sz w:val="26"/>
                    <w:szCs w:val="26"/>
                  </w:rPr>
                  <w:t xml:space="preserve"> </w:t>
                </w:r>
                <w:proofErr w:type="spellStart"/>
                <w:r>
                  <w:rPr>
                    <w:sz w:val="26"/>
                    <w:szCs w:val="26"/>
                  </w:rPr>
                  <w:t>việc</w:t>
                </w:r>
                <w:proofErr w:type="spellEnd"/>
                <w:proofErr w:type="gramEnd"/>
                <w:r>
                  <w:rPr>
                    <w:spacing w:val="-4"/>
                    <w:sz w:val="26"/>
                    <w:szCs w:val="26"/>
                  </w:rPr>
                  <w:t xml:space="preserve"> </w:t>
                </w:r>
                <w:proofErr w:type="spellStart"/>
                <w:r>
                  <w:rPr>
                    <w:sz w:val="26"/>
                    <w:szCs w:val="26"/>
                  </w:rPr>
                  <w:t>cứu</w:t>
                </w:r>
                <w:proofErr w:type="spellEnd"/>
                <w:r>
                  <w:rPr>
                    <w:spacing w:val="-4"/>
                    <w:sz w:val="26"/>
                    <w:szCs w:val="26"/>
                  </w:rPr>
                  <w:t xml:space="preserve"> </w:t>
                </w:r>
                <w:proofErr w:type="spellStart"/>
                <w:r>
                  <w:rPr>
                    <w:sz w:val="26"/>
                    <w:szCs w:val="26"/>
                  </w:rPr>
                  <w:t>n</w:t>
                </w:r>
                <w:r>
                  <w:rPr>
                    <w:spacing w:val="1"/>
                    <w:sz w:val="26"/>
                    <w:szCs w:val="26"/>
                  </w:rPr>
                  <w:t>ư</w:t>
                </w:r>
                <w:r>
                  <w:rPr>
                    <w:spacing w:val="2"/>
                    <w:sz w:val="26"/>
                    <w:szCs w:val="26"/>
                  </w:rPr>
                  <w:t>ớ</w:t>
                </w:r>
                <w:r>
                  <w:rPr>
                    <w:sz w:val="26"/>
                    <w:szCs w:val="26"/>
                  </w:rPr>
                  <w:t>c</w:t>
                </w:r>
                <w:proofErr w:type="spellEnd"/>
                <w:r>
                  <w:rPr>
                    <w:sz w:val="26"/>
                    <w:szCs w:val="26"/>
                  </w:rPr>
                  <w:t>,</w:t>
                </w:r>
                <w:r>
                  <w:rPr>
                    <w:spacing w:val="-6"/>
                    <w:sz w:val="26"/>
                    <w:szCs w:val="26"/>
                  </w:rPr>
                  <w:t xml:space="preserve"> </w:t>
                </w:r>
                <w:proofErr w:type="spellStart"/>
                <w:r>
                  <w:rPr>
                    <w:sz w:val="26"/>
                    <w:szCs w:val="26"/>
                  </w:rPr>
                  <w:t>c</w:t>
                </w:r>
                <w:r>
                  <w:rPr>
                    <w:spacing w:val="3"/>
                    <w:sz w:val="26"/>
                    <w:szCs w:val="26"/>
                  </w:rPr>
                  <w:t>ứ</w:t>
                </w:r>
                <w:r>
                  <w:rPr>
                    <w:sz w:val="26"/>
                    <w:szCs w:val="26"/>
                  </w:rPr>
                  <w:t>u</w:t>
                </w:r>
                <w:proofErr w:type="spellEnd"/>
                <w:r>
                  <w:rPr>
                    <w:spacing w:val="-4"/>
                    <w:sz w:val="26"/>
                    <w:szCs w:val="26"/>
                  </w:rPr>
                  <w:t xml:space="preserve"> </w:t>
                </w:r>
                <w:proofErr w:type="spellStart"/>
                <w:r>
                  <w:rPr>
                    <w:sz w:val="26"/>
                    <w:szCs w:val="26"/>
                  </w:rPr>
                  <w:t>dân</w:t>
                </w:r>
                <w:proofErr w:type="spellEnd"/>
                <w:r>
                  <w:rPr>
                    <w:spacing w:val="-4"/>
                    <w:sz w:val="26"/>
                    <w:szCs w:val="26"/>
                  </w:rPr>
                  <w:t xml:space="preserve"> </w:t>
                </w:r>
                <w:r>
                  <w:rPr>
                    <w:sz w:val="26"/>
                    <w:szCs w:val="26"/>
                  </w:rPr>
                  <w:t xml:space="preserve">)  </w:t>
                </w:r>
                <w:proofErr w:type="spellStart"/>
                <w:r>
                  <w:rPr>
                    <w:sz w:val="26"/>
                    <w:szCs w:val="26"/>
                  </w:rPr>
                  <w:t>đến</w:t>
                </w:r>
                <w:proofErr w:type="spellEnd"/>
                <w:r>
                  <w:rPr>
                    <w:spacing w:val="-2"/>
                    <w:sz w:val="26"/>
                    <w:szCs w:val="26"/>
                  </w:rPr>
                  <w:t xml:space="preserve"> </w:t>
                </w:r>
                <w:proofErr w:type="spellStart"/>
                <w:r>
                  <w:rPr>
                    <w:sz w:val="26"/>
                    <w:szCs w:val="26"/>
                  </w:rPr>
                  <w:t>việc</w:t>
                </w:r>
                <w:proofErr w:type="spellEnd"/>
                <w:r>
                  <w:rPr>
                    <w:spacing w:val="-4"/>
                    <w:sz w:val="26"/>
                    <w:szCs w:val="26"/>
                  </w:rPr>
                  <w:t xml:space="preserve"> </w:t>
                </w:r>
                <w:proofErr w:type="spellStart"/>
                <w:r>
                  <w:rPr>
                    <w:sz w:val="26"/>
                    <w:szCs w:val="26"/>
                  </w:rPr>
                  <w:t>n</w:t>
                </w:r>
                <w:r>
                  <w:rPr>
                    <w:spacing w:val="2"/>
                    <w:sz w:val="26"/>
                    <w:szCs w:val="26"/>
                  </w:rPr>
                  <w:t>h</w:t>
                </w:r>
                <w:r>
                  <w:rPr>
                    <w:sz w:val="26"/>
                    <w:szCs w:val="26"/>
                  </w:rPr>
                  <w:t>ỏ</w:t>
                </w:r>
                <w:proofErr w:type="spellEnd"/>
                <w:r>
                  <w:rPr>
                    <w:spacing w:val="-4"/>
                    <w:sz w:val="26"/>
                    <w:szCs w:val="26"/>
                  </w:rPr>
                  <w:t xml:space="preserve"> </w:t>
                </w:r>
                <w:r>
                  <w:rPr>
                    <w:sz w:val="26"/>
                    <w:szCs w:val="26"/>
                  </w:rPr>
                  <w:t>(</w:t>
                </w:r>
                <w:r>
                  <w:rPr>
                    <w:spacing w:val="1"/>
                    <w:sz w:val="26"/>
                    <w:szCs w:val="26"/>
                  </w:rPr>
                  <w:t xml:space="preserve"> </w:t>
                </w:r>
                <w:proofErr w:type="spellStart"/>
                <w:r>
                  <w:rPr>
                    <w:sz w:val="26"/>
                    <w:szCs w:val="26"/>
                  </w:rPr>
                  <w:t>trồng</w:t>
                </w:r>
                <w:proofErr w:type="spellEnd"/>
                <w:r>
                  <w:rPr>
                    <w:spacing w:val="-5"/>
                    <w:sz w:val="26"/>
                    <w:szCs w:val="26"/>
                  </w:rPr>
                  <w:t xml:space="preserve"> </w:t>
                </w:r>
                <w:proofErr w:type="spellStart"/>
                <w:r>
                  <w:rPr>
                    <w:sz w:val="26"/>
                    <w:szCs w:val="26"/>
                  </w:rPr>
                  <w:t>c</w:t>
                </w:r>
                <w:r>
                  <w:rPr>
                    <w:spacing w:val="5"/>
                    <w:sz w:val="26"/>
                    <w:szCs w:val="26"/>
                  </w:rPr>
                  <w:t>â</w:t>
                </w:r>
                <w:r>
                  <w:rPr>
                    <w:sz w:val="26"/>
                    <w:szCs w:val="26"/>
                  </w:rPr>
                  <w:t>y</w:t>
                </w:r>
                <w:proofErr w:type="spellEnd"/>
                <w:r>
                  <w:rPr>
                    <w:sz w:val="26"/>
                    <w:szCs w:val="26"/>
                  </w:rPr>
                  <w:t xml:space="preserve"> </w:t>
                </w:r>
                <w:proofErr w:type="spellStart"/>
                <w:r>
                  <w:rPr>
                    <w:sz w:val="26"/>
                    <w:szCs w:val="26"/>
                  </w:rPr>
                  <w:t>trong</w:t>
                </w:r>
                <w:proofErr w:type="spellEnd"/>
                <w:r>
                  <w:rPr>
                    <w:spacing w:val="-5"/>
                    <w:sz w:val="26"/>
                    <w:szCs w:val="26"/>
                  </w:rPr>
                  <w:t xml:space="preserve"> </w:t>
                </w:r>
                <w:proofErr w:type="spellStart"/>
                <w:r>
                  <w:rPr>
                    <w:sz w:val="26"/>
                    <w:szCs w:val="26"/>
                  </w:rPr>
                  <w:t>v</w:t>
                </w:r>
                <w:r>
                  <w:rPr>
                    <w:spacing w:val="1"/>
                    <w:sz w:val="26"/>
                    <w:szCs w:val="26"/>
                  </w:rPr>
                  <w:t>ư</w:t>
                </w:r>
                <w:r>
                  <w:rPr>
                    <w:sz w:val="26"/>
                    <w:szCs w:val="26"/>
                  </w:rPr>
                  <w:t>ờn</w:t>
                </w:r>
                <w:proofErr w:type="spellEnd"/>
                <w:r>
                  <w:rPr>
                    <w:sz w:val="26"/>
                    <w:szCs w:val="26"/>
                  </w:rPr>
                  <w:t>...</w:t>
                </w:r>
                <w:r>
                  <w:rPr>
                    <w:spacing w:val="2"/>
                    <w:sz w:val="26"/>
                    <w:szCs w:val="26"/>
                  </w:rPr>
                  <w:t>)</w:t>
                </w:r>
                <w:r>
                  <w:rPr>
                    <w:sz w:val="26"/>
                    <w:szCs w:val="26"/>
                  </w:rPr>
                  <w:t>.</w:t>
                </w:r>
                <w:r>
                  <w:rPr>
                    <w:spacing w:val="-9"/>
                    <w:sz w:val="26"/>
                    <w:szCs w:val="26"/>
                  </w:rPr>
                  <w:t xml:space="preserve"> </w:t>
                </w:r>
                <w:proofErr w:type="spellStart"/>
                <w:r>
                  <w:rPr>
                    <w:sz w:val="26"/>
                    <w:szCs w:val="26"/>
                  </w:rPr>
                  <w:t>Việc</w:t>
                </w:r>
                <w:proofErr w:type="spellEnd"/>
                <w:r>
                  <w:rPr>
                    <w:spacing w:val="-5"/>
                    <w:sz w:val="26"/>
                    <w:szCs w:val="26"/>
                  </w:rPr>
                  <w:t xml:space="preserve"> </w:t>
                </w:r>
                <w:proofErr w:type="spellStart"/>
                <w:r>
                  <w:rPr>
                    <w:spacing w:val="2"/>
                    <w:sz w:val="26"/>
                    <w:szCs w:val="26"/>
                  </w:rPr>
                  <w:t>g</w:t>
                </w:r>
                <w:r>
                  <w:rPr>
                    <w:sz w:val="26"/>
                    <w:szCs w:val="26"/>
                  </w:rPr>
                  <w:t>ì</w:t>
                </w:r>
                <w:proofErr w:type="spellEnd"/>
                <w:r>
                  <w:rPr>
                    <w:spacing w:val="1"/>
                    <w:sz w:val="26"/>
                    <w:szCs w:val="26"/>
                  </w:rPr>
                  <w:t xml:space="preserve"> </w:t>
                </w:r>
                <w:proofErr w:type="spellStart"/>
                <w:r>
                  <w:rPr>
                    <w:sz w:val="26"/>
                    <w:szCs w:val="26"/>
                  </w:rPr>
                  <w:t>Bác</w:t>
                </w:r>
                <w:proofErr w:type="spellEnd"/>
                <w:r>
                  <w:rPr>
                    <w:spacing w:val="-4"/>
                    <w:sz w:val="26"/>
                    <w:szCs w:val="26"/>
                  </w:rPr>
                  <w:t xml:space="preserve"> </w:t>
                </w:r>
                <w:proofErr w:type="spellStart"/>
                <w:r>
                  <w:rPr>
                    <w:sz w:val="26"/>
                    <w:szCs w:val="26"/>
                  </w:rPr>
                  <w:t>l</w:t>
                </w:r>
                <w:r>
                  <w:rPr>
                    <w:spacing w:val="2"/>
                    <w:sz w:val="26"/>
                    <w:szCs w:val="26"/>
                  </w:rPr>
                  <w:t>à</w:t>
                </w:r>
                <w:r>
                  <w:rPr>
                    <w:sz w:val="26"/>
                    <w:szCs w:val="26"/>
                  </w:rPr>
                  <w:t>m</w:t>
                </w:r>
                <w:proofErr w:type="spellEnd"/>
                <w:r>
                  <w:rPr>
                    <w:spacing w:val="-7"/>
                    <w:sz w:val="26"/>
                    <w:szCs w:val="26"/>
                  </w:rPr>
                  <w:t xml:space="preserve"> </w:t>
                </w:r>
                <w:proofErr w:type="spellStart"/>
                <w:r>
                  <w:rPr>
                    <w:sz w:val="26"/>
                    <w:szCs w:val="26"/>
                  </w:rPr>
                  <w:t>đ</w:t>
                </w:r>
                <w:r>
                  <w:rPr>
                    <w:spacing w:val="1"/>
                    <w:sz w:val="26"/>
                    <w:szCs w:val="26"/>
                  </w:rPr>
                  <w:t>ư</w:t>
                </w:r>
                <w:r>
                  <w:rPr>
                    <w:sz w:val="26"/>
                    <w:szCs w:val="26"/>
                  </w:rPr>
                  <w:t>ợc</w:t>
                </w:r>
                <w:proofErr w:type="spellEnd"/>
                <w:r>
                  <w:rPr>
                    <w:spacing w:val="-3"/>
                    <w:sz w:val="26"/>
                    <w:szCs w:val="26"/>
                  </w:rPr>
                  <w:t xml:space="preserve"> </w:t>
                </w:r>
                <w:proofErr w:type="spellStart"/>
                <w:r>
                  <w:rPr>
                    <w:sz w:val="26"/>
                    <w:szCs w:val="26"/>
                  </w:rPr>
                  <w:t>thì</w:t>
                </w:r>
                <w:proofErr w:type="spellEnd"/>
                <w:r>
                  <w:rPr>
                    <w:spacing w:val="-3"/>
                    <w:sz w:val="26"/>
                    <w:szCs w:val="26"/>
                  </w:rPr>
                  <w:t xml:space="preserve"> </w:t>
                </w:r>
                <w:proofErr w:type="spellStart"/>
                <w:r>
                  <w:rPr>
                    <w:sz w:val="26"/>
                    <w:szCs w:val="26"/>
                  </w:rPr>
                  <w:t>kh</w:t>
                </w:r>
                <w:r>
                  <w:rPr>
                    <w:spacing w:val="2"/>
                    <w:sz w:val="26"/>
                    <w:szCs w:val="26"/>
                  </w:rPr>
                  <w:t>ôn</w:t>
                </w:r>
                <w:r>
                  <w:rPr>
                    <w:sz w:val="26"/>
                    <w:szCs w:val="26"/>
                  </w:rPr>
                  <w:t>g</w:t>
                </w:r>
                <w:proofErr w:type="spellEnd"/>
                <w:r>
                  <w:rPr>
                    <w:spacing w:val="-6"/>
                    <w:sz w:val="26"/>
                    <w:szCs w:val="26"/>
                  </w:rPr>
                  <w:t xml:space="preserve"> </w:t>
                </w:r>
                <w:proofErr w:type="spellStart"/>
                <w:r>
                  <w:rPr>
                    <w:sz w:val="26"/>
                    <w:szCs w:val="26"/>
                  </w:rPr>
                  <w:t>cần</w:t>
                </w:r>
                <w:proofErr w:type="spellEnd"/>
                <w:r>
                  <w:rPr>
                    <w:spacing w:val="-4"/>
                    <w:sz w:val="26"/>
                    <w:szCs w:val="26"/>
                  </w:rPr>
                  <w:t xml:space="preserve"> </w:t>
                </w:r>
                <w:proofErr w:type="spellStart"/>
                <w:r>
                  <w:rPr>
                    <w:sz w:val="26"/>
                    <w:szCs w:val="26"/>
                  </w:rPr>
                  <w:t>ng</w:t>
                </w:r>
                <w:r>
                  <w:rPr>
                    <w:spacing w:val="1"/>
                    <w:sz w:val="26"/>
                    <w:szCs w:val="26"/>
                  </w:rPr>
                  <w:t>ư</w:t>
                </w:r>
                <w:r>
                  <w:rPr>
                    <w:sz w:val="26"/>
                    <w:szCs w:val="26"/>
                  </w:rPr>
                  <w:t>ời</w:t>
                </w:r>
                <w:proofErr w:type="spellEnd"/>
                <w:r>
                  <w:rPr>
                    <w:spacing w:val="-6"/>
                    <w:sz w:val="26"/>
                    <w:szCs w:val="26"/>
                  </w:rPr>
                  <w:t xml:space="preserve"> </w:t>
                </w:r>
                <w:proofErr w:type="spellStart"/>
                <w:r>
                  <w:rPr>
                    <w:sz w:val="26"/>
                    <w:szCs w:val="26"/>
                  </w:rPr>
                  <w:t>g</w:t>
                </w:r>
                <w:r>
                  <w:rPr>
                    <w:spacing w:val="2"/>
                    <w:sz w:val="26"/>
                    <w:szCs w:val="26"/>
                  </w:rPr>
                  <w:t>i</w:t>
                </w:r>
                <w:r>
                  <w:rPr>
                    <w:sz w:val="26"/>
                    <w:szCs w:val="26"/>
                  </w:rPr>
                  <w:t>ú</w:t>
                </w:r>
                <w:r>
                  <w:rPr>
                    <w:spacing w:val="3"/>
                    <w:sz w:val="26"/>
                    <w:szCs w:val="26"/>
                  </w:rPr>
                  <w:t>p</w:t>
                </w:r>
                <w:proofErr w:type="spellEnd"/>
                <w:r>
                  <w:rPr>
                    <w:sz w:val="26"/>
                    <w:szCs w:val="26"/>
                  </w:rPr>
                  <w:t>…-&gt;</w:t>
                </w:r>
                <w:r>
                  <w:rPr>
                    <w:spacing w:val="-8"/>
                    <w:sz w:val="26"/>
                    <w:szCs w:val="26"/>
                  </w:rPr>
                  <w:t xml:space="preserve"> </w:t>
                </w:r>
                <w:proofErr w:type="spellStart"/>
                <w:r>
                  <w:rPr>
                    <w:sz w:val="26"/>
                    <w:szCs w:val="26"/>
                  </w:rPr>
                  <w:t>Phong</w:t>
                </w:r>
                <w:proofErr w:type="spellEnd"/>
                <w:r>
                  <w:rPr>
                    <w:spacing w:val="-7"/>
                    <w:sz w:val="26"/>
                    <w:szCs w:val="26"/>
                  </w:rPr>
                  <w:t xml:space="preserve"> </w:t>
                </w:r>
                <w:proofErr w:type="spellStart"/>
                <w:r>
                  <w:rPr>
                    <w:sz w:val="26"/>
                    <w:szCs w:val="26"/>
                  </w:rPr>
                  <w:t>cách</w:t>
                </w:r>
                <w:proofErr w:type="spellEnd"/>
                <w:r>
                  <w:rPr>
                    <w:spacing w:val="-3"/>
                    <w:sz w:val="26"/>
                    <w:szCs w:val="26"/>
                  </w:rPr>
                  <w:t xml:space="preserve"> </w:t>
                </w:r>
                <w:proofErr w:type="spellStart"/>
                <w:r>
                  <w:rPr>
                    <w:sz w:val="26"/>
                    <w:szCs w:val="26"/>
                  </w:rPr>
                  <w:t>l</w:t>
                </w:r>
                <w:r>
                  <w:rPr>
                    <w:spacing w:val="2"/>
                    <w:sz w:val="26"/>
                    <w:szCs w:val="26"/>
                  </w:rPr>
                  <w:t>à</w:t>
                </w:r>
                <w:r>
                  <w:rPr>
                    <w:sz w:val="26"/>
                    <w:szCs w:val="26"/>
                  </w:rPr>
                  <w:t>m</w:t>
                </w:r>
                <w:proofErr w:type="spellEnd"/>
                <w:r>
                  <w:rPr>
                    <w:spacing w:val="-7"/>
                    <w:sz w:val="26"/>
                    <w:szCs w:val="26"/>
                  </w:rPr>
                  <w:t xml:space="preserve"> </w:t>
                </w:r>
                <w:proofErr w:type="spellStart"/>
                <w:r>
                  <w:rPr>
                    <w:sz w:val="26"/>
                    <w:szCs w:val="26"/>
                  </w:rPr>
                  <w:t>vi</w:t>
                </w:r>
                <w:r>
                  <w:rPr>
                    <w:spacing w:val="2"/>
                    <w:sz w:val="26"/>
                    <w:szCs w:val="26"/>
                  </w:rPr>
                  <w:t>ệ</w:t>
                </w:r>
                <w:r>
                  <w:rPr>
                    <w:sz w:val="26"/>
                    <w:szCs w:val="26"/>
                  </w:rPr>
                  <w:t>c</w:t>
                </w:r>
                <w:proofErr w:type="spellEnd"/>
                <w:r>
                  <w:rPr>
                    <w:spacing w:val="-4"/>
                    <w:sz w:val="26"/>
                    <w:szCs w:val="26"/>
                  </w:rPr>
                  <w:t xml:space="preserve"> </w:t>
                </w:r>
                <w:proofErr w:type="spellStart"/>
                <w:r>
                  <w:rPr>
                    <w:sz w:val="26"/>
                    <w:szCs w:val="26"/>
                  </w:rPr>
                  <w:t>t</w:t>
                </w:r>
                <w:r>
                  <w:rPr>
                    <w:spacing w:val="2"/>
                    <w:sz w:val="26"/>
                    <w:szCs w:val="26"/>
                  </w:rPr>
                  <w:t>h</w:t>
                </w:r>
                <w:r>
                  <w:rPr>
                    <w:sz w:val="26"/>
                    <w:szCs w:val="26"/>
                  </w:rPr>
                  <w:t>ể</w:t>
                </w:r>
                <w:proofErr w:type="spellEnd"/>
                <w:r>
                  <w:rPr>
                    <w:spacing w:val="-3"/>
                    <w:sz w:val="26"/>
                    <w:szCs w:val="26"/>
                  </w:rPr>
                  <w:t xml:space="preserve"> </w:t>
                </w:r>
                <w:proofErr w:type="spellStart"/>
                <w:r>
                  <w:rPr>
                    <w:sz w:val="26"/>
                    <w:szCs w:val="26"/>
                  </w:rPr>
                  <w:t>hiện</w:t>
                </w:r>
                <w:proofErr w:type="spellEnd"/>
                <w:r>
                  <w:rPr>
                    <w:spacing w:val="-4"/>
                    <w:sz w:val="26"/>
                    <w:szCs w:val="26"/>
                  </w:rPr>
                  <w:t xml:space="preserve"> </w:t>
                </w:r>
                <w:proofErr w:type="spellStart"/>
                <w:r>
                  <w:rPr>
                    <w:sz w:val="26"/>
                    <w:szCs w:val="26"/>
                  </w:rPr>
                  <w:t>tinh</w:t>
                </w:r>
                <w:proofErr w:type="spellEnd"/>
              </w:p>
              <w:p w:rsidR="00FE6AF7" w:rsidRDefault="00F97BFF">
                <w:pPr>
                  <w:spacing w:line="280" w:lineRule="exact"/>
                  <w:ind w:left="20"/>
                  <w:rPr>
                    <w:sz w:val="26"/>
                    <w:szCs w:val="26"/>
                  </w:rPr>
                </w:pPr>
                <w:proofErr w:type="spellStart"/>
                <w:r>
                  <w:rPr>
                    <w:sz w:val="26"/>
                    <w:szCs w:val="26"/>
                  </w:rPr>
                  <w:t>thần</w:t>
                </w:r>
                <w:proofErr w:type="spellEnd"/>
                <w:r>
                  <w:rPr>
                    <w:spacing w:val="-4"/>
                    <w:sz w:val="26"/>
                    <w:szCs w:val="26"/>
                  </w:rPr>
                  <w:t xml:space="preserve"> </w:t>
                </w:r>
                <w:proofErr w:type="spellStart"/>
                <w:r>
                  <w:rPr>
                    <w:sz w:val="26"/>
                    <w:szCs w:val="26"/>
                  </w:rPr>
                  <w:t>xả</w:t>
                </w:r>
                <w:proofErr w:type="spellEnd"/>
                <w:r>
                  <w:rPr>
                    <w:spacing w:val="-2"/>
                    <w:sz w:val="26"/>
                    <w:szCs w:val="26"/>
                  </w:rPr>
                  <w:t xml:space="preserve"> </w:t>
                </w:r>
                <w:proofErr w:type="spellStart"/>
                <w:r>
                  <w:rPr>
                    <w:sz w:val="26"/>
                    <w:szCs w:val="26"/>
                  </w:rPr>
                  <w:t>thâ</w:t>
                </w:r>
                <w:r>
                  <w:rPr>
                    <w:spacing w:val="3"/>
                    <w:sz w:val="26"/>
                    <w:szCs w:val="26"/>
                  </w:rPr>
                  <w:t>n</w:t>
                </w:r>
                <w:proofErr w:type="spellEnd"/>
                <w:r>
                  <w:rPr>
                    <w:sz w:val="26"/>
                    <w:szCs w:val="26"/>
                  </w:rPr>
                  <w:t>,</w:t>
                </w:r>
                <w:r>
                  <w:rPr>
                    <w:spacing w:val="-5"/>
                    <w:sz w:val="26"/>
                    <w:szCs w:val="26"/>
                  </w:rPr>
                  <w:t xml:space="preserve"> </w:t>
                </w:r>
                <w:proofErr w:type="spellStart"/>
                <w:r>
                  <w:rPr>
                    <w:sz w:val="26"/>
                    <w:szCs w:val="26"/>
                  </w:rPr>
                  <w:t>cần</w:t>
                </w:r>
                <w:proofErr w:type="spellEnd"/>
                <w:r>
                  <w:rPr>
                    <w:spacing w:val="-2"/>
                    <w:sz w:val="26"/>
                    <w:szCs w:val="26"/>
                  </w:rPr>
                  <w:t xml:space="preserve"> </w:t>
                </w:r>
                <w:proofErr w:type="spellStart"/>
                <w:r>
                  <w:rPr>
                    <w:spacing w:val="-2"/>
                    <w:sz w:val="26"/>
                    <w:szCs w:val="26"/>
                  </w:rPr>
                  <w:t>m</w:t>
                </w:r>
                <w:r>
                  <w:rPr>
                    <w:spacing w:val="2"/>
                    <w:sz w:val="26"/>
                    <w:szCs w:val="26"/>
                  </w:rPr>
                  <w:t>ẫ</w:t>
                </w:r>
                <w:r>
                  <w:rPr>
                    <w:sz w:val="26"/>
                    <w:szCs w:val="26"/>
                  </w:rPr>
                  <w:t>n</w:t>
                </w:r>
                <w:proofErr w:type="spellEnd"/>
                <w:r>
                  <w:rPr>
                    <w:sz w:val="26"/>
                    <w:szCs w:val="26"/>
                  </w:rPr>
                  <w:t>,</w:t>
                </w:r>
                <w:r>
                  <w:rPr>
                    <w:spacing w:val="-3"/>
                    <w:sz w:val="26"/>
                    <w:szCs w:val="26"/>
                  </w:rPr>
                  <w:t xml:space="preserve"> </w:t>
                </w:r>
                <w:proofErr w:type="spellStart"/>
                <w:r>
                  <w:rPr>
                    <w:sz w:val="26"/>
                    <w:szCs w:val="26"/>
                  </w:rPr>
                  <w:t>chu</w:t>
                </w:r>
                <w:proofErr w:type="spellEnd"/>
                <w:r>
                  <w:rPr>
                    <w:spacing w:val="-4"/>
                    <w:sz w:val="26"/>
                    <w:szCs w:val="26"/>
                  </w:rPr>
                  <w:t xml:space="preserve"> </w:t>
                </w:r>
                <w:proofErr w:type="spellStart"/>
                <w:r>
                  <w:rPr>
                    <w:sz w:val="26"/>
                    <w:szCs w:val="26"/>
                  </w:rPr>
                  <w:t>đáo</w:t>
                </w:r>
                <w:proofErr w:type="spellEnd"/>
                <w:r>
                  <w:rPr>
                    <w:spacing w:val="-4"/>
                    <w:sz w:val="26"/>
                    <w:szCs w:val="26"/>
                  </w:rPr>
                  <w:t xml:space="preserve"> </w:t>
                </w:r>
                <w:proofErr w:type="spellStart"/>
                <w:r>
                  <w:rPr>
                    <w:sz w:val="26"/>
                    <w:szCs w:val="26"/>
                  </w:rPr>
                  <w:t>của</w:t>
                </w:r>
                <w:proofErr w:type="spellEnd"/>
                <w:r>
                  <w:rPr>
                    <w:spacing w:val="-2"/>
                    <w:sz w:val="26"/>
                    <w:szCs w:val="26"/>
                  </w:rPr>
                  <w:t xml:space="preserve"> </w:t>
                </w:r>
                <w:proofErr w:type="spellStart"/>
                <w:r>
                  <w:rPr>
                    <w:sz w:val="26"/>
                    <w:szCs w:val="26"/>
                  </w:rPr>
                  <w:t>Bác</w:t>
                </w:r>
                <w:proofErr w:type="spellEnd"/>
                <w:r>
                  <w:rPr>
                    <w:sz w:val="26"/>
                    <w:szCs w:val="26"/>
                  </w:rPr>
                  <w:t>.</w:t>
                </w:r>
              </w:p>
              <w:p w:rsidR="00FE6AF7" w:rsidRDefault="00F97BFF">
                <w:pPr>
                  <w:spacing w:before="1" w:line="300" w:lineRule="exact"/>
                  <w:ind w:left="20" w:right="184"/>
                  <w:rPr>
                    <w:sz w:val="26"/>
                    <w:szCs w:val="26"/>
                  </w:rPr>
                </w:pPr>
                <w:r>
                  <w:rPr>
                    <w:sz w:val="26"/>
                    <w:szCs w:val="26"/>
                  </w:rPr>
                  <w:t>-</w:t>
                </w:r>
                <w:r>
                  <w:rPr>
                    <w:spacing w:val="-1"/>
                    <w:sz w:val="26"/>
                    <w:szCs w:val="26"/>
                  </w:rPr>
                  <w:t xml:space="preserve"> </w:t>
                </w:r>
                <w:proofErr w:type="spellStart"/>
                <w:r>
                  <w:rPr>
                    <w:sz w:val="26"/>
                    <w:szCs w:val="26"/>
                  </w:rPr>
                  <w:t>Đời</w:t>
                </w:r>
                <w:proofErr w:type="spellEnd"/>
                <w:r>
                  <w:rPr>
                    <w:spacing w:val="-4"/>
                    <w:sz w:val="26"/>
                    <w:szCs w:val="26"/>
                  </w:rPr>
                  <w:t xml:space="preserve"> </w:t>
                </w:r>
                <w:proofErr w:type="spellStart"/>
                <w:r>
                  <w:rPr>
                    <w:sz w:val="26"/>
                    <w:szCs w:val="26"/>
                  </w:rPr>
                  <w:t>số</w:t>
                </w:r>
                <w:r>
                  <w:rPr>
                    <w:spacing w:val="2"/>
                    <w:sz w:val="26"/>
                    <w:szCs w:val="26"/>
                  </w:rPr>
                  <w:t>n</w:t>
                </w:r>
                <w:r>
                  <w:rPr>
                    <w:sz w:val="26"/>
                    <w:szCs w:val="26"/>
                  </w:rPr>
                  <w:t>g</w:t>
                </w:r>
                <w:proofErr w:type="spellEnd"/>
                <w:r>
                  <w:rPr>
                    <w:spacing w:val="-5"/>
                    <w:sz w:val="26"/>
                    <w:szCs w:val="26"/>
                  </w:rPr>
                  <w:t xml:space="preserve"> </w:t>
                </w:r>
                <w:proofErr w:type="spellStart"/>
                <w:r>
                  <w:rPr>
                    <w:sz w:val="26"/>
                    <w:szCs w:val="26"/>
                  </w:rPr>
                  <w:t>vật</w:t>
                </w:r>
                <w:proofErr w:type="spellEnd"/>
                <w:r>
                  <w:rPr>
                    <w:spacing w:val="-3"/>
                    <w:sz w:val="26"/>
                    <w:szCs w:val="26"/>
                  </w:rPr>
                  <w:t xml:space="preserve"> </w:t>
                </w:r>
                <w:proofErr w:type="spellStart"/>
                <w:r>
                  <w:rPr>
                    <w:sz w:val="26"/>
                    <w:szCs w:val="26"/>
                  </w:rPr>
                  <w:t>ch</w:t>
                </w:r>
                <w:r>
                  <w:rPr>
                    <w:spacing w:val="2"/>
                    <w:sz w:val="26"/>
                    <w:szCs w:val="26"/>
                  </w:rPr>
                  <w:t>ấ</w:t>
                </w:r>
                <w:r>
                  <w:rPr>
                    <w:sz w:val="26"/>
                    <w:szCs w:val="26"/>
                  </w:rPr>
                  <w:t>t</w:t>
                </w:r>
                <w:proofErr w:type="spellEnd"/>
                <w:r>
                  <w:rPr>
                    <w:spacing w:val="-4"/>
                    <w:sz w:val="26"/>
                    <w:szCs w:val="26"/>
                  </w:rPr>
                  <w:t xml:space="preserve"> </w:t>
                </w:r>
                <w:proofErr w:type="spellStart"/>
                <w:r>
                  <w:rPr>
                    <w:sz w:val="26"/>
                    <w:szCs w:val="26"/>
                  </w:rPr>
                  <w:t>gi</w:t>
                </w:r>
                <w:r>
                  <w:rPr>
                    <w:spacing w:val="2"/>
                    <w:sz w:val="26"/>
                    <w:szCs w:val="26"/>
                  </w:rPr>
                  <w:t>ả</w:t>
                </w:r>
                <w:r>
                  <w:rPr>
                    <w:sz w:val="26"/>
                    <w:szCs w:val="26"/>
                  </w:rPr>
                  <w:t>n</w:t>
                </w:r>
                <w:proofErr w:type="spellEnd"/>
                <w:r>
                  <w:rPr>
                    <w:spacing w:val="-4"/>
                    <w:sz w:val="26"/>
                    <w:szCs w:val="26"/>
                  </w:rPr>
                  <w:t xml:space="preserve"> </w:t>
                </w:r>
                <w:proofErr w:type="spellStart"/>
                <w:r>
                  <w:rPr>
                    <w:sz w:val="26"/>
                    <w:szCs w:val="26"/>
                  </w:rPr>
                  <w:t>dị</w:t>
                </w:r>
                <w:proofErr w:type="spellEnd"/>
                <w:r>
                  <w:rPr>
                    <w:spacing w:val="-2"/>
                    <w:sz w:val="26"/>
                    <w:szCs w:val="26"/>
                  </w:rPr>
                  <w:t xml:space="preserve"> </w:t>
                </w:r>
                <w:proofErr w:type="spellStart"/>
                <w:r>
                  <w:rPr>
                    <w:sz w:val="26"/>
                    <w:szCs w:val="26"/>
                  </w:rPr>
                  <w:t>hòa</w:t>
                </w:r>
                <w:proofErr w:type="spellEnd"/>
                <w:r>
                  <w:rPr>
                    <w:spacing w:val="-4"/>
                    <w:sz w:val="26"/>
                    <w:szCs w:val="26"/>
                  </w:rPr>
                  <w:t xml:space="preserve"> </w:t>
                </w:r>
                <w:proofErr w:type="spellStart"/>
                <w:r>
                  <w:rPr>
                    <w:spacing w:val="2"/>
                    <w:sz w:val="26"/>
                    <w:szCs w:val="26"/>
                  </w:rPr>
                  <w:t>h</w:t>
                </w:r>
                <w:r>
                  <w:rPr>
                    <w:sz w:val="26"/>
                    <w:szCs w:val="26"/>
                  </w:rPr>
                  <w:t>ợp</w:t>
                </w:r>
                <w:proofErr w:type="spellEnd"/>
                <w:r>
                  <w:rPr>
                    <w:spacing w:val="-4"/>
                    <w:sz w:val="26"/>
                    <w:szCs w:val="26"/>
                  </w:rPr>
                  <w:t xml:space="preserve"> </w:t>
                </w:r>
                <w:proofErr w:type="spellStart"/>
                <w:r>
                  <w:rPr>
                    <w:sz w:val="26"/>
                    <w:szCs w:val="26"/>
                  </w:rPr>
                  <w:t>với</w:t>
                </w:r>
                <w:proofErr w:type="spellEnd"/>
                <w:r>
                  <w:rPr>
                    <w:spacing w:val="-2"/>
                    <w:sz w:val="26"/>
                    <w:szCs w:val="26"/>
                  </w:rPr>
                  <w:t xml:space="preserve"> </w:t>
                </w:r>
                <w:proofErr w:type="spellStart"/>
                <w:r>
                  <w:rPr>
                    <w:sz w:val="26"/>
                    <w:szCs w:val="26"/>
                  </w:rPr>
                  <w:t>đời</w:t>
                </w:r>
                <w:proofErr w:type="spellEnd"/>
                <w:r>
                  <w:rPr>
                    <w:spacing w:val="-3"/>
                    <w:sz w:val="26"/>
                    <w:szCs w:val="26"/>
                  </w:rPr>
                  <w:t xml:space="preserve"> </w:t>
                </w:r>
                <w:proofErr w:type="spellStart"/>
                <w:r>
                  <w:rPr>
                    <w:sz w:val="26"/>
                    <w:szCs w:val="26"/>
                  </w:rPr>
                  <w:t>s</w:t>
                </w:r>
                <w:r>
                  <w:rPr>
                    <w:spacing w:val="2"/>
                    <w:sz w:val="26"/>
                    <w:szCs w:val="26"/>
                  </w:rPr>
                  <w:t>ố</w:t>
                </w:r>
                <w:r>
                  <w:rPr>
                    <w:sz w:val="26"/>
                    <w:szCs w:val="26"/>
                  </w:rPr>
                  <w:t>ng</w:t>
                </w:r>
                <w:proofErr w:type="spellEnd"/>
                <w:r>
                  <w:rPr>
                    <w:spacing w:val="-5"/>
                    <w:sz w:val="26"/>
                    <w:szCs w:val="26"/>
                  </w:rPr>
                  <w:t xml:space="preserve"> </w:t>
                </w:r>
                <w:proofErr w:type="spellStart"/>
                <w:r>
                  <w:rPr>
                    <w:sz w:val="26"/>
                    <w:szCs w:val="26"/>
                  </w:rPr>
                  <w:t>tinh</w:t>
                </w:r>
                <w:proofErr w:type="spellEnd"/>
                <w:r>
                  <w:rPr>
                    <w:spacing w:val="-4"/>
                    <w:sz w:val="26"/>
                    <w:szCs w:val="26"/>
                  </w:rPr>
                  <w:t xml:space="preserve"> </w:t>
                </w:r>
                <w:proofErr w:type="spellStart"/>
                <w:r>
                  <w:rPr>
                    <w:sz w:val="26"/>
                    <w:szCs w:val="26"/>
                  </w:rPr>
                  <w:t>th</w:t>
                </w:r>
                <w:r>
                  <w:rPr>
                    <w:spacing w:val="2"/>
                    <w:sz w:val="26"/>
                    <w:szCs w:val="26"/>
                  </w:rPr>
                  <w:t>ầ</w:t>
                </w:r>
                <w:r>
                  <w:rPr>
                    <w:sz w:val="26"/>
                    <w:szCs w:val="26"/>
                  </w:rPr>
                  <w:t>n</w:t>
                </w:r>
                <w:proofErr w:type="spellEnd"/>
                <w:r>
                  <w:rPr>
                    <w:spacing w:val="-4"/>
                    <w:sz w:val="26"/>
                    <w:szCs w:val="26"/>
                  </w:rPr>
                  <w:t xml:space="preserve"> </w:t>
                </w:r>
                <w:proofErr w:type="spellStart"/>
                <w:r>
                  <w:rPr>
                    <w:sz w:val="26"/>
                    <w:szCs w:val="26"/>
                  </w:rPr>
                  <w:t>pho</w:t>
                </w:r>
                <w:r>
                  <w:rPr>
                    <w:spacing w:val="2"/>
                    <w:sz w:val="26"/>
                    <w:szCs w:val="26"/>
                  </w:rPr>
                  <w:t>n</w:t>
                </w:r>
                <w:r>
                  <w:rPr>
                    <w:sz w:val="26"/>
                    <w:szCs w:val="26"/>
                  </w:rPr>
                  <w:t>g</w:t>
                </w:r>
                <w:proofErr w:type="spellEnd"/>
                <w:r>
                  <w:rPr>
                    <w:spacing w:val="-6"/>
                    <w:sz w:val="26"/>
                    <w:szCs w:val="26"/>
                  </w:rPr>
                  <w:t xml:space="preserve"> </w:t>
                </w:r>
                <w:proofErr w:type="spellStart"/>
                <w:r>
                  <w:rPr>
                    <w:sz w:val="26"/>
                    <w:szCs w:val="26"/>
                  </w:rPr>
                  <w:t>ph</w:t>
                </w:r>
                <w:r>
                  <w:rPr>
                    <w:spacing w:val="2"/>
                    <w:sz w:val="26"/>
                    <w:szCs w:val="26"/>
                  </w:rPr>
                  <w:t>ú</w:t>
                </w:r>
                <w:proofErr w:type="spellEnd"/>
                <w:r>
                  <w:rPr>
                    <w:sz w:val="26"/>
                    <w:szCs w:val="26"/>
                  </w:rPr>
                  <w:t>,</w:t>
                </w:r>
                <w:r>
                  <w:rPr>
                    <w:spacing w:val="-5"/>
                    <w:sz w:val="26"/>
                    <w:szCs w:val="26"/>
                  </w:rPr>
                  <w:t xml:space="preserve"> </w:t>
                </w:r>
                <w:proofErr w:type="spellStart"/>
                <w:r>
                  <w:rPr>
                    <w:sz w:val="26"/>
                    <w:szCs w:val="26"/>
                  </w:rPr>
                  <w:t>với</w:t>
                </w:r>
                <w:proofErr w:type="spellEnd"/>
                <w:r>
                  <w:rPr>
                    <w:spacing w:val="-3"/>
                    <w:sz w:val="26"/>
                    <w:szCs w:val="26"/>
                  </w:rPr>
                  <w:t xml:space="preserve"> </w:t>
                </w:r>
                <w:proofErr w:type="spellStart"/>
                <w:r>
                  <w:rPr>
                    <w:sz w:val="26"/>
                    <w:szCs w:val="26"/>
                  </w:rPr>
                  <w:t>tư</w:t>
                </w:r>
                <w:proofErr w:type="spellEnd"/>
                <w:r>
                  <w:rPr>
                    <w:spacing w:val="-2"/>
                    <w:sz w:val="26"/>
                    <w:szCs w:val="26"/>
                  </w:rPr>
                  <w:t xml:space="preserve"> </w:t>
                </w:r>
                <w:proofErr w:type="spellStart"/>
                <w:r>
                  <w:rPr>
                    <w:sz w:val="26"/>
                    <w:szCs w:val="26"/>
                  </w:rPr>
                  <w:t>t</w:t>
                </w:r>
                <w:r>
                  <w:rPr>
                    <w:spacing w:val="2"/>
                    <w:sz w:val="26"/>
                    <w:szCs w:val="26"/>
                  </w:rPr>
                  <w:t>ư</w:t>
                </w:r>
                <w:r>
                  <w:rPr>
                    <w:sz w:val="26"/>
                    <w:szCs w:val="26"/>
                  </w:rPr>
                  <w:t>ởng</w:t>
                </w:r>
                <w:proofErr w:type="spellEnd"/>
                <w:r>
                  <w:rPr>
                    <w:spacing w:val="-6"/>
                    <w:sz w:val="26"/>
                    <w:szCs w:val="26"/>
                  </w:rPr>
                  <w:t xml:space="preserve"> </w:t>
                </w:r>
                <w:proofErr w:type="spellStart"/>
                <w:r>
                  <w:rPr>
                    <w:spacing w:val="2"/>
                    <w:sz w:val="26"/>
                    <w:szCs w:val="26"/>
                  </w:rPr>
                  <w:t>v</w:t>
                </w:r>
                <w:r>
                  <w:rPr>
                    <w:sz w:val="26"/>
                    <w:szCs w:val="26"/>
                  </w:rPr>
                  <w:t>à</w:t>
                </w:r>
                <w:proofErr w:type="spellEnd"/>
                <w:r>
                  <w:rPr>
                    <w:spacing w:val="-2"/>
                    <w:sz w:val="26"/>
                    <w:szCs w:val="26"/>
                  </w:rPr>
                  <w:t xml:space="preserve"> </w:t>
                </w:r>
                <w:proofErr w:type="spellStart"/>
                <w:r>
                  <w:rPr>
                    <w:sz w:val="26"/>
                    <w:szCs w:val="26"/>
                  </w:rPr>
                  <w:t>tình</w:t>
                </w:r>
                <w:proofErr w:type="spellEnd"/>
                <w:r>
                  <w:rPr>
                    <w:spacing w:val="-4"/>
                    <w:sz w:val="26"/>
                    <w:szCs w:val="26"/>
                  </w:rPr>
                  <w:t xml:space="preserve"> </w:t>
                </w:r>
                <w:proofErr w:type="spellStart"/>
                <w:r>
                  <w:rPr>
                    <w:spacing w:val="2"/>
                    <w:sz w:val="26"/>
                    <w:szCs w:val="26"/>
                  </w:rPr>
                  <w:t>c</w:t>
                </w:r>
                <w:r>
                  <w:rPr>
                    <w:sz w:val="26"/>
                    <w:szCs w:val="26"/>
                  </w:rPr>
                  <w:t>ảm</w:t>
                </w:r>
                <w:proofErr w:type="spellEnd"/>
                <w:r>
                  <w:rPr>
                    <w:spacing w:val="-4"/>
                    <w:sz w:val="26"/>
                    <w:szCs w:val="26"/>
                  </w:rPr>
                  <w:t xml:space="preserve"> </w:t>
                </w:r>
                <w:proofErr w:type="spellStart"/>
                <w:r>
                  <w:rPr>
                    <w:sz w:val="26"/>
                    <w:szCs w:val="26"/>
                  </w:rPr>
                  <w:t>cao</w:t>
                </w:r>
                <w:proofErr w:type="spellEnd"/>
                <w:r>
                  <w:rPr>
                    <w:sz w:val="26"/>
                    <w:szCs w:val="26"/>
                  </w:rPr>
                  <w:t xml:space="preserve"> </w:t>
                </w:r>
                <w:proofErr w:type="spellStart"/>
                <w:r>
                  <w:rPr>
                    <w:sz w:val="26"/>
                    <w:szCs w:val="26"/>
                  </w:rPr>
                  <w:t>đẹp</w:t>
                </w:r>
                <w:proofErr w:type="spellEnd"/>
                <w:r>
                  <w:rPr>
                    <w:spacing w:val="-4"/>
                    <w:sz w:val="26"/>
                    <w:szCs w:val="26"/>
                  </w:rPr>
                  <w:t xml:space="preserve"> </w:t>
                </w:r>
                <w:proofErr w:type="spellStart"/>
                <w:r>
                  <w:rPr>
                    <w:spacing w:val="1"/>
                    <w:sz w:val="26"/>
                    <w:szCs w:val="26"/>
                  </w:rPr>
                  <w:t>c</w:t>
                </w:r>
                <w:r>
                  <w:rPr>
                    <w:sz w:val="26"/>
                    <w:szCs w:val="26"/>
                  </w:rPr>
                  <w:t>ủa</w:t>
                </w:r>
                <w:proofErr w:type="spellEnd"/>
                <w:r>
                  <w:rPr>
                    <w:spacing w:val="-4"/>
                    <w:sz w:val="26"/>
                    <w:szCs w:val="26"/>
                  </w:rPr>
                  <w:t xml:space="preserve"> </w:t>
                </w:r>
                <w:proofErr w:type="spellStart"/>
                <w:r>
                  <w:rPr>
                    <w:sz w:val="26"/>
                    <w:szCs w:val="26"/>
                  </w:rPr>
                  <w:t>Ng</w:t>
                </w:r>
                <w:r>
                  <w:rPr>
                    <w:spacing w:val="1"/>
                    <w:sz w:val="26"/>
                    <w:szCs w:val="26"/>
                  </w:rPr>
                  <w:t>ư</w:t>
                </w:r>
                <w:r>
                  <w:rPr>
                    <w:sz w:val="26"/>
                    <w:szCs w:val="26"/>
                  </w:rPr>
                  <w:t>ờ</w:t>
                </w:r>
                <w:r>
                  <w:rPr>
                    <w:spacing w:val="2"/>
                    <w:sz w:val="26"/>
                    <w:szCs w:val="26"/>
                  </w:rPr>
                  <w:t>i</w:t>
                </w:r>
                <w:proofErr w:type="spellEnd"/>
                <w:r>
                  <w:rPr>
                    <w:sz w:val="26"/>
                    <w:szCs w:val="26"/>
                  </w:rPr>
                  <w:t>.</w:t>
                </w:r>
                <w:r>
                  <w:rPr>
                    <w:spacing w:val="-7"/>
                    <w:sz w:val="26"/>
                    <w:szCs w:val="26"/>
                  </w:rPr>
                  <w:t xml:space="preserve"> </w:t>
                </w:r>
                <w:proofErr w:type="spellStart"/>
                <w:r>
                  <w:rPr>
                    <w:sz w:val="26"/>
                    <w:szCs w:val="26"/>
                  </w:rPr>
                  <w:t>Đ</w:t>
                </w:r>
                <w:r>
                  <w:rPr>
                    <w:spacing w:val="5"/>
                    <w:sz w:val="26"/>
                    <w:szCs w:val="26"/>
                  </w:rPr>
                  <w:t>â</w:t>
                </w:r>
                <w:r>
                  <w:rPr>
                    <w:sz w:val="26"/>
                    <w:szCs w:val="26"/>
                  </w:rPr>
                  <w:t>y</w:t>
                </w:r>
                <w:proofErr w:type="spellEnd"/>
                <w:r>
                  <w:rPr>
                    <w:spacing w:val="-9"/>
                    <w:sz w:val="26"/>
                    <w:szCs w:val="26"/>
                  </w:rPr>
                  <w:t xml:space="preserve"> </w:t>
                </w:r>
                <w:proofErr w:type="spellStart"/>
                <w:r>
                  <w:rPr>
                    <w:sz w:val="26"/>
                    <w:szCs w:val="26"/>
                  </w:rPr>
                  <w:t>là</w:t>
                </w:r>
                <w:proofErr w:type="spellEnd"/>
                <w:r>
                  <w:rPr>
                    <w:sz w:val="26"/>
                    <w:szCs w:val="26"/>
                  </w:rPr>
                  <w:t xml:space="preserve"> </w:t>
                </w:r>
                <w:proofErr w:type="spellStart"/>
                <w:r>
                  <w:rPr>
                    <w:sz w:val="26"/>
                    <w:szCs w:val="26"/>
                  </w:rPr>
                  <w:t>đời</w:t>
                </w:r>
                <w:proofErr w:type="spellEnd"/>
                <w:r>
                  <w:rPr>
                    <w:spacing w:val="-3"/>
                    <w:sz w:val="26"/>
                    <w:szCs w:val="26"/>
                  </w:rPr>
                  <w:t xml:space="preserve"> </w:t>
                </w:r>
                <w:proofErr w:type="spellStart"/>
                <w:r>
                  <w:rPr>
                    <w:sz w:val="26"/>
                    <w:szCs w:val="26"/>
                  </w:rPr>
                  <w:t>sống</w:t>
                </w:r>
                <w:proofErr w:type="spellEnd"/>
                <w:r>
                  <w:rPr>
                    <w:spacing w:val="-3"/>
                    <w:sz w:val="26"/>
                    <w:szCs w:val="26"/>
                  </w:rPr>
                  <w:t xml:space="preserve"> </w:t>
                </w:r>
                <w:proofErr w:type="spellStart"/>
                <w:r>
                  <w:rPr>
                    <w:sz w:val="26"/>
                    <w:szCs w:val="26"/>
                  </w:rPr>
                  <w:t>th</w:t>
                </w:r>
                <w:r>
                  <w:rPr>
                    <w:spacing w:val="1"/>
                    <w:sz w:val="26"/>
                    <w:szCs w:val="26"/>
                  </w:rPr>
                  <w:t>ự</w:t>
                </w:r>
                <w:r>
                  <w:rPr>
                    <w:sz w:val="26"/>
                    <w:szCs w:val="26"/>
                  </w:rPr>
                  <w:t>c</w:t>
                </w:r>
                <w:proofErr w:type="spellEnd"/>
                <w:r>
                  <w:rPr>
                    <w:spacing w:val="-5"/>
                    <w:sz w:val="26"/>
                    <w:szCs w:val="26"/>
                  </w:rPr>
                  <w:t xml:space="preserve"> </w:t>
                </w:r>
                <w:proofErr w:type="spellStart"/>
                <w:r>
                  <w:rPr>
                    <w:sz w:val="26"/>
                    <w:szCs w:val="26"/>
                  </w:rPr>
                  <w:t>sự</w:t>
                </w:r>
                <w:proofErr w:type="spellEnd"/>
                <w:r>
                  <w:rPr>
                    <w:spacing w:val="-1"/>
                    <w:sz w:val="26"/>
                    <w:szCs w:val="26"/>
                  </w:rPr>
                  <w:t xml:space="preserve"> </w:t>
                </w:r>
                <w:proofErr w:type="spellStart"/>
                <w:r>
                  <w:rPr>
                    <w:sz w:val="26"/>
                    <w:szCs w:val="26"/>
                  </w:rPr>
                  <w:t>văn</w:t>
                </w:r>
                <w:proofErr w:type="spellEnd"/>
                <w:r>
                  <w:rPr>
                    <w:spacing w:val="-2"/>
                    <w:sz w:val="26"/>
                    <w:szCs w:val="26"/>
                  </w:rPr>
                  <w:t xml:space="preserve"> </w:t>
                </w:r>
                <w:r>
                  <w:rPr>
                    <w:sz w:val="26"/>
                    <w:szCs w:val="26"/>
                  </w:rPr>
                  <w:t>min</w:t>
                </w:r>
                <w:r>
                  <w:rPr>
                    <w:spacing w:val="2"/>
                    <w:sz w:val="26"/>
                    <w:szCs w:val="26"/>
                  </w:rPr>
                  <w:t>h</w:t>
                </w:r>
                <w:r>
                  <w:rPr>
                    <w:sz w:val="26"/>
                    <w:szCs w:val="26"/>
                  </w:rPr>
                  <w:t>,</w:t>
                </w:r>
                <w:r>
                  <w:rPr>
                    <w:spacing w:val="-6"/>
                    <w:sz w:val="26"/>
                    <w:szCs w:val="26"/>
                  </w:rPr>
                  <w:t xml:space="preserve"> </w:t>
                </w:r>
                <w:proofErr w:type="spellStart"/>
                <w:proofErr w:type="gramStart"/>
                <w:r>
                  <w:rPr>
                    <w:sz w:val="26"/>
                    <w:szCs w:val="26"/>
                  </w:rPr>
                  <w:t>là</w:t>
                </w:r>
                <w:proofErr w:type="spellEnd"/>
                <w:r>
                  <w:rPr>
                    <w:sz w:val="26"/>
                    <w:szCs w:val="26"/>
                  </w:rPr>
                  <w:t xml:space="preserve">  </w:t>
                </w:r>
                <w:proofErr w:type="spellStart"/>
                <w:r>
                  <w:rPr>
                    <w:spacing w:val="-2"/>
                    <w:sz w:val="26"/>
                    <w:szCs w:val="26"/>
                  </w:rPr>
                  <w:t>m</w:t>
                </w:r>
                <w:r>
                  <w:rPr>
                    <w:spacing w:val="2"/>
                    <w:sz w:val="26"/>
                    <w:szCs w:val="26"/>
                  </w:rPr>
                  <w:t>ộ</w:t>
                </w:r>
                <w:r>
                  <w:rPr>
                    <w:sz w:val="26"/>
                    <w:szCs w:val="26"/>
                  </w:rPr>
                  <w:t>t</w:t>
                </w:r>
                <w:proofErr w:type="spellEnd"/>
                <w:proofErr w:type="gramEnd"/>
                <w:r>
                  <w:rPr>
                    <w:spacing w:val="-3"/>
                    <w:sz w:val="26"/>
                    <w:szCs w:val="26"/>
                  </w:rPr>
                  <w:t xml:space="preserve"> </w:t>
                </w:r>
                <w:proofErr w:type="spellStart"/>
                <w:r>
                  <w:rPr>
                    <w:sz w:val="26"/>
                    <w:szCs w:val="26"/>
                  </w:rPr>
                  <w:t>t</w:t>
                </w:r>
                <w:r>
                  <w:rPr>
                    <w:spacing w:val="2"/>
                    <w:sz w:val="26"/>
                    <w:szCs w:val="26"/>
                  </w:rPr>
                  <w:t>ấ</w:t>
                </w:r>
                <w:r>
                  <w:rPr>
                    <w:sz w:val="26"/>
                    <w:szCs w:val="26"/>
                  </w:rPr>
                  <w:t>m</w:t>
                </w:r>
                <w:proofErr w:type="spellEnd"/>
                <w:r>
                  <w:rPr>
                    <w:spacing w:val="-7"/>
                    <w:sz w:val="26"/>
                    <w:szCs w:val="26"/>
                  </w:rPr>
                  <w:t xml:space="preserve"> </w:t>
                </w:r>
                <w:proofErr w:type="spellStart"/>
                <w:r>
                  <w:rPr>
                    <w:sz w:val="26"/>
                    <w:szCs w:val="26"/>
                  </w:rPr>
                  <w:t>g</w:t>
                </w:r>
                <w:r>
                  <w:rPr>
                    <w:spacing w:val="1"/>
                    <w:sz w:val="26"/>
                    <w:szCs w:val="26"/>
                  </w:rPr>
                  <w:t>ư</w:t>
                </w:r>
                <w:r>
                  <w:rPr>
                    <w:spacing w:val="4"/>
                    <w:sz w:val="26"/>
                    <w:szCs w:val="26"/>
                  </w:rPr>
                  <w:t>ơ</w:t>
                </w:r>
                <w:r>
                  <w:rPr>
                    <w:sz w:val="26"/>
                    <w:szCs w:val="26"/>
                  </w:rPr>
                  <w:t>ng</w:t>
                </w:r>
                <w:proofErr w:type="spellEnd"/>
                <w:r>
                  <w:rPr>
                    <w:spacing w:val="-5"/>
                    <w:sz w:val="26"/>
                    <w:szCs w:val="26"/>
                  </w:rPr>
                  <w:t xml:space="preserve"> </w:t>
                </w:r>
                <w:proofErr w:type="spellStart"/>
                <w:r>
                  <w:rPr>
                    <w:sz w:val="26"/>
                    <w:szCs w:val="26"/>
                  </w:rPr>
                  <w:t>sáng</w:t>
                </w:r>
                <w:proofErr w:type="spellEnd"/>
                <w:r>
                  <w:rPr>
                    <w:spacing w:val="-3"/>
                    <w:sz w:val="26"/>
                    <w:szCs w:val="26"/>
                  </w:rPr>
                  <w:t xml:space="preserve"> </w:t>
                </w:r>
                <w:proofErr w:type="spellStart"/>
                <w:r>
                  <w:rPr>
                    <w:spacing w:val="-2"/>
                    <w:sz w:val="26"/>
                    <w:szCs w:val="26"/>
                  </w:rPr>
                  <w:t>m</w:t>
                </w:r>
                <w:r>
                  <w:rPr>
                    <w:sz w:val="26"/>
                    <w:szCs w:val="26"/>
                  </w:rPr>
                  <w:t>à</w:t>
                </w:r>
                <w:proofErr w:type="spellEnd"/>
                <w:r>
                  <w:rPr>
                    <w:spacing w:val="-1"/>
                    <w:sz w:val="26"/>
                    <w:szCs w:val="26"/>
                  </w:rPr>
                  <w:t xml:space="preserve"> </w:t>
                </w:r>
                <w:proofErr w:type="spellStart"/>
                <w:r>
                  <w:rPr>
                    <w:sz w:val="26"/>
                    <w:szCs w:val="26"/>
                  </w:rPr>
                  <w:t>mỗi</w:t>
                </w:r>
                <w:proofErr w:type="spellEnd"/>
                <w:r>
                  <w:rPr>
                    <w:spacing w:val="-4"/>
                    <w:sz w:val="26"/>
                    <w:szCs w:val="26"/>
                  </w:rPr>
                  <w:t xml:space="preserve"> </w:t>
                </w:r>
                <w:proofErr w:type="spellStart"/>
                <w:r>
                  <w:rPr>
                    <w:sz w:val="26"/>
                    <w:szCs w:val="26"/>
                  </w:rPr>
                  <w:t>chú</w:t>
                </w:r>
                <w:r>
                  <w:rPr>
                    <w:spacing w:val="2"/>
                    <w:sz w:val="26"/>
                    <w:szCs w:val="26"/>
                  </w:rPr>
                  <w:t>n</w:t>
                </w:r>
                <w:r>
                  <w:rPr>
                    <w:sz w:val="26"/>
                    <w:szCs w:val="26"/>
                  </w:rPr>
                  <w:t>g</w:t>
                </w:r>
                <w:proofErr w:type="spellEnd"/>
                <w:r>
                  <w:rPr>
                    <w:spacing w:val="-6"/>
                    <w:sz w:val="26"/>
                    <w:szCs w:val="26"/>
                  </w:rPr>
                  <w:t xml:space="preserve"> </w:t>
                </w:r>
                <w:r>
                  <w:rPr>
                    <w:sz w:val="26"/>
                    <w:szCs w:val="26"/>
                  </w:rPr>
                  <w:t xml:space="preserve">ta </w:t>
                </w:r>
                <w:proofErr w:type="spellStart"/>
                <w:r>
                  <w:rPr>
                    <w:sz w:val="26"/>
                    <w:szCs w:val="26"/>
                  </w:rPr>
                  <w:t>cần</w:t>
                </w:r>
                <w:proofErr w:type="spellEnd"/>
                <w:r>
                  <w:rPr>
                    <w:spacing w:val="-4"/>
                    <w:sz w:val="26"/>
                    <w:szCs w:val="26"/>
                  </w:rPr>
                  <w:t xml:space="preserve"> </w:t>
                </w:r>
                <w:proofErr w:type="spellStart"/>
                <w:r>
                  <w:rPr>
                    <w:sz w:val="26"/>
                    <w:szCs w:val="26"/>
                  </w:rPr>
                  <w:t>noi</w:t>
                </w:r>
                <w:proofErr w:type="spellEnd"/>
                <w:r>
                  <w:rPr>
                    <w:sz w:val="26"/>
                    <w:szCs w:val="26"/>
                  </w:rPr>
                  <w:t xml:space="preserve"> </w:t>
                </w:r>
                <w:proofErr w:type="spellStart"/>
                <w:r>
                  <w:rPr>
                    <w:sz w:val="26"/>
                    <w:szCs w:val="26"/>
                  </w:rPr>
                  <w:t>theo.</w:t>
                </w:r>
                <w:proofErr w:type="spellEnd"/>
              </w:p>
              <w:p w:rsidR="00FE6AF7" w:rsidRDefault="00F97BFF">
                <w:pPr>
                  <w:spacing w:before="2"/>
                  <w:ind w:left="20"/>
                  <w:rPr>
                    <w:sz w:val="26"/>
                    <w:szCs w:val="26"/>
                  </w:rPr>
                </w:pPr>
                <w:r>
                  <w:rPr>
                    <w:b/>
                    <w:i/>
                    <w:sz w:val="26"/>
                    <w:szCs w:val="26"/>
                  </w:rPr>
                  <w:t>+</w:t>
                </w:r>
                <w:r>
                  <w:rPr>
                    <w:b/>
                    <w:i/>
                    <w:spacing w:val="-1"/>
                    <w:sz w:val="26"/>
                    <w:szCs w:val="26"/>
                  </w:rPr>
                  <w:t xml:space="preserve"> </w:t>
                </w:r>
                <w:proofErr w:type="spellStart"/>
                <w:r>
                  <w:rPr>
                    <w:b/>
                    <w:i/>
                    <w:sz w:val="26"/>
                    <w:szCs w:val="26"/>
                  </w:rPr>
                  <w:t>Luận</w:t>
                </w:r>
                <w:proofErr w:type="spellEnd"/>
                <w:r>
                  <w:rPr>
                    <w:b/>
                    <w:i/>
                    <w:spacing w:val="-6"/>
                    <w:sz w:val="26"/>
                    <w:szCs w:val="26"/>
                  </w:rPr>
                  <w:t xml:space="preserve"> </w:t>
                </w:r>
                <w:proofErr w:type="spellStart"/>
                <w:r>
                  <w:rPr>
                    <w:b/>
                    <w:i/>
                    <w:sz w:val="26"/>
                    <w:szCs w:val="26"/>
                  </w:rPr>
                  <w:t>điểm</w:t>
                </w:r>
                <w:proofErr w:type="spellEnd"/>
                <w:r>
                  <w:rPr>
                    <w:b/>
                    <w:i/>
                    <w:spacing w:val="-1"/>
                    <w:sz w:val="26"/>
                    <w:szCs w:val="26"/>
                  </w:rPr>
                  <w:t xml:space="preserve"> </w:t>
                </w:r>
                <w:r>
                  <w:rPr>
                    <w:b/>
                    <w:i/>
                    <w:sz w:val="26"/>
                    <w:szCs w:val="26"/>
                  </w:rPr>
                  <w:t>2:</w:t>
                </w:r>
                <w:r>
                  <w:rPr>
                    <w:b/>
                    <w:i/>
                    <w:spacing w:val="-1"/>
                    <w:sz w:val="26"/>
                    <w:szCs w:val="26"/>
                  </w:rPr>
                  <w:t xml:space="preserve"> </w:t>
                </w:r>
                <w:proofErr w:type="spellStart"/>
                <w:r>
                  <w:rPr>
                    <w:b/>
                    <w:i/>
                    <w:sz w:val="26"/>
                    <w:szCs w:val="26"/>
                  </w:rPr>
                  <w:t>Giản</w:t>
                </w:r>
                <w:proofErr w:type="spellEnd"/>
                <w:r>
                  <w:rPr>
                    <w:b/>
                    <w:i/>
                    <w:spacing w:val="-5"/>
                    <w:sz w:val="26"/>
                    <w:szCs w:val="26"/>
                  </w:rPr>
                  <w:t xml:space="preserve"> </w:t>
                </w:r>
                <w:proofErr w:type="spellStart"/>
                <w:r>
                  <w:rPr>
                    <w:b/>
                    <w:i/>
                    <w:spacing w:val="2"/>
                    <w:sz w:val="26"/>
                    <w:szCs w:val="26"/>
                  </w:rPr>
                  <w:t>d</w:t>
                </w:r>
                <w:r>
                  <w:rPr>
                    <w:b/>
                    <w:i/>
                    <w:sz w:val="26"/>
                    <w:szCs w:val="26"/>
                  </w:rPr>
                  <w:t>ị</w:t>
                </w:r>
                <w:proofErr w:type="spellEnd"/>
                <w:r>
                  <w:rPr>
                    <w:b/>
                    <w:i/>
                    <w:spacing w:val="-1"/>
                    <w:sz w:val="26"/>
                    <w:szCs w:val="26"/>
                  </w:rPr>
                  <w:t xml:space="preserve"> </w:t>
                </w:r>
                <w:proofErr w:type="spellStart"/>
                <w:r>
                  <w:rPr>
                    <w:b/>
                    <w:i/>
                    <w:sz w:val="26"/>
                    <w:szCs w:val="26"/>
                  </w:rPr>
                  <w:t>trong</w:t>
                </w:r>
                <w:proofErr w:type="spellEnd"/>
                <w:r>
                  <w:rPr>
                    <w:b/>
                    <w:i/>
                    <w:spacing w:val="-6"/>
                    <w:sz w:val="26"/>
                    <w:szCs w:val="26"/>
                  </w:rPr>
                  <w:t xml:space="preserve"> </w:t>
                </w:r>
                <w:proofErr w:type="spellStart"/>
                <w:r>
                  <w:rPr>
                    <w:b/>
                    <w:i/>
                    <w:spacing w:val="2"/>
                    <w:sz w:val="26"/>
                    <w:szCs w:val="26"/>
                  </w:rPr>
                  <w:t>q</w:t>
                </w:r>
                <w:r>
                  <w:rPr>
                    <w:b/>
                    <w:i/>
                    <w:sz w:val="26"/>
                    <w:szCs w:val="26"/>
                  </w:rPr>
                  <w:t>uan</w:t>
                </w:r>
                <w:proofErr w:type="spellEnd"/>
                <w:r>
                  <w:rPr>
                    <w:b/>
                    <w:i/>
                    <w:spacing w:val="-5"/>
                    <w:sz w:val="26"/>
                    <w:szCs w:val="26"/>
                  </w:rPr>
                  <w:t xml:space="preserve"> </w:t>
                </w:r>
                <w:proofErr w:type="spellStart"/>
                <w:r>
                  <w:rPr>
                    <w:b/>
                    <w:i/>
                    <w:sz w:val="26"/>
                    <w:szCs w:val="26"/>
                  </w:rPr>
                  <w:t>hệ</w:t>
                </w:r>
                <w:proofErr w:type="spellEnd"/>
                <w:r>
                  <w:rPr>
                    <w:b/>
                    <w:i/>
                    <w:spacing w:val="-1"/>
                    <w:sz w:val="26"/>
                    <w:szCs w:val="26"/>
                  </w:rPr>
                  <w:t xml:space="preserve"> </w:t>
                </w:r>
                <w:proofErr w:type="spellStart"/>
                <w:r>
                  <w:rPr>
                    <w:b/>
                    <w:i/>
                    <w:sz w:val="26"/>
                    <w:szCs w:val="26"/>
                  </w:rPr>
                  <w:t>với</w:t>
                </w:r>
                <w:proofErr w:type="spellEnd"/>
                <w:r>
                  <w:rPr>
                    <w:b/>
                    <w:i/>
                    <w:spacing w:val="-3"/>
                    <w:sz w:val="26"/>
                    <w:szCs w:val="26"/>
                  </w:rPr>
                  <w:t xml:space="preserve"> </w:t>
                </w:r>
                <w:proofErr w:type="spellStart"/>
                <w:r>
                  <w:rPr>
                    <w:b/>
                    <w:i/>
                    <w:spacing w:val="5"/>
                    <w:sz w:val="26"/>
                    <w:szCs w:val="26"/>
                  </w:rPr>
                  <w:t>m</w:t>
                </w:r>
                <w:r>
                  <w:rPr>
                    <w:b/>
                    <w:i/>
                    <w:spacing w:val="-2"/>
                    <w:sz w:val="26"/>
                    <w:szCs w:val="26"/>
                  </w:rPr>
                  <w:t>ọ</w:t>
                </w:r>
                <w:r>
                  <w:rPr>
                    <w:b/>
                    <w:i/>
                    <w:sz w:val="26"/>
                    <w:szCs w:val="26"/>
                  </w:rPr>
                  <w:t>i</w:t>
                </w:r>
                <w:proofErr w:type="spellEnd"/>
                <w:r>
                  <w:rPr>
                    <w:b/>
                    <w:i/>
                    <w:spacing w:val="-3"/>
                    <w:sz w:val="26"/>
                    <w:szCs w:val="26"/>
                  </w:rPr>
                  <w:t xml:space="preserve"> </w:t>
                </w:r>
                <w:proofErr w:type="spellStart"/>
                <w:r>
                  <w:rPr>
                    <w:b/>
                    <w:i/>
                    <w:sz w:val="26"/>
                    <w:szCs w:val="26"/>
                  </w:rPr>
                  <w:t>ngườ</w:t>
                </w:r>
                <w:r>
                  <w:rPr>
                    <w:b/>
                    <w:i/>
                    <w:spacing w:val="2"/>
                    <w:sz w:val="26"/>
                    <w:szCs w:val="26"/>
                  </w:rPr>
                  <w:t>i</w:t>
                </w:r>
                <w:proofErr w:type="spellEnd"/>
                <w:r>
                  <w:rPr>
                    <w:b/>
                    <w:i/>
                    <w:sz w:val="26"/>
                    <w:szCs w:val="26"/>
                  </w:rPr>
                  <w:t>.</w:t>
                </w:r>
              </w:p>
            </w:txbxContent>
          </v:textbox>
          <w10:wrap anchorx="page" anchory="page"/>
        </v:shape>
      </w:pict>
    </w:r>
  </w:p>
</w:ftr>
</file>

<file path=word/footer6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E6AF7" w:rsidRDefault="00FE6AF7">
    <w:pPr>
      <w:spacing w:line="0" w:lineRule="atLeast"/>
      <w:rPr>
        <w:sz w:val="0"/>
        <w:szCs w:val="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97BFF" w:rsidRDefault="00F97BFF">
      <w:r>
        <w:separator/>
      </w:r>
    </w:p>
  </w:footnote>
  <w:footnote w:type="continuationSeparator" w:id="0">
    <w:p w:rsidR="00F97BFF" w:rsidRDefault="00F97BF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17232" w:rsidRDefault="00A1723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E6AF7" w:rsidRDefault="00F97BFF" w:rsidP="00A17232">
    <w:pPr>
      <w:tabs>
        <w:tab w:val="left" w:pos="1320"/>
      </w:tabs>
      <w:spacing w:line="200" w:lineRule="exact"/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1" type="#_x0000_t202" style="position:absolute;margin-left:261.8pt;margin-top:36.4pt;width:125.3pt;height:16.05pt;z-index:-251659264;mso-position-horizontal-relative:page;mso-position-vertical-relative:page" filled="f" stroked="f">
          <v:textbox inset="0,0,0,0">
            <w:txbxContent>
              <w:p w:rsidR="00FE6AF7" w:rsidRDefault="00F97BFF">
                <w:pPr>
                  <w:spacing w:line="300" w:lineRule="exact"/>
                  <w:ind w:left="20" w:right="-42"/>
                  <w:rPr>
                    <w:sz w:val="28"/>
                    <w:szCs w:val="28"/>
                  </w:rPr>
                </w:pPr>
                <w:r>
                  <w:fldChar w:fldCharType="begin"/>
                </w:r>
                <w:r>
                  <w:instrText xml:space="preserve"> HYPERLINK "http://www.daythem.edu.vn" \h </w:instrText>
                </w:r>
                <w:r>
                  <w:fldChar w:fldCharType="separate"/>
                </w:r>
                <w:r>
                  <w:rPr>
                    <w:sz w:val="28"/>
                    <w:szCs w:val="28"/>
                  </w:rPr>
                  <w:fldChar w:fldCharType="end"/>
                </w:r>
                <w:r w:rsidR="00A17232">
                  <w:rPr>
                    <w:sz w:val="28"/>
                    <w:szCs w:val="28"/>
                  </w:rPr>
                  <w:t xml:space="preserve"> </w:t>
                </w:r>
              </w:p>
            </w:txbxContent>
          </v:textbox>
          <w10:wrap anchorx="page" anchory="page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17232" w:rsidRDefault="00A1723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0496B47"/>
    <w:multiLevelType w:val="multilevel"/>
    <w:tmpl w:val="B0342BA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pStyle w:val="Heading2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pStyle w:val="Heading3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pStyle w:val="Heading4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pStyle w:val="Heading5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pStyle w:val="Heading6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pStyle w:val="Heading7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pStyle w:val="Heading8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pStyle w:val="Heading9"/>
      <w:lvlText w:val="%9."/>
      <w:lvlJc w:val="left"/>
      <w:pPr>
        <w:tabs>
          <w:tab w:val="num" w:pos="6480"/>
        </w:tabs>
        <w:ind w:left="6480" w:hanging="72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savePreviewPicture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E6AF7"/>
    <w:rsid w:val="00A17232"/>
    <w:rsid w:val="00F97BFF"/>
    <w:rsid w:val="00FE6A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."/>
  <w:listSeparator w:val=","/>
  <w14:docId w14:val="31542B6E"/>
  <w15:docId w15:val="{06182699-9F31-415B-A116-2DB8DA41E0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B3490"/>
  </w:style>
  <w:style w:type="paragraph" w:styleId="Heading1">
    <w:name w:val="heading 1"/>
    <w:basedOn w:val="Normal"/>
    <w:next w:val="Normal"/>
    <w:link w:val="Heading1Char"/>
    <w:uiPriority w:val="9"/>
    <w:qFormat/>
    <w:rsid w:val="001B3490"/>
    <w:pPr>
      <w:keepNext/>
      <w:numPr>
        <w:numId w:val="1"/>
      </w:numPr>
      <w:spacing w:before="240" w:after="6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B3490"/>
    <w:pPr>
      <w:keepNext/>
      <w:numPr>
        <w:ilvl w:val="1"/>
        <w:numId w:val="1"/>
      </w:numPr>
      <w:spacing w:before="240" w:after="6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B3490"/>
    <w:pPr>
      <w:keepNext/>
      <w:numPr>
        <w:ilvl w:val="2"/>
        <w:numId w:val="1"/>
      </w:numPr>
      <w:spacing w:before="240" w:after="60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B3490"/>
    <w:pPr>
      <w:keepNext/>
      <w:numPr>
        <w:ilvl w:val="3"/>
        <w:numId w:val="1"/>
      </w:numPr>
      <w:spacing w:before="240" w:after="60"/>
      <w:outlineLvl w:val="3"/>
    </w:pPr>
    <w:rPr>
      <w:rFonts w:asciiTheme="minorHAnsi" w:eastAsiaTheme="minorEastAsia" w:hAnsiTheme="minorHAnsi" w:cstheme="minorBidi"/>
      <w:b/>
      <w:bCs/>
      <w:sz w:val="28"/>
      <w:szCs w:val="28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B3490"/>
    <w:pPr>
      <w:numPr>
        <w:ilvl w:val="4"/>
        <w:numId w:val="1"/>
      </w:numPr>
      <w:spacing w:before="240" w:after="60"/>
      <w:outlineLvl w:val="4"/>
    </w:pPr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link w:val="Heading6Char"/>
    <w:qFormat/>
    <w:rsid w:val="001B3490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B3490"/>
    <w:pPr>
      <w:numPr>
        <w:ilvl w:val="6"/>
        <w:numId w:val="1"/>
      </w:numPr>
      <w:spacing w:before="240" w:after="60"/>
      <w:outlineLvl w:val="6"/>
    </w:pPr>
    <w:rPr>
      <w:rFonts w:asciiTheme="minorHAnsi" w:eastAsiaTheme="minorEastAsia" w:hAnsiTheme="minorHAnsi" w:cstheme="minorBidi"/>
      <w:sz w:val="24"/>
      <w:szCs w:val="24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B3490"/>
    <w:pPr>
      <w:numPr>
        <w:ilvl w:val="7"/>
        <w:numId w:val="1"/>
      </w:numPr>
      <w:spacing w:before="240" w:after="60"/>
      <w:outlineLvl w:val="7"/>
    </w:pPr>
    <w:rPr>
      <w:rFonts w:asciiTheme="minorHAnsi" w:eastAsiaTheme="minorEastAsia" w:hAnsiTheme="minorHAnsi" w:cstheme="minorBidi"/>
      <w:i/>
      <w:iCs/>
      <w:sz w:val="24"/>
      <w:szCs w:val="24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B3490"/>
    <w:pPr>
      <w:numPr>
        <w:ilvl w:val="8"/>
        <w:numId w:val="1"/>
      </w:numPr>
      <w:spacing w:before="240" w:after="60"/>
      <w:outlineLvl w:val="8"/>
    </w:pPr>
    <w:rPr>
      <w:rFonts w:asciiTheme="majorHAnsi" w:eastAsiaTheme="majorEastAsia" w:hAnsiTheme="majorHAnsi" w:cstheme="majorBidi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B3490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B3490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B3490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B3490"/>
    <w:rPr>
      <w:rFonts w:asciiTheme="minorHAnsi" w:eastAsiaTheme="minorEastAsia" w:hAnsiTheme="minorHAnsi" w:cstheme="minorBidi"/>
      <w:b/>
      <w:bCs/>
      <w:sz w:val="28"/>
      <w:szCs w:val="28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B3490"/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character" w:customStyle="1" w:styleId="Heading6Char">
    <w:name w:val="Heading 6 Char"/>
    <w:basedOn w:val="DefaultParagraphFont"/>
    <w:link w:val="Heading6"/>
    <w:rsid w:val="001B3490"/>
    <w:rPr>
      <w:b/>
      <w:bCs/>
      <w:sz w:val="22"/>
      <w:szCs w:val="22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B3490"/>
    <w:rPr>
      <w:rFonts w:asciiTheme="minorHAnsi" w:eastAsiaTheme="minorEastAsia" w:hAnsiTheme="minorHAnsi" w:cstheme="minorBidi"/>
      <w:sz w:val="24"/>
      <w:szCs w:val="24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B3490"/>
    <w:rPr>
      <w:rFonts w:asciiTheme="minorHAnsi" w:eastAsiaTheme="minorEastAsia" w:hAnsiTheme="minorHAnsi" w:cstheme="minorBidi"/>
      <w:i/>
      <w:iCs/>
      <w:sz w:val="24"/>
      <w:szCs w:val="24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B3490"/>
    <w:rPr>
      <w:rFonts w:asciiTheme="majorHAnsi" w:eastAsiaTheme="majorEastAsia" w:hAnsiTheme="majorHAnsi" w:cstheme="majorBidi"/>
      <w:sz w:val="22"/>
      <w:szCs w:val="22"/>
    </w:rPr>
  </w:style>
  <w:style w:type="paragraph" w:styleId="Header">
    <w:name w:val="header"/>
    <w:basedOn w:val="Normal"/>
    <w:link w:val="HeaderChar"/>
    <w:uiPriority w:val="99"/>
    <w:unhideWhenUsed/>
    <w:rsid w:val="00A17232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A17232"/>
  </w:style>
  <w:style w:type="paragraph" w:styleId="Footer">
    <w:name w:val="footer"/>
    <w:basedOn w:val="Normal"/>
    <w:link w:val="FooterChar"/>
    <w:uiPriority w:val="99"/>
    <w:unhideWhenUsed/>
    <w:rsid w:val="00A17232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A1723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oter" Target="footer4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openxmlformats.org/officeDocument/2006/relationships/footer" Target="footer6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footer" Target="footer5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1666</Words>
  <Characters>9497</Characters>
  <Application>Microsoft Office Word</Application>
  <DocSecurity>0</DocSecurity>
  <Lines>79</Lines>
  <Paragraphs>22</Paragraphs>
  <ScaleCrop>false</ScaleCrop>
  <Company/>
  <LinksUpToDate>false</LinksUpToDate>
  <CharactersWithSpaces>11141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MTT</cp:lastModifiedBy>
  <cp:revision>3</cp:revision>
  <dcterms:created xsi:type="dcterms:W3CDTF">2019-06-15T11:42:00Z</dcterms:created>
  <dcterms:modified xsi:type="dcterms:W3CDTF">2019-06-15T11:42:00Z</dcterms:modified>
</cp:coreProperties>
</file>