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33" w:rsidRDefault="002C4B33">
      <w:pPr>
        <w:spacing w:before="1" w:line="180" w:lineRule="exact"/>
        <w:rPr>
          <w:sz w:val="19"/>
          <w:szCs w:val="19"/>
        </w:rPr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88314A">
      <w:pPr>
        <w:spacing w:before="83" w:line="359" w:lineRule="auto"/>
        <w:ind w:left="6244" w:right="386" w:hanging="6129"/>
        <w:rPr>
          <w:rFonts w:ascii=".VnTimeH" w:eastAsia=".VnTimeH" w:hAnsi=".VnTimeH" w:cs=".VnTimeH"/>
          <w:sz w:val="26"/>
          <w:szCs w:val="26"/>
        </w:rPr>
      </w:pPr>
      <w:r>
        <w:pict>
          <v:group id="_x0000_s1037" style="position:absolute;left:0;text-align:left;margin-left:86.75pt;margin-top:19.1pt;width:63pt;height:0;z-index:-251660288;mso-position-horizontal-relative:page" coordorigin="1735,382" coordsize="1260,0">
            <v:shape id="_x0000_s1038" style="position:absolute;left:1735;top:382;width:1260;height:0" coordorigin="1735,382" coordsize="1260,0" path="m1735,382r1260,e" filled="f">
              <v:path arrowok="t"/>
            </v:shape>
            <w10:wrap anchorx="page"/>
          </v:group>
        </w:pict>
      </w:r>
      <w:r>
        <w:pict>
          <v:group id="_x0000_s1035" style="position:absolute;left:0;text-align:left;margin-left:351.35pt;margin-top:37.3pt;width:99pt;height:0;z-index:-251659264;mso-position-horizontal-relative:page" coordorigin="7027,746" coordsize="1980,0">
            <v:shape id="_x0000_s1036" style="position:absolute;left:7027;top:746;width:1980;height:0" coordorigin="7027,746" coordsize="1980,0" path="m7027,746r1980,e" filled="f">
              <v:path arrowok="t"/>
            </v:shape>
            <w10:wrap anchorx="page"/>
          </v:group>
        </w:pic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phßng</w:t>
      </w:r>
      <w:proofErr w:type="spellEnd"/>
      <w:r>
        <w:rPr>
          <w:rFonts w:ascii=".VnTimeH" w:eastAsia=".VnTimeH" w:hAnsi=".VnTimeH" w:cs=".VnTimeH"/>
          <w:b/>
          <w:spacing w:val="-8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gi¸o</w:t>
      </w:r>
      <w:proofErr w:type="spellEnd"/>
      <w:r>
        <w:rPr>
          <w:rFonts w:ascii=".VnTimeH" w:eastAsia=".VnTimeH" w:hAnsi=".VnTimeH" w:cs=".VnTimeH"/>
          <w:b/>
          <w:spacing w:val="-5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dôc</w:t>
      </w:r>
      <w:proofErr w:type="spellEnd"/>
      <w:r>
        <w:rPr>
          <w:rFonts w:ascii=".VnTimeH" w:eastAsia=".VnTimeH" w:hAnsi=".VnTimeH" w:cs=".VnTimeH"/>
          <w:b/>
          <w:spacing w:val="-4"/>
          <w:sz w:val="26"/>
          <w:szCs w:val="26"/>
        </w:rPr>
        <w:t xml:space="preserve"> </w:t>
      </w:r>
      <w:r>
        <w:rPr>
          <w:rFonts w:ascii=".VnTimeH" w:eastAsia=".VnTimeH" w:hAnsi=".VnTimeH" w:cs=".VnTimeH"/>
          <w:b/>
          <w:sz w:val="26"/>
          <w:szCs w:val="26"/>
        </w:rPr>
        <w:t>vµ</w:t>
      </w:r>
      <w:r>
        <w:rPr>
          <w:rFonts w:ascii=".VnTimeH" w:eastAsia=".VnTimeH" w:hAnsi=".VnTimeH" w:cs=".VnTimeH"/>
          <w:b/>
          <w:spacing w:val="-4"/>
          <w:sz w:val="26"/>
          <w:szCs w:val="26"/>
        </w:rPr>
        <w:t xml:space="preserve"> </w:t>
      </w:r>
      <w:r>
        <w:rPr>
          <w:rFonts w:ascii=".VnTimeH" w:eastAsia=".VnTimeH" w:hAnsi=".VnTimeH" w:cs=".VnTimeH"/>
          <w:b/>
          <w:sz w:val="26"/>
          <w:szCs w:val="26"/>
        </w:rPr>
        <w:t>®µo</w:t>
      </w:r>
      <w:r>
        <w:rPr>
          <w:rFonts w:ascii=".VnTimeH" w:eastAsia=".VnTimeH" w:hAnsi=".VnTimeH" w:cs=".VnTimeH"/>
          <w:b/>
          <w:spacing w:val="-4"/>
          <w:sz w:val="26"/>
          <w:szCs w:val="26"/>
        </w:rPr>
        <w:t xml:space="preserve"> </w:t>
      </w:r>
      <w:r>
        <w:rPr>
          <w:rFonts w:ascii=".VnTimeH" w:eastAsia=".VnTimeH" w:hAnsi=".VnTimeH" w:cs=".VnTimeH"/>
          <w:b/>
          <w:sz w:val="26"/>
          <w:szCs w:val="26"/>
        </w:rPr>
        <w:t xml:space="preserve">t¹o        </w:t>
      </w:r>
      <w:r>
        <w:rPr>
          <w:rFonts w:ascii=".VnTimeH" w:eastAsia=".VnTimeH" w:hAnsi=".VnTimeH" w:cs=".VnTimeH"/>
          <w:b/>
          <w:spacing w:val="59"/>
          <w:sz w:val="26"/>
          <w:szCs w:val="26"/>
        </w:rPr>
        <w:t xml:space="preserve"> </w:t>
      </w:r>
      <w:r>
        <w:rPr>
          <w:rFonts w:ascii=".VnTimeH" w:eastAsia=".VnTimeH" w:hAnsi=".VnTimeH" w:cs=".VnTimeH"/>
          <w:b/>
          <w:sz w:val="26"/>
          <w:szCs w:val="26"/>
        </w:rPr>
        <w:t>®Ò</w:t>
      </w:r>
      <w:r>
        <w:rPr>
          <w:rFonts w:ascii=".VnTimeH" w:eastAsia=".VnTimeH" w:hAnsi=".VnTimeH" w:cs=".VnTimeH"/>
          <w:b/>
          <w:spacing w:val="-4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thi</w:t>
      </w:r>
      <w:proofErr w:type="spellEnd"/>
      <w:r>
        <w:rPr>
          <w:rFonts w:ascii=".VnTimeH" w:eastAsia=".VnTimeH" w:hAnsi=".VnTimeH" w:cs=".VnTimeH"/>
          <w:b/>
          <w:spacing w:val="-3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häc</w:t>
      </w:r>
      <w:proofErr w:type="spellEnd"/>
      <w:r>
        <w:rPr>
          <w:rFonts w:ascii=".VnTimeH" w:eastAsia=".VnTimeH" w:hAnsi=".VnTimeH" w:cs=".VnTimeH"/>
          <w:b/>
          <w:spacing w:val="-6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pacing w:val="2"/>
          <w:sz w:val="26"/>
          <w:szCs w:val="26"/>
        </w:rPr>
        <w:t>s</w:t>
      </w:r>
      <w:r>
        <w:rPr>
          <w:rFonts w:ascii=".VnTimeH" w:eastAsia=".VnTimeH" w:hAnsi=".VnTimeH" w:cs=".VnTimeH"/>
          <w:b/>
          <w:sz w:val="26"/>
          <w:szCs w:val="26"/>
        </w:rPr>
        <w:t>inh</w:t>
      </w:r>
      <w:proofErr w:type="spellEnd"/>
      <w:r>
        <w:rPr>
          <w:rFonts w:ascii=".VnTimeH" w:eastAsia=".VnTimeH" w:hAnsi=".VnTimeH" w:cs=".VnTimeH"/>
          <w:b/>
          <w:spacing w:val="-4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giái</w:t>
      </w:r>
      <w:proofErr w:type="spellEnd"/>
      <w:r>
        <w:rPr>
          <w:rFonts w:ascii=".VnTimeH" w:eastAsia=".VnTimeH" w:hAnsi=".VnTimeH" w:cs=".VnTimeH"/>
          <w:b/>
          <w:spacing w:val="-6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c</w:t>
      </w:r>
      <w:r>
        <w:rPr>
          <w:rFonts w:ascii=".VnTimeH" w:eastAsia=".VnTimeH" w:hAnsi=".VnTimeH" w:cs=".VnTimeH"/>
          <w:b/>
          <w:spacing w:val="2"/>
          <w:sz w:val="26"/>
          <w:szCs w:val="26"/>
        </w:rPr>
        <w:t>Ê</w:t>
      </w:r>
      <w:r>
        <w:rPr>
          <w:rFonts w:ascii=".VnTimeH" w:eastAsia=".VnTimeH" w:hAnsi=".VnTimeH" w:cs=".VnTimeH"/>
          <w:b/>
          <w:sz w:val="26"/>
          <w:szCs w:val="26"/>
        </w:rPr>
        <w:t>p</w:t>
      </w:r>
      <w:proofErr w:type="spellEnd"/>
      <w:r>
        <w:rPr>
          <w:rFonts w:ascii=".VnTimeH" w:eastAsia=".VnTimeH" w:hAnsi=".VnTimeH" w:cs=".VnTimeH"/>
          <w:b/>
          <w:spacing w:val="-5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hu</w:t>
      </w:r>
      <w:r>
        <w:rPr>
          <w:rFonts w:ascii=".VnTimeH" w:eastAsia=".VnTimeH" w:hAnsi=".VnTimeH" w:cs=".VnTimeH"/>
          <w:b/>
          <w:spacing w:val="2"/>
          <w:sz w:val="26"/>
          <w:szCs w:val="26"/>
        </w:rPr>
        <w:t>y</w:t>
      </w:r>
      <w:r>
        <w:rPr>
          <w:rFonts w:ascii=".VnTimeH" w:eastAsia=".VnTimeH" w:hAnsi=".VnTimeH" w:cs=".VnTimeH"/>
          <w:b/>
          <w:sz w:val="26"/>
          <w:szCs w:val="26"/>
        </w:rPr>
        <w:t>Ön</w:t>
      </w:r>
      <w:proofErr w:type="spellEnd"/>
      <w:r>
        <w:rPr>
          <w:rFonts w:ascii=".VnTimeH" w:eastAsia=".VnTimeH" w:hAnsi=".VnTimeH" w:cs=".VnTimeH"/>
          <w:b/>
          <w:spacing w:val="-9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pacing w:val="2"/>
          <w:sz w:val="26"/>
          <w:szCs w:val="26"/>
        </w:rPr>
        <w:t>l</w:t>
      </w:r>
      <w:r>
        <w:rPr>
          <w:rFonts w:ascii=".VnTimeH" w:eastAsia=".VnTimeH" w:hAnsi=".VnTimeH" w:cs=".VnTimeH"/>
          <w:b/>
          <w:sz w:val="26"/>
          <w:szCs w:val="26"/>
        </w:rPr>
        <w:t>íp</w:t>
      </w:r>
      <w:proofErr w:type="spellEnd"/>
      <w:r>
        <w:rPr>
          <w:rFonts w:ascii=".VnTimeH" w:eastAsia=".VnTimeH" w:hAnsi=".VnTimeH" w:cs=".VnTimeH"/>
          <w:b/>
          <w:spacing w:val="-3"/>
          <w:sz w:val="26"/>
          <w:szCs w:val="26"/>
        </w:rPr>
        <w:t xml:space="preserve"> </w:t>
      </w:r>
      <w:r>
        <w:rPr>
          <w:rFonts w:ascii=".VnTimeH" w:eastAsia=".VnTimeH" w:hAnsi=".VnTimeH" w:cs=".VnTimeH"/>
          <w:b/>
          <w:sz w:val="26"/>
          <w:szCs w:val="26"/>
        </w:rPr>
        <w:t xml:space="preserve">6 </w: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n¨m</w:t>
      </w:r>
      <w:proofErr w:type="spellEnd"/>
      <w:r>
        <w:rPr>
          <w:rFonts w:ascii=".VnTimeH" w:eastAsia=".VnTimeH" w:hAnsi=".VnTimeH" w:cs=".VnTimeH"/>
          <w:b/>
          <w:spacing w:val="-6"/>
          <w:sz w:val="26"/>
          <w:szCs w:val="26"/>
        </w:rPr>
        <w:t xml:space="preserve"> </w:t>
      </w:r>
      <w:proofErr w:type="spellStart"/>
      <w:r>
        <w:rPr>
          <w:rFonts w:ascii=".VnTimeH" w:eastAsia=".VnTimeH" w:hAnsi=".VnTimeH" w:cs=".VnTimeH"/>
          <w:b/>
          <w:sz w:val="26"/>
          <w:szCs w:val="26"/>
        </w:rPr>
        <w:t>h</w:t>
      </w:r>
      <w:r>
        <w:rPr>
          <w:rFonts w:ascii=".VnTimeH" w:eastAsia=".VnTimeH" w:hAnsi=".VnTimeH" w:cs=".VnTimeH"/>
          <w:b/>
          <w:spacing w:val="2"/>
          <w:sz w:val="26"/>
          <w:szCs w:val="26"/>
        </w:rPr>
        <w:t>ä</w:t>
      </w:r>
      <w:r>
        <w:rPr>
          <w:rFonts w:ascii=".VnTimeH" w:eastAsia=".VnTimeH" w:hAnsi=".VnTimeH" w:cs=".VnTimeH"/>
          <w:b/>
          <w:sz w:val="26"/>
          <w:szCs w:val="26"/>
        </w:rPr>
        <w:t>c</w:t>
      </w:r>
      <w:proofErr w:type="spellEnd"/>
      <w:r>
        <w:rPr>
          <w:rFonts w:ascii=".VnTimeH" w:eastAsia=".VnTimeH" w:hAnsi=".VnTimeH" w:cs=".VnTimeH"/>
          <w:b/>
          <w:spacing w:val="-6"/>
          <w:sz w:val="26"/>
          <w:szCs w:val="26"/>
        </w:rPr>
        <w:t xml:space="preserve"> </w:t>
      </w:r>
      <w:r>
        <w:rPr>
          <w:rFonts w:ascii=".VnTimeH" w:eastAsia=".VnTimeH" w:hAnsi=".VnTimeH" w:cs=".VnTimeH"/>
          <w:b/>
          <w:sz w:val="26"/>
          <w:szCs w:val="26"/>
        </w:rPr>
        <w:t>201</w:t>
      </w:r>
      <w:r>
        <w:rPr>
          <w:rFonts w:ascii=".VnTimeH" w:eastAsia=".VnTimeH" w:hAnsi=".VnTimeH" w:cs=".VnTimeH"/>
          <w:b/>
          <w:spacing w:val="3"/>
          <w:sz w:val="26"/>
          <w:szCs w:val="26"/>
        </w:rPr>
        <w:t>1</w:t>
      </w:r>
      <w:r>
        <w:rPr>
          <w:rFonts w:ascii=".VnTimeH" w:eastAsia=".VnTimeH" w:hAnsi=".VnTimeH" w:cs=".VnTimeH"/>
          <w:b/>
          <w:sz w:val="26"/>
          <w:szCs w:val="26"/>
        </w:rPr>
        <w:t>-</w:t>
      </w:r>
      <w:r>
        <w:rPr>
          <w:rFonts w:ascii=".VnTimeH" w:eastAsia=".VnTimeH" w:hAnsi=".VnTimeH" w:cs=".VnTimeH"/>
          <w:b/>
          <w:spacing w:val="-6"/>
          <w:sz w:val="26"/>
          <w:szCs w:val="26"/>
        </w:rPr>
        <w:t xml:space="preserve"> </w:t>
      </w:r>
      <w:r>
        <w:rPr>
          <w:rFonts w:ascii=".VnTimeH" w:eastAsia=".VnTimeH" w:hAnsi=".VnTimeH" w:cs=".VnTimeH"/>
          <w:b/>
          <w:sz w:val="26"/>
          <w:szCs w:val="26"/>
        </w:rPr>
        <w:t>2</w:t>
      </w:r>
      <w:r>
        <w:rPr>
          <w:rFonts w:ascii=".VnTimeH" w:eastAsia=".VnTimeH" w:hAnsi=".VnTimeH" w:cs=".VnTimeH"/>
          <w:b/>
          <w:spacing w:val="2"/>
          <w:sz w:val="26"/>
          <w:szCs w:val="26"/>
        </w:rPr>
        <w:t>0</w:t>
      </w:r>
      <w:r>
        <w:rPr>
          <w:rFonts w:ascii=".VnTimeH" w:eastAsia=".VnTimeH" w:hAnsi=".VnTimeH" w:cs=".VnTimeH"/>
          <w:b/>
          <w:sz w:val="26"/>
          <w:szCs w:val="26"/>
        </w:rPr>
        <w:t>12</w:t>
      </w:r>
    </w:p>
    <w:p w:rsidR="002C4B33" w:rsidRDefault="002C4B33">
      <w:pPr>
        <w:spacing w:before="5" w:line="160" w:lineRule="exact"/>
        <w:rPr>
          <w:sz w:val="17"/>
          <w:szCs w:val="17"/>
        </w:rPr>
      </w:pPr>
    </w:p>
    <w:p w:rsidR="002C4B33" w:rsidRDefault="002C4B33">
      <w:pPr>
        <w:spacing w:line="200" w:lineRule="exact"/>
      </w:pPr>
    </w:p>
    <w:p w:rsidR="002C4B33" w:rsidRDefault="0088314A">
      <w:pPr>
        <w:ind w:left="956"/>
        <w:rPr>
          <w:rFonts w:ascii=".VnTimeH" w:eastAsia=".VnTimeH" w:hAnsi=".VnTimeH" w:cs=".VnTimeH"/>
          <w:sz w:val="28"/>
          <w:szCs w:val="28"/>
        </w:rPr>
      </w:pPr>
      <w:r>
        <w:rPr>
          <w:rFonts w:ascii=".VnTimeH" w:eastAsia=".VnTimeH" w:hAnsi=".VnTimeH" w:cs=".VnTimeH"/>
          <w:b/>
          <w:spacing w:val="-1"/>
          <w:sz w:val="28"/>
          <w:szCs w:val="28"/>
        </w:rPr>
        <w:t>®</w:t>
      </w:r>
      <w:r>
        <w:rPr>
          <w:rFonts w:ascii=".VnTimeH" w:eastAsia=".VnTimeH" w:hAnsi=".VnTimeH" w:cs=".VnTimeH"/>
          <w:b/>
          <w:sz w:val="28"/>
          <w:szCs w:val="28"/>
        </w:rPr>
        <w:t xml:space="preserve">Ò </w:t>
      </w:r>
      <w:proofErr w:type="spellStart"/>
      <w:r>
        <w:rPr>
          <w:rFonts w:ascii=".VnTimeH" w:eastAsia=".VnTimeH" w:hAnsi=".VnTimeH" w:cs=".VnTimeH"/>
          <w:b/>
          <w:sz w:val="28"/>
          <w:szCs w:val="28"/>
        </w:rPr>
        <w:t>t</w:t>
      </w:r>
      <w:r>
        <w:rPr>
          <w:rFonts w:ascii=".VnTimeH" w:eastAsia=".VnTimeH" w:hAnsi=".VnTimeH" w:cs=".VnTimeH"/>
          <w:b/>
          <w:spacing w:val="-1"/>
          <w:sz w:val="28"/>
          <w:szCs w:val="28"/>
        </w:rPr>
        <w:t>h</w:t>
      </w:r>
      <w:r>
        <w:rPr>
          <w:rFonts w:ascii=".VnTimeH" w:eastAsia=".VnTimeH" w:hAnsi=".VnTimeH" w:cs=".VnTimeH"/>
          <w:b/>
          <w:sz w:val="28"/>
          <w:szCs w:val="28"/>
        </w:rPr>
        <w:t>i</w:t>
      </w:r>
      <w:proofErr w:type="spellEnd"/>
      <w:r>
        <w:rPr>
          <w:rFonts w:ascii=".VnTimeH" w:eastAsia=".VnTimeH" w:hAnsi=".VnTimeH" w:cs=".VnTimeH"/>
          <w:b/>
          <w:sz w:val="28"/>
          <w:szCs w:val="28"/>
        </w:rPr>
        <w:t xml:space="preserve"> </w:t>
      </w:r>
      <w:proofErr w:type="spellStart"/>
      <w:r>
        <w:rPr>
          <w:rFonts w:ascii=".VnTimeH" w:eastAsia=".VnTimeH" w:hAnsi=".VnTimeH" w:cs=".VnTimeH"/>
          <w:b/>
          <w:spacing w:val="-1"/>
          <w:sz w:val="28"/>
          <w:szCs w:val="28"/>
        </w:rPr>
        <w:t>c</w:t>
      </w:r>
      <w:r>
        <w:rPr>
          <w:rFonts w:ascii=".VnTimeH" w:eastAsia=".VnTimeH" w:hAnsi=".VnTimeH" w:cs=".VnTimeH"/>
          <w:b/>
          <w:sz w:val="28"/>
          <w:szCs w:val="28"/>
        </w:rPr>
        <w:t>h</w:t>
      </w:r>
      <w:r>
        <w:rPr>
          <w:rFonts w:ascii=".VnTimeH" w:eastAsia=".VnTimeH" w:hAnsi=".VnTimeH" w:cs=".VnTimeH"/>
          <w:b/>
          <w:spacing w:val="1"/>
          <w:sz w:val="28"/>
          <w:szCs w:val="28"/>
        </w:rPr>
        <w:t>Ý</w:t>
      </w:r>
      <w:r>
        <w:rPr>
          <w:rFonts w:ascii=".VnTimeH" w:eastAsia=".VnTimeH" w:hAnsi=".VnTimeH" w:cs=".VnTimeH"/>
          <w:b/>
          <w:spacing w:val="-1"/>
          <w:sz w:val="28"/>
          <w:szCs w:val="28"/>
        </w:rPr>
        <w:t>n</w:t>
      </w:r>
      <w:r>
        <w:rPr>
          <w:rFonts w:ascii=".VnTimeH" w:eastAsia=".VnTimeH" w:hAnsi=".VnTimeH" w:cs=".VnTimeH"/>
          <w:b/>
          <w:sz w:val="28"/>
          <w:szCs w:val="28"/>
        </w:rPr>
        <w:t>h</w:t>
      </w:r>
      <w:proofErr w:type="spellEnd"/>
      <w:r>
        <w:rPr>
          <w:rFonts w:ascii=".VnTimeH" w:eastAsia=".VnTimeH" w:hAnsi=".VnTimeH" w:cs=".VnTimeH"/>
          <w:b/>
          <w:sz w:val="28"/>
          <w:szCs w:val="28"/>
        </w:rPr>
        <w:t xml:space="preserve"> </w:t>
      </w:r>
      <w:proofErr w:type="spellStart"/>
      <w:r>
        <w:rPr>
          <w:rFonts w:ascii=".VnTimeH" w:eastAsia=".VnTimeH" w:hAnsi=".VnTimeH" w:cs=".VnTimeH"/>
          <w:b/>
          <w:spacing w:val="-3"/>
          <w:sz w:val="28"/>
          <w:szCs w:val="28"/>
        </w:rPr>
        <w:t>t</w:t>
      </w:r>
      <w:r>
        <w:rPr>
          <w:rFonts w:ascii=".VnTimeH" w:eastAsia=".VnTimeH" w:hAnsi=".VnTimeH" w:cs=".VnTimeH"/>
          <w:b/>
          <w:sz w:val="28"/>
          <w:szCs w:val="28"/>
        </w:rPr>
        <w:t>h</w:t>
      </w:r>
      <w:r>
        <w:rPr>
          <w:rFonts w:ascii=".VnTimeH" w:eastAsia=".VnTimeH" w:hAnsi=".VnTimeH" w:cs=".VnTimeH"/>
          <w:b/>
          <w:spacing w:val="-1"/>
          <w:sz w:val="28"/>
          <w:szCs w:val="28"/>
        </w:rPr>
        <w:t>ø</w:t>
      </w:r>
      <w:r>
        <w:rPr>
          <w:rFonts w:ascii=".VnTimeH" w:eastAsia=".VnTimeH" w:hAnsi=".VnTimeH" w:cs=".VnTimeH"/>
          <w:b/>
          <w:sz w:val="28"/>
          <w:szCs w:val="28"/>
        </w:rPr>
        <w:t>c</w:t>
      </w:r>
      <w:proofErr w:type="spellEnd"/>
    </w:p>
    <w:p w:rsidR="002C4B33" w:rsidRDefault="002C4B33">
      <w:pPr>
        <w:spacing w:before="10" w:line="180" w:lineRule="exact"/>
        <w:rPr>
          <w:sz w:val="19"/>
          <w:szCs w:val="19"/>
        </w:rPr>
      </w:pPr>
    </w:p>
    <w:p w:rsidR="002C4B33" w:rsidRDefault="002C4B33">
      <w:pPr>
        <w:spacing w:line="200" w:lineRule="exact"/>
        <w:sectPr w:rsidR="002C4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20" w:h="16840"/>
          <w:pgMar w:top="1000" w:right="740" w:bottom="280" w:left="600" w:header="734" w:footer="0" w:gutter="0"/>
          <w:cols w:space="720"/>
        </w:sectPr>
      </w:pPr>
    </w:p>
    <w:p w:rsidR="002C4B33" w:rsidRDefault="0088314A">
      <w:pPr>
        <w:spacing w:before="24"/>
        <w:ind w:left="4383" w:right="266"/>
        <w:jc w:val="center"/>
        <w:rPr>
          <w:sz w:val="28"/>
          <w:szCs w:val="28"/>
        </w:rPr>
      </w:pPr>
      <w:proofErr w:type="spellStart"/>
      <w:r>
        <w:rPr>
          <w:rFonts w:ascii=".VnTimeH" w:eastAsia=".VnTimeH" w:hAnsi=".VnTimeH" w:cs=".VnTimeH"/>
          <w:b/>
          <w:spacing w:val="1"/>
          <w:sz w:val="28"/>
          <w:szCs w:val="28"/>
        </w:rPr>
        <w:lastRenderedPageBreak/>
        <w:t>M</w:t>
      </w:r>
      <w:r>
        <w:rPr>
          <w:rFonts w:ascii=".VnTimeH" w:eastAsia=".VnTimeH" w:hAnsi=".VnTimeH" w:cs=".VnTimeH"/>
          <w:b/>
          <w:sz w:val="28"/>
          <w:szCs w:val="28"/>
        </w:rPr>
        <w:t>«n</w:t>
      </w:r>
      <w:proofErr w:type="spellEnd"/>
      <w:r>
        <w:rPr>
          <w:rFonts w:ascii=".VnTimeH" w:eastAsia=".VnTimeH" w:hAnsi=".VnTimeH" w:cs=".VnTimeH"/>
          <w:b/>
          <w:sz w:val="28"/>
          <w:szCs w:val="28"/>
        </w:rPr>
        <w:t>:</w:t>
      </w:r>
      <w:r>
        <w:rPr>
          <w:rFonts w:ascii=".VnTimeH" w:eastAsia=".VnTimeH" w:hAnsi=".VnTimeH" w:cs=".VnTimeH"/>
          <w:b/>
          <w:spacing w:val="-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GỮ </w:t>
      </w:r>
      <w:r>
        <w:rPr>
          <w:b/>
          <w:spacing w:val="-1"/>
          <w:sz w:val="28"/>
          <w:szCs w:val="28"/>
        </w:rPr>
        <w:t>VĂ</w:t>
      </w:r>
      <w:r>
        <w:rPr>
          <w:b/>
          <w:sz w:val="28"/>
          <w:szCs w:val="28"/>
        </w:rPr>
        <w:t>N</w:t>
      </w:r>
    </w:p>
    <w:p w:rsidR="002C4B33" w:rsidRDefault="0088314A">
      <w:pPr>
        <w:spacing w:before="74"/>
        <w:ind w:left="4165" w:right="396"/>
        <w:jc w:val="center"/>
        <w:rPr>
          <w:rFonts w:ascii=".VnTime" w:eastAsia=".VnTime" w:hAnsi=".VnTime" w:cs=".VnTime"/>
          <w:sz w:val="28"/>
          <w:szCs w:val="28"/>
        </w:rPr>
      </w:pPr>
      <w:proofErr w:type="spellStart"/>
      <w:r>
        <w:rPr>
          <w:rFonts w:ascii=".VnTime" w:eastAsia=".VnTime" w:hAnsi=".VnTime" w:cs=".VnTime"/>
          <w:spacing w:val="1"/>
          <w:sz w:val="28"/>
          <w:szCs w:val="28"/>
        </w:rPr>
        <w:t>Ng</w:t>
      </w:r>
      <w:r>
        <w:rPr>
          <w:rFonts w:ascii=".VnTime" w:eastAsia=".VnTime" w:hAnsi=".VnTime" w:cs=".VnTime"/>
          <w:sz w:val="28"/>
          <w:szCs w:val="28"/>
        </w:rPr>
        <w:t>µy</w:t>
      </w:r>
      <w:proofErr w:type="spellEnd"/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r>
        <w:rPr>
          <w:rFonts w:ascii=".VnTime" w:eastAsia=".VnTime" w:hAnsi=".VnTime" w:cs=".VnTime"/>
          <w:spacing w:val="-1"/>
          <w:sz w:val="28"/>
          <w:szCs w:val="28"/>
        </w:rPr>
        <w:t>i</w:t>
      </w:r>
      <w:proofErr w:type="spellEnd"/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spacing w:val="-1"/>
          <w:sz w:val="28"/>
          <w:szCs w:val="28"/>
        </w:rPr>
        <w:t>18</w:t>
      </w:r>
      <w:r>
        <w:rPr>
          <w:rFonts w:ascii=".VnTime" w:eastAsia=".VnTime" w:hAnsi=".VnTime" w:cs=".VnTime"/>
          <w:b/>
          <w:spacing w:val="1"/>
          <w:sz w:val="28"/>
          <w:szCs w:val="28"/>
        </w:rPr>
        <w:t>/</w:t>
      </w:r>
      <w:r>
        <w:rPr>
          <w:rFonts w:ascii=".VnTime" w:eastAsia=".VnTime" w:hAnsi=".VnTime" w:cs=".VnTime"/>
          <w:b/>
          <w:spacing w:val="-1"/>
          <w:sz w:val="28"/>
          <w:szCs w:val="28"/>
        </w:rPr>
        <w:t>4</w:t>
      </w:r>
      <w:r>
        <w:rPr>
          <w:rFonts w:ascii=".VnTime" w:eastAsia=".VnTime" w:hAnsi=".VnTime" w:cs=".VnTime"/>
          <w:b/>
          <w:spacing w:val="1"/>
          <w:sz w:val="28"/>
          <w:szCs w:val="28"/>
        </w:rPr>
        <w:t>/</w:t>
      </w:r>
      <w:r>
        <w:rPr>
          <w:rFonts w:ascii=".VnTime" w:eastAsia=".VnTime" w:hAnsi=".VnTime" w:cs=".VnTime"/>
          <w:b/>
          <w:spacing w:val="-1"/>
          <w:sz w:val="28"/>
          <w:szCs w:val="28"/>
        </w:rPr>
        <w:t>20</w:t>
      </w:r>
      <w:r>
        <w:rPr>
          <w:rFonts w:ascii=".VnTime" w:eastAsia=".VnTime" w:hAnsi=".VnTime" w:cs=".VnTime"/>
          <w:b/>
          <w:spacing w:val="1"/>
          <w:sz w:val="28"/>
          <w:szCs w:val="28"/>
        </w:rPr>
        <w:t>1</w:t>
      </w:r>
      <w:r>
        <w:rPr>
          <w:rFonts w:ascii=".VnTime" w:eastAsia=".VnTime" w:hAnsi=".VnTime" w:cs=".VnTime"/>
          <w:b/>
          <w:sz w:val="28"/>
          <w:szCs w:val="28"/>
        </w:rPr>
        <w:t>2</w:t>
      </w:r>
    </w:p>
    <w:p w:rsidR="002C4B33" w:rsidRDefault="0088314A">
      <w:pPr>
        <w:spacing w:before="70"/>
        <w:ind w:left="3637" w:right="4"/>
        <w:jc w:val="center"/>
        <w:rPr>
          <w:rFonts w:ascii=".VnTime" w:eastAsia=".VnTime" w:hAnsi=".VnTime" w:cs=".VnTime"/>
          <w:sz w:val="28"/>
          <w:szCs w:val="28"/>
        </w:rPr>
      </w:pPr>
      <w:proofErr w:type="spellStart"/>
      <w:r>
        <w:rPr>
          <w:rFonts w:ascii=".VnTime" w:eastAsia=".VnTime" w:hAnsi=".VnTime" w:cs=".VnTime"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spacing w:val="1"/>
          <w:sz w:val="28"/>
          <w:szCs w:val="28"/>
        </w:rPr>
        <w:t>hê</w:t>
      </w:r>
      <w:r>
        <w:rPr>
          <w:rFonts w:ascii=".VnTime" w:eastAsia=".VnTime" w:hAnsi=".VnTime" w:cs=".VnTime"/>
          <w:sz w:val="28"/>
          <w:szCs w:val="28"/>
        </w:rPr>
        <w:t>i</w:t>
      </w:r>
      <w:proofErr w:type="spellEnd"/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an</w:t>
      </w:r>
      <w:proofErr w:type="spellEnd"/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-2"/>
          <w:sz w:val="28"/>
          <w:szCs w:val="28"/>
        </w:rPr>
        <w:t>l</w:t>
      </w:r>
      <w:r>
        <w:rPr>
          <w:rFonts w:ascii=".VnTime" w:eastAsia=".VnTime" w:hAnsi=".VnTime" w:cs=".VnTime"/>
          <w:sz w:val="28"/>
          <w:szCs w:val="28"/>
        </w:rPr>
        <w:t>µm</w:t>
      </w:r>
      <w:proofErr w:type="spellEnd"/>
      <w:r>
        <w:rPr>
          <w:rFonts w:ascii=".VnTime" w:eastAsia=".VnTime" w:hAnsi=".VnTime" w:cs=".VnTime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z w:val="28"/>
          <w:szCs w:val="28"/>
        </w:rPr>
        <w:t>b</w:t>
      </w:r>
      <w:r>
        <w:rPr>
          <w:rFonts w:ascii=".VnTime" w:eastAsia=".VnTime" w:hAnsi=".VnTime" w:cs=".VnTime"/>
          <w:spacing w:val="-2"/>
          <w:sz w:val="28"/>
          <w:szCs w:val="28"/>
        </w:rPr>
        <w:t>µ</w:t>
      </w:r>
      <w:r>
        <w:rPr>
          <w:rFonts w:ascii=".VnTime" w:eastAsia=".VnTime" w:hAnsi=".VnTime" w:cs=".VnTime"/>
          <w:spacing w:val="-1"/>
          <w:sz w:val="28"/>
          <w:szCs w:val="28"/>
        </w:rPr>
        <w:t>i</w:t>
      </w:r>
      <w:proofErr w:type="spellEnd"/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spacing w:val="-1"/>
          <w:sz w:val="28"/>
          <w:szCs w:val="28"/>
        </w:rPr>
        <w:t>1</w:t>
      </w:r>
      <w:r>
        <w:rPr>
          <w:rFonts w:ascii=".VnTime" w:eastAsia=".VnTime" w:hAnsi=".VnTime" w:cs=".VnTime"/>
          <w:b/>
          <w:spacing w:val="1"/>
          <w:sz w:val="28"/>
          <w:szCs w:val="28"/>
        </w:rPr>
        <w:t>2</w:t>
      </w:r>
      <w:r>
        <w:rPr>
          <w:rFonts w:ascii=".VnTime" w:eastAsia=".VnTime" w:hAnsi=".VnTime" w:cs=".VnTime"/>
          <w:b/>
          <w:sz w:val="28"/>
          <w:szCs w:val="28"/>
        </w:rPr>
        <w:t>0</w:t>
      </w:r>
      <w:r>
        <w:rPr>
          <w:rFonts w:ascii=".VnTime" w:eastAsia=".VnTime" w:hAnsi=".VnTime" w:cs=".VnTime"/>
          <w:b/>
          <w:spacing w:val="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b/>
          <w:sz w:val="28"/>
          <w:szCs w:val="28"/>
        </w:rPr>
        <w:t>p</w:t>
      </w:r>
      <w:r>
        <w:rPr>
          <w:rFonts w:ascii=".VnTime" w:eastAsia=".VnTime" w:hAnsi=".VnTime" w:cs=".VnTime"/>
          <w:b/>
          <w:spacing w:val="-3"/>
          <w:sz w:val="28"/>
          <w:szCs w:val="28"/>
        </w:rPr>
        <w:t>h</w:t>
      </w:r>
      <w:r>
        <w:rPr>
          <w:rFonts w:ascii=".VnTime" w:eastAsia=".VnTime" w:hAnsi=".VnTime" w:cs=".VnTime"/>
          <w:b/>
          <w:sz w:val="28"/>
          <w:szCs w:val="28"/>
        </w:rPr>
        <w:t>ót</w:t>
      </w:r>
      <w:proofErr w:type="spellEnd"/>
    </w:p>
    <w:p w:rsidR="002C4B33" w:rsidRDefault="0088314A">
      <w:pPr>
        <w:spacing w:before="66"/>
        <w:ind w:left="3658" w:right="-41"/>
        <w:jc w:val="center"/>
        <w:rPr>
          <w:rFonts w:ascii=".VnTime" w:eastAsia=".VnTime" w:hAnsi=".VnTime" w:cs=".VnTime"/>
          <w:sz w:val="28"/>
          <w:szCs w:val="28"/>
        </w:rPr>
      </w:pPr>
      <w:r>
        <w:pict>
          <v:group id="_x0000_s1033" style="position:absolute;left:0;text-align:left;margin-left:212.75pt;margin-top:24pt;width:2in;height:0;z-index:-251658240;mso-position-horizontal-relative:page" coordorigin="4255,480" coordsize="2880,0">
            <v:shape id="_x0000_s1034" style="position:absolute;left:4255;top:480;width:2880;height:0" coordorigin="4255,480" coordsize="2880,0" path="m4255,480r2880,e" filled="f">
              <v:path arrowok="t"/>
            </v:shape>
            <w10:wrap anchorx="page"/>
          </v:group>
        </w:pict>
      </w:r>
      <w:r>
        <w:rPr>
          <w:rFonts w:ascii=".VnTime" w:eastAsia=".VnTime" w:hAnsi=".VnTime" w:cs=".VnTime"/>
          <w:i/>
          <w:sz w:val="28"/>
          <w:szCs w:val="28"/>
        </w:rPr>
        <w:t>(</w:t>
      </w:r>
      <w:proofErr w:type="spellStart"/>
      <w:r>
        <w:rPr>
          <w:rFonts w:ascii=".VnTime" w:eastAsia=".VnTime" w:hAnsi=".VnTime" w:cs=".VnTime"/>
          <w:i/>
          <w:sz w:val="28"/>
          <w:szCs w:val="28"/>
        </w:rPr>
        <w:t>K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h«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i/>
          <w:sz w:val="28"/>
          <w:szCs w:val="28"/>
        </w:rPr>
        <w:t>g</w:t>
      </w:r>
      <w:proofErr w:type="spellEnd"/>
      <w:r>
        <w:rPr>
          <w:rFonts w:ascii=".VnTime" w:eastAsia=".VnTime" w:hAnsi=".VnTime" w:cs=".VnTime"/>
          <w:i/>
          <w:spacing w:val="-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i/>
          <w:sz w:val="28"/>
          <w:szCs w:val="28"/>
        </w:rPr>
        <w:t>kÓ</w:t>
      </w:r>
      <w:proofErr w:type="spellEnd"/>
      <w:r>
        <w:rPr>
          <w:rFonts w:ascii=".VnTime" w:eastAsia=".VnTime" w:hAnsi=".VnTime" w:cs=".VnTime"/>
          <w:i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i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hê</w:t>
      </w:r>
      <w:r>
        <w:rPr>
          <w:rFonts w:ascii=".VnTime" w:eastAsia=".VnTime" w:hAnsi=".VnTime" w:cs=".VnTime"/>
          <w:i/>
          <w:sz w:val="28"/>
          <w:szCs w:val="28"/>
        </w:rPr>
        <w:t>i</w:t>
      </w:r>
      <w:proofErr w:type="spellEnd"/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i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a</w:t>
      </w:r>
      <w:r>
        <w:rPr>
          <w:rFonts w:ascii=".VnTime" w:eastAsia=".VnTime" w:hAnsi=".VnTime" w:cs=".VnTime"/>
          <w:i/>
          <w:sz w:val="28"/>
          <w:szCs w:val="28"/>
        </w:rPr>
        <w:t>n</w:t>
      </w:r>
      <w:proofErr w:type="spellEnd"/>
      <w:r>
        <w:rPr>
          <w:rFonts w:ascii=".VnTime" w:eastAsia=".VnTime" w:hAnsi=".VnTime" w:cs=".VnTime"/>
          <w:i/>
          <w:spacing w:val="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i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a</w:t>
      </w:r>
      <w:r>
        <w:rPr>
          <w:rFonts w:ascii=".VnTime" w:eastAsia=".VnTime" w:hAnsi=".VnTime" w:cs=".VnTime"/>
          <w:i/>
          <w:sz w:val="28"/>
          <w:szCs w:val="28"/>
        </w:rPr>
        <w:t>o</w:t>
      </w:r>
      <w:proofErr w:type="spellEnd"/>
      <w:r>
        <w:rPr>
          <w:rFonts w:ascii=".VnTime" w:eastAsia=".VnTime" w:hAnsi=".VnTime" w:cs=".VnTime"/>
          <w:i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®</w:t>
      </w:r>
      <w:r>
        <w:rPr>
          <w:rFonts w:ascii=".VnTime" w:eastAsia=".VnTime" w:hAnsi=".VnTime" w:cs=".VnTime"/>
          <w:i/>
          <w:sz w:val="28"/>
          <w:szCs w:val="28"/>
        </w:rPr>
        <w:t>Ò)</w:t>
      </w:r>
    </w:p>
    <w:p w:rsidR="002C4B33" w:rsidRDefault="002C4B33">
      <w:pPr>
        <w:spacing w:before="1" w:line="180" w:lineRule="exact"/>
        <w:rPr>
          <w:sz w:val="18"/>
          <w:szCs w:val="18"/>
        </w:rPr>
      </w:pPr>
    </w:p>
    <w:p w:rsidR="002C4B33" w:rsidRDefault="002C4B33">
      <w:pPr>
        <w:spacing w:line="200" w:lineRule="exact"/>
      </w:pPr>
    </w:p>
    <w:p w:rsidR="002C4B33" w:rsidRDefault="0088314A">
      <w:pPr>
        <w:ind w:left="4057" w:right="4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sz w:val="28"/>
          <w:szCs w:val="28"/>
        </w:rPr>
        <w:t>(</w:t>
      </w:r>
      <w:r>
        <w:rPr>
          <w:rFonts w:ascii=".VnTime" w:eastAsia=".VnTime" w:hAnsi=".VnTime" w:cs=".VnTime"/>
          <w:spacing w:val="-1"/>
          <w:sz w:val="28"/>
          <w:szCs w:val="28"/>
        </w:rPr>
        <w:t>§</w:t>
      </w:r>
      <w:r>
        <w:rPr>
          <w:rFonts w:ascii=".VnTime" w:eastAsia=".VnTime" w:hAnsi=".VnTime" w:cs=".VnTime"/>
          <w:sz w:val="28"/>
          <w:szCs w:val="28"/>
        </w:rPr>
        <w:t>Ò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i</w:t>
      </w:r>
      <w:proofErr w:type="spellEnd"/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-2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µy</w:t>
      </w:r>
      <w:proofErr w:type="spellEnd"/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proofErr w:type="spellStart"/>
      <w:proofErr w:type="gramStart"/>
      <w:r>
        <w:rPr>
          <w:rFonts w:ascii=".VnTime" w:eastAsia=".VnTime" w:hAnsi=".VnTime" w:cs=".VnTime"/>
          <w:spacing w:val="-3"/>
          <w:sz w:val="28"/>
          <w:szCs w:val="28"/>
        </w:rPr>
        <w:t>c</w:t>
      </w:r>
      <w:r>
        <w:rPr>
          <w:rFonts w:ascii=".VnTime" w:eastAsia=".VnTime" w:hAnsi=".VnTime" w:cs=".VnTime"/>
          <w:sz w:val="28"/>
          <w:szCs w:val="28"/>
        </w:rPr>
        <w:t>ã</w:t>
      </w:r>
      <w:proofErr w:type="spellEnd"/>
      <w:r>
        <w:rPr>
          <w:rFonts w:ascii=".VnTime" w:eastAsia=".VnTime" w:hAnsi=".VnTime" w:cs=".VnTime"/>
          <w:sz w:val="28"/>
          <w:szCs w:val="28"/>
        </w:rPr>
        <w:t xml:space="preserve"> </w:t>
      </w:r>
      <w:r>
        <w:rPr>
          <w:rFonts w:ascii=".VnTime" w:eastAsia=".VnTime" w:hAnsi=".VnTime" w:cs=".VnTime"/>
          <w:spacing w:val="2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spacing w:val="-1"/>
          <w:sz w:val="28"/>
          <w:szCs w:val="28"/>
        </w:rPr>
        <w:t>0</w:t>
      </w:r>
      <w:r>
        <w:rPr>
          <w:rFonts w:ascii=".VnTime" w:eastAsia=".VnTime" w:hAnsi=".VnTime" w:cs=".VnTime"/>
          <w:b/>
          <w:sz w:val="28"/>
          <w:szCs w:val="28"/>
        </w:rPr>
        <w:t>1</w:t>
      </w:r>
      <w:proofErr w:type="gramEnd"/>
      <w:r>
        <w:rPr>
          <w:rFonts w:ascii=".VnTime" w:eastAsia=".VnTime" w:hAnsi=".VnTime" w:cs=".VnTime"/>
          <w:b/>
          <w:spacing w:val="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2"/>
          <w:sz w:val="28"/>
          <w:szCs w:val="28"/>
        </w:rPr>
        <w:t>r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1"/>
          <w:sz w:val="28"/>
          <w:szCs w:val="28"/>
        </w:rPr>
        <w:t>n</w:t>
      </w:r>
      <w:r>
        <w:rPr>
          <w:rFonts w:ascii=".VnTime" w:eastAsia=".VnTime" w:hAnsi=".VnTime" w:cs=".VnTime"/>
          <w:spacing w:val="1"/>
          <w:sz w:val="28"/>
          <w:szCs w:val="28"/>
        </w:rPr>
        <w:t>g</w:t>
      </w:r>
      <w:proofErr w:type="spellEnd"/>
      <w:r>
        <w:rPr>
          <w:rFonts w:ascii=".VnTime" w:eastAsia=".VnTime" w:hAnsi=".VnTime" w:cs=".VnTime"/>
          <w:sz w:val="28"/>
          <w:szCs w:val="28"/>
        </w:rPr>
        <w:t>)</w:t>
      </w:r>
    </w:p>
    <w:p w:rsidR="002C4B33" w:rsidRDefault="0088314A">
      <w:pPr>
        <w:spacing w:before="9" w:line="180" w:lineRule="exact"/>
        <w:rPr>
          <w:sz w:val="18"/>
          <w:szCs w:val="18"/>
        </w:rPr>
      </w:pPr>
      <w:r>
        <w:br w:type="column"/>
      </w:r>
    </w:p>
    <w:p w:rsidR="002C4B33" w:rsidRDefault="0088314A">
      <w:pPr>
        <w:rPr>
          <w:rFonts w:ascii=".VnTime" w:eastAsia=".VnTime" w:hAnsi=".VnTime" w:cs=".VnTime"/>
          <w:sz w:val="28"/>
          <w:szCs w:val="28"/>
        </w:rPr>
      </w:pPr>
      <w:proofErr w:type="spellStart"/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proofErr w:type="spellEnd"/>
      <w:r>
        <w:rPr>
          <w:rFonts w:ascii=".VnTime" w:eastAsia=".VnTime" w:hAnsi=".VnTime" w:cs=".VnTime"/>
          <w:sz w:val="28"/>
          <w:szCs w:val="28"/>
        </w:rPr>
        <w:t>÷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-1"/>
          <w:sz w:val="28"/>
          <w:szCs w:val="28"/>
        </w:rPr>
        <w:t>k</w:t>
      </w:r>
      <w:r>
        <w:rPr>
          <w:rFonts w:ascii=".VnTime" w:eastAsia=".VnTime" w:hAnsi=".VnTime" w:cs=".VnTime"/>
          <w:sz w:val="28"/>
          <w:szCs w:val="28"/>
        </w:rPr>
        <w:t>Ý</w:t>
      </w:r>
      <w:proofErr w:type="spellEnd"/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¸m</w:t>
      </w:r>
      <w:proofErr w:type="spellEnd"/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Þ</w:t>
      </w:r>
      <w:proofErr w:type="spellEnd"/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1</w:t>
      </w:r>
    </w:p>
    <w:p w:rsidR="002C4B33" w:rsidRDefault="002C4B33">
      <w:pPr>
        <w:spacing w:before="20" w:line="280" w:lineRule="exact"/>
        <w:rPr>
          <w:sz w:val="28"/>
          <w:szCs w:val="28"/>
        </w:rPr>
      </w:pPr>
    </w:p>
    <w:p w:rsidR="002C4B33" w:rsidRDefault="0088314A">
      <w:pPr>
        <w:ind w:left="55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……….</w:t>
      </w:r>
    </w:p>
    <w:p w:rsidR="002C4B33" w:rsidRDefault="002C4B33">
      <w:pPr>
        <w:spacing w:before="5" w:line="160" w:lineRule="exact"/>
        <w:rPr>
          <w:sz w:val="17"/>
          <w:szCs w:val="17"/>
        </w:rPr>
      </w:pPr>
    </w:p>
    <w:p w:rsidR="002C4B33" w:rsidRDefault="002C4B33">
      <w:pPr>
        <w:spacing w:line="200" w:lineRule="exact"/>
      </w:pPr>
    </w:p>
    <w:p w:rsidR="002C4B33" w:rsidRDefault="0088314A">
      <w:pPr>
        <w:ind w:left="94"/>
        <w:rPr>
          <w:rFonts w:ascii=".VnTime" w:eastAsia=".VnTime" w:hAnsi=".VnTime" w:cs=".VnTime"/>
          <w:sz w:val="28"/>
          <w:szCs w:val="28"/>
        </w:rPr>
      </w:pPr>
      <w:proofErr w:type="spellStart"/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1"/>
          <w:sz w:val="28"/>
          <w:szCs w:val="28"/>
        </w:rPr>
        <w:t>h</w:t>
      </w:r>
      <w:proofErr w:type="spellEnd"/>
      <w:r>
        <w:rPr>
          <w:rFonts w:ascii=".VnTime" w:eastAsia=".VnTime" w:hAnsi=".VnTime" w:cs=".VnTime"/>
          <w:sz w:val="28"/>
          <w:szCs w:val="28"/>
        </w:rPr>
        <w:t>÷</w:t>
      </w:r>
      <w:r>
        <w:rPr>
          <w:rFonts w:ascii=".VnTime" w:eastAsia=".VnTime" w:hAnsi=".VnTime" w:cs=".VnTime"/>
          <w:spacing w:val="-2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-1"/>
          <w:sz w:val="28"/>
          <w:szCs w:val="28"/>
        </w:rPr>
        <w:t>k</w:t>
      </w:r>
      <w:r>
        <w:rPr>
          <w:rFonts w:ascii=".VnTime" w:eastAsia=".VnTime" w:hAnsi=".VnTime" w:cs=".VnTime"/>
          <w:sz w:val="28"/>
          <w:szCs w:val="28"/>
        </w:rPr>
        <w:t>Ý</w:t>
      </w:r>
      <w:proofErr w:type="spellEnd"/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¸m</w:t>
      </w:r>
      <w:proofErr w:type="spellEnd"/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proofErr w:type="spellStart"/>
      <w:r>
        <w:rPr>
          <w:rFonts w:ascii=".VnTime" w:eastAsia=".VnTime" w:hAnsi=".VnTime" w:cs=".VnTime"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z w:val="28"/>
          <w:szCs w:val="28"/>
        </w:rPr>
        <w:t>Þ</w:t>
      </w:r>
      <w:proofErr w:type="spellEnd"/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2</w:t>
      </w:r>
    </w:p>
    <w:p w:rsidR="002C4B33" w:rsidRDefault="0088314A">
      <w:pPr>
        <w:spacing w:line="300" w:lineRule="exact"/>
        <w:ind w:left="22"/>
        <w:rPr>
          <w:sz w:val="28"/>
          <w:szCs w:val="28"/>
        </w:rPr>
        <w:sectPr w:rsidR="002C4B33">
          <w:type w:val="continuous"/>
          <w:pgSz w:w="11920" w:h="16840"/>
          <w:pgMar w:top="1000" w:right="740" w:bottom="280" w:left="600" w:header="720" w:footer="720" w:gutter="0"/>
          <w:cols w:num="2" w:space="720" w:equalWidth="0">
            <w:col w:w="6901" w:space="1429"/>
            <w:col w:w="2250"/>
          </w:cols>
        </w:sectPr>
      </w:pPr>
      <w:r>
        <w:rPr>
          <w:position w:val="-1"/>
          <w:sz w:val="28"/>
          <w:szCs w:val="28"/>
        </w:rPr>
        <w:t>………</w:t>
      </w:r>
      <w:r>
        <w:rPr>
          <w:spacing w:val="-3"/>
          <w:position w:val="-1"/>
          <w:sz w:val="28"/>
          <w:szCs w:val="28"/>
        </w:rPr>
        <w:t>…</w:t>
      </w:r>
      <w:r>
        <w:rPr>
          <w:position w:val="-1"/>
          <w:sz w:val="28"/>
          <w:szCs w:val="28"/>
        </w:rPr>
        <w:t>………..</w:t>
      </w:r>
    </w:p>
    <w:p w:rsidR="002C4B33" w:rsidRDefault="0088314A">
      <w:pPr>
        <w:spacing w:before="3" w:line="180" w:lineRule="exact"/>
        <w:rPr>
          <w:sz w:val="18"/>
          <w:szCs w:val="18"/>
        </w:rPr>
      </w:pPr>
      <w:r>
        <w:lastRenderedPageBreak/>
        <w:pict>
          <v:group id="_x0000_s1028" style="position:absolute;margin-left:440.8pt;margin-top:195.45pt;width:118.55pt;height:114.35pt;z-index:-251661312;mso-position-horizontal-relative:page;mso-position-vertical-relative:page" coordorigin="8816,3909" coordsize="2371,2287">
            <v:shape id="_x0000_s1032" style="position:absolute;left:8827;top:3920;width:2350;height:0" coordorigin="8827,3920" coordsize="2350,0" path="m8827,3920r2350,e" filled="f" strokeweight=".58pt">
              <v:path arrowok="t"/>
            </v:shape>
            <v:shape id="_x0000_s1031" style="position:absolute;left:8822;top:3915;width:0;height:2276" coordorigin="8822,3915" coordsize="0,2276" path="m8822,3915r,2276e" filled="f" strokeweight=".58pt">
              <v:path arrowok="t"/>
            </v:shape>
            <v:shape id="_x0000_s1030" style="position:absolute;left:8827;top:6186;width:2350;height:0" coordorigin="8827,6186" coordsize="2350,0" path="m8827,6186r2350,e" filled="f" strokeweight=".58pt">
              <v:path arrowok="t"/>
            </v:shape>
            <v:shape id="_x0000_s1029" style="position:absolute;left:11182;top:3915;width:0;height:2276" coordorigin="11182,3915" coordsize="0,2276" path="m11182,3915r,2276e" filled="f" strokeweight=".58pt">
              <v:path arrowok="t"/>
            </v:shape>
            <w10:wrap anchorx="page" anchory="page"/>
          </v:group>
        </w:pict>
      </w: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88314A">
      <w:pPr>
        <w:spacing w:before="24"/>
        <w:ind w:left="956"/>
        <w:rPr>
          <w:sz w:val="28"/>
          <w:szCs w:val="28"/>
        </w:rPr>
      </w:pPr>
      <w:proofErr w:type="spellStart"/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 xml:space="preserve">: </w:t>
      </w:r>
      <w:r>
        <w:rPr>
          <w:i/>
          <w:spacing w:val="-2"/>
          <w:sz w:val="28"/>
          <w:szCs w:val="28"/>
        </w:rPr>
        <w:t>(</w:t>
      </w:r>
      <w:r>
        <w:rPr>
          <w:i/>
          <w:spacing w:val="1"/>
          <w:sz w:val="28"/>
          <w:szCs w:val="28"/>
        </w:rPr>
        <w:t>4</w:t>
      </w:r>
      <w:r>
        <w:rPr>
          <w:i/>
          <w:sz w:val="28"/>
          <w:szCs w:val="28"/>
        </w:rPr>
        <w:t>,0</w:t>
      </w:r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đ</w:t>
      </w:r>
      <w:r>
        <w:rPr>
          <w:i/>
          <w:spacing w:val="-1"/>
          <w:sz w:val="28"/>
          <w:szCs w:val="28"/>
        </w:rPr>
        <w:t>i</w:t>
      </w:r>
      <w:r>
        <w:rPr>
          <w:i/>
          <w:sz w:val="28"/>
          <w:szCs w:val="28"/>
        </w:rPr>
        <w:t>ể</w:t>
      </w:r>
      <w:r>
        <w:rPr>
          <w:i/>
          <w:spacing w:val="-1"/>
          <w:sz w:val="28"/>
          <w:szCs w:val="28"/>
        </w:rPr>
        <w:t>m</w:t>
      </w:r>
      <w:proofErr w:type="spellEnd"/>
      <w:r>
        <w:rPr>
          <w:i/>
          <w:sz w:val="28"/>
          <w:szCs w:val="28"/>
        </w:rPr>
        <w:t>).</w:t>
      </w:r>
    </w:p>
    <w:p w:rsidR="002C4B33" w:rsidRDefault="0088314A">
      <w:pPr>
        <w:spacing w:before="2"/>
        <w:ind w:left="95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ỉ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ểu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ử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ụn</w:t>
      </w:r>
      <w:r>
        <w:rPr>
          <w:sz w:val="28"/>
          <w:szCs w:val="28"/>
        </w:rPr>
        <w:t>g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proofErr w:type="spellEnd"/>
      <w:r>
        <w:rPr>
          <w:sz w:val="28"/>
          <w:szCs w:val="28"/>
        </w:rPr>
        <w:t>:</w:t>
      </w:r>
    </w:p>
    <w:p w:rsidR="002C4B33" w:rsidRDefault="002C4B33">
      <w:pPr>
        <w:spacing w:before="3" w:line="120" w:lineRule="exact"/>
        <w:rPr>
          <w:sz w:val="12"/>
          <w:szCs w:val="12"/>
        </w:rPr>
      </w:pPr>
    </w:p>
    <w:p w:rsidR="002C4B33" w:rsidRDefault="0088314A">
      <w:pPr>
        <w:spacing w:line="320" w:lineRule="exact"/>
        <w:ind w:left="1676" w:right="444" w:hanging="360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a</w:t>
      </w:r>
      <w:r>
        <w:rPr>
          <w:i/>
          <w:sz w:val="28"/>
          <w:szCs w:val="28"/>
        </w:rPr>
        <w:t>)</w:t>
      </w:r>
      <w:r>
        <w:rPr>
          <w:i/>
          <w:spacing w:val="55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ầ</w:t>
      </w:r>
      <w:r>
        <w:rPr>
          <w:i/>
          <w:sz w:val="28"/>
          <w:szCs w:val="28"/>
        </w:rPr>
        <w:t>u</w:t>
      </w:r>
      <w:proofErr w:type="spellEnd"/>
      <w:r>
        <w:rPr>
          <w:i/>
          <w:spacing w:val="17"/>
          <w:sz w:val="28"/>
          <w:szCs w:val="28"/>
        </w:rPr>
        <w:t xml:space="preserve"> </w:t>
      </w:r>
      <w:r>
        <w:rPr>
          <w:i/>
          <w:sz w:val="28"/>
          <w:szCs w:val="28"/>
        </w:rPr>
        <w:t>L</w:t>
      </w:r>
      <w:r>
        <w:rPr>
          <w:i/>
          <w:spacing w:val="-1"/>
          <w:sz w:val="28"/>
          <w:szCs w:val="28"/>
        </w:rPr>
        <w:t>on</w:t>
      </w:r>
      <w:r>
        <w:rPr>
          <w:i/>
          <w:sz w:val="28"/>
          <w:szCs w:val="28"/>
        </w:rPr>
        <w:t>g</w:t>
      </w:r>
      <w:r>
        <w:rPr>
          <w:i/>
          <w:spacing w:val="17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B</w:t>
      </w:r>
      <w:r>
        <w:rPr>
          <w:i/>
          <w:spacing w:val="1"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>ê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ư</w:t>
      </w:r>
      <w:proofErr w:type="spellEnd"/>
      <w:r>
        <w:rPr>
          <w:i/>
          <w:spacing w:val="14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m</w:t>
      </w:r>
      <w:r>
        <w:rPr>
          <w:i/>
          <w:spacing w:val="1"/>
          <w:sz w:val="28"/>
          <w:szCs w:val="28"/>
        </w:rPr>
        <w:t>ộ</w:t>
      </w:r>
      <w:r>
        <w:rPr>
          <w:i/>
          <w:sz w:val="28"/>
          <w:szCs w:val="28"/>
        </w:rPr>
        <w:t>t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hâ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7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>ứ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sốn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17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độ</w:t>
      </w:r>
      <w:r>
        <w:rPr>
          <w:i/>
          <w:spacing w:val="1"/>
          <w:sz w:val="28"/>
          <w:szCs w:val="28"/>
        </w:rPr>
        <w:t>ng</w:t>
      </w:r>
      <w:proofErr w:type="spellEnd"/>
      <w:r>
        <w:rPr>
          <w:i/>
          <w:sz w:val="28"/>
          <w:szCs w:val="28"/>
        </w:rPr>
        <w:t>,</w:t>
      </w:r>
      <w:r>
        <w:rPr>
          <w:i/>
          <w:spacing w:val="13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a</w:t>
      </w:r>
      <w:r>
        <w:rPr>
          <w:i/>
          <w:sz w:val="28"/>
          <w:szCs w:val="28"/>
        </w:rPr>
        <w:t>u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ư</w:t>
      </w:r>
      <w:r>
        <w:rPr>
          <w:i/>
          <w:spacing w:val="-3"/>
          <w:sz w:val="28"/>
          <w:szCs w:val="28"/>
        </w:rPr>
        <w:t>ơ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và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a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h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d</w:t>
      </w:r>
      <w:r>
        <w:rPr>
          <w:i/>
          <w:spacing w:val="-1"/>
          <w:sz w:val="28"/>
          <w:szCs w:val="28"/>
        </w:rPr>
        <w:t>ũn</w:t>
      </w:r>
      <w:r>
        <w:rPr>
          <w:i/>
          <w:sz w:val="28"/>
          <w:szCs w:val="28"/>
        </w:rPr>
        <w:t>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ủ</w:t>
      </w:r>
      <w:r>
        <w:rPr>
          <w:i/>
          <w:sz w:val="28"/>
          <w:szCs w:val="28"/>
        </w:rPr>
        <w:t>a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ủ</w:t>
      </w:r>
      <w:proofErr w:type="spellEnd"/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đ</w:t>
      </w:r>
      <w:r>
        <w:rPr>
          <w:i/>
          <w:sz w:val="28"/>
          <w:szCs w:val="28"/>
        </w:rPr>
        <w:t>ô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4"/>
          <w:sz w:val="28"/>
          <w:szCs w:val="28"/>
        </w:rPr>
        <w:t>H</w:t>
      </w:r>
      <w:r>
        <w:rPr>
          <w:i/>
          <w:sz w:val="28"/>
          <w:szCs w:val="28"/>
        </w:rPr>
        <w:t>à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>ộ</w:t>
      </w:r>
      <w:r>
        <w:rPr>
          <w:i/>
          <w:spacing w:val="1"/>
          <w:sz w:val="28"/>
          <w:szCs w:val="28"/>
        </w:rPr>
        <w:t>i</w:t>
      </w:r>
      <w:proofErr w:type="spellEnd"/>
      <w:r>
        <w:rPr>
          <w:i/>
          <w:sz w:val="28"/>
          <w:szCs w:val="28"/>
        </w:rPr>
        <w:t>.</w:t>
      </w:r>
    </w:p>
    <w:p w:rsidR="002C4B33" w:rsidRDefault="002C4B33">
      <w:pPr>
        <w:spacing w:before="10" w:line="100" w:lineRule="exact"/>
        <w:rPr>
          <w:sz w:val="11"/>
          <w:szCs w:val="11"/>
        </w:rPr>
      </w:pPr>
    </w:p>
    <w:p w:rsidR="002C4B33" w:rsidRDefault="0088314A">
      <w:pPr>
        <w:spacing w:line="320" w:lineRule="exact"/>
        <w:ind w:left="1676" w:right="446" w:hanging="360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b</w:t>
      </w:r>
      <w:r>
        <w:rPr>
          <w:i/>
          <w:sz w:val="28"/>
          <w:szCs w:val="28"/>
        </w:rPr>
        <w:t>)</w:t>
      </w:r>
      <w:r>
        <w:rPr>
          <w:i/>
          <w:spacing w:val="55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D</w:t>
      </w:r>
      <w:r>
        <w:rPr>
          <w:i/>
          <w:spacing w:val="1"/>
          <w:sz w:val="28"/>
          <w:szCs w:val="28"/>
        </w:rPr>
        <w:t>ò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ước</w:t>
      </w:r>
      <w:proofErr w:type="spellEnd"/>
      <w:r>
        <w:rPr>
          <w:i/>
          <w:spacing w:val="8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ó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8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á</w:t>
      </w:r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proofErr w:type="spellEnd"/>
      <w:r>
        <w:rPr>
          <w:i/>
          <w:sz w:val="28"/>
          <w:szCs w:val="28"/>
        </w:rPr>
        <w:t>,</w:t>
      </w:r>
      <w:r>
        <w:rPr>
          <w:i/>
          <w:spacing w:val="6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êm</w:t>
      </w:r>
      <w:proofErr w:type="spellEnd"/>
      <w:r>
        <w:rPr>
          <w:i/>
          <w:spacing w:val="8"/>
          <w:sz w:val="28"/>
          <w:szCs w:val="28"/>
        </w:rPr>
        <w:t xml:space="preserve"> </w:t>
      </w:r>
      <w:r>
        <w:rPr>
          <w:i/>
          <w:sz w:val="28"/>
          <w:szCs w:val="28"/>
        </w:rPr>
        <w:t>ả</w:t>
      </w:r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rô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d</w:t>
      </w:r>
      <w:r>
        <w:rPr>
          <w:i/>
          <w:sz w:val="28"/>
          <w:szCs w:val="28"/>
        </w:rPr>
        <w:t>ư</w:t>
      </w:r>
      <w:r>
        <w:rPr>
          <w:i/>
          <w:spacing w:val="-3"/>
          <w:sz w:val="28"/>
          <w:szCs w:val="28"/>
        </w:rPr>
        <w:t>ớ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>ữ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8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d</w:t>
      </w:r>
      <w:r>
        <w:rPr>
          <w:i/>
          <w:spacing w:val="-1"/>
          <w:sz w:val="28"/>
          <w:szCs w:val="28"/>
        </w:rPr>
        <w:t>ò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8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>ô</w:t>
      </w:r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g</w:t>
      </w:r>
      <w:proofErr w:type="spellEnd"/>
      <w:r>
        <w:rPr>
          <w:i/>
          <w:sz w:val="28"/>
          <w:szCs w:val="28"/>
        </w:rPr>
        <w:t>,</w:t>
      </w:r>
      <w:r>
        <w:rPr>
          <w:i/>
          <w:spacing w:val="8"/>
          <w:sz w:val="28"/>
          <w:szCs w:val="28"/>
        </w:rPr>
        <w:t xml:space="preserve"> </w:t>
      </w:r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o</w:t>
      </w:r>
      <w:r>
        <w:rPr>
          <w:i/>
          <w:sz w:val="28"/>
          <w:szCs w:val="28"/>
        </w:rPr>
        <w:t>n</w:t>
      </w:r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su</w:t>
      </w:r>
      <w:r>
        <w:rPr>
          <w:i/>
          <w:spacing w:val="1"/>
          <w:sz w:val="28"/>
          <w:szCs w:val="28"/>
        </w:rPr>
        <w:t>ố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8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đ</w:t>
      </w:r>
      <w:r>
        <w:rPr>
          <w:i/>
          <w:spacing w:val="-1"/>
          <w:sz w:val="28"/>
          <w:szCs w:val="28"/>
        </w:rPr>
        <w:t>â</w:t>
      </w:r>
      <w:r>
        <w:rPr>
          <w:i/>
          <w:sz w:val="28"/>
          <w:szCs w:val="28"/>
        </w:rPr>
        <w:t>u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ỉ</w:t>
      </w:r>
      <w:proofErr w:type="spellEnd"/>
      <w:r>
        <w:rPr>
          <w:i/>
          <w:spacing w:val="8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l</w:t>
      </w:r>
      <w:r>
        <w:rPr>
          <w:i/>
          <w:sz w:val="28"/>
          <w:szCs w:val="28"/>
        </w:rPr>
        <w:t>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ững</w:t>
      </w:r>
      <w:proofErr w:type="spellEnd"/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g</w:t>
      </w:r>
      <w:r>
        <w:rPr>
          <w:i/>
          <w:spacing w:val="-1"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>ọ</w:t>
      </w:r>
      <w:r>
        <w:rPr>
          <w:i/>
          <w:sz w:val="28"/>
          <w:szCs w:val="28"/>
        </w:rPr>
        <w:t>t</w:t>
      </w:r>
      <w:proofErr w:type="spellEnd"/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ước</w:t>
      </w:r>
      <w:proofErr w:type="spellEnd"/>
      <w:r>
        <w:rPr>
          <w:i/>
          <w:sz w:val="28"/>
          <w:szCs w:val="28"/>
        </w:rPr>
        <w:t>,</w:t>
      </w:r>
      <w:r>
        <w:rPr>
          <w:i/>
          <w:spacing w:val="-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m</w:t>
      </w:r>
      <w:r>
        <w:rPr>
          <w:i/>
          <w:sz w:val="28"/>
          <w:szCs w:val="28"/>
        </w:rPr>
        <w:t>à</w:t>
      </w:r>
      <w:proofErr w:type="spellEnd"/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ò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l</w:t>
      </w:r>
      <w:r>
        <w:rPr>
          <w:i/>
          <w:sz w:val="28"/>
          <w:szCs w:val="28"/>
        </w:rPr>
        <w:t>à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m</w:t>
      </w:r>
      <w:r>
        <w:rPr>
          <w:i/>
          <w:spacing w:val="-1"/>
          <w:sz w:val="28"/>
          <w:szCs w:val="28"/>
        </w:rPr>
        <w:t>á</w:t>
      </w:r>
      <w:r>
        <w:rPr>
          <w:i/>
          <w:sz w:val="28"/>
          <w:szCs w:val="28"/>
        </w:rPr>
        <w:t>u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2"/>
          <w:sz w:val="28"/>
          <w:szCs w:val="28"/>
        </w:rPr>
        <w:t>ủ</w:t>
      </w:r>
      <w:r>
        <w:rPr>
          <w:i/>
          <w:sz w:val="28"/>
          <w:szCs w:val="28"/>
        </w:rPr>
        <w:t>a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t</w:t>
      </w:r>
      <w:r>
        <w:rPr>
          <w:i/>
          <w:sz w:val="28"/>
          <w:szCs w:val="28"/>
        </w:rPr>
        <w:t>ổ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>ê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2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ú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ô</w:t>
      </w:r>
      <w:r>
        <w:rPr>
          <w:i/>
          <w:spacing w:val="1"/>
          <w:sz w:val="28"/>
          <w:szCs w:val="28"/>
        </w:rPr>
        <w:t>i</w:t>
      </w:r>
      <w:proofErr w:type="spellEnd"/>
      <w:r>
        <w:rPr>
          <w:i/>
          <w:sz w:val="28"/>
          <w:szCs w:val="28"/>
        </w:rPr>
        <w:t>.</w:t>
      </w:r>
    </w:p>
    <w:p w:rsidR="002C4B33" w:rsidRDefault="002C4B33">
      <w:pPr>
        <w:spacing w:before="10" w:line="100" w:lineRule="exact"/>
        <w:rPr>
          <w:sz w:val="11"/>
          <w:szCs w:val="11"/>
        </w:rPr>
      </w:pPr>
    </w:p>
    <w:p w:rsidR="002C4B33" w:rsidRDefault="0088314A">
      <w:pPr>
        <w:spacing w:line="320" w:lineRule="exact"/>
        <w:ind w:left="1676" w:right="440" w:hanging="360"/>
        <w:rPr>
          <w:sz w:val="28"/>
          <w:szCs w:val="28"/>
        </w:rPr>
      </w:pPr>
      <w:r>
        <w:rPr>
          <w:i/>
          <w:sz w:val="28"/>
          <w:szCs w:val="28"/>
        </w:rPr>
        <w:t xml:space="preserve">c) </w:t>
      </w:r>
      <w:r>
        <w:rPr>
          <w:i/>
          <w:spacing w:val="2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ô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2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ợ</w:t>
      </w:r>
      <w:r>
        <w:rPr>
          <w:i/>
          <w:sz w:val="28"/>
          <w:szCs w:val="28"/>
        </w:rPr>
        <w:t>t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hậ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r</w:t>
      </w:r>
      <w:r>
        <w:rPr>
          <w:i/>
          <w:sz w:val="28"/>
          <w:szCs w:val="28"/>
        </w:rPr>
        <w:t>a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ìn</w:t>
      </w:r>
      <w:r>
        <w:rPr>
          <w:i/>
          <w:sz w:val="28"/>
          <w:szCs w:val="28"/>
        </w:rPr>
        <w:t>h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ả</w:t>
      </w:r>
      <w:r>
        <w:rPr>
          <w:i/>
          <w:sz w:val="28"/>
          <w:szCs w:val="28"/>
        </w:rPr>
        <w:t>m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ủ</w:t>
      </w:r>
      <w:r>
        <w:rPr>
          <w:i/>
          <w:sz w:val="28"/>
          <w:szCs w:val="28"/>
        </w:rPr>
        <w:t>a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b</w:t>
      </w:r>
      <w:r>
        <w:rPr>
          <w:i/>
          <w:sz w:val="28"/>
          <w:szCs w:val="28"/>
        </w:rPr>
        <w:t>à</w:t>
      </w:r>
      <w:proofErr w:type="spellEnd"/>
      <w:r>
        <w:rPr>
          <w:i/>
          <w:spacing w:val="16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d</w:t>
      </w:r>
      <w:r>
        <w:rPr>
          <w:i/>
          <w:spacing w:val="-1"/>
          <w:sz w:val="28"/>
          <w:szCs w:val="28"/>
        </w:rPr>
        <w:t>àn</w:t>
      </w:r>
      <w:r>
        <w:rPr>
          <w:i/>
          <w:sz w:val="28"/>
          <w:szCs w:val="28"/>
        </w:rPr>
        <w:t>h</w:t>
      </w:r>
      <w:proofErr w:type="spellEnd"/>
      <w:r>
        <w:rPr>
          <w:i/>
          <w:spacing w:val="12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o</w:t>
      </w:r>
      <w:proofErr w:type="spellEnd"/>
      <w:r>
        <w:rPr>
          <w:i/>
          <w:spacing w:val="12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ô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h</w:t>
      </w:r>
      <w:r>
        <w:rPr>
          <w:i/>
          <w:spacing w:val="-4"/>
          <w:sz w:val="28"/>
          <w:szCs w:val="28"/>
        </w:rPr>
        <w:t>ơ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2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r</w:t>
      </w:r>
      <w:r>
        <w:rPr>
          <w:i/>
          <w:spacing w:val="1"/>
          <w:sz w:val="28"/>
          <w:szCs w:val="28"/>
        </w:rPr>
        <w:t>ấ</w:t>
      </w:r>
      <w:r>
        <w:rPr>
          <w:i/>
          <w:sz w:val="28"/>
          <w:szCs w:val="28"/>
        </w:rPr>
        <w:t>t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>ề</w:t>
      </w:r>
      <w:r>
        <w:rPr>
          <w:i/>
          <w:sz w:val="28"/>
          <w:szCs w:val="28"/>
        </w:rPr>
        <w:t>u</w:t>
      </w:r>
      <w:proofErr w:type="spellEnd"/>
      <w:r>
        <w:rPr>
          <w:i/>
          <w:spacing w:val="12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>ữ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10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q</w:t>
      </w:r>
      <w:r>
        <w:rPr>
          <w:i/>
          <w:spacing w:val="-1"/>
          <w:sz w:val="28"/>
          <w:szCs w:val="28"/>
        </w:rPr>
        <w:t>ua</w:t>
      </w:r>
      <w:r>
        <w:rPr>
          <w:i/>
          <w:sz w:val="28"/>
          <w:szCs w:val="28"/>
        </w:rPr>
        <w:t>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tâ</w:t>
      </w:r>
      <w:r>
        <w:rPr>
          <w:i/>
          <w:sz w:val="28"/>
          <w:szCs w:val="28"/>
        </w:rPr>
        <w:t>m</w:t>
      </w:r>
      <w:proofErr w:type="spellEnd"/>
      <w:r>
        <w:rPr>
          <w:i/>
          <w:spacing w:val="-1"/>
          <w:sz w:val="28"/>
          <w:szCs w:val="28"/>
        </w:rPr>
        <w:t xml:space="preserve"> </w:t>
      </w:r>
      <w:proofErr w:type="spellStart"/>
      <w:r>
        <w:rPr>
          <w:i/>
          <w:spacing w:val="-3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ợ</w:t>
      </w:r>
      <w:r>
        <w:rPr>
          <w:i/>
          <w:sz w:val="28"/>
          <w:szCs w:val="28"/>
        </w:rPr>
        <w:t>t</w:t>
      </w:r>
      <w:proofErr w:type="spellEnd"/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đ</w:t>
      </w:r>
      <w:r>
        <w:rPr>
          <w:i/>
          <w:sz w:val="28"/>
          <w:szCs w:val="28"/>
        </w:rPr>
        <w:t>ến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3"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ủ</w:t>
      </w:r>
      <w:r>
        <w:rPr>
          <w:i/>
          <w:sz w:val="28"/>
          <w:szCs w:val="28"/>
        </w:rPr>
        <w:t>a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ô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</w:t>
      </w:r>
      <w:r>
        <w:rPr>
          <w:i/>
          <w:spacing w:val="-1"/>
          <w:sz w:val="28"/>
          <w:szCs w:val="28"/>
        </w:rPr>
        <w:t>ớ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b</w:t>
      </w:r>
      <w:r>
        <w:rPr>
          <w:i/>
          <w:spacing w:val="1"/>
          <w:sz w:val="28"/>
          <w:szCs w:val="28"/>
        </w:rPr>
        <w:t>à</w:t>
      </w:r>
      <w:proofErr w:type="spellEnd"/>
      <w:r>
        <w:rPr>
          <w:i/>
          <w:sz w:val="28"/>
          <w:szCs w:val="28"/>
        </w:rPr>
        <w:t>.</w:t>
      </w:r>
    </w:p>
    <w:p w:rsidR="002C4B33" w:rsidRDefault="002C4B33">
      <w:pPr>
        <w:spacing w:before="8" w:line="100" w:lineRule="exact"/>
        <w:rPr>
          <w:sz w:val="11"/>
          <w:szCs w:val="11"/>
        </w:rPr>
      </w:pPr>
    </w:p>
    <w:p w:rsidR="002C4B33" w:rsidRDefault="0088314A">
      <w:pPr>
        <w:ind w:left="1316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d</w:t>
      </w:r>
      <w:r>
        <w:rPr>
          <w:i/>
          <w:sz w:val="28"/>
          <w:szCs w:val="28"/>
        </w:rPr>
        <w:t>)</w:t>
      </w:r>
      <w:r>
        <w:rPr>
          <w:i/>
          <w:spacing w:val="55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ú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m</w:t>
      </w:r>
      <w:r>
        <w:rPr>
          <w:i/>
          <w:spacing w:val="1"/>
          <w:sz w:val="28"/>
          <w:szCs w:val="28"/>
        </w:rPr>
        <w:t>à</w:t>
      </w:r>
      <w:r>
        <w:rPr>
          <w:i/>
          <w:sz w:val="28"/>
          <w:szCs w:val="28"/>
        </w:rPr>
        <w:t>y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ô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ư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c</w:t>
      </w:r>
      <w:r>
        <w:rPr>
          <w:i/>
          <w:sz w:val="28"/>
          <w:szCs w:val="28"/>
        </w:rPr>
        <w:t>ú</w:t>
      </w:r>
      <w:proofErr w:type="spellEnd"/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>èo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ế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à</w:t>
      </w:r>
      <w:r>
        <w:rPr>
          <w:i/>
          <w:sz w:val="28"/>
          <w:szCs w:val="28"/>
        </w:rPr>
        <w:t>y</w:t>
      </w:r>
      <w:proofErr w:type="spellEnd"/>
      <w:r>
        <w:rPr>
          <w:i/>
          <w:sz w:val="28"/>
          <w:szCs w:val="28"/>
        </w:rPr>
        <w:t>,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z w:val="28"/>
          <w:szCs w:val="28"/>
        </w:rPr>
        <w:t>a</w:t>
      </w:r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à</w:t>
      </w:r>
      <w:r>
        <w:rPr>
          <w:i/>
          <w:sz w:val="28"/>
          <w:szCs w:val="28"/>
        </w:rPr>
        <w:t>o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3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ị</w:t>
      </w:r>
      <w:r>
        <w:rPr>
          <w:i/>
          <w:sz w:val="28"/>
          <w:szCs w:val="28"/>
        </w:rPr>
        <w:t>u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đ</w:t>
      </w:r>
      <w:r>
        <w:rPr>
          <w:i/>
          <w:sz w:val="28"/>
          <w:szCs w:val="28"/>
        </w:rPr>
        <w:t>ược</w:t>
      </w:r>
      <w:proofErr w:type="spellEnd"/>
      <w:r>
        <w:rPr>
          <w:i/>
          <w:sz w:val="28"/>
          <w:szCs w:val="28"/>
        </w:rPr>
        <w:t>.</w:t>
      </w:r>
    </w:p>
    <w:p w:rsidR="002C4B33" w:rsidRDefault="002C4B33">
      <w:pPr>
        <w:spacing w:before="10" w:line="100" w:lineRule="exact"/>
        <w:rPr>
          <w:sz w:val="11"/>
          <w:szCs w:val="11"/>
        </w:rPr>
      </w:pPr>
    </w:p>
    <w:p w:rsidR="002C4B33" w:rsidRDefault="0088314A">
      <w:pPr>
        <w:ind w:left="95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>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ị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ỗ</w:t>
      </w:r>
      <w:r>
        <w:rPr>
          <w:sz w:val="28"/>
          <w:szCs w:val="28"/>
        </w:rPr>
        <w:t>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u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â</w:t>
      </w:r>
      <w:r>
        <w:rPr>
          <w:sz w:val="28"/>
          <w:szCs w:val="28"/>
        </w:rPr>
        <w:t>u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proofErr w:type="spellEnd"/>
      <w:r>
        <w:rPr>
          <w:sz w:val="28"/>
          <w:szCs w:val="28"/>
        </w:rPr>
        <w:t>:</w:t>
      </w:r>
    </w:p>
    <w:p w:rsidR="002C4B33" w:rsidRDefault="002C4B33">
      <w:pPr>
        <w:spacing w:before="10" w:line="100" w:lineRule="exact"/>
        <w:rPr>
          <w:sz w:val="11"/>
          <w:szCs w:val="11"/>
        </w:rPr>
      </w:pPr>
    </w:p>
    <w:p w:rsidR="002C4B33" w:rsidRDefault="0088314A">
      <w:pPr>
        <w:ind w:left="1316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a</w:t>
      </w:r>
      <w:r>
        <w:rPr>
          <w:i/>
          <w:sz w:val="28"/>
          <w:szCs w:val="28"/>
        </w:rPr>
        <w:t xml:space="preserve">) </w:t>
      </w:r>
      <w:proofErr w:type="spellStart"/>
      <w:r>
        <w:rPr>
          <w:i/>
          <w:spacing w:val="-2"/>
          <w:sz w:val="28"/>
          <w:szCs w:val="28"/>
        </w:rPr>
        <w:t>B</w:t>
      </w:r>
      <w:r>
        <w:rPr>
          <w:i/>
          <w:spacing w:val="-1"/>
          <w:sz w:val="28"/>
          <w:szCs w:val="28"/>
        </w:rPr>
        <w:t>ạ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L</w:t>
      </w:r>
      <w:r>
        <w:rPr>
          <w:i/>
          <w:spacing w:val="-2"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,</w:t>
      </w:r>
      <w:r>
        <w:rPr>
          <w:i/>
          <w:spacing w:val="-1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g</w:t>
      </w:r>
      <w:r>
        <w:rPr>
          <w:i/>
          <w:sz w:val="28"/>
          <w:szCs w:val="28"/>
        </w:rPr>
        <w:t>ư</w:t>
      </w:r>
      <w:r>
        <w:rPr>
          <w:i/>
          <w:spacing w:val="-3"/>
          <w:sz w:val="28"/>
          <w:szCs w:val="28"/>
        </w:rPr>
        <w:t>ờ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ọ</w:t>
      </w:r>
      <w:r>
        <w:rPr>
          <w:i/>
          <w:sz w:val="28"/>
          <w:szCs w:val="28"/>
        </w:rPr>
        <w:t>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gi</w:t>
      </w:r>
      <w:r>
        <w:rPr>
          <w:i/>
          <w:spacing w:val="-2"/>
          <w:sz w:val="28"/>
          <w:szCs w:val="28"/>
        </w:rPr>
        <w:t>ỏ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ấ</w:t>
      </w:r>
      <w:r>
        <w:rPr>
          <w:i/>
          <w:sz w:val="28"/>
          <w:szCs w:val="28"/>
        </w:rPr>
        <w:t>t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</w:t>
      </w:r>
      <w:r>
        <w:rPr>
          <w:i/>
          <w:spacing w:val="-3"/>
          <w:sz w:val="28"/>
          <w:szCs w:val="28"/>
        </w:rPr>
        <w:t>ớ</w:t>
      </w:r>
      <w:r>
        <w:rPr>
          <w:i/>
          <w:sz w:val="28"/>
          <w:szCs w:val="28"/>
        </w:rPr>
        <w:t>p</w:t>
      </w:r>
      <w:proofErr w:type="spellEnd"/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6A.</w:t>
      </w:r>
    </w:p>
    <w:p w:rsidR="002C4B33" w:rsidRDefault="002C4B33">
      <w:pPr>
        <w:spacing w:before="4" w:line="120" w:lineRule="exact"/>
        <w:rPr>
          <w:sz w:val="12"/>
          <w:szCs w:val="12"/>
        </w:rPr>
      </w:pPr>
    </w:p>
    <w:p w:rsidR="002C4B33" w:rsidRDefault="0088314A">
      <w:pPr>
        <w:spacing w:line="320" w:lineRule="exact"/>
        <w:ind w:left="956" w:right="435" w:firstLine="360"/>
        <w:rPr>
          <w:sz w:val="28"/>
          <w:szCs w:val="28"/>
        </w:rPr>
      </w:pPr>
      <w:r>
        <w:rPr>
          <w:i/>
          <w:spacing w:val="1"/>
          <w:sz w:val="28"/>
          <w:szCs w:val="28"/>
        </w:rPr>
        <w:t>b</w:t>
      </w:r>
      <w:r>
        <w:rPr>
          <w:i/>
          <w:sz w:val="28"/>
          <w:szCs w:val="28"/>
        </w:rPr>
        <w:t>)</w:t>
      </w:r>
      <w:r>
        <w:rPr>
          <w:i/>
          <w:spacing w:val="14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K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em</w:t>
      </w:r>
      <w:proofErr w:type="spellEnd"/>
      <w:r>
        <w:rPr>
          <w:i/>
          <w:spacing w:val="13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đ</w:t>
      </w:r>
      <w:r>
        <w:rPr>
          <w:i/>
          <w:spacing w:val="-2"/>
          <w:sz w:val="28"/>
          <w:szCs w:val="28"/>
        </w:rPr>
        <w:t>ế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ổ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12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r</w:t>
      </w:r>
      <w:r>
        <w:rPr>
          <w:i/>
          <w:sz w:val="28"/>
          <w:szCs w:val="28"/>
        </w:rPr>
        <w:t>ườ</w:t>
      </w:r>
      <w:r>
        <w:rPr>
          <w:i/>
          <w:spacing w:val="-2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ì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-3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u</w:t>
      </w:r>
      <w:r>
        <w:rPr>
          <w:i/>
          <w:spacing w:val="-1"/>
          <w:sz w:val="28"/>
          <w:szCs w:val="28"/>
        </w:rPr>
        <w:t>ấ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gọ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em</w:t>
      </w:r>
      <w:proofErr w:type="spellEnd"/>
      <w:r>
        <w:rPr>
          <w:i/>
          <w:spacing w:val="13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và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đ</w:t>
      </w:r>
      <w:r>
        <w:rPr>
          <w:i/>
          <w:sz w:val="28"/>
          <w:szCs w:val="28"/>
        </w:rPr>
        <w:t>ược</w:t>
      </w:r>
      <w:proofErr w:type="spellEnd"/>
      <w:r>
        <w:rPr>
          <w:i/>
          <w:spacing w:val="13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b</w:t>
      </w:r>
      <w:r>
        <w:rPr>
          <w:i/>
          <w:spacing w:val="1"/>
          <w:sz w:val="28"/>
          <w:szCs w:val="28"/>
        </w:rPr>
        <w:t>ạ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23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ấ</w:t>
      </w:r>
      <w:r>
        <w:rPr>
          <w:i/>
          <w:sz w:val="28"/>
          <w:szCs w:val="28"/>
        </w:rPr>
        <w:t>y</w:t>
      </w:r>
      <w:proofErr w:type="spellEnd"/>
      <w:r>
        <w:rPr>
          <w:i/>
          <w:spacing w:val="14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o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m</w:t>
      </w:r>
      <w:r>
        <w:rPr>
          <w:i/>
          <w:spacing w:val="1"/>
          <w:sz w:val="28"/>
          <w:szCs w:val="28"/>
        </w:rPr>
        <w:t>ộ</w:t>
      </w:r>
      <w:r>
        <w:rPr>
          <w:i/>
          <w:sz w:val="28"/>
          <w:szCs w:val="28"/>
        </w:rPr>
        <w:t>t</w:t>
      </w:r>
      <w:proofErr w:type="spellEnd"/>
      <w:r>
        <w:rPr>
          <w:i/>
          <w:spacing w:val="15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â</w:t>
      </w:r>
      <w:r>
        <w:rPr>
          <w:i/>
          <w:sz w:val="28"/>
          <w:szCs w:val="28"/>
        </w:rPr>
        <w:t>y</w:t>
      </w:r>
      <w:proofErr w:type="spellEnd"/>
      <w:r>
        <w:rPr>
          <w:i/>
          <w:spacing w:val="14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bú</w:t>
      </w:r>
      <w:r>
        <w:rPr>
          <w:i/>
          <w:sz w:val="28"/>
          <w:szCs w:val="28"/>
        </w:rPr>
        <w:t>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mớ</w:t>
      </w:r>
      <w:r>
        <w:rPr>
          <w:i/>
          <w:spacing w:val="1"/>
          <w:sz w:val="28"/>
          <w:szCs w:val="28"/>
        </w:rPr>
        <w:t>i</w:t>
      </w:r>
      <w:proofErr w:type="spellEnd"/>
      <w:r>
        <w:rPr>
          <w:i/>
          <w:sz w:val="28"/>
          <w:szCs w:val="28"/>
        </w:rPr>
        <w:t>.</w:t>
      </w:r>
    </w:p>
    <w:p w:rsidR="002C4B33" w:rsidRDefault="002C4B33">
      <w:pPr>
        <w:spacing w:before="6" w:line="100" w:lineRule="exact"/>
        <w:rPr>
          <w:sz w:val="11"/>
          <w:szCs w:val="11"/>
        </w:rPr>
      </w:pPr>
    </w:p>
    <w:p w:rsidR="002C4B33" w:rsidRDefault="0088314A">
      <w:pPr>
        <w:ind w:left="956" w:right="444" w:firstLine="360"/>
        <w:rPr>
          <w:sz w:val="28"/>
          <w:szCs w:val="28"/>
        </w:rPr>
      </w:pPr>
      <w:r>
        <w:rPr>
          <w:i/>
          <w:sz w:val="28"/>
          <w:szCs w:val="28"/>
        </w:rPr>
        <w:t>c)</w:t>
      </w:r>
      <w:r>
        <w:rPr>
          <w:i/>
          <w:spacing w:val="38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â</w:t>
      </w:r>
      <w:r>
        <w:rPr>
          <w:i/>
          <w:sz w:val="28"/>
          <w:szCs w:val="28"/>
        </w:rPr>
        <w:t>y</w:t>
      </w:r>
      <w:proofErr w:type="spellEnd"/>
      <w:r>
        <w:rPr>
          <w:i/>
          <w:spacing w:val="38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ầ</w:t>
      </w:r>
      <w:r>
        <w:rPr>
          <w:i/>
          <w:sz w:val="28"/>
          <w:szCs w:val="28"/>
        </w:rPr>
        <w:t>u</w:t>
      </w:r>
      <w:proofErr w:type="spellEnd"/>
      <w:r>
        <w:rPr>
          <w:i/>
          <w:spacing w:val="36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đ</w:t>
      </w:r>
      <w:r>
        <w:rPr>
          <w:i/>
          <w:spacing w:val="-2"/>
          <w:sz w:val="28"/>
          <w:szCs w:val="28"/>
        </w:rPr>
        <w:t>ư</w:t>
      </w:r>
      <w:r>
        <w:rPr>
          <w:i/>
          <w:sz w:val="28"/>
          <w:szCs w:val="28"/>
        </w:rPr>
        <w:t>a</w:t>
      </w:r>
      <w:proofErr w:type="spellEnd"/>
      <w:r>
        <w:rPr>
          <w:i/>
          <w:spacing w:val="36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>ữ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36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ếc</w:t>
      </w:r>
      <w:proofErr w:type="spellEnd"/>
      <w:r>
        <w:rPr>
          <w:i/>
          <w:spacing w:val="36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xe</w:t>
      </w:r>
      <w:proofErr w:type="spellEnd"/>
      <w:r>
        <w:rPr>
          <w:i/>
          <w:spacing w:val="36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ả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36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ặn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37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ề</w:t>
      </w:r>
      <w:proofErr w:type="spellEnd"/>
      <w:r>
        <w:rPr>
          <w:i/>
          <w:spacing w:val="38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v</w:t>
      </w:r>
      <w:r>
        <w:rPr>
          <w:i/>
          <w:sz w:val="28"/>
          <w:szCs w:val="28"/>
        </w:rPr>
        <w:t>ượt</w:t>
      </w:r>
      <w:proofErr w:type="spellEnd"/>
      <w:r>
        <w:rPr>
          <w:i/>
          <w:spacing w:val="36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q</w:t>
      </w:r>
      <w:r>
        <w:rPr>
          <w:i/>
          <w:spacing w:val="1"/>
          <w:sz w:val="28"/>
          <w:szCs w:val="28"/>
        </w:rPr>
        <w:t>u</w:t>
      </w:r>
      <w:r>
        <w:rPr>
          <w:i/>
          <w:sz w:val="28"/>
          <w:szCs w:val="28"/>
        </w:rPr>
        <w:t>a</w:t>
      </w:r>
      <w:r>
        <w:rPr>
          <w:i/>
          <w:spacing w:val="36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>ô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39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v</w:t>
      </w:r>
      <w:r>
        <w:rPr>
          <w:i/>
          <w:sz w:val="28"/>
          <w:szCs w:val="28"/>
        </w:rPr>
        <w:t>à</w:t>
      </w:r>
      <w:proofErr w:type="spellEnd"/>
      <w:r>
        <w:rPr>
          <w:i/>
          <w:spacing w:val="39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bó</w:t>
      </w:r>
      <w:r>
        <w:rPr>
          <w:i/>
          <w:sz w:val="28"/>
          <w:szCs w:val="28"/>
        </w:rPr>
        <w:t>p</w:t>
      </w:r>
      <w:proofErr w:type="spellEnd"/>
      <w:r>
        <w:rPr>
          <w:i/>
          <w:spacing w:val="39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ò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37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rộ</w:t>
      </w:r>
      <w:r>
        <w:rPr>
          <w:i/>
          <w:sz w:val="28"/>
          <w:szCs w:val="28"/>
        </w:rPr>
        <w:t>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</w:t>
      </w:r>
      <w:r>
        <w:rPr>
          <w:i/>
          <w:spacing w:val="-1"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3"/>
          <w:sz w:val="28"/>
          <w:szCs w:val="28"/>
        </w:rPr>
        <w:t>c</w:t>
      </w:r>
      <w:r>
        <w:rPr>
          <w:i/>
          <w:sz w:val="28"/>
          <w:szCs w:val="28"/>
        </w:rPr>
        <w:t>ả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d</w:t>
      </w:r>
      <w:r>
        <w:rPr>
          <w:i/>
          <w:spacing w:val="-1"/>
          <w:sz w:val="28"/>
          <w:szCs w:val="28"/>
        </w:rPr>
        <w:t>ò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ôn</w:t>
      </w:r>
      <w:r>
        <w:rPr>
          <w:i/>
          <w:sz w:val="28"/>
          <w:szCs w:val="28"/>
        </w:rPr>
        <w:t>g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y</w:t>
      </w:r>
      <w:r>
        <w:rPr>
          <w:i/>
          <w:spacing w:val="-3"/>
          <w:sz w:val="28"/>
          <w:szCs w:val="28"/>
        </w:rPr>
        <w:t>ê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ĩ</w:t>
      </w:r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proofErr w:type="spellEnd"/>
      <w:r>
        <w:rPr>
          <w:i/>
          <w:sz w:val="28"/>
          <w:szCs w:val="28"/>
        </w:rPr>
        <w:t>.</w:t>
      </w:r>
    </w:p>
    <w:p w:rsidR="002C4B33" w:rsidRDefault="002C4B33">
      <w:pPr>
        <w:spacing w:before="8" w:line="100" w:lineRule="exact"/>
        <w:rPr>
          <w:sz w:val="11"/>
          <w:szCs w:val="11"/>
        </w:rPr>
      </w:pPr>
    </w:p>
    <w:p w:rsidR="002C4B33" w:rsidRDefault="0088314A">
      <w:pPr>
        <w:ind w:left="956"/>
        <w:rPr>
          <w:sz w:val="28"/>
          <w:szCs w:val="28"/>
        </w:rPr>
      </w:pPr>
      <w:proofErr w:type="spellStart"/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 xml:space="preserve">: </w:t>
      </w:r>
      <w:r>
        <w:rPr>
          <w:i/>
          <w:spacing w:val="-2"/>
          <w:sz w:val="28"/>
          <w:szCs w:val="28"/>
        </w:rPr>
        <w:t>(</w:t>
      </w:r>
      <w:r>
        <w:rPr>
          <w:i/>
          <w:spacing w:val="1"/>
          <w:sz w:val="28"/>
          <w:szCs w:val="28"/>
        </w:rPr>
        <w:t>6</w:t>
      </w:r>
      <w:r>
        <w:rPr>
          <w:i/>
          <w:sz w:val="28"/>
          <w:szCs w:val="28"/>
        </w:rPr>
        <w:t>,0</w:t>
      </w:r>
      <w:r>
        <w:rPr>
          <w:i/>
          <w:spacing w:val="-2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đ</w:t>
      </w:r>
      <w:r>
        <w:rPr>
          <w:i/>
          <w:spacing w:val="-1"/>
          <w:sz w:val="28"/>
          <w:szCs w:val="28"/>
        </w:rPr>
        <w:t>i</w:t>
      </w:r>
      <w:r>
        <w:rPr>
          <w:i/>
          <w:sz w:val="28"/>
          <w:szCs w:val="28"/>
        </w:rPr>
        <w:t>ể</w:t>
      </w:r>
      <w:r>
        <w:rPr>
          <w:i/>
          <w:spacing w:val="-1"/>
          <w:sz w:val="28"/>
          <w:szCs w:val="28"/>
        </w:rPr>
        <w:t>m</w:t>
      </w:r>
      <w:proofErr w:type="spellEnd"/>
      <w:r>
        <w:rPr>
          <w:i/>
          <w:sz w:val="28"/>
          <w:szCs w:val="28"/>
        </w:rPr>
        <w:t>).</w:t>
      </w:r>
    </w:p>
    <w:p w:rsidR="002C4B33" w:rsidRDefault="002C4B33">
      <w:pPr>
        <w:spacing w:before="3" w:line="120" w:lineRule="exact"/>
        <w:rPr>
          <w:sz w:val="12"/>
          <w:szCs w:val="12"/>
        </w:rPr>
      </w:pPr>
    </w:p>
    <w:p w:rsidR="002C4B33" w:rsidRDefault="0088314A">
      <w:pPr>
        <w:spacing w:line="320" w:lineRule="exact"/>
        <w:ind w:left="956" w:right="437" w:firstLine="720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“</w:t>
      </w:r>
      <w:proofErr w:type="spellStart"/>
      <w:r>
        <w:rPr>
          <w:b/>
          <w:i/>
          <w:sz w:val="28"/>
          <w:szCs w:val="28"/>
        </w:rPr>
        <w:t>Cô</w:t>
      </w:r>
      <w:proofErr w:type="spellEnd"/>
      <w:r>
        <w:rPr>
          <w:b/>
          <w:i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spacing w:val="-1"/>
          <w:sz w:val="28"/>
          <w:szCs w:val="28"/>
        </w:rPr>
        <w:t>T</w:t>
      </w:r>
      <w:r>
        <w:rPr>
          <w:b/>
          <w:i/>
          <w:spacing w:val="2"/>
          <w:sz w:val="28"/>
          <w:szCs w:val="28"/>
        </w:rPr>
        <w:t>ô</w:t>
      </w:r>
      <w:proofErr w:type="spellEnd"/>
      <w:r>
        <w:rPr>
          <w:sz w:val="28"/>
          <w:szCs w:val="28"/>
        </w:rPr>
        <w:t>”,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ẹ</w:t>
      </w:r>
      <w:r>
        <w:rPr>
          <w:sz w:val="28"/>
          <w:szCs w:val="28"/>
        </w:rPr>
        <w:t>p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ô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Ng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ễn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êu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ữn</w:t>
      </w:r>
      <w:r>
        <w:rPr>
          <w:sz w:val="28"/>
          <w:szCs w:val="28"/>
        </w:rPr>
        <w:t>g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ời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ểm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o</w:t>
      </w:r>
      <w:proofErr w:type="spellEnd"/>
      <w:r>
        <w:rPr>
          <w:sz w:val="28"/>
          <w:szCs w:val="28"/>
        </w:rPr>
        <w:t>?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thí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ô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ào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ời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ào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nh</w:t>
      </w:r>
      <w:r>
        <w:rPr>
          <w:spacing w:val="-2"/>
          <w:sz w:val="28"/>
          <w:szCs w:val="28"/>
        </w:rPr>
        <w:t>ấ</w:t>
      </w:r>
      <w:r>
        <w:rPr>
          <w:spacing w:val="-1"/>
          <w:sz w:val="28"/>
          <w:szCs w:val="28"/>
        </w:rPr>
        <w:t>t</w:t>
      </w:r>
      <w:proofErr w:type="spellEnd"/>
      <w:r>
        <w:rPr>
          <w:sz w:val="28"/>
          <w:szCs w:val="28"/>
        </w:rPr>
        <w:t>?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o</w:t>
      </w:r>
      <w:proofErr w:type="spellEnd"/>
      <w:r>
        <w:rPr>
          <w:sz w:val="28"/>
          <w:szCs w:val="28"/>
        </w:rPr>
        <w:t>?</w:t>
      </w:r>
    </w:p>
    <w:p w:rsidR="002C4B33" w:rsidRDefault="002C4B33">
      <w:pPr>
        <w:spacing w:before="6" w:line="100" w:lineRule="exact"/>
        <w:rPr>
          <w:sz w:val="11"/>
          <w:szCs w:val="11"/>
        </w:rPr>
      </w:pPr>
    </w:p>
    <w:p w:rsidR="002C4B33" w:rsidRDefault="0088314A">
      <w:pPr>
        <w:ind w:left="956"/>
        <w:rPr>
          <w:sz w:val="28"/>
          <w:szCs w:val="28"/>
        </w:rPr>
      </w:pPr>
      <w:proofErr w:type="spellStart"/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 xml:space="preserve">: </w:t>
      </w:r>
      <w:r>
        <w:rPr>
          <w:i/>
          <w:spacing w:val="-2"/>
          <w:sz w:val="28"/>
          <w:szCs w:val="28"/>
        </w:rPr>
        <w:t>(</w:t>
      </w:r>
      <w:r>
        <w:rPr>
          <w:i/>
          <w:spacing w:val="1"/>
          <w:sz w:val="28"/>
          <w:szCs w:val="28"/>
        </w:rPr>
        <w:t>10</w:t>
      </w:r>
      <w:r>
        <w:rPr>
          <w:i/>
          <w:spacing w:val="-3"/>
          <w:sz w:val="28"/>
          <w:szCs w:val="28"/>
        </w:rPr>
        <w:t>,</w:t>
      </w:r>
      <w:r>
        <w:rPr>
          <w:i/>
          <w:sz w:val="28"/>
          <w:szCs w:val="28"/>
        </w:rPr>
        <w:t>0</w:t>
      </w:r>
      <w:r>
        <w:rPr>
          <w:i/>
          <w:spacing w:val="1"/>
          <w:sz w:val="28"/>
          <w:szCs w:val="28"/>
        </w:rPr>
        <w:t xml:space="preserve"> </w:t>
      </w:r>
      <w:proofErr w:type="spellStart"/>
      <w:r>
        <w:rPr>
          <w:i/>
          <w:spacing w:val="-2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ể</w:t>
      </w:r>
      <w:r>
        <w:rPr>
          <w:i/>
          <w:spacing w:val="-1"/>
          <w:sz w:val="28"/>
          <w:szCs w:val="28"/>
        </w:rPr>
        <w:t>m</w:t>
      </w:r>
      <w:proofErr w:type="spellEnd"/>
      <w:r>
        <w:rPr>
          <w:i/>
          <w:sz w:val="28"/>
          <w:szCs w:val="28"/>
        </w:rPr>
        <w:t>).</w:t>
      </w:r>
    </w:p>
    <w:p w:rsidR="002C4B33" w:rsidRDefault="002C4B33">
      <w:pPr>
        <w:spacing w:line="120" w:lineRule="exact"/>
        <w:rPr>
          <w:sz w:val="12"/>
          <w:szCs w:val="12"/>
        </w:rPr>
      </w:pPr>
    </w:p>
    <w:p w:rsidR="002C4B33" w:rsidRDefault="0088314A">
      <w:pPr>
        <w:ind w:left="956" w:right="436" w:firstLine="720"/>
        <w:jc w:val="both"/>
        <w:rPr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ày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ết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cổ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ền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hư</w:t>
      </w:r>
      <w:r>
        <w:rPr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z w:val="28"/>
          <w:szCs w:val="28"/>
        </w:rPr>
        <w:t>p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su</w:t>
      </w:r>
      <w:r>
        <w:rPr>
          <w:sz w:val="28"/>
          <w:szCs w:val="28"/>
        </w:rPr>
        <w:t xml:space="preserve">m </w:t>
      </w:r>
      <w:proofErr w:type="spellStart"/>
      <w:r>
        <w:rPr>
          <w:spacing w:val="1"/>
          <w:sz w:val="28"/>
          <w:szCs w:val="28"/>
        </w:rPr>
        <w:t>họ</w:t>
      </w:r>
      <w:r>
        <w:rPr>
          <w:sz w:val="28"/>
          <w:szCs w:val="28"/>
        </w:rPr>
        <w:t>p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ầm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ấ</w:t>
      </w:r>
      <w:r>
        <w:rPr>
          <w:sz w:val="28"/>
          <w:szCs w:val="28"/>
        </w:rPr>
        <w:t>m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gi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ìn</w:t>
      </w:r>
      <w:r>
        <w:rPr>
          <w:spacing w:val="1"/>
          <w:sz w:val="28"/>
          <w:szCs w:val="28"/>
        </w:rPr>
        <w:t>h</w:t>
      </w:r>
      <w:proofErr w:type="spellEnd"/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vi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ài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ă</w:t>
      </w:r>
      <w:r>
        <w:rPr>
          <w:sz w:val="28"/>
          <w:szCs w:val="28"/>
        </w:rPr>
        <w:t>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ó</w:t>
      </w:r>
      <w:r>
        <w:rPr>
          <w:sz w:val="28"/>
          <w:szCs w:val="28"/>
        </w:rPr>
        <w:t>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ừ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ở </w:t>
      </w:r>
      <w:proofErr w:type="spellStart"/>
      <w:r>
        <w:rPr>
          <w:spacing w:val="1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</w:t>
      </w:r>
      <w:r>
        <w:rPr>
          <w:spacing w:val="-3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proofErr w:type="spellEnd"/>
      <w:r>
        <w:rPr>
          <w:sz w:val="28"/>
          <w:szCs w:val="28"/>
        </w:rPr>
        <w:t>.</w:t>
      </w:r>
    </w:p>
    <w:p w:rsidR="002C4B33" w:rsidRDefault="002C4B33">
      <w:pPr>
        <w:spacing w:before="8" w:line="100" w:lineRule="exact"/>
        <w:rPr>
          <w:sz w:val="11"/>
          <w:szCs w:val="11"/>
        </w:rPr>
      </w:pPr>
    </w:p>
    <w:p w:rsidR="002C4B33" w:rsidRDefault="0088314A">
      <w:pPr>
        <w:ind w:left="3853" w:right="3912"/>
        <w:jc w:val="center"/>
        <w:rPr>
          <w:sz w:val="28"/>
          <w:szCs w:val="28"/>
        </w:rPr>
        <w:sectPr w:rsidR="002C4B33">
          <w:type w:val="continuous"/>
          <w:pgSz w:w="11920" w:h="16840"/>
          <w:pgMar w:top="1000" w:right="740" w:bottom="280" w:left="600" w:header="720" w:footer="720" w:gutter="0"/>
          <w:cols w:space="720"/>
        </w:sectPr>
      </w:pPr>
      <w:r>
        <w:rPr>
          <w:sz w:val="28"/>
          <w:szCs w:val="28"/>
        </w:rPr>
        <w:t>……….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proofErr w:type="spellStart"/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ế</w:t>
      </w:r>
      <w:r>
        <w:rPr>
          <w:spacing w:val="1"/>
          <w:sz w:val="28"/>
          <w:szCs w:val="28"/>
        </w:rPr>
        <w:t>t</w:t>
      </w:r>
      <w:proofErr w:type="spellEnd"/>
      <w:r>
        <w:rPr>
          <w:sz w:val="28"/>
          <w:szCs w:val="28"/>
        </w:rPr>
        <w:t>………….</w:t>
      </w: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before="12" w:line="220" w:lineRule="exact"/>
        <w:rPr>
          <w:sz w:val="22"/>
          <w:szCs w:val="22"/>
        </w:rPr>
        <w:sectPr w:rsidR="002C4B33">
          <w:pgSz w:w="11920" w:h="16840"/>
          <w:pgMar w:top="1000" w:right="660" w:bottom="280" w:left="1140" w:header="734" w:footer="0" w:gutter="0"/>
          <w:cols w:space="720"/>
        </w:sectPr>
      </w:pPr>
    </w:p>
    <w:p w:rsidR="002C4B33" w:rsidRDefault="0088314A">
      <w:pPr>
        <w:spacing w:before="28" w:line="320" w:lineRule="exact"/>
        <w:ind w:left="536" w:right="-48" w:firstLine="2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HÒ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G G</w:t>
      </w:r>
      <w:r>
        <w:rPr>
          <w:b/>
          <w:spacing w:val="-2"/>
          <w:sz w:val="28"/>
          <w:szCs w:val="28"/>
        </w:rPr>
        <w:t>D</w:t>
      </w:r>
      <w:r>
        <w:rPr>
          <w:b/>
          <w:spacing w:val="-1"/>
          <w:sz w:val="28"/>
          <w:szCs w:val="28"/>
        </w:rPr>
        <w:t>&amp;Đ</w:t>
      </w:r>
      <w:r>
        <w:rPr>
          <w:b/>
          <w:sz w:val="28"/>
          <w:szCs w:val="28"/>
        </w:rPr>
        <w:t>T H</w:t>
      </w:r>
      <w:r>
        <w:rPr>
          <w:b/>
          <w:spacing w:val="-1"/>
          <w:sz w:val="28"/>
          <w:szCs w:val="28"/>
        </w:rPr>
        <w:t>UY</w:t>
      </w:r>
      <w:r>
        <w:rPr>
          <w:b/>
          <w:sz w:val="28"/>
          <w:szCs w:val="28"/>
        </w:rPr>
        <w:t>ỆN</w:t>
      </w:r>
      <w:r>
        <w:rPr>
          <w:b/>
          <w:spacing w:val="-1"/>
          <w:sz w:val="28"/>
          <w:szCs w:val="28"/>
        </w:rPr>
        <w:t xml:space="preserve"> T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AN</w:t>
      </w:r>
      <w:r>
        <w:rPr>
          <w:b/>
          <w:sz w:val="28"/>
          <w:szCs w:val="28"/>
        </w:rPr>
        <w:t>H O</w:t>
      </w:r>
      <w:r>
        <w:rPr>
          <w:b/>
          <w:spacing w:val="-2"/>
          <w:sz w:val="28"/>
          <w:szCs w:val="28"/>
        </w:rPr>
        <w:t>A</w:t>
      </w:r>
      <w:r>
        <w:rPr>
          <w:b/>
          <w:sz w:val="28"/>
          <w:szCs w:val="28"/>
        </w:rPr>
        <w:t>I</w:t>
      </w:r>
    </w:p>
    <w:p w:rsidR="002C4B33" w:rsidRDefault="0088314A">
      <w:pPr>
        <w:spacing w:before="24"/>
        <w:ind w:left="-44" w:right="57"/>
        <w:jc w:val="center"/>
        <w:rPr>
          <w:sz w:val="28"/>
          <w:szCs w:val="28"/>
        </w:rPr>
      </w:pPr>
      <w:r>
        <w:br w:type="column"/>
      </w:r>
      <w:r>
        <w:rPr>
          <w:b/>
          <w:spacing w:val="-1"/>
          <w:sz w:val="28"/>
          <w:szCs w:val="28"/>
        </w:rPr>
        <w:t>ĐÁ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Á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THI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HỌN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HỌC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SINH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3"/>
          <w:sz w:val="28"/>
          <w:szCs w:val="28"/>
        </w:rPr>
        <w:t>Ỏ</w:t>
      </w:r>
      <w:r>
        <w:rPr>
          <w:b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Ấ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</w:t>
      </w:r>
      <w:r>
        <w:rPr>
          <w:b/>
          <w:spacing w:val="-2"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Y</w:t>
      </w:r>
      <w:r>
        <w:rPr>
          <w:b/>
          <w:sz w:val="28"/>
          <w:szCs w:val="28"/>
        </w:rPr>
        <w:t>ỆN</w:t>
      </w:r>
    </w:p>
    <w:p w:rsidR="002C4B33" w:rsidRDefault="0088314A">
      <w:pPr>
        <w:spacing w:line="300" w:lineRule="exact"/>
        <w:ind w:left="2043" w:right="213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ô</w:t>
      </w:r>
      <w:r>
        <w:rPr>
          <w:spacing w:val="1"/>
          <w:sz w:val="28"/>
          <w:szCs w:val="28"/>
        </w:rPr>
        <w:t>n</w:t>
      </w:r>
      <w:proofErr w:type="spellEnd"/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ữ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ă</w:t>
      </w:r>
      <w:r>
        <w:rPr>
          <w:sz w:val="28"/>
          <w:szCs w:val="28"/>
        </w:rPr>
        <w:t>n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p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</w:t>
      </w:r>
    </w:p>
    <w:p w:rsidR="002C4B33" w:rsidRDefault="0088314A">
      <w:pPr>
        <w:spacing w:line="300" w:lineRule="exact"/>
        <w:ind w:left="1906" w:right="2001"/>
        <w:jc w:val="center"/>
        <w:rPr>
          <w:sz w:val="28"/>
          <w:szCs w:val="28"/>
        </w:rPr>
        <w:sectPr w:rsidR="002C4B33">
          <w:type w:val="continuous"/>
          <w:pgSz w:w="11920" w:h="16840"/>
          <w:pgMar w:top="1000" w:right="660" w:bottom="280" w:left="1140" w:header="720" w:footer="720" w:gutter="0"/>
          <w:cols w:num="2" w:space="720" w:equalWidth="0">
            <w:col w:w="3242" w:space="308"/>
            <w:col w:w="6570"/>
          </w:cols>
        </w:sectPr>
      </w:pPr>
      <w:proofErr w:type="spellStart"/>
      <w:r>
        <w:rPr>
          <w:spacing w:val="-1"/>
          <w:position w:val="-1"/>
          <w:sz w:val="28"/>
          <w:szCs w:val="28"/>
        </w:rPr>
        <w:t>N</w:t>
      </w:r>
      <w:r>
        <w:rPr>
          <w:spacing w:val="2"/>
          <w:position w:val="-1"/>
          <w:sz w:val="28"/>
          <w:szCs w:val="28"/>
        </w:rPr>
        <w:t>ă</w:t>
      </w:r>
      <w:r>
        <w:rPr>
          <w:position w:val="-1"/>
          <w:sz w:val="28"/>
          <w:szCs w:val="28"/>
        </w:rPr>
        <w:t>m</w:t>
      </w:r>
      <w:proofErr w:type="spellEnd"/>
      <w:r>
        <w:rPr>
          <w:spacing w:val="-5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ọ</w:t>
      </w:r>
      <w:r>
        <w:rPr>
          <w:position w:val="-1"/>
          <w:sz w:val="28"/>
          <w:szCs w:val="28"/>
        </w:rPr>
        <w:t>c</w:t>
      </w:r>
      <w:proofErr w:type="spellEnd"/>
      <w:r>
        <w:rPr>
          <w:position w:val="-1"/>
          <w:sz w:val="28"/>
          <w:szCs w:val="28"/>
        </w:rPr>
        <w:t>: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2</w:t>
      </w:r>
      <w:r>
        <w:rPr>
          <w:spacing w:val="-1"/>
          <w:position w:val="-1"/>
          <w:sz w:val="28"/>
          <w:szCs w:val="28"/>
        </w:rPr>
        <w:t>0</w:t>
      </w:r>
      <w:r>
        <w:rPr>
          <w:position w:val="-1"/>
          <w:sz w:val="28"/>
          <w:szCs w:val="28"/>
        </w:rPr>
        <w:t>11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2</w:t>
      </w:r>
      <w:r>
        <w:rPr>
          <w:spacing w:val="-1"/>
          <w:position w:val="-1"/>
          <w:sz w:val="28"/>
          <w:szCs w:val="28"/>
        </w:rPr>
        <w:t>01</w:t>
      </w:r>
      <w:r>
        <w:rPr>
          <w:position w:val="-1"/>
          <w:sz w:val="28"/>
          <w:szCs w:val="28"/>
        </w:rPr>
        <w:t>2</w:t>
      </w: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before="13" w:line="280" w:lineRule="exact"/>
        <w:rPr>
          <w:sz w:val="28"/>
          <w:szCs w:val="28"/>
        </w:rPr>
      </w:pPr>
    </w:p>
    <w:p w:rsidR="002C4B33" w:rsidRDefault="0088314A">
      <w:pPr>
        <w:spacing w:before="24" w:line="300" w:lineRule="exact"/>
        <w:ind w:left="1241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.</w:t>
      </w:r>
    </w:p>
    <w:p w:rsidR="002C4B33" w:rsidRDefault="002C4B33">
      <w:pPr>
        <w:spacing w:before="1" w:line="180" w:lineRule="exact"/>
        <w:rPr>
          <w:sz w:val="19"/>
          <w:szCs w:val="19"/>
        </w:rPr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88314A">
      <w:pPr>
        <w:spacing w:before="24"/>
        <w:ind w:left="1241"/>
        <w:rPr>
          <w:sz w:val="28"/>
          <w:szCs w:val="28"/>
        </w:rPr>
        <w:sectPr w:rsidR="002C4B33">
          <w:type w:val="continuous"/>
          <w:pgSz w:w="11920" w:h="16840"/>
          <w:pgMar w:top="1000" w:right="660" w:bottom="280" w:left="1140" w:header="720" w:footer="720" w:gutter="0"/>
          <w:cols w:space="72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61.75pt;margin-top:164.6pt;width:488.5pt;height:627.8pt;z-index:-25165721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32"/>
                    <w:gridCol w:w="7732"/>
                    <w:gridCol w:w="994"/>
                  </w:tblGrid>
                  <w:tr w:rsidR="002C4B33">
                    <w:trPr>
                      <w:trHeight w:hRule="exact" w:val="494"/>
                    </w:trPr>
                    <w:tc>
                      <w:tcPr>
                        <w:tcW w:w="103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20" w:lineRule="exact"/>
                          <w:ind w:left="261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</w:p>
                    </w:tc>
                    <w:tc>
                      <w:tcPr>
                        <w:tcW w:w="773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before="78"/>
                          <w:ind w:left="10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b/>
                            <w:spacing w:val="-3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g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20" w:lineRule="exact"/>
                          <w:ind w:left="17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ểm</w:t>
                        </w:r>
                        <w:proofErr w:type="spellEnd"/>
                      </w:p>
                    </w:tc>
                  </w:tr>
                  <w:tr w:rsidR="002C4B33">
                    <w:trPr>
                      <w:trHeight w:hRule="exact" w:val="329"/>
                    </w:trPr>
                    <w:tc>
                      <w:tcPr>
                        <w:tcW w:w="1032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400" w:right="398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7732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</w:tr>
                  <w:tr w:rsidR="002C4B33">
                    <w:trPr>
                      <w:trHeight w:hRule="exact" w:val="322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3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z w:val="28"/>
                            <w:szCs w:val="28"/>
                          </w:rPr>
                          <w:t>,0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Câu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d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ằ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</w:p>
                    </w:tc>
                  </w:tr>
                  <w:tr w:rsidR="002C4B33">
                    <w:trPr>
                      <w:trHeight w:hRule="exact" w:val="484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Câu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và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c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ôn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ằ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</w:p>
                    </w:tc>
                  </w:tr>
                  <w:tr w:rsidR="002C4B33">
                    <w:trPr>
                      <w:trHeight w:hRule="exact" w:val="805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1" w:line="140" w:lineRule="exact"/>
                          <w:rPr>
                            <w:sz w:val="15"/>
                            <w:szCs w:val="15"/>
                          </w:rPr>
                        </w:pPr>
                      </w:p>
                      <w:p w:rsidR="002C4B33" w:rsidRDefault="0088314A">
                        <w:pPr>
                          <w:spacing w:line="320" w:lineRule="exact"/>
                          <w:ind w:left="102" w:right="657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a)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ây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ới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chỉ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1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ụ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proofErr w:type="spellEnd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từ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chưa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câu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(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ếu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ị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ữ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)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ử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cách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2C4B33" w:rsidRDefault="0088314A">
                        <w:pPr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</w:p>
                    </w:tc>
                  </w:tr>
                  <w:tr w:rsidR="002C4B33">
                    <w:trPr>
                      <w:trHeight w:hRule="exact" w:val="1127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2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êm</w:t>
                        </w:r>
                        <w:proofErr w:type="spellEnd"/>
                        <w:r>
                          <w:rPr>
                            <w:spacing w:val="1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ị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ữ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2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Bạ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i/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i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i/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i/>
                            <w:spacing w:val="-3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i/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iỏ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ấ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i/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i/>
                            <w:spacing w:val="-4"/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i/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6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i/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i/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i/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hâ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</w:p>
                      <w:p w:rsidR="002C4B33" w:rsidRDefault="0088314A">
                        <w:pPr>
                          <w:spacing w:line="32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i/>
                            <w:spacing w:val="2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  <w:p w:rsidR="002C4B33" w:rsidRDefault="0088314A">
                        <w:pPr>
                          <w:spacing w:line="32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ụ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proofErr w:type="spellEnd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chủ</w:t>
                        </w:r>
                        <w:proofErr w:type="spellEnd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ị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Bạ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i/>
                            <w:spacing w:val="-3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iỏ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nh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ấ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6A.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88314A">
                        <w:pPr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</w:p>
                    </w:tc>
                  </w:tr>
                  <w:tr w:rsidR="002C4B33">
                    <w:trPr>
                      <w:trHeight w:hRule="exact" w:val="805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2C4B33" w:rsidRDefault="0088314A">
                        <w:pPr>
                          <w:ind w:left="10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ười</w:t>
                        </w:r>
                        <w:proofErr w:type="spellEnd"/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i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iỏ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ấ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lớ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6A.</w:t>
                        </w:r>
                      </w:p>
                      <w:p w:rsidR="002C4B33" w:rsidRDefault="0088314A">
                        <w:pPr>
                          <w:spacing w:line="32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)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ề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q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hệ</w:t>
                        </w:r>
                        <w:proofErr w:type="spellEnd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z w:val="28"/>
                            <w:szCs w:val="28"/>
                          </w:rPr>
                          <w:t>ữ</w:t>
                        </w:r>
                        <w:proofErr w:type="spellEnd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ĩ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ữ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ần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before="9" w:line="260" w:lineRule="exact"/>
                          <w:rPr>
                            <w:sz w:val="26"/>
                            <w:szCs w:val="26"/>
                          </w:rPr>
                        </w:pPr>
                      </w:p>
                      <w:p w:rsidR="002C4B33" w:rsidRDefault="0088314A">
                        <w:pPr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</w:p>
                    </w:tc>
                  </w:tr>
                  <w:tr w:rsidR="002C4B33">
                    <w:trPr>
                      <w:trHeight w:hRule="exact" w:val="643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Cách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ử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em</w:t>
                        </w:r>
                        <w:proofErr w:type="spellEnd"/>
                        <w:r>
                          <w:rPr>
                            <w:i/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ổ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i/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ườ</w:t>
                        </w:r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ì</w:t>
                        </w:r>
                        <w:proofErr w:type="spellEnd"/>
                        <w:r>
                          <w:rPr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ấ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i/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em</w:t>
                        </w:r>
                        <w:proofErr w:type="spellEnd"/>
                        <w:r>
                          <w:rPr>
                            <w:i/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và</w:t>
                        </w:r>
                        <w:proofErr w:type="spellEnd"/>
                        <w:r>
                          <w:rPr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em</w:t>
                        </w:r>
                        <w:proofErr w:type="spellEnd"/>
                        <w:r>
                          <w:rPr>
                            <w:i/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mộ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</w:p>
                      <w:p w:rsidR="002C4B33" w:rsidRDefault="0088314A">
                        <w:pPr>
                          <w:spacing w:line="32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y</w:t>
                        </w:r>
                        <w:proofErr w:type="spellEnd"/>
                        <w:r>
                          <w:rPr>
                            <w:i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ú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</w:p>
                    </w:tc>
                  </w:tr>
                  <w:tr w:rsidR="002C4B33">
                    <w:trPr>
                      <w:trHeight w:hRule="exact" w:val="805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9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2C4B33" w:rsidRDefault="0088314A">
                        <w:pPr>
                          <w:spacing w:line="320" w:lineRule="exact"/>
                          <w:ind w:left="102" w:right="5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c)</w:t>
                        </w:r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ù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ừ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ị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r>
                          <w:rPr>
                            <w:sz w:val="28"/>
                            <w:szCs w:val="28"/>
                          </w:rPr>
                          <w:t>ữ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ó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i/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ò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rộ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i/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ù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ủ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ữ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88314A">
                        <w:pPr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</w:p>
                    </w:tc>
                  </w:tr>
                  <w:tr w:rsidR="002C4B33">
                    <w:trPr>
                      <w:trHeight w:hRule="exact" w:val="846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before="63"/>
                          <w:ind w:left="102" w:right="60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Cách</w:t>
                        </w:r>
                        <w:proofErr w:type="spellEnd"/>
                        <w:r>
                          <w:rPr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ử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y</w:t>
                        </w:r>
                        <w:proofErr w:type="spellEnd"/>
                        <w:r>
                          <w:rPr>
                            <w:i/>
                            <w:spacing w:val="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ầ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i/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ưa</w:t>
                        </w:r>
                        <w:proofErr w:type="spellEnd"/>
                        <w:r>
                          <w:rPr>
                            <w:i/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4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ững</w:t>
                        </w:r>
                        <w:proofErr w:type="spellEnd"/>
                        <w:r>
                          <w:rPr>
                            <w:i/>
                            <w:spacing w:val="1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ếc</w:t>
                        </w:r>
                        <w:proofErr w:type="spellEnd"/>
                        <w:r>
                          <w:rPr>
                            <w:i/>
                            <w:spacing w:val="1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xe</w:t>
                        </w:r>
                        <w:proofErr w:type="spellEnd"/>
                        <w:r>
                          <w:rPr>
                            <w:i/>
                            <w:spacing w:val="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1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nặ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i/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ề</w:t>
                        </w:r>
                        <w:proofErr w:type="spellEnd"/>
                        <w:r>
                          <w:rPr>
                            <w:i/>
                            <w:spacing w:val="1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ượt</w:t>
                        </w:r>
                        <w:proofErr w:type="spellEnd"/>
                        <w:r>
                          <w:rPr>
                            <w:i/>
                            <w:spacing w:val="9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q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i/>
                            <w:spacing w:val="1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sôn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i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và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xe</w:t>
                        </w:r>
                        <w:proofErr w:type="spellEnd"/>
                        <w:r>
                          <w:rPr>
                            <w:i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ó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ò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3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cả</w:t>
                        </w:r>
                        <w:proofErr w:type="spellEnd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ò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3"/>
                            <w:sz w:val="28"/>
                            <w:szCs w:val="28"/>
                          </w:rPr>
                          <w:t>y</w:t>
                        </w:r>
                        <w:r>
                          <w:rPr>
                            <w:i/>
                            <w:sz w:val="28"/>
                            <w:szCs w:val="28"/>
                          </w:rPr>
                          <w:t>ên</w:t>
                        </w:r>
                        <w:proofErr w:type="spellEnd"/>
                        <w:r>
                          <w:rPr>
                            <w:i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ĩ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nh</w:t>
                        </w:r>
                        <w:proofErr w:type="spellEnd"/>
                        <w:r>
                          <w:rPr>
                            <w:i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2C4B33" w:rsidRDefault="0088314A">
                        <w:pPr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</w:p>
                    </w:tc>
                  </w:tr>
                  <w:tr w:rsidR="002C4B33">
                    <w:trPr>
                      <w:trHeight w:hRule="exact" w:val="650"/>
                    </w:trPr>
                    <w:tc>
                      <w:tcPr>
                        <w:tcW w:w="1032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7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5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ăn</w:t>
                        </w:r>
                        <w:proofErr w:type="spellEnd"/>
                        <w:r>
                          <w:rPr>
                            <w:spacing w:val="4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5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“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Cô</w:t>
                        </w:r>
                        <w:proofErr w:type="spellEnd"/>
                        <w:r>
                          <w:rPr>
                            <w:spacing w:val="5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”</w:t>
                        </w:r>
                        <w:r>
                          <w:rPr>
                            <w:spacing w:val="5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ẻ</w:t>
                        </w:r>
                        <w:proofErr w:type="spellEnd"/>
                        <w:r>
                          <w:rPr>
                            <w:spacing w:val="5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ẹp</w:t>
                        </w:r>
                        <w:proofErr w:type="spellEnd"/>
                        <w:r>
                          <w:rPr>
                            <w:spacing w:val="4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4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Cô</w:t>
                        </w:r>
                        <w:proofErr w:type="spellEnd"/>
                        <w:r>
                          <w:rPr>
                            <w:spacing w:val="4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pacing w:val="5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ợc</w:t>
                        </w:r>
                        <w:proofErr w:type="spellEnd"/>
                        <w:r>
                          <w:rPr>
                            <w:spacing w:val="4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y</w:t>
                        </w:r>
                        <w:r>
                          <w:rPr>
                            <w:sz w:val="28"/>
                            <w:szCs w:val="28"/>
                          </w:rPr>
                          <w:t>ễn</w:t>
                        </w:r>
                        <w:proofErr w:type="spellEnd"/>
                        <w:r>
                          <w:rPr>
                            <w:spacing w:val="5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Tu</w:t>
                        </w:r>
                        <w:r>
                          <w:rPr>
                            <w:sz w:val="28"/>
                            <w:szCs w:val="28"/>
                          </w:rPr>
                          <w:t>ân</w:t>
                        </w:r>
                        <w:proofErr w:type="spellEnd"/>
                      </w:p>
                      <w:p w:rsidR="002C4B33" w:rsidRDefault="0088314A">
                        <w:pPr>
                          <w:spacing w:line="32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êu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tả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q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các</w:t>
                        </w:r>
                        <w:proofErr w:type="spellEnd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ời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đi</w:t>
                        </w:r>
                        <w:r>
                          <w:rPr>
                            <w:sz w:val="28"/>
                            <w:szCs w:val="28"/>
                          </w:rPr>
                          <w:t>ểm</w:t>
                        </w:r>
                        <w:proofErr w:type="spellEnd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sau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</w:tr>
                  <w:tr w:rsidR="002C4B33">
                    <w:trPr>
                      <w:trHeight w:hRule="exact" w:val="322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400" w:right="398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5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2C4B33" w:rsidRDefault="0088314A">
                        <w:pPr>
                          <w:spacing w:line="200" w:lineRule="exact"/>
                          <w:ind w:left="46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 xml:space="preserve">-  </w:t>
                        </w:r>
                        <w:r>
                          <w:rPr>
                            <w:spacing w:val="56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position w:val="-9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ẻ</w:t>
                        </w:r>
                        <w:proofErr w:type="spellEnd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ẹ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spacing w:val="-2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position w:val="-9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1"/>
                            <w:position w:val="-9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position w:val="-9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position w:val="-9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position w:val="-9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position w:val="-9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Cô</w:t>
                        </w:r>
                        <w:proofErr w:type="spellEnd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position w:val="-9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pacing w:val="-2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au</w:t>
                        </w:r>
                        <w:proofErr w:type="spellEnd"/>
                        <w:r>
                          <w:rPr>
                            <w:spacing w:val="-2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2"/>
                            <w:position w:val="-9"/>
                            <w:sz w:val="28"/>
                            <w:szCs w:val="28"/>
                          </w:rPr>
                          <w:t>ậ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position w:val="-9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ã</w:t>
                        </w:r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,0</w:t>
                        </w:r>
                      </w:p>
                    </w:tc>
                  </w:tr>
                  <w:tr w:rsidR="002C4B33">
                    <w:trPr>
                      <w:trHeight w:hRule="exact" w:val="484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6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5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2C4B33" w:rsidRDefault="0088314A">
                        <w:pPr>
                          <w:spacing w:line="240" w:lineRule="exact"/>
                          <w:ind w:left="46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 xml:space="preserve">-  </w:t>
                        </w:r>
                        <w:r>
                          <w:rPr>
                            <w:spacing w:val="56"/>
                            <w:position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Cả</w:t>
                        </w:r>
                        <w:r>
                          <w:rPr>
                            <w:spacing w:val="-1"/>
                            <w:position w:val="-5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position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ặt</w:t>
                        </w:r>
                        <w:proofErr w:type="spellEnd"/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tr</w:t>
                        </w:r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position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position w:val="-5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ên</w:t>
                        </w:r>
                        <w:proofErr w:type="spellEnd"/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position w:val="-5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position w:val="-5"/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Cô</w:t>
                        </w:r>
                        <w:proofErr w:type="spellEnd"/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4"/>
                            <w:position w:val="-5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,0</w:t>
                        </w:r>
                      </w:p>
                    </w:tc>
                  </w:tr>
                  <w:tr w:rsidR="002C4B33">
                    <w:trPr>
                      <w:trHeight w:hRule="exact" w:val="904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9" w:line="180" w:lineRule="exact"/>
                          <w:rPr>
                            <w:sz w:val="18"/>
                            <w:szCs w:val="18"/>
                          </w:rPr>
                        </w:pPr>
                      </w:p>
                      <w:p w:rsidR="002C4B33" w:rsidRDefault="0088314A">
                        <w:pPr>
                          <w:tabs>
                            <w:tab w:val="left" w:pos="820"/>
                          </w:tabs>
                          <w:spacing w:line="320" w:lineRule="exact"/>
                          <w:ind w:left="822" w:right="66" w:hanging="36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2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si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z w:val="28"/>
                            <w:szCs w:val="28"/>
                          </w:rPr>
                          <w:t>ạt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2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độ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nh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ữ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z w:val="28"/>
                            <w:szCs w:val="28"/>
                          </w:rPr>
                          <w:t>ân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ổ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m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2C4B33" w:rsidRDefault="0088314A">
                        <w:pPr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,0</w:t>
                        </w:r>
                      </w:p>
                    </w:tc>
                  </w:tr>
                  <w:tr w:rsidR="002C4B33">
                    <w:trPr>
                      <w:trHeight w:hRule="exact" w:val="3524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before="48" w:line="320" w:lineRule="exact"/>
                          <w:ind w:left="102" w:right="66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ự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họ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ải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đú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ắ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1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ời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đi</w:t>
                        </w:r>
                        <w:r>
                          <w:rPr>
                            <w:sz w:val="28"/>
                            <w:szCs w:val="28"/>
                          </w:rPr>
                          <w:t>ểm</w:t>
                        </w:r>
                        <w:proofErr w:type="spellEnd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trên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đảm</w:t>
                        </w:r>
                        <w:proofErr w:type="spellEnd"/>
                        <w:r>
                          <w:rPr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bảo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được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ý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cơ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</w:p>
                      <w:p w:rsidR="002C4B33" w:rsidRDefault="002C4B33">
                        <w:pPr>
                          <w:spacing w:before="6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2C4B33" w:rsidRDefault="0088314A">
                        <w:pPr>
                          <w:ind w:left="102" w:right="57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ẻ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ẹp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au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ậ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ã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ác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ã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ùn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lo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ừ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ỉ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àu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ắc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(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ơ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ò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ẻ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x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am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bi</w:t>
                        </w:r>
                        <w:r>
                          <w:rPr>
                            <w:sz w:val="28"/>
                            <w:szCs w:val="28"/>
                          </w:rPr>
                          <w:t>ếc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.).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ác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hì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êu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ặc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ắc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ó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(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ầ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z w:val="28"/>
                            <w:szCs w:val="28"/>
                          </w:rPr>
                          <w:t>y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9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rên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ú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ãi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)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ị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rí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q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ừ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cao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xu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9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&gt;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hun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l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ẻ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ẹp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ơi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  <w:p w:rsidR="002C4B33" w:rsidRDefault="002C4B33">
                        <w:pPr>
                          <w:spacing w:before="3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:rsidR="002C4B33" w:rsidRDefault="0088314A">
                        <w:pPr>
                          <w:spacing w:line="320" w:lineRule="exact"/>
                          <w:ind w:left="102" w:right="56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ặt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ê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8"/>
                            <w:sz w:val="28"/>
                            <w:szCs w:val="28"/>
                          </w:rPr>
                          <w:t>ô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: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ợc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ặt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hun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ộn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ẻ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ti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ôi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ác</w:t>
                        </w:r>
                        <w:proofErr w:type="spellEnd"/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ùn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8" w:line="200" w:lineRule="exact"/>
                        </w:pPr>
                      </w:p>
                      <w:p w:rsidR="002C4B33" w:rsidRDefault="0088314A">
                        <w:pPr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,0</w:t>
                        </w:r>
                      </w:p>
                    </w:tc>
                  </w:tr>
                </w:tbl>
                <w:p w:rsidR="002C4B33" w:rsidRDefault="002C4B33"/>
              </w:txbxContent>
            </v:textbox>
            <w10:wrap anchorx="page" anchory="page"/>
          </v:shape>
        </w:pict>
      </w:r>
      <w:r>
        <w:rPr>
          <w:sz w:val="28"/>
          <w:szCs w:val="28"/>
        </w:rPr>
        <w:t>-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ừ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ã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ộ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ận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â</w:t>
      </w:r>
      <w:r>
        <w:rPr>
          <w:spacing w:val="1"/>
          <w:sz w:val="28"/>
          <w:szCs w:val="28"/>
        </w:rPr>
        <w:t>u</w:t>
      </w:r>
      <w:proofErr w:type="spellEnd"/>
      <w:r>
        <w:rPr>
          <w:sz w:val="28"/>
          <w:szCs w:val="28"/>
        </w:rPr>
        <w:t>:</w:t>
      </w:r>
      <w:r>
        <w:rPr>
          <w:spacing w:val="14"/>
          <w:sz w:val="28"/>
          <w:szCs w:val="28"/>
        </w:rPr>
        <w:t xml:space="preserve"> </w:t>
      </w:r>
      <w:proofErr w:type="spellStart"/>
      <w:r>
        <w:rPr>
          <w:i/>
          <w:spacing w:val="-3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ô</w:t>
      </w:r>
      <w:r>
        <w:rPr>
          <w:i/>
          <w:sz w:val="28"/>
          <w:szCs w:val="28"/>
        </w:rPr>
        <w:t>i</w:t>
      </w:r>
      <w:proofErr w:type="spellEnd"/>
      <w:r>
        <w:rPr>
          <w:i/>
          <w:spacing w:val="5"/>
          <w:sz w:val="28"/>
          <w:szCs w:val="28"/>
        </w:rPr>
        <w:t xml:space="preserve"> </w:t>
      </w:r>
      <w:proofErr w:type="spellStart"/>
      <w:r>
        <w:rPr>
          <w:i/>
          <w:spacing w:val="-1"/>
          <w:sz w:val="28"/>
          <w:szCs w:val="28"/>
        </w:rPr>
        <w:t>rấ</w:t>
      </w:r>
      <w:r>
        <w:rPr>
          <w:i/>
          <w:sz w:val="28"/>
          <w:szCs w:val="28"/>
        </w:rPr>
        <w:t>t</w:t>
      </w:r>
      <w:proofErr w:type="spellEnd"/>
      <w:r>
        <w:rPr>
          <w:i/>
          <w:spacing w:val="5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q</w:t>
      </w:r>
      <w:r>
        <w:rPr>
          <w:i/>
          <w:spacing w:val="-1"/>
          <w:sz w:val="28"/>
          <w:szCs w:val="28"/>
        </w:rPr>
        <w:t>u</w:t>
      </w:r>
      <w:r>
        <w:rPr>
          <w:i/>
          <w:sz w:val="28"/>
          <w:szCs w:val="28"/>
        </w:rPr>
        <w:t>ý</w:t>
      </w:r>
      <w:proofErr w:type="spellEnd"/>
      <w:r>
        <w:rPr>
          <w:i/>
          <w:spacing w:val="4"/>
          <w:sz w:val="28"/>
          <w:szCs w:val="28"/>
        </w:rPr>
        <w:t xml:space="preserve"> </w:t>
      </w:r>
      <w:proofErr w:type="spellStart"/>
      <w:r>
        <w:rPr>
          <w:i/>
          <w:spacing w:val="1"/>
          <w:sz w:val="28"/>
          <w:szCs w:val="28"/>
        </w:rPr>
        <w:t>b</w:t>
      </w:r>
      <w:r>
        <w:rPr>
          <w:i/>
          <w:spacing w:val="-1"/>
          <w:sz w:val="28"/>
          <w:szCs w:val="28"/>
        </w:rPr>
        <w:t>ạ</w:t>
      </w:r>
      <w:r>
        <w:rPr>
          <w:i/>
          <w:sz w:val="28"/>
          <w:szCs w:val="28"/>
        </w:rPr>
        <w:t>n</w:t>
      </w:r>
      <w:proofErr w:type="spellEnd"/>
      <w:r>
        <w:rPr>
          <w:i/>
          <w:spacing w:val="5"/>
          <w:sz w:val="28"/>
          <w:szCs w:val="28"/>
        </w:rPr>
        <w:t xml:space="preserve"> </w:t>
      </w:r>
      <w:r>
        <w:rPr>
          <w:i/>
          <w:sz w:val="28"/>
          <w:szCs w:val="28"/>
        </w:rPr>
        <w:t>L</w:t>
      </w:r>
      <w:r>
        <w:rPr>
          <w:i/>
          <w:spacing w:val="-1"/>
          <w:sz w:val="28"/>
          <w:szCs w:val="28"/>
        </w:rPr>
        <w:t>an</w:t>
      </w:r>
      <w:r>
        <w:rPr>
          <w:i/>
          <w:sz w:val="28"/>
          <w:szCs w:val="28"/>
        </w:rPr>
        <w:t>,</w:t>
      </w: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before="8" w:line="220" w:lineRule="exact"/>
        <w:rPr>
          <w:sz w:val="22"/>
          <w:szCs w:val="22"/>
        </w:rPr>
      </w:pPr>
    </w:p>
    <w:p w:rsidR="002C4B33" w:rsidRDefault="0088314A">
      <w:pPr>
        <w:spacing w:before="24" w:line="300" w:lineRule="exact"/>
        <w:ind w:left="1241"/>
        <w:rPr>
          <w:sz w:val="28"/>
          <w:szCs w:val="28"/>
        </w:rPr>
      </w:pPr>
      <w:r>
        <w:pict>
          <v:shape id="_x0000_s1026" type="#_x0000_t202" style="position:absolute;left:0;text-align:left;margin-left:61.75pt;margin-top:84.2pt;width:488.5pt;height:610.85pt;z-index:-25165619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32"/>
                    <w:gridCol w:w="7732"/>
                    <w:gridCol w:w="994"/>
                  </w:tblGrid>
                  <w:tr w:rsidR="002C4B33">
                    <w:trPr>
                      <w:trHeight w:hRule="exact" w:val="2825"/>
                    </w:trPr>
                    <w:tc>
                      <w:tcPr>
                        <w:tcW w:w="103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 w:right="66"/>
                          <w:jc w:val="both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ìn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so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ặc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sắc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“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Mặt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ò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ĩn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phục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ậu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ư</w:t>
                        </w:r>
                        <w:proofErr w:type="spellEnd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ò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ỏ</w:t>
                        </w:r>
                        <w:proofErr w:type="spellEnd"/>
                      </w:p>
                      <w:p w:rsidR="002C4B33" w:rsidRDefault="0088314A">
                        <w:pPr>
                          <w:spacing w:line="320" w:lineRule="exact"/>
                          <w:ind w:left="102" w:right="5659"/>
                          <w:jc w:val="both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q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tr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.”</w:t>
                        </w:r>
                      </w:p>
                      <w:p w:rsidR="002C4B33" w:rsidRDefault="002C4B33">
                        <w:pPr>
                          <w:spacing w:before="10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2C4B33" w:rsidRDefault="0088314A">
                        <w:pPr>
                          <w:ind w:left="102" w:right="55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ho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hữ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8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uổ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m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ợc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ác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gi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êu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ập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ào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ị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ểm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qu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cái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ớc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ở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ao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z w:val="28"/>
                            <w:szCs w:val="28"/>
                          </w:rPr>
                          <w:t>ạt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kh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>ẩ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ập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ậ</w:t>
                        </w: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ến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ự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ôn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vu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1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bến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ay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ấ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ề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ự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ập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ậ</w:t>
                        </w: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ở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ây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z w:val="28"/>
                            <w:szCs w:val="28"/>
                          </w:rPr>
                          <w:t>ợi</w:t>
                        </w:r>
                        <w:proofErr w:type="spellEnd"/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ảm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gi</w:t>
                        </w:r>
                        <w:r>
                          <w:rPr>
                            <w:sz w:val="28"/>
                            <w:szCs w:val="28"/>
                          </w:rPr>
                          <w:t>ác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ậm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át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ẻ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ởi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ự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</w:tr>
                  <w:tr w:rsidR="002C4B33">
                    <w:trPr>
                      <w:trHeight w:hRule="exact" w:val="332"/>
                    </w:trPr>
                    <w:tc>
                      <w:tcPr>
                        <w:tcW w:w="1032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)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ề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5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ĩ</w:t>
                        </w:r>
                        <w:proofErr w:type="spellEnd"/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8"/>
                            <w:szCs w:val="28"/>
                          </w:rPr>
                          <w:t>năng</w:t>
                        </w:r>
                        <w:proofErr w:type="spellEnd"/>
                      </w:p>
                    </w:tc>
                    <w:tc>
                      <w:tcPr>
                        <w:tcW w:w="994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</w:tr>
                  <w:tr w:rsidR="002C4B33">
                    <w:trPr>
                      <w:trHeight w:hRule="exact" w:val="1447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ết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ú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êu</w:t>
                        </w:r>
                        <w:proofErr w:type="spellEnd"/>
                        <w:r>
                          <w:rPr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tả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1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Bài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ết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có</w:t>
                        </w:r>
                        <w:proofErr w:type="spellEnd"/>
                        <w:r>
                          <w:rPr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ủ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ầ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ở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</w:p>
                      <w:p w:rsidR="002C4B33" w:rsidRDefault="0088314A">
                        <w:pPr>
                          <w:spacing w:before="6" w:line="320" w:lineRule="exact"/>
                          <w:ind w:left="102" w:right="60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ài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2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;</w:t>
                        </w:r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ễn</w:t>
                        </w:r>
                        <w:proofErr w:type="spellEnd"/>
                        <w:r>
                          <w:rPr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5"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độ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ợc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ơ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tả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và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  <w:p w:rsidR="002C4B33" w:rsidRDefault="002C4B33">
                        <w:pPr>
                          <w:spacing w:before="6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2C4B33" w:rsidRDefault="0088314A">
                        <w:pPr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Bài</w:t>
                        </w:r>
                        <w:proofErr w:type="spellEnd"/>
                        <w:r>
                          <w:rPr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z w:val="28"/>
                            <w:szCs w:val="28"/>
                          </w:rPr>
                          <w:t>ch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ẽ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z w:val="28"/>
                            <w:szCs w:val="28"/>
                          </w:rPr>
                          <w:t>õ</w:t>
                        </w:r>
                        <w:proofErr w:type="spellEnd"/>
                        <w:r>
                          <w:rPr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rà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5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ôn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ắc</w:t>
                        </w:r>
                        <w:proofErr w:type="spellEnd"/>
                        <w:r>
                          <w:rPr>
                            <w:spacing w:val="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lỗ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ín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ìn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1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ày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88314A">
                        <w:pPr>
                          <w:ind w:left="31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</w:p>
                    </w:tc>
                  </w:tr>
                  <w:tr w:rsidR="002C4B33">
                    <w:trPr>
                      <w:trHeight w:hRule="exact" w:val="2745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before="17" w:line="200" w:lineRule="exact"/>
                        </w:pPr>
                      </w:p>
                      <w:p w:rsidR="002C4B33" w:rsidRDefault="0088314A">
                        <w:pPr>
                          <w:ind w:left="400" w:right="398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3</w:t>
                        </w:r>
                      </w:p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260" w:lineRule="exact"/>
                          <w:ind w:left="102" w:right="6054"/>
                          <w:jc w:val="both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ạc</w:t>
                        </w:r>
                        <w:proofErr w:type="spellEnd"/>
                        <w:r>
                          <w:rPr>
                            <w:position w:val="1"/>
                            <w:sz w:val="28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position w:val="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-3"/>
                            <w:position w:val="1"/>
                            <w:sz w:val="28"/>
                            <w:szCs w:val="28"/>
                          </w:rPr>
                          <w:t>y</w:t>
                        </w:r>
                        <w:proofErr w:type="spellEnd"/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.</w:t>
                        </w:r>
                      </w:p>
                      <w:p w:rsidR="002C4B33" w:rsidRDefault="002C4B33">
                        <w:pPr>
                          <w:spacing w:before="10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2C4B33" w:rsidRDefault="0088314A">
                        <w:pPr>
                          <w:ind w:left="102" w:right="5990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b) </w:t>
                        </w:r>
                        <w:proofErr w:type="spellStart"/>
                        <w:r>
                          <w:rPr>
                            <w:b/>
                            <w:sz w:val="28"/>
                            <w:szCs w:val="28"/>
                          </w:rPr>
                          <w:t>Kiến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8"/>
                            <w:szCs w:val="28"/>
                          </w:rPr>
                          <w:t>th</w:t>
                        </w:r>
                        <w:r>
                          <w:rPr>
                            <w:b/>
                            <w:spacing w:val="-3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</w:p>
                      <w:p w:rsidR="002C4B33" w:rsidRDefault="002C4B33">
                        <w:pPr>
                          <w:spacing w:before="10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2C4B33" w:rsidRDefault="0088314A">
                        <w:pPr>
                          <w:ind w:left="102" w:right="58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>Mở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spacing w:val="59"/>
                            <w:sz w:val="28"/>
                            <w:szCs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>b</w:t>
                        </w:r>
                        <w:proofErr w:type="gramEnd"/>
                        <w:r>
                          <w:rPr>
                            <w:spacing w:val="1"/>
                            <w:sz w:val="28"/>
                            <w:szCs w:val="28"/>
                            <w:u w:val="single" w:color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  <w:u w:val="single" w:color="000000"/>
                          </w:rPr>
                          <w:t>à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u w:val="single" w:color="000000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>:</w:t>
                        </w:r>
                        <w:r>
                          <w:rPr>
                            <w:spacing w:val="6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ệ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pacing w:val="5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5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un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êu</w:t>
                        </w:r>
                        <w:proofErr w:type="spellEnd"/>
                        <w:r>
                          <w:rPr>
                            <w:spacing w:val="6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6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ểm</w:t>
                        </w:r>
                        <w:proofErr w:type="spellEnd"/>
                        <w:r>
                          <w:rPr>
                            <w:spacing w:val="5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5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hô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kh</w:t>
                        </w:r>
                        <w:r>
                          <w:rPr>
                            <w:sz w:val="28"/>
                            <w:szCs w:val="28"/>
                          </w:rPr>
                          <w:t>í</w:t>
                        </w:r>
                        <w:proofErr w:type="spellEnd"/>
                      </w:p>
                      <w:p w:rsidR="002C4B33" w:rsidRDefault="0088314A">
                        <w:pPr>
                          <w:spacing w:line="320" w:lineRule="exact"/>
                          <w:ind w:left="102" w:right="6820"/>
                          <w:jc w:val="both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  <w:p w:rsidR="002C4B33" w:rsidRDefault="002C4B33">
                        <w:pPr>
                          <w:spacing w:before="6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:rsidR="002C4B33" w:rsidRDefault="0088314A">
                        <w:pPr>
                          <w:spacing w:line="320" w:lineRule="exact"/>
                          <w:ind w:left="102" w:right="55"/>
                          <w:jc w:val="both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  <w:u w:val="single" w:color="000000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  <w:u w:val="single" w:color="000000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>ân</w:t>
                        </w:r>
                        <w:proofErr w:type="spellEnd"/>
                        <w:r>
                          <w:rPr>
                            <w:spacing w:val="41"/>
                            <w:sz w:val="28"/>
                            <w:szCs w:val="28"/>
                            <w:u w:val="single" w:color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  <w:u w:val="single" w:color="000000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  <w:u w:val="single" w:color="000000"/>
                          </w:rPr>
                          <w:t>à</w:t>
                        </w:r>
                        <w:r>
                          <w:rPr>
                            <w:spacing w:val="2"/>
                            <w:sz w:val="28"/>
                            <w:szCs w:val="28"/>
                            <w:u w:val="single" w:color="000000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 xml:space="preserve">: 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4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có</w:t>
                        </w:r>
                        <w:proofErr w:type="spellEnd"/>
                        <w:r>
                          <w:rPr>
                            <w:spacing w:val="4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ể</w:t>
                        </w:r>
                        <w:proofErr w:type="spellEnd"/>
                        <w:r>
                          <w:rPr>
                            <w:spacing w:val="4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êu</w:t>
                        </w:r>
                        <w:proofErr w:type="spellEnd"/>
                        <w:r>
                          <w:rPr>
                            <w:spacing w:val="4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pacing w:val="4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ằ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4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ề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pacing w:val="4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cách</w:t>
                        </w:r>
                        <w:proofErr w:type="spellEnd"/>
                        <w:r>
                          <w:rPr>
                            <w:spacing w:val="4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ác</w:t>
                        </w:r>
                        <w:proofErr w:type="spellEnd"/>
                        <w:r>
                          <w:rPr>
                            <w:spacing w:val="4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au</w:t>
                        </w:r>
                        <w:proofErr w:type="spellEnd"/>
                        <w:r>
                          <w:rPr>
                            <w:spacing w:val="4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spacing w:val="4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ìn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ự</w:t>
                        </w:r>
                        <w:proofErr w:type="spellEnd"/>
                        <w:r>
                          <w:rPr>
                            <w:spacing w:val="2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an</w:t>
                        </w:r>
                        <w:proofErr w:type="spellEnd"/>
                        <w:r>
                          <w:rPr>
                            <w:spacing w:val="2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ho</w:t>
                        </w:r>
                        <w:r>
                          <w:rPr>
                            <w:sz w:val="28"/>
                            <w:szCs w:val="28"/>
                          </w:rPr>
                          <w:t>ặc</w:t>
                        </w:r>
                        <w:proofErr w:type="spellEnd"/>
                        <w:r>
                          <w:rPr>
                            <w:spacing w:val="2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27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so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cần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ảm</w:t>
                        </w:r>
                        <w:proofErr w:type="spellEnd"/>
                        <w:r>
                          <w:rPr>
                            <w:spacing w:val="2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ảo</w:t>
                        </w:r>
                        <w:proofErr w:type="spellEnd"/>
                        <w:r>
                          <w:rPr>
                            <w:spacing w:val="2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2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ác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ý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cơ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9" w:line="180" w:lineRule="exact"/>
                          <w:rPr>
                            <w:sz w:val="18"/>
                            <w:szCs w:val="18"/>
                          </w:rPr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88314A">
                        <w:pPr>
                          <w:ind w:left="31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,0</w:t>
                        </w:r>
                      </w:p>
                    </w:tc>
                  </w:tr>
                  <w:tr w:rsidR="002C4B33">
                    <w:trPr>
                      <w:trHeight w:hRule="exact" w:val="475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4" w:line="140" w:lineRule="exact"/>
                          <w:rPr>
                            <w:sz w:val="15"/>
                            <w:szCs w:val="15"/>
                          </w:rPr>
                        </w:pPr>
                      </w:p>
                      <w:p w:rsidR="002C4B33" w:rsidRDefault="0088314A">
                        <w:pPr>
                          <w:spacing w:line="320" w:lineRule="exact"/>
                          <w:ind w:left="17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đ)</w:t>
                        </w:r>
                      </w:p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24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24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Cả</w:t>
                        </w:r>
                        <w:r>
                          <w:rPr>
                            <w:spacing w:val="-1"/>
                            <w:position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2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ậ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24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position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2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position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22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-1"/>
                            <w:position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ắc</w:t>
                        </w:r>
                        <w:proofErr w:type="spellEnd"/>
                        <w:r>
                          <w:rPr>
                            <w:spacing w:val="21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gi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24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position w:val="1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ù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22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position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ời</w:t>
                        </w:r>
                        <w:proofErr w:type="spellEnd"/>
                        <w:r>
                          <w:rPr>
                            <w:spacing w:val="22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ti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24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21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nh</w:t>
                        </w:r>
                        <w:proofErr w:type="spellEnd"/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32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22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position w:val="1"/>
                            <w:sz w:val="28"/>
                            <w:szCs w:val="28"/>
                          </w:rPr>
                          <w:t>on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</w:p>
                      <w:p w:rsidR="002C4B33" w:rsidRDefault="0088314A">
                        <w:pPr>
                          <w:spacing w:line="22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-1"/>
                            <w:position w:val="-9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2"/>
                            <w:position w:val="-9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),</w:t>
                        </w:r>
                        <w:r>
                          <w:rPr>
                            <w:spacing w:val="-1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cây</w:t>
                        </w:r>
                        <w:proofErr w:type="spellEnd"/>
                        <w:r>
                          <w:rPr>
                            <w:spacing w:val="-3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cối</w:t>
                        </w:r>
                        <w:proofErr w:type="spellEnd"/>
                        <w:r>
                          <w:rPr>
                            <w:spacing w:val="-1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âm</w:t>
                        </w:r>
                        <w:proofErr w:type="spellEnd"/>
                        <w:r>
                          <w:rPr>
                            <w:spacing w:val="-5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2"/>
                            <w:position w:val="-9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ồ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-2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ảy</w:t>
                        </w:r>
                        <w:proofErr w:type="spellEnd"/>
                        <w:r>
                          <w:rPr>
                            <w:spacing w:val="-3"/>
                            <w:position w:val="-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position w:val="-9"/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1"/>
                            <w:position w:val="-9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position w:val="-9"/>
                            <w:sz w:val="28"/>
                            <w:szCs w:val="28"/>
                          </w:rPr>
                          <w:t>...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280" w:lineRule="exact"/>
                          <w:ind w:left="31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z w:val="28"/>
                            <w:szCs w:val="28"/>
                          </w:rPr>
                          <w:t>5</w:t>
                        </w:r>
                      </w:p>
                    </w:tc>
                  </w:tr>
                  <w:tr w:rsidR="002C4B33">
                    <w:trPr>
                      <w:trHeight w:hRule="exact" w:val="644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1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2C4B33" w:rsidRDefault="0088314A">
                        <w:pPr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í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đì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go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2C4B33" w:rsidRDefault="0088314A">
                        <w:pPr>
                          <w:ind w:left="31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z w:val="28"/>
                            <w:szCs w:val="28"/>
                          </w:rPr>
                          <w:t>5</w:t>
                        </w:r>
                      </w:p>
                    </w:tc>
                  </w:tr>
                  <w:tr w:rsidR="002C4B33">
                    <w:trPr>
                      <w:trHeight w:hRule="exact" w:val="804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before="24" w:line="320" w:lineRule="exact"/>
                          <w:ind w:left="102" w:right="6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proofErr w:type="spellEnd"/>
                        <w:r>
                          <w:rPr>
                            <w:spacing w:val="1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rạ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2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các</w:t>
                        </w:r>
                        <w:proofErr w:type="spellEnd"/>
                        <w:r>
                          <w:rPr>
                            <w:spacing w:val="2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ê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2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ìn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ồ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2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ừ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6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2C4B33" w:rsidRDefault="0088314A">
                        <w:pPr>
                          <w:ind w:left="31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z w:val="28"/>
                            <w:szCs w:val="28"/>
                          </w:rPr>
                          <w:t>5</w:t>
                        </w:r>
                      </w:p>
                    </w:tc>
                  </w:tr>
                  <w:tr w:rsidR="002C4B33">
                    <w:trPr>
                      <w:trHeight w:hRule="exact" w:val="966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z w:val="28"/>
                            <w:szCs w:val="28"/>
                          </w:rPr>
                          <w:t>ạt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độ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(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z w:val="28"/>
                            <w:szCs w:val="28"/>
                          </w:rPr>
                          <w:t>ắn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các</w:t>
                        </w:r>
                        <w:proofErr w:type="spellEnd"/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độn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</w:p>
                      <w:p w:rsidR="002C4B33" w:rsidRDefault="0088314A">
                        <w:pPr>
                          <w:spacing w:before="3" w:line="320" w:lineRule="exact"/>
                          <w:ind w:left="102" w:right="54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ph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ụ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tr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y</w:t>
                        </w:r>
                        <w:r>
                          <w:rPr>
                            <w:sz w:val="28"/>
                            <w:szCs w:val="28"/>
                          </w:rPr>
                          <w:t>ền</w:t>
                        </w:r>
                        <w:proofErr w:type="spellEnd"/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th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ắ</w:t>
                        </w: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ơ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ờ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ổ</w:t>
                        </w:r>
                        <w:proofErr w:type="spellEnd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ti</w:t>
                        </w:r>
                        <w:r>
                          <w:rPr>
                            <w:sz w:val="28"/>
                            <w:szCs w:val="28"/>
                          </w:rPr>
                          <w:t>ê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ú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ừ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di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ệ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q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z w:val="28"/>
                            <w:szCs w:val="28"/>
                          </w:rPr>
                          <w:t>ần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proofErr w:type="spellEnd"/>
                        <w:r>
                          <w:rPr>
                            <w:spacing w:val="8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ì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xì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.)</w:t>
                        </w:r>
                        <w:r>
                          <w:rPr>
                            <w:spacing w:val="4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ữn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ờ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88314A">
                        <w:pPr>
                          <w:ind w:left="31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z w:val="28"/>
                            <w:szCs w:val="28"/>
                          </w:rPr>
                          <w:t>5</w:t>
                        </w:r>
                      </w:p>
                    </w:tc>
                  </w:tr>
                  <w:tr w:rsidR="002C4B33">
                    <w:trPr>
                      <w:trHeight w:hRule="exact" w:val="966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88314A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ái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ộc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ễ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ù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x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..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vào</w:t>
                        </w:r>
                        <w:proofErr w:type="spellEnd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ời</w:t>
                        </w:r>
                        <w:proofErr w:type="spellEnd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kh</w:t>
                        </w:r>
                        <w:r>
                          <w:rPr>
                            <w:sz w:val="28"/>
                            <w:szCs w:val="28"/>
                          </w:rPr>
                          <w:t>ắc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ao</w:t>
                        </w:r>
                        <w:proofErr w:type="spellEnd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ù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  <w:p w:rsidR="002C4B33" w:rsidRDefault="002C4B33">
                        <w:pPr>
                          <w:spacing w:before="10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2C4B33" w:rsidRDefault="0088314A">
                        <w:pPr>
                          <w:ind w:left="102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4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qu</w:t>
                        </w:r>
                        <w:r>
                          <w:rPr>
                            <w:sz w:val="28"/>
                            <w:szCs w:val="28"/>
                          </w:rPr>
                          <w:t>á</w:t>
                        </w:r>
                        <w:proofErr w:type="spellEnd"/>
                        <w:r>
                          <w:rPr>
                            <w:spacing w:val="4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  <w:r>
                          <w:rPr>
                            <w:spacing w:val="4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êu</w:t>
                        </w:r>
                        <w:proofErr w:type="spellEnd"/>
                        <w:r>
                          <w:rPr>
                            <w:spacing w:val="4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ả</w:t>
                        </w:r>
                        <w:proofErr w:type="spellEnd"/>
                        <w:r>
                          <w:rPr>
                            <w:spacing w:val="4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ầ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4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ộ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4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ộ</w:t>
                        </w:r>
                        <w:proofErr w:type="spellEnd"/>
                        <w:r>
                          <w:rPr>
                            <w:spacing w:val="4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cảm</w:t>
                        </w:r>
                        <w:proofErr w:type="spellEnd"/>
                        <w:r>
                          <w:rPr>
                            <w:spacing w:val="4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x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ú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4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45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cá</w:t>
                        </w:r>
                        <w:proofErr w:type="spellEnd"/>
                        <w:r>
                          <w:rPr>
                            <w:spacing w:val="4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proofErr w:type="spellEnd"/>
                        <w:r>
                          <w:rPr>
                            <w:spacing w:val="4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ìn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proofErr w:type="spellEnd"/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8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88314A">
                        <w:pPr>
                          <w:ind w:left="31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,0</w:t>
                        </w:r>
                      </w:p>
                    </w:tc>
                  </w:tr>
                  <w:tr w:rsidR="002C4B33">
                    <w:trPr>
                      <w:trHeight w:hRule="exact" w:val="1001"/>
                    </w:trPr>
                    <w:tc>
                      <w:tcPr>
                        <w:tcW w:w="1032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2C4B33"/>
                    </w:tc>
                    <w:tc>
                      <w:tcPr>
                        <w:tcW w:w="7732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4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2C4B33" w:rsidRDefault="0088314A">
                        <w:pPr>
                          <w:spacing w:line="320" w:lineRule="exact"/>
                          <w:ind w:left="102" w:right="55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i/>
                            <w:sz w:val="28"/>
                            <w:szCs w:val="28"/>
                          </w:rPr>
                          <w:t>Kết</w:t>
                        </w:r>
                        <w:proofErr w:type="spellEnd"/>
                        <w:r>
                          <w:rPr>
                            <w:i/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i/>
                            <w:spacing w:val="-1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i/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i/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i/>
                            <w:spacing w:val="23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ảm</w:t>
                        </w:r>
                        <w:proofErr w:type="spellEnd"/>
                        <w:r>
                          <w:rPr>
                            <w:spacing w:val="1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xú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proofErr w:type="spellEnd"/>
                        <w:r>
                          <w:rPr>
                            <w:spacing w:val="2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à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ấn</w:t>
                        </w:r>
                        <w:proofErr w:type="spellEnd"/>
                        <w:r>
                          <w:rPr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ề</w:t>
                        </w:r>
                        <w:proofErr w:type="spellEnd"/>
                        <w:r>
                          <w:rPr>
                            <w:spacing w:val="19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6"/>
                            <w:sz w:val="28"/>
                            <w:szCs w:val="28"/>
                          </w:rPr>
                          <w:t>ê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proofErr w:type="spellEnd"/>
                        <w:r>
                          <w:rPr>
                            <w:spacing w:val="16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gi</w:t>
                        </w:r>
                        <w:r>
                          <w:rPr>
                            <w:sz w:val="28"/>
                            <w:szCs w:val="28"/>
                          </w:rPr>
                          <w:t>ao</w:t>
                        </w:r>
                        <w:proofErr w:type="spellEnd"/>
                        <w:r>
                          <w:rPr>
                            <w:spacing w:val="2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ừ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proofErr w:type="spellEnd"/>
                        <w:r>
                          <w:rPr>
                            <w:spacing w:val="21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ến</w:t>
                        </w:r>
                        <w:proofErr w:type="spellEnd"/>
                        <w:r>
                          <w:rPr>
                            <w:spacing w:val="17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2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ớ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ã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2C4B33" w:rsidRDefault="002C4B33">
                        <w:pPr>
                          <w:spacing w:before="7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2C4B33" w:rsidRDefault="002C4B33">
                        <w:pPr>
                          <w:spacing w:line="200" w:lineRule="exact"/>
                        </w:pPr>
                      </w:p>
                      <w:p w:rsidR="002C4B33" w:rsidRDefault="0088314A">
                        <w:pPr>
                          <w:ind w:left="31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</w:p>
                    </w:tc>
                  </w:tr>
                </w:tbl>
                <w:p w:rsidR="002C4B33" w:rsidRDefault="002C4B33"/>
              </w:txbxContent>
            </v:textbox>
            <w10:wrap anchorx="page" anchory="page"/>
          </v:shape>
        </w:pict>
      </w:r>
      <w:r>
        <w:rPr>
          <w:spacing w:val="2"/>
          <w:position w:val="-1"/>
          <w:sz w:val="28"/>
          <w:szCs w:val="28"/>
        </w:rPr>
        <w:t>(</w:t>
      </w:r>
      <w:proofErr w:type="spellStart"/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êu</w:t>
      </w:r>
      <w:proofErr w:type="spellEnd"/>
      <w:r>
        <w:rPr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tả</w:t>
      </w:r>
      <w:proofErr w:type="spellEnd"/>
      <w:r>
        <w:rPr>
          <w:spacing w:val="-2"/>
          <w:position w:val="-1"/>
          <w:sz w:val="28"/>
          <w:szCs w:val="28"/>
        </w:rPr>
        <w:t xml:space="preserve"> </w:t>
      </w:r>
      <w:proofErr w:type="spellStart"/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âm</w:t>
      </w:r>
      <w:proofErr w:type="spellEnd"/>
      <w:r>
        <w:rPr>
          <w:spacing w:val="-5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trạ</w:t>
      </w:r>
      <w:r>
        <w:rPr>
          <w:spacing w:val="2"/>
          <w:position w:val="-1"/>
          <w:sz w:val="28"/>
          <w:szCs w:val="28"/>
        </w:rPr>
        <w:t>n</w:t>
      </w:r>
      <w:r>
        <w:rPr>
          <w:spacing w:val="-1"/>
          <w:position w:val="-1"/>
          <w:sz w:val="28"/>
          <w:szCs w:val="28"/>
        </w:rPr>
        <w:t>g</w:t>
      </w:r>
      <w:proofErr w:type="spellEnd"/>
      <w:r>
        <w:rPr>
          <w:position w:val="-1"/>
          <w:sz w:val="28"/>
          <w:szCs w:val="28"/>
        </w:rPr>
        <w:t>).</w:t>
      </w:r>
    </w:p>
    <w:p w:rsidR="002C4B33" w:rsidRDefault="002C4B33">
      <w:pPr>
        <w:spacing w:before="6" w:line="180" w:lineRule="exact"/>
        <w:rPr>
          <w:sz w:val="19"/>
          <w:szCs w:val="19"/>
        </w:rPr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2C4B33">
      <w:pPr>
        <w:spacing w:line="200" w:lineRule="exact"/>
      </w:pPr>
    </w:p>
    <w:p w:rsidR="002C4B33" w:rsidRDefault="0088314A">
      <w:pPr>
        <w:spacing w:before="24"/>
        <w:ind w:left="3966" w:right="3976"/>
        <w:jc w:val="center"/>
        <w:rPr>
          <w:sz w:val="28"/>
          <w:szCs w:val="28"/>
        </w:rPr>
      </w:pPr>
      <w:r>
        <w:rPr>
          <w:i/>
          <w:spacing w:val="-1"/>
          <w:sz w:val="28"/>
          <w:szCs w:val="28"/>
        </w:rPr>
        <w:t>.......</w:t>
      </w:r>
      <w:r>
        <w:rPr>
          <w:i/>
          <w:spacing w:val="2"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...</w:t>
      </w:r>
      <w:r>
        <w:rPr>
          <w:i/>
          <w:sz w:val="28"/>
          <w:szCs w:val="28"/>
        </w:rPr>
        <w:t>.</w:t>
      </w:r>
      <w:proofErr w:type="spellStart"/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ế</w:t>
      </w:r>
      <w:r>
        <w:rPr>
          <w:i/>
          <w:spacing w:val="2"/>
          <w:sz w:val="28"/>
          <w:szCs w:val="28"/>
        </w:rPr>
        <w:t>t</w:t>
      </w:r>
      <w:proofErr w:type="spellEnd"/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pacing w:val="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  <w:r>
        <w:rPr>
          <w:i/>
          <w:spacing w:val="-1"/>
          <w:sz w:val="28"/>
          <w:szCs w:val="28"/>
        </w:rPr>
        <w:t>.</w:t>
      </w:r>
      <w:r>
        <w:rPr>
          <w:i/>
          <w:sz w:val="28"/>
          <w:szCs w:val="28"/>
        </w:rPr>
        <w:t>.</w:t>
      </w:r>
    </w:p>
    <w:sectPr w:rsidR="002C4B33">
      <w:pgSz w:w="11920" w:h="16840"/>
      <w:pgMar w:top="1000" w:right="800" w:bottom="280" w:left="1140" w:header="73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14A" w:rsidRDefault="0088314A">
      <w:r>
        <w:separator/>
      </w:r>
    </w:p>
  </w:endnote>
  <w:endnote w:type="continuationSeparator" w:id="0">
    <w:p w:rsidR="0088314A" w:rsidRDefault="00883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A43" w:rsidRDefault="000C2A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A43" w:rsidRDefault="000C2A43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A43" w:rsidRDefault="000C2A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14A" w:rsidRDefault="0088314A">
      <w:r>
        <w:separator/>
      </w:r>
    </w:p>
  </w:footnote>
  <w:footnote w:type="continuationSeparator" w:id="0">
    <w:p w:rsidR="0088314A" w:rsidRDefault="00883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A43" w:rsidRDefault="000C2A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B33" w:rsidRDefault="0088314A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6.8pt;margin-top:35.7pt;width:112.9pt;height:16.05pt;z-index:-251659264;mso-position-horizontal-relative:page;mso-position-vertical-relative:page" filled="f" stroked="f">
          <v:textbox inset="0,0,0,0">
            <w:txbxContent>
              <w:p w:rsidR="002C4B33" w:rsidRDefault="000C2A4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r>
                  <w:rPr>
                    <w:spacing w:val="-1"/>
                    <w:sz w:val="28"/>
                    <w:szCs w:val="28"/>
                  </w:rPr>
                  <w:t xml:space="preserve"> 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43.5pt;margin-top:35.7pt;width:125.35pt;height:16.05pt;z-index:-251658240;mso-position-horizontal-relative:page;mso-position-vertical-relative:page" filled="f" stroked="f">
          <v:textbox inset="0,0,0,0">
            <w:txbxContent>
              <w:p w:rsidR="002C4B33" w:rsidRDefault="0088314A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hyperlink r:id="rId1"/>
                <w:r w:rsidR="000C2A43">
                  <w:rPr>
                    <w:color w:val="0000FF"/>
                    <w:sz w:val="28"/>
                    <w:szCs w:val="28"/>
                    <w:u w:val="single" w:color="0000FF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A43" w:rsidRDefault="000C2A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97E28"/>
    <w:multiLevelType w:val="multilevel"/>
    <w:tmpl w:val="2E40ACB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B33"/>
    <w:rsid w:val="000C2A43"/>
    <w:rsid w:val="002C4B33"/>
    <w:rsid w:val="0088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44C4564"/>
  <w15:docId w15:val="{44CF8814-D05B-4F59-AF65-A8F2207B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0C2A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A43"/>
  </w:style>
  <w:style w:type="paragraph" w:styleId="Footer">
    <w:name w:val="footer"/>
    <w:basedOn w:val="Normal"/>
    <w:link w:val="FooterChar"/>
    <w:uiPriority w:val="99"/>
    <w:unhideWhenUsed/>
    <w:rsid w:val="000C2A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2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2019-06-15T11:37:00Z</dcterms:created>
  <dcterms:modified xsi:type="dcterms:W3CDTF">2019-06-15T11:38:00Z</dcterms:modified>
</cp:coreProperties>
</file>