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1D6" w:rsidRDefault="002C31D6">
      <w:pPr>
        <w:spacing w:line="200" w:lineRule="exact"/>
      </w:pPr>
    </w:p>
    <w:p w:rsidR="002C31D6" w:rsidRDefault="002C31D6">
      <w:pPr>
        <w:spacing w:line="200" w:lineRule="exact"/>
      </w:pPr>
    </w:p>
    <w:p w:rsidR="002C31D6" w:rsidRDefault="002C31D6">
      <w:pPr>
        <w:spacing w:line="200" w:lineRule="exact"/>
      </w:pPr>
    </w:p>
    <w:p w:rsidR="002C31D6" w:rsidRDefault="002C31D6">
      <w:pPr>
        <w:spacing w:before="20" w:line="240" w:lineRule="exact"/>
        <w:rPr>
          <w:sz w:val="24"/>
          <w:szCs w:val="24"/>
        </w:rPr>
      </w:pPr>
    </w:p>
    <w:p w:rsidR="002C31D6" w:rsidRDefault="00047BF6">
      <w:pPr>
        <w:spacing w:before="89"/>
        <w:ind w:left="3262"/>
        <w:rPr>
          <w:rFonts w:ascii=".VnTimeH" w:eastAsia=".VnTimeH" w:hAnsi=".VnTimeH" w:cs=".VnTimeH"/>
          <w:sz w:val="32"/>
          <w:szCs w:val="32"/>
        </w:rPr>
      </w:pPr>
      <w:r>
        <w:rPr>
          <w:rFonts w:ascii=".VnTimeH" w:eastAsia=".VnTimeH" w:hAnsi=".VnTimeH" w:cs=".VnTimeH"/>
          <w:b/>
          <w:sz w:val="32"/>
          <w:szCs w:val="32"/>
        </w:rPr>
        <w:t>®Ò</w:t>
      </w:r>
      <w:r>
        <w:rPr>
          <w:rFonts w:ascii=".VnTimeH" w:eastAsia=".VnTimeH" w:hAnsi=".VnTimeH" w:cs=".VnTimeH"/>
          <w:b/>
          <w:spacing w:val="-4"/>
          <w:sz w:val="32"/>
          <w:szCs w:val="32"/>
        </w:rPr>
        <w:t xml:space="preserve"> </w:t>
      </w:r>
      <w:r>
        <w:rPr>
          <w:rFonts w:ascii=".VnTimeH" w:eastAsia=".VnTimeH" w:hAnsi=".VnTimeH" w:cs=".VnTimeH"/>
          <w:b/>
          <w:spacing w:val="3"/>
          <w:sz w:val="32"/>
          <w:szCs w:val="32"/>
        </w:rPr>
        <w:t>t</w:t>
      </w:r>
      <w:r>
        <w:rPr>
          <w:rFonts w:ascii=".VnTimeH" w:eastAsia=".VnTimeH" w:hAnsi=".VnTimeH" w:cs=".VnTimeH"/>
          <w:b/>
          <w:spacing w:val="-1"/>
          <w:sz w:val="32"/>
          <w:szCs w:val="32"/>
        </w:rPr>
        <w:t>h</w:t>
      </w:r>
      <w:r>
        <w:rPr>
          <w:rFonts w:ascii=".VnTimeH" w:eastAsia=".VnTimeH" w:hAnsi=".VnTimeH" w:cs=".VnTimeH"/>
          <w:b/>
          <w:sz w:val="32"/>
          <w:szCs w:val="32"/>
        </w:rPr>
        <w:t>i</w:t>
      </w:r>
      <w:r>
        <w:rPr>
          <w:rFonts w:ascii=".VnTimeH" w:eastAsia=".VnTimeH" w:hAnsi=".VnTimeH" w:cs=".VnTimeH"/>
          <w:b/>
          <w:spacing w:val="-3"/>
          <w:sz w:val="32"/>
          <w:szCs w:val="32"/>
        </w:rPr>
        <w:t xml:space="preserve"> </w:t>
      </w:r>
      <w:r>
        <w:rPr>
          <w:rFonts w:ascii=".VnTimeH" w:eastAsia=".VnTimeH" w:hAnsi=".VnTimeH" w:cs=".VnTimeH"/>
          <w:b/>
          <w:spacing w:val="-1"/>
          <w:sz w:val="32"/>
          <w:szCs w:val="32"/>
        </w:rPr>
        <w:t>k</w:t>
      </w:r>
      <w:r>
        <w:rPr>
          <w:rFonts w:ascii=".VnTimeH" w:eastAsia=".VnTimeH" w:hAnsi=".VnTimeH" w:cs=".VnTimeH"/>
          <w:b/>
          <w:sz w:val="32"/>
          <w:szCs w:val="32"/>
        </w:rPr>
        <w:t>i</w:t>
      </w:r>
      <w:r>
        <w:rPr>
          <w:rFonts w:ascii=".VnTimeH" w:eastAsia=".VnTimeH" w:hAnsi=".VnTimeH" w:cs=".VnTimeH"/>
          <w:b/>
          <w:spacing w:val="1"/>
          <w:sz w:val="32"/>
          <w:szCs w:val="32"/>
        </w:rPr>
        <w:t>Ó</w:t>
      </w:r>
      <w:r>
        <w:rPr>
          <w:rFonts w:ascii=".VnTimeH" w:eastAsia=".VnTimeH" w:hAnsi=".VnTimeH" w:cs=".VnTimeH"/>
          <w:b/>
          <w:sz w:val="32"/>
          <w:szCs w:val="32"/>
        </w:rPr>
        <w:t>m</w:t>
      </w:r>
      <w:r>
        <w:rPr>
          <w:rFonts w:ascii=".VnTimeH" w:eastAsia=".VnTimeH" w:hAnsi=".VnTimeH" w:cs=".VnTimeH"/>
          <w:b/>
          <w:spacing w:val="-9"/>
          <w:sz w:val="32"/>
          <w:szCs w:val="32"/>
        </w:rPr>
        <w:t xml:space="preserve"> </w:t>
      </w:r>
      <w:r>
        <w:rPr>
          <w:rFonts w:ascii=".VnTimeH" w:eastAsia=".VnTimeH" w:hAnsi=".VnTimeH" w:cs=".VnTimeH"/>
          <w:b/>
          <w:sz w:val="32"/>
          <w:szCs w:val="32"/>
        </w:rPr>
        <w:t>tra</w:t>
      </w:r>
      <w:r>
        <w:rPr>
          <w:rFonts w:ascii=".VnTimeH" w:eastAsia=".VnTimeH" w:hAnsi=".VnTimeH" w:cs=".VnTimeH"/>
          <w:b/>
          <w:spacing w:val="-5"/>
          <w:sz w:val="32"/>
          <w:szCs w:val="32"/>
        </w:rPr>
        <w:t xml:space="preserve"> </w:t>
      </w:r>
      <w:r>
        <w:rPr>
          <w:rFonts w:ascii=".VnTimeH" w:eastAsia=".VnTimeH" w:hAnsi=".VnTimeH" w:cs=".VnTimeH"/>
          <w:b/>
          <w:spacing w:val="1"/>
          <w:sz w:val="32"/>
          <w:szCs w:val="32"/>
        </w:rPr>
        <w:t>c</w:t>
      </w:r>
      <w:r>
        <w:rPr>
          <w:rFonts w:ascii=".VnTimeH" w:eastAsia=".VnTimeH" w:hAnsi=".VnTimeH" w:cs=".VnTimeH"/>
          <w:b/>
          <w:spacing w:val="-1"/>
          <w:sz w:val="32"/>
          <w:szCs w:val="32"/>
        </w:rPr>
        <w:t>h</w:t>
      </w:r>
      <w:r>
        <w:rPr>
          <w:rFonts w:ascii=".VnTimeH" w:eastAsia=".VnTimeH" w:hAnsi=".VnTimeH" w:cs=".VnTimeH"/>
          <w:b/>
          <w:sz w:val="32"/>
          <w:szCs w:val="32"/>
        </w:rPr>
        <w:t>Êt</w:t>
      </w:r>
      <w:r>
        <w:rPr>
          <w:rFonts w:ascii=".VnTimeH" w:eastAsia=".VnTimeH" w:hAnsi=".VnTimeH" w:cs=".VnTimeH"/>
          <w:b/>
          <w:spacing w:val="-9"/>
          <w:sz w:val="32"/>
          <w:szCs w:val="32"/>
        </w:rPr>
        <w:t xml:space="preserve"> </w:t>
      </w:r>
      <w:r>
        <w:rPr>
          <w:rFonts w:ascii=".VnTimeH" w:eastAsia=".VnTimeH" w:hAnsi=".VnTimeH" w:cs=".VnTimeH"/>
          <w:b/>
          <w:spacing w:val="3"/>
          <w:sz w:val="32"/>
          <w:szCs w:val="32"/>
        </w:rPr>
        <w:t>l</w:t>
      </w:r>
      <w:r>
        <w:rPr>
          <w:rFonts w:ascii=".VnTimeH" w:eastAsia=".VnTimeH" w:hAnsi=".VnTimeH" w:cs=".VnTimeH"/>
          <w:b/>
          <w:sz w:val="32"/>
          <w:szCs w:val="32"/>
        </w:rPr>
        <w:t>•</w:t>
      </w:r>
      <w:r>
        <w:rPr>
          <w:rFonts w:ascii=".VnTimeH" w:eastAsia=".VnTimeH" w:hAnsi=".VnTimeH" w:cs=".VnTimeH"/>
          <w:b/>
          <w:spacing w:val="1"/>
          <w:sz w:val="32"/>
          <w:szCs w:val="32"/>
        </w:rPr>
        <w:t>î</w:t>
      </w:r>
      <w:r>
        <w:rPr>
          <w:rFonts w:ascii=".VnTimeH" w:eastAsia=".VnTimeH" w:hAnsi=".VnTimeH" w:cs=".VnTimeH"/>
          <w:b/>
          <w:sz w:val="32"/>
          <w:szCs w:val="32"/>
        </w:rPr>
        <w:t>ng</w:t>
      </w:r>
    </w:p>
    <w:p w:rsidR="002C31D6" w:rsidRDefault="00047BF6">
      <w:pPr>
        <w:spacing w:before="81"/>
        <w:ind w:left="3576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b/>
          <w:spacing w:val="-1"/>
          <w:sz w:val="28"/>
          <w:szCs w:val="28"/>
        </w:rPr>
        <w:t>M</w:t>
      </w:r>
      <w:r>
        <w:rPr>
          <w:rFonts w:ascii=".VnTime" w:eastAsia=".VnTime" w:hAnsi=".VnTime" w:cs=".VnTime"/>
          <w:b/>
          <w:spacing w:val="1"/>
          <w:sz w:val="28"/>
          <w:szCs w:val="28"/>
        </w:rPr>
        <w:t>«</w:t>
      </w:r>
      <w:r>
        <w:rPr>
          <w:rFonts w:ascii=".VnTime" w:eastAsia=".VnTime" w:hAnsi=".VnTime" w:cs=".VnTime"/>
          <w:b/>
          <w:sz w:val="28"/>
          <w:szCs w:val="28"/>
        </w:rPr>
        <w:t xml:space="preserve">n: </w:t>
      </w:r>
      <w:r>
        <w:rPr>
          <w:rFonts w:ascii=".VnTime" w:eastAsia=".VnTime" w:hAnsi=".VnTime" w:cs=".VnTime"/>
          <w:b/>
          <w:spacing w:val="-2"/>
          <w:sz w:val="28"/>
          <w:szCs w:val="28"/>
        </w:rPr>
        <w:t>N</w:t>
      </w:r>
      <w:r>
        <w:rPr>
          <w:rFonts w:ascii=".VnTime" w:eastAsia=".VnTime" w:hAnsi=".VnTime" w:cs=".VnTime"/>
          <w:b/>
          <w:spacing w:val="1"/>
          <w:sz w:val="28"/>
          <w:szCs w:val="28"/>
        </w:rPr>
        <w:t>g</w:t>
      </w:r>
      <w:r>
        <w:rPr>
          <w:rFonts w:ascii=".VnTime" w:eastAsia=".VnTime" w:hAnsi=".VnTime" w:cs=".VnTime"/>
          <w:b/>
          <w:sz w:val="28"/>
          <w:szCs w:val="28"/>
        </w:rPr>
        <w:t>÷ v</w:t>
      </w:r>
      <w:r>
        <w:rPr>
          <w:rFonts w:ascii=".VnTime" w:eastAsia=".VnTime" w:hAnsi=".VnTime" w:cs=".VnTime"/>
          <w:b/>
          <w:spacing w:val="1"/>
          <w:sz w:val="28"/>
          <w:szCs w:val="28"/>
        </w:rPr>
        <w:t>¨</w:t>
      </w:r>
      <w:r>
        <w:rPr>
          <w:rFonts w:ascii=".VnTime" w:eastAsia=".VnTime" w:hAnsi=".VnTime" w:cs=".VnTime"/>
          <w:b/>
          <w:sz w:val="28"/>
          <w:szCs w:val="28"/>
        </w:rPr>
        <w:t>n  6</w:t>
      </w:r>
      <w:r>
        <w:rPr>
          <w:rFonts w:ascii=".VnTime" w:eastAsia=".VnTime" w:hAnsi=".VnTime" w:cs=".VnTime"/>
          <w:b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i/>
          <w:sz w:val="28"/>
          <w:szCs w:val="28"/>
        </w:rPr>
        <w:t>(</w:t>
      </w:r>
      <w:r>
        <w:rPr>
          <w:rFonts w:ascii=".VnTime" w:eastAsia=".VnTime" w:hAnsi=".VnTime" w:cs=".VnTime"/>
          <w:i/>
          <w:spacing w:val="-2"/>
          <w:sz w:val="28"/>
          <w:szCs w:val="28"/>
        </w:rPr>
        <w:t>N</w:t>
      </w:r>
      <w:r>
        <w:rPr>
          <w:rFonts w:ascii=".VnTime" w:eastAsia=".VnTime" w:hAnsi=".VnTime" w:cs=".VnTime"/>
          <w:i/>
          <w:spacing w:val="1"/>
          <w:sz w:val="28"/>
          <w:szCs w:val="28"/>
        </w:rPr>
        <w:t>¨</w:t>
      </w:r>
      <w:r>
        <w:rPr>
          <w:rFonts w:ascii=".VnTime" w:eastAsia=".VnTime" w:hAnsi=".VnTime" w:cs=".VnTime"/>
          <w:i/>
          <w:sz w:val="28"/>
          <w:szCs w:val="28"/>
        </w:rPr>
        <w:t>m</w:t>
      </w:r>
      <w:r>
        <w:rPr>
          <w:rFonts w:ascii=".VnTime" w:eastAsia=".VnTime" w:hAnsi=".VnTime" w:cs=".VnTime"/>
          <w:i/>
          <w:spacing w:val="-1"/>
          <w:sz w:val="28"/>
          <w:szCs w:val="28"/>
        </w:rPr>
        <w:t xml:space="preserve"> </w:t>
      </w:r>
      <w:r>
        <w:rPr>
          <w:rFonts w:ascii=".VnTime" w:eastAsia=".VnTime" w:hAnsi=".VnTime" w:cs=".VnTime"/>
          <w:i/>
          <w:spacing w:val="-2"/>
          <w:sz w:val="28"/>
          <w:szCs w:val="28"/>
        </w:rPr>
        <w:t>h</w:t>
      </w:r>
      <w:r>
        <w:rPr>
          <w:rFonts w:ascii=".VnTime" w:eastAsia=".VnTime" w:hAnsi=".VnTime" w:cs=".VnTime"/>
          <w:i/>
          <w:spacing w:val="1"/>
          <w:sz w:val="28"/>
          <w:szCs w:val="28"/>
        </w:rPr>
        <w:t>ä</w:t>
      </w:r>
      <w:r>
        <w:rPr>
          <w:rFonts w:ascii=".VnTime" w:eastAsia=".VnTime" w:hAnsi=".VnTime" w:cs=".VnTime"/>
          <w:i/>
          <w:sz w:val="28"/>
          <w:szCs w:val="28"/>
        </w:rPr>
        <w:t>c</w:t>
      </w:r>
      <w:r>
        <w:rPr>
          <w:rFonts w:ascii=".VnTime" w:eastAsia=".VnTime" w:hAnsi=".VnTime" w:cs=".VnTime"/>
          <w:i/>
          <w:spacing w:val="-3"/>
          <w:sz w:val="28"/>
          <w:szCs w:val="28"/>
        </w:rPr>
        <w:t xml:space="preserve"> </w:t>
      </w:r>
      <w:r>
        <w:rPr>
          <w:rFonts w:ascii=".VnTime" w:eastAsia=".VnTime" w:hAnsi=".VnTime" w:cs=".VnTime"/>
          <w:i/>
          <w:spacing w:val="1"/>
          <w:sz w:val="28"/>
          <w:szCs w:val="28"/>
        </w:rPr>
        <w:t>2</w:t>
      </w:r>
      <w:r>
        <w:rPr>
          <w:rFonts w:ascii=".VnTime" w:eastAsia=".VnTime" w:hAnsi=".VnTime" w:cs=".VnTime"/>
          <w:i/>
          <w:spacing w:val="-1"/>
          <w:sz w:val="28"/>
          <w:szCs w:val="28"/>
        </w:rPr>
        <w:t>00</w:t>
      </w:r>
      <w:r>
        <w:rPr>
          <w:rFonts w:ascii=".VnTime" w:eastAsia=".VnTime" w:hAnsi=".VnTime" w:cs=".VnTime"/>
          <w:i/>
          <w:sz w:val="28"/>
          <w:szCs w:val="28"/>
        </w:rPr>
        <w:t>8</w:t>
      </w:r>
      <w:r>
        <w:rPr>
          <w:rFonts w:ascii=".VnTime" w:eastAsia=".VnTime" w:hAnsi=".VnTime" w:cs=".VnTime"/>
          <w:i/>
          <w:spacing w:val="-1"/>
          <w:sz w:val="28"/>
          <w:szCs w:val="28"/>
        </w:rPr>
        <w:t xml:space="preserve"> </w:t>
      </w:r>
      <w:r>
        <w:rPr>
          <w:rFonts w:ascii=".VnTime" w:eastAsia=".VnTime" w:hAnsi=".VnTime" w:cs=".VnTime"/>
          <w:i/>
          <w:sz w:val="28"/>
          <w:szCs w:val="28"/>
        </w:rPr>
        <w:t xml:space="preserve">- </w:t>
      </w:r>
      <w:r>
        <w:rPr>
          <w:rFonts w:ascii=".VnTime" w:eastAsia=".VnTime" w:hAnsi=".VnTime" w:cs=".VnTime"/>
          <w:i/>
          <w:spacing w:val="1"/>
          <w:sz w:val="28"/>
          <w:szCs w:val="28"/>
        </w:rPr>
        <w:t>2</w:t>
      </w:r>
      <w:r>
        <w:rPr>
          <w:rFonts w:ascii=".VnTime" w:eastAsia=".VnTime" w:hAnsi=".VnTime" w:cs=".VnTime"/>
          <w:i/>
          <w:spacing w:val="-1"/>
          <w:sz w:val="28"/>
          <w:szCs w:val="28"/>
        </w:rPr>
        <w:t>0</w:t>
      </w:r>
      <w:r>
        <w:rPr>
          <w:rFonts w:ascii=".VnTime" w:eastAsia=".VnTime" w:hAnsi=".VnTime" w:cs=".VnTime"/>
          <w:i/>
          <w:spacing w:val="1"/>
          <w:sz w:val="28"/>
          <w:szCs w:val="28"/>
        </w:rPr>
        <w:t>0</w:t>
      </w:r>
      <w:r>
        <w:rPr>
          <w:rFonts w:ascii=".VnTime" w:eastAsia=".VnTime" w:hAnsi=".VnTime" w:cs=".VnTime"/>
          <w:i/>
          <w:spacing w:val="-1"/>
          <w:sz w:val="28"/>
          <w:szCs w:val="28"/>
        </w:rPr>
        <w:t>9</w:t>
      </w:r>
      <w:r>
        <w:rPr>
          <w:rFonts w:ascii=".VnTime" w:eastAsia=".VnTime" w:hAnsi=".VnTime" w:cs=".VnTime"/>
          <w:i/>
          <w:sz w:val="28"/>
          <w:szCs w:val="28"/>
        </w:rPr>
        <w:t>)</w:t>
      </w:r>
    </w:p>
    <w:p w:rsidR="002C31D6" w:rsidRDefault="00047BF6">
      <w:pPr>
        <w:spacing w:before="70"/>
        <w:ind w:left="4001" w:right="3705"/>
        <w:jc w:val="center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b/>
          <w:i/>
          <w:sz w:val="28"/>
          <w:szCs w:val="28"/>
        </w:rPr>
        <w:t>(</w:t>
      </w:r>
      <w:r>
        <w:rPr>
          <w:rFonts w:ascii=".VnTime" w:eastAsia=".VnTime" w:hAnsi=".VnTime" w:cs=".VnTime"/>
          <w:i/>
          <w:sz w:val="28"/>
          <w:szCs w:val="28"/>
        </w:rPr>
        <w:t>T</w:t>
      </w:r>
      <w:r>
        <w:rPr>
          <w:rFonts w:ascii=".VnTime" w:eastAsia=".VnTime" w:hAnsi=".VnTime" w:cs=".VnTime"/>
          <w:i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i/>
          <w:spacing w:val="-1"/>
          <w:sz w:val="28"/>
          <w:szCs w:val="28"/>
        </w:rPr>
        <w:t>ê</w:t>
      </w:r>
      <w:r>
        <w:rPr>
          <w:rFonts w:ascii=".VnTime" w:eastAsia=".VnTime" w:hAnsi=".VnTime" w:cs=".VnTime"/>
          <w:i/>
          <w:sz w:val="28"/>
          <w:szCs w:val="28"/>
        </w:rPr>
        <w:t>i</w:t>
      </w:r>
      <w:r>
        <w:rPr>
          <w:rFonts w:ascii=".VnTime" w:eastAsia=".VnTime" w:hAnsi=".VnTime" w:cs=".VnTime"/>
          <w:i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i/>
          <w:spacing w:val="-2"/>
          <w:sz w:val="28"/>
          <w:szCs w:val="28"/>
        </w:rPr>
        <w:t>g</w:t>
      </w:r>
      <w:r>
        <w:rPr>
          <w:rFonts w:ascii=".VnTime" w:eastAsia=".VnTime" w:hAnsi=".VnTime" w:cs=".VnTime"/>
          <w:i/>
          <w:spacing w:val="2"/>
          <w:sz w:val="28"/>
          <w:szCs w:val="28"/>
        </w:rPr>
        <w:t>i</w:t>
      </w:r>
      <w:r>
        <w:rPr>
          <w:rFonts w:ascii=".VnTime" w:eastAsia=".VnTime" w:hAnsi=".VnTime" w:cs=".VnTime"/>
          <w:i/>
          <w:spacing w:val="-1"/>
          <w:sz w:val="28"/>
          <w:szCs w:val="28"/>
        </w:rPr>
        <w:t>a</w:t>
      </w:r>
      <w:r>
        <w:rPr>
          <w:rFonts w:ascii=".VnTime" w:eastAsia=".VnTime" w:hAnsi=".VnTime" w:cs=".VnTime"/>
          <w:i/>
          <w:sz w:val="28"/>
          <w:szCs w:val="28"/>
        </w:rPr>
        <w:t>n</w:t>
      </w:r>
      <w:r>
        <w:rPr>
          <w:rFonts w:ascii=".VnTime" w:eastAsia=".VnTime" w:hAnsi=".VnTime" w:cs=".VnTime"/>
          <w:i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i/>
          <w:spacing w:val="-2"/>
          <w:sz w:val="28"/>
          <w:szCs w:val="28"/>
        </w:rPr>
        <w:t>l</w:t>
      </w:r>
      <w:r>
        <w:rPr>
          <w:rFonts w:ascii=".VnTime" w:eastAsia=".VnTime" w:hAnsi=".VnTime" w:cs=".VnTime"/>
          <w:i/>
          <w:spacing w:val="1"/>
          <w:sz w:val="28"/>
          <w:szCs w:val="28"/>
        </w:rPr>
        <w:t>µ</w:t>
      </w:r>
      <w:r>
        <w:rPr>
          <w:rFonts w:ascii=".VnTime" w:eastAsia=".VnTime" w:hAnsi=".VnTime" w:cs=".VnTime"/>
          <w:i/>
          <w:sz w:val="28"/>
          <w:szCs w:val="28"/>
        </w:rPr>
        <w:t>m</w:t>
      </w:r>
      <w:r>
        <w:rPr>
          <w:rFonts w:ascii=".VnTime" w:eastAsia=".VnTime" w:hAnsi=".VnTime" w:cs=".VnTime"/>
          <w:i/>
          <w:spacing w:val="-1"/>
          <w:sz w:val="28"/>
          <w:szCs w:val="28"/>
        </w:rPr>
        <w:t xml:space="preserve"> </w:t>
      </w:r>
      <w:r>
        <w:rPr>
          <w:rFonts w:ascii=".VnTime" w:eastAsia=".VnTime" w:hAnsi=".VnTime" w:cs=".VnTime"/>
          <w:i/>
          <w:spacing w:val="-2"/>
          <w:sz w:val="28"/>
          <w:szCs w:val="28"/>
        </w:rPr>
        <w:t>b</w:t>
      </w:r>
      <w:r>
        <w:rPr>
          <w:rFonts w:ascii=".VnTime" w:eastAsia=".VnTime" w:hAnsi=".VnTime" w:cs=".VnTime"/>
          <w:i/>
          <w:spacing w:val="1"/>
          <w:sz w:val="28"/>
          <w:szCs w:val="28"/>
        </w:rPr>
        <w:t>µ</w:t>
      </w:r>
      <w:r>
        <w:rPr>
          <w:rFonts w:ascii=".VnTime" w:eastAsia=".VnTime" w:hAnsi=".VnTime" w:cs=".VnTime"/>
          <w:i/>
          <w:sz w:val="28"/>
          <w:szCs w:val="28"/>
        </w:rPr>
        <w:t>i</w:t>
      </w:r>
      <w:r>
        <w:rPr>
          <w:rFonts w:ascii=".VnTime" w:eastAsia=".VnTime" w:hAnsi=".VnTime" w:cs=".VnTime"/>
          <w:i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i/>
          <w:spacing w:val="1"/>
          <w:sz w:val="28"/>
          <w:szCs w:val="28"/>
        </w:rPr>
        <w:t>9</w:t>
      </w:r>
      <w:r>
        <w:rPr>
          <w:rFonts w:ascii=".VnTime" w:eastAsia=".VnTime" w:hAnsi=".VnTime" w:cs=".VnTime"/>
          <w:i/>
          <w:sz w:val="28"/>
          <w:szCs w:val="28"/>
        </w:rPr>
        <w:t xml:space="preserve">0 </w:t>
      </w:r>
      <w:r>
        <w:rPr>
          <w:rFonts w:ascii=".VnTime" w:eastAsia=".VnTime" w:hAnsi=".VnTime" w:cs=".VnTime"/>
          <w:i/>
          <w:spacing w:val="1"/>
          <w:sz w:val="28"/>
          <w:szCs w:val="28"/>
        </w:rPr>
        <w:t>p</w:t>
      </w:r>
      <w:r>
        <w:rPr>
          <w:rFonts w:ascii=".VnTime" w:eastAsia=".VnTime" w:hAnsi=".VnTime" w:cs=".VnTime"/>
          <w:i/>
          <w:spacing w:val="-1"/>
          <w:sz w:val="28"/>
          <w:szCs w:val="28"/>
        </w:rPr>
        <w:t>hó</w:t>
      </w:r>
      <w:r>
        <w:rPr>
          <w:rFonts w:ascii=".VnTime" w:eastAsia=".VnTime" w:hAnsi=".VnTime" w:cs=".VnTime"/>
          <w:i/>
          <w:spacing w:val="1"/>
          <w:sz w:val="28"/>
          <w:szCs w:val="28"/>
        </w:rPr>
        <w:t>t</w:t>
      </w:r>
      <w:r>
        <w:rPr>
          <w:rFonts w:ascii=".VnTime" w:eastAsia=".VnTime" w:hAnsi=".VnTime" w:cs=".VnTime"/>
          <w:i/>
          <w:sz w:val="28"/>
          <w:szCs w:val="28"/>
        </w:rPr>
        <w:t>)</w:t>
      </w:r>
    </w:p>
    <w:p w:rsidR="002C31D6" w:rsidRDefault="002C31D6">
      <w:pPr>
        <w:spacing w:before="8" w:line="180" w:lineRule="exact"/>
        <w:rPr>
          <w:sz w:val="19"/>
          <w:szCs w:val="19"/>
        </w:rPr>
      </w:pPr>
    </w:p>
    <w:p w:rsidR="002C31D6" w:rsidRDefault="002C31D6">
      <w:pPr>
        <w:spacing w:line="200" w:lineRule="exact"/>
      </w:pPr>
    </w:p>
    <w:p w:rsidR="002C31D6" w:rsidRDefault="00047BF6">
      <w:pPr>
        <w:ind w:left="542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b/>
          <w:spacing w:val="-1"/>
          <w:sz w:val="28"/>
          <w:szCs w:val="28"/>
          <w:u w:val="thick" w:color="000000"/>
        </w:rPr>
        <w:t>P</w:t>
      </w:r>
      <w:r>
        <w:rPr>
          <w:rFonts w:ascii=".VnTime" w:eastAsia=".VnTime" w:hAnsi=".VnTime" w:cs=".VnTime"/>
          <w:b/>
          <w:sz w:val="28"/>
          <w:szCs w:val="28"/>
          <w:u w:val="thick" w:color="000000"/>
        </w:rPr>
        <w:t>h</w:t>
      </w:r>
      <w:r>
        <w:rPr>
          <w:rFonts w:ascii=".VnTime" w:eastAsia=".VnTime" w:hAnsi=".VnTime" w:cs=".VnTime"/>
          <w:b/>
          <w:spacing w:val="1"/>
          <w:sz w:val="28"/>
          <w:szCs w:val="28"/>
          <w:u w:val="thick" w:color="000000"/>
        </w:rPr>
        <w:t>Ç</w:t>
      </w:r>
      <w:r>
        <w:rPr>
          <w:rFonts w:ascii=".VnTime" w:eastAsia=".VnTime" w:hAnsi=".VnTime" w:cs=".VnTime"/>
          <w:b/>
          <w:sz w:val="28"/>
          <w:szCs w:val="28"/>
          <w:u w:val="thick" w:color="000000"/>
        </w:rPr>
        <w:t xml:space="preserve">n </w:t>
      </w:r>
      <w:r>
        <w:rPr>
          <w:rFonts w:ascii=".VnTime" w:eastAsia=".VnTime" w:hAnsi=".VnTime" w:cs=".VnTime"/>
          <w:b/>
          <w:spacing w:val="-1"/>
          <w:sz w:val="28"/>
          <w:szCs w:val="28"/>
          <w:u w:val="thick" w:color="000000"/>
        </w:rPr>
        <w:t>I</w:t>
      </w:r>
      <w:r>
        <w:rPr>
          <w:rFonts w:ascii=".VnTime" w:eastAsia=".VnTime" w:hAnsi=".VnTime" w:cs=".VnTime"/>
          <w:sz w:val="28"/>
          <w:szCs w:val="28"/>
        </w:rPr>
        <w:t xml:space="preserve">:  </w:t>
      </w:r>
      <w:r>
        <w:rPr>
          <w:rFonts w:ascii=".VnTime" w:eastAsia=".VnTime" w:hAnsi=".VnTime" w:cs=".VnTime"/>
          <w:i/>
          <w:sz w:val="28"/>
          <w:szCs w:val="28"/>
        </w:rPr>
        <w:t>T</w:t>
      </w:r>
      <w:r>
        <w:rPr>
          <w:rFonts w:ascii=".VnTime" w:eastAsia=".VnTime" w:hAnsi=".VnTime" w:cs=".VnTime"/>
          <w:i/>
          <w:spacing w:val="1"/>
          <w:sz w:val="28"/>
          <w:szCs w:val="28"/>
        </w:rPr>
        <w:t>i</w:t>
      </w:r>
      <w:r>
        <w:rPr>
          <w:rFonts w:ascii=".VnTime" w:eastAsia=".VnTime" w:hAnsi=".VnTime" w:cs=".VnTime"/>
          <w:i/>
          <w:spacing w:val="-2"/>
          <w:sz w:val="28"/>
          <w:szCs w:val="28"/>
        </w:rPr>
        <w:t>Õ</w:t>
      </w:r>
      <w:r>
        <w:rPr>
          <w:rFonts w:ascii=".VnTime" w:eastAsia=".VnTime" w:hAnsi=".VnTime" w:cs=".VnTime"/>
          <w:i/>
          <w:spacing w:val="-1"/>
          <w:sz w:val="28"/>
          <w:szCs w:val="28"/>
        </w:rPr>
        <w:t>n</w:t>
      </w:r>
      <w:r>
        <w:rPr>
          <w:rFonts w:ascii=".VnTime" w:eastAsia=".VnTime" w:hAnsi=".VnTime" w:cs=".VnTime"/>
          <w:i/>
          <w:sz w:val="28"/>
          <w:szCs w:val="28"/>
        </w:rPr>
        <w:t>g</w:t>
      </w:r>
      <w:r>
        <w:rPr>
          <w:rFonts w:ascii=".VnTime" w:eastAsia=".VnTime" w:hAnsi=".VnTime" w:cs=".VnTime"/>
          <w:i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i/>
          <w:spacing w:val="-2"/>
          <w:sz w:val="28"/>
          <w:szCs w:val="28"/>
        </w:rPr>
        <w:t>V</w:t>
      </w:r>
      <w:r>
        <w:rPr>
          <w:rFonts w:ascii=".VnTime" w:eastAsia=".VnTime" w:hAnsi=".VnTime" w:cs=".VnTime"/>
          <w:i/>
          <w:spacing w:val="1"/>
          <w:sz w:val="28"/>
          <w:szCs w:val="28"/>
        </w:rPr>
        <w:t>i</w:t>
      </w:r>
      <w:r>
        <w:rPr>
          <w:rFonts w:ascii=".VnTime" w:eastAsia=".VnTime" w:hAnsi=".VnTime" w:cs=".VnTime"/>
          <w:i/>
          <w:sz w:val="28"/>
          <w:szCs w:val="28"/>
        </w:rPr>
        <w:t>Öt</w:t>
      </w:r>
      <w:r>
        <w:rPr>
          <w:rFonts w:ascii=".VnTime" w:eastAsia=".VnTime" w:hAnsi=".VnTime" w:cs=".VnTime"/>
          <w:i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i/>
          <w:spacing w:val="-3"/>
          <w:sz w:val="28"/>
          <w:szCs w:val="28"/>
        </w:rPr>
        <w:t>(</w:t>
      </w:r>
      <w:r>
        <w:rPr>
          <w:rFonts w:ascii=".VnTime" w:eastAsia=".VnTime" w:hAnsi=".VnTime" w:cs=".VnTime"/>
          <w:i/>
          <w:spacing w:val="2"/>
          <w:sz w:val="28"/>
          <w:szCs w:val="28"/>
        </w:rPr>
        <w:t>3</w:t>
      </w:r>
      <w:r>
        <w:rPr>
          <w:rFonts w:ascii=".VnTime" w:eastAsia=".VnTime" w:hAnsi=".VnTime" w:cs=".VnTime"/>
          <w:i/>
          <w:spacing w:val="1"/>
          <w:sz w:val="28"/>
          <w:szCs w:val="28"/>
        </w:rPr>
        <w:t>®)</w:t>
      </w:r>
    </w:p>
    <w:p w:rsidR="002C31D6" w:rsidRDefault="00047BF6">
      <w:pPr>
        <w:spacing w:before="69"/>
        <w:ind w:left="820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b/>
          <w:spacing w:val="1"/>
          <w:sz w:val="28"/>
          <w:szCs w:val="28"/>
        </w:rPr>
        <w:t>1</w:t>
      </w:r>
      <w:r>
        <w:rPr>
          <w:rFonts w:ascii=".VnTime" w:eastAsia=".VnTime" w:hAnsi=".VnTime" w:cs=".VnTime"/>
          <w:b/>
          <w:sz w:val="28"/>
          <w:szCs w:val="28"/>
        </w:rPr>
        <w:t xml:space="preserve">.                                       </w:t>
      </w:r>
      <w:r>
        <w:rPr>
          <w:rFonts w:ascii=".VnTime" w:eastAsia=".VnTime" w:hAnsi=".VnTime" w:cs=".VnTime"/>
          <w:b/>
          <w:spacing w:val="68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 xml:space="preserve">"¤i </w:t>
      </w:r>
      <w:r>
        <w:rPr>
          <w:rFonts w:ascii=".VnTime" w:eastAsia=".VnTime" w:hAnsi=".VnTime" w:cs=".VnTime"/>
          <w:spacing w:val="-1"/>
          <w:sz w:val="28"/>
          <w:szCs w:val="28"/>
        </w:rPr>
        <w:t>T</w:t>
      </w:r>
      <w:r>
        <w:rPr>
          <w:rFonts w:ascii=".VnTime" w:eastAsia=".VnTime" w:hAnsi=".VnTime" w:cs=".VnTime"/>
          <w:sz w:val="28"/>
          <w:szCs w:val="28"/>
        </w:rPr>
        <w:t>æ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quèc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gi</w:t>
      </w:r>
      <w:r>
        <w:rPr>
          <w:rFonts w:ascii=".VnTime" w:eastAsia=".VnTime" w:hAnsi=".VnTime" w:cs=".VnTime"/>
          <w:spacing w:val="-2"/>
          <w:sz w:val="28"/>
          <w:szCs w:val="28"/>
        </w:rPr>
        <w:t>a</w:t>
      </w:r>
      <w:r>
        <w:rPr>
          <w:rFonts w:ascii=".VnTime" w:eastAsia=".VnTime" w:hAnsi=".VnTime" w:cs=".VnTime"/>
          <w:spacing w:val="-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g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s</w:t>
      </w:r>
      <w:r>
        <w:rPr>
          <w:rFonts w:ascii=".VnTime" w:eastAsia=".VnTime" w:hAnsi=".VnTime" w:cs=".VnTime"/>
          <w:spacing w:val="-1"/>
          <w:sz w:val="28"/>
          <w:szCs w:val="28"/>
        </w:rPr>
        <w:t>¬</w:t>
      </w:r>
      <w:r>
        <w:rPr>
          <w:rFonts w:ascii=".VnTime" w:eastAsia=".VnTime" w:hAnsi=".VnTime" w:cs=".VnTime"/>
          <w:sz w:val="28"/>
          <w:szCs w:val="28"/>
        </w:rPr>
        <w:t>n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h</w:t>
      </w:r>
      <w:r>
        <w:rPr>
          <w:rFonts w:ascii=".VnTime" w:eastAsia=".VnTime" w:hAnsi=".VnTime" w:cs=".VnTime"/>
          <w:spacing w:val="1"/>
          <w:sz w:val="28"/>
          <w:szCs w:val="28"/>
        </w:rPr>
        <w:t>ï</w:t>
      </w:r>
      <w:r>
        <w:rPr>
          <w:rFonts w:ascii=".VnTime" w:eastAsia=".VnTime" w:hAnsi=".VnTime" w:cs=".VnTime"/>
          <w:spacing w:val="-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g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v</w:t>
      </w:r>
      <w:r>
        <w:rPr>
          <w:rFonts w:ascii=".VnTime" w:eastAsia=".VnTime" w:hAnsi=".VnTime" w:cs=".VnTime"/>
          <w:sz w:val="28"/>
          <w:szCs w:val="28"/>
        </w:rPr>
        <w:t>Ü</w:t>
      </w:r>
    </w:p>
    <w:p w:rsidR="002C31D6" w:rsidRDefault="00047BF6">
      <w:pPr>
        <w:spacing w:before="67"/>
        <w:ind w:left="3672" w:right="3228"/>
        <w:jc w:val="center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spacing w:val="-1"/>
          <w:sz w:val="28"/>
          <w:szCs w:val="28"/>
        </w:rPr>
        <w:t>§</w:t>
      </w:r>
      <w:r>
        <w:rPr>
          <w:rFonts w:ascii=".VnTime" w:eastAsia=".VnTime" w:hAnsi=".VnTime" w:cs=".VnTime"/>
          <w:sz w:val="28"/>
          <w:szCs w:val="28"/>
        </w:rPr>
        <w:t>Êt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a</w:t>
      </w:r>
      <w:r>
        <w:rPr>
          <w:rFonts w:ascii=".VnTime" w:eastAsia=".VnTime" w:hAnsi=".VnTime" w:cs=".VnTime"/>
          <w:spacing w:val="-2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h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h</w:t>
      </w:r>
      <w:r>
        <w:rPr>
          <w:rFonts w:ascii=".VnTime" w:eastAsia=".VnTime" w:hAnsi=".VnTime" w:cs=".VnTime"/>
          <w:spacing w:val="-1"/>
          <w:sz w:val="28"/>
          <w:szCs w:val="28"/>
        </w:rPr>
        <w:t>ï</w:t>
      </w:r>
      <w:r>
        <w:rPr>
          <w:rFonts w:ascii=".VnTime" w:eastAsia=".VnTime" w:hAnsi=".VnTime" w:cs=".VnTime"/>
          <w:spacing w:val="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g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3"/>
          <w:sz w:val="28"/>
          <w:szCs w:val="28"/>
        </w:rPr>
        <w:t>c</w:t>
      </w:r>
      <w:r>
        <w:rPr>
          <w:rFonts w:ascii=".VnTime" w:eastAsia=".VnTime" w:hAnsi=".VnTime" w:cs=".VnTime"/>
          <w:spacing w:val="1"/>
          <w:sz w:val="28"/>
          <w:szCs w:val="28"/>
        </w:rPr>
        <w:t>ñ</w:t>
      </w:r>
      <w:r>
        <w:rPr>
          <w:rFonts w:ascii=".VnTime" w:eastAsia=".VnTime" w:hAnsi=".VnTime" w:cs=".VnTime"/>
          <w:sz w:val="28"/>
          <w:szCs w:val="28"/>
        </w:rPr>
        <w:t>a</w:t>
      </w:r>
      <w:r>
        <w:rPr>
          <w:rFonts w:ascii=".VnTime" w:eastAsia=".VnTime" w:hAnsi=".VnTime" w:cs=".VnTime"/>
          <w:spacing w:val="-3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t</w:t>
      </w:r>
      <w:r>
        <w:rPr>
          <w:rFonts w:ascii=".VnTime" w:eastAsia=".VnTime" w:hAnsi=".VnTime" w:cs=".VnTime"/>
          <w:spacing w:val="-1"/>
          <w:sz w:val="28"/>
          <w:szCs w:val="28"/>
        </w:rPr>
        <w:t>h</w:t>
      </w:r>
      <w:r>
        <w:rPr>
          <w:rFonts w:ascii=".VnTime" w:eastAsia=".VnTime" w:hAnsi=".VnTime" w:cs=".VnTime"/>
          <w:sz w:val="28"/>
          <w:szCs w:val="28"/>
        </w:rPr>
        <w:t>Õ kû</w:t>
      </w:r>
      <w:r>
        <w:rPr>
          <w:rFonts w:ascii=".VnTime" w:eastAsia=".VnTime" w:hAnsi=".VnTime" w:cs=".VnTime"/>
          <w:spacing w:val="-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pacing w:val="-2"/>
          <w:sz w:val="28"/>
          <w:szCs w:val="28"/>
        </w:rPr>
        <w:t>a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4"/>
          <w:sz w:val="28"/>
          <w:szCs w:val="28"/>
        </w:rPr>
        <w:t xml:space="preserve"> </w:t>
      </w:r>
      <w:r>
        <w:rPr>
          <w:rFonts w:ascii=".VnTime" w:eastAsia=".VnTime" w:hAnsi=".VnTime" w:cs=".VnTime"/>
          <w:w w:val="113"/>
          <w:sz w:val="28"/>
          <w:szCs w:val="28"/>
        </w:rPr>
        <w:t>m</w:t>
      </w:r>
      <w:r>
        <w:rPr>
          <w:rFonts w:ascii=".VnTime" w:eastAsia=".VnTime" w:hAnsi=".VnTime" w:cs=".VnTime"/>
          <w:spacing w:val="-1"/>
          <w:w w:val="113"/>
          <w:sz w:val="28"/>
          <w:szCs w:val="28"/>
        </w:rPr>
        <w:t>•</w:t>
      </w:r>
      <w:r>
        <w:rPr>
          <w:rFonts w:ascii=".VnTime" w:eastAsia=".VnTime" w:hAnsi=".VnTime" w:cs=".VnTime"/>
          <w:spacing w:val="-1"/>
          <w:sz w:val="28"/>
          <w:szCs w:val="28"/>
        </w:rPr>
        <w:t>¬</w:t>
      </w:r>
      <w:r>
        <w:rPr>
          <w:rFonts w:ascii=".VnTime" w:eastAsia=".VnTime" w:hAnsi=".VnTime" w:cs=".VnTime"/>
          <w:spacing w:val="1"/>
          <w:sz w:val="28"/>
          <w:szCs w:val="28"/>
        </w:rPr>
        <w:t>i</w:t>
      </w:r>
      <w:r>
        <w:rPr>
          <w:rFonts w:ascii=".VnTime" w:eastAsia=".VnTime" w:hAnsi=".VnTime" w:cs=".VnTime"/>
          <w:sz w:val="28"/>
          <w:szCs w:val="28"/>
        </w:rPr>
        <w:t>"</w:t>
      </w:r>
    </w:p>
    <w:p w:rsidR="002C31D6" w:rsidRDefault="00047BF6">
      <w:pPr>
        <w:spacing w:before="55"/>
        <w:ind w:right="2249"/>
        <w:jc w:val="right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sz w:val="28"/>
          <w:szCs w:val="28"/>
        </w:rPr>
        <w:t>(</w:t>
      </w:r>
      <w:r>
        <w:rPr>
          <w:rFonts w:ascii=".VnTime" w:eastAsia=".VnTime" w:hAnsi=".VnTime" w:cs=".VnTime"/>
          <w:spacing w:val="-1"/>
          <w:sz w:val="28"/>
          <w:szCs w:val="28"/>
        </w:rPr>
        <w:t>T</w:t>
      </w:r>
      <w:r>
        <w:rPr>
          <w:rFonts w:ascii=".VnTime" w:eastAsia=".VnTime" w:hAnsi=".VnTime" w:cs=".VnTime"/>
          <w:sz w:val="28"/>
          <w:szCs w:val="28"/>
        </w:rPr>
        <w:t>è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H</w:t>
      </w:r>
      <w:r>
        <w:rPr>
          <w:rFonts w:ascii=".VnTime" w:eastAsia=".VnTime" w:hAnsi=".VnTime" w:cs=".VnTime"/>
          <w:spacing w:val="1"/>
          <w:sz w:val="28"/>
          <w:szCs w:val="28"/>
        </w:rPr>
        <w:t>÷</w:t>
      </w:r>
      <w:r>
        <w:rPr>
          <w:rFonts w:ascii=".VnTime" w:eastAsia=".VnTime" w:hAnsi=".VnTime" w:cs=".VnTime"/>
          <w:spacing w:val="-1"/>
          <w:sz w:val="28"/>
          <w:szCs w:val="28"/>
        </w:rPr>
        <w:t>u</w:t>
      </w:r>
      <w:r>
        <w:rPr>
          <w:rFonts w:ascii=".VnTime" w:eastAsia=".VnTime" w:hAnsi=".VnTime" w:cs=".VnTime"/>
          <w:sz w:val="28"/>
          <w:szCs w:val="28"/>
        </w:rPr>
        <w:t>)</w:t>
      </w:r>
    </w:p>
    <w:p w:rsidR="002C31D6" w:rsidRDefault="00047BF6">
      <w:pPr>
        <w:spacing w:before="55" w:line="292" w:lineRule="auto"/>
        <w:ind w:left="750" w:right="1964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sz w:val="28"/>
          <w:szCs w:val="28"/>
        </w:rPr>
        <w:t>a.</w:t>
      </w:r>
      <w:r>
        <w:rPr>
          <w:rFonts w:ascii=".VnTime" w:eastAsia=".VnTime" w:hAnsi=".VnTime" w:cs=".VnTime"/>
          <w:spacing w:val="70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D</w:t>
      </w:r>
      <w:r>
        <w:rPr>
          <w:rFonts w:ascii=".VnTime" w:eastAsia=".VnTime" w:hAnsi=".VnTime" w:cs=".VnTime"/>
          <w:spacing w:val="1"/>
          <w:sz w:val="28"/>
          <w:szCs w:val="28"/>
        </w:rPr>
        <w:t>ï</w:t>
      </w:r>
      <w:r>
        <w:rPr>
          <w:rFonts w:ascii=".VnTime" w:eastAsia=".VnTime" w:hAnsi=".VnTime" w:cs=".VnTime"/>
          <w:spacing w:val="-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g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g</w:t>
      </w:r>
      <w:r>
        <w:rPr>
          <w:rFonts w:ascii=".VnTime" w:eastAsia=".VnTime" w:hAnsi=".VnTime" w:cs=".VnTime"/>
          <w:sz w:val="28"/>
          <w:szCs w:val="28"/>
        </w:rPr>
        <w:t>¹ch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3"/>
          <w:sz w:val="28"/>
          <w:szCs w:val="28"/>
        </w:rPr>
        <w:t>c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pacing w:val="-2"/>
          <w:sz w:val="28"/>
          <w:szCs w:val="28"/>
        </w:rPr>
        <w:t>Ð</w:t>
      </w:r>
      <w:r>
        <w:rPr>
          <w:rFonts w:ascii=".VnTime" w:eastAsia=".VnTime" w:hAnsi=".VnTime" w:cs=".VnTime"/>
          <w:sz w:val="28"/>
          <w:szCs w:val="28"/>
        </w:rPr>
        <w:t>o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(</w:t>
      </w:r>
      <w:r>
        <w:rPr>
          <w:rFonts w:ascii=".VnTime" w:eastAsia=".VnTime" w:hAnsi=".VnTime" w:cs=".VnTime"/>
          <w:spacing w:val="1"/>
          <w:sz w:val="28"/>
          <w:szCs w:val="28"/>
        </w:rPr>
        <w:t>/</w:t>
      </w:r>
      <w:r>
        <w:rPr>
          <w:rFonts w:ascii=".VnTime" w:eastAsia=".VnTime" w:hAnsi=".VnTime" w:cs=".VnTime"/>
          <w:sz w:val="28"/>
          <w:szCs w:val="28"/>
        </w:rPr>
        <w:t xml:space="preserve">) </w:t>
      </w:r>
      <w:r>
        <w:rPr>
          <w:rFonts w:ascii=".VnTime" w:eastAsia=".VnTime" w:hAnsi=".VnTime" w:cs=".VnTime"/>
          <w:spacing w:val="-2"/>
          <w:sz w:val="28"/>
          <w:szCs w:val="28"/>
        </w:rPr>
        <w:t>v</w:t>
      </w:r>
      <w:r>
        <w:rPr>
          <w:rFonts w:ascii=".VnTime" w:eastAsia=".VnTime" w:hAnsi=".VnTime" w:cs=".VnTime"/>
          <w:sz w:val="28"/>
          <w:szCs w:val="28"/>
        </w:rPr>
        <w:t>¹ch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3"/>
          <w:sz w:val="28"/>
          <w:szCs w:val="28"/>
        </w:rPr>
        <w:t>r</w:t>
      </w:r>
      <w:r>
        <w:rPr>
          <w:rFonts w:ascii=".VnTime" w:eastAsia=".VnTime" w:hAnsi=".VnTime" w:cs=".VnTime"/>
          <w:sz w:val="28"/>
          <w:szCs w:val="28"/>
        </w:rPr>
        <w:t>a</w:t>
      </w:r>
      <w:r>
        <w:rPr>
          <w:rFonts w:ascii=".VnTime" w:eastAsia=".VnTime" w:hAnsi=".VnTime" w:cs=".VnTime"/>
          <w:spacing w:val="-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h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g</w:t>
      </w:r>
      <w:r>
        <w:rPr>
          <w:rFonts w:ascii=".VnTime" w:eastAsia=".VnTime" w:hAnsi=".VnTime" w:cs=".VnTime"/>
          <w:spacing w:val="-1"/>
          <w:sz w:val="28"/>
          <w:szCs w:val="28"/>
        </w:rPr>
        <w:t>i</w:t>
      </w:r>
      <w:r>
        <w:rPr>
          <w:rFonts w:ascii=".VnTime" w:eastAsia=".VnTime" w:hAnsi=".VnTime" w:cs=".VnTime"/>
          <w:spacing w:val="1"/>
          <w:sz w:val="28"/>
          <w:szCs w:val="28"/>
        </w:rPr>
        <w:t>í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g</w:t>
      </w:r>
      <w:r>
        <w:rPr>
          <w:rFonts w:ascii=".VnTime" w:eastAsia=".VnTime" w:hAnsi=".VnTime" w:cs=".VnTime"/>
          <w:spacing w:val="-1"/>
          <w:sz w:val="28"/>
          <w:szCs w:val="28"/>
        </w:rPr>
        <w:t>i÷</w:t>
      </w:r>
      <w:r>
        <w:rPr>
          <w:rFonts w:ascii=".VnTime" w:eastAsia=".VnTime" w:hAnsi=".VnTime" w:cs=".VnTime"/>
          <w:sz w:val="28"/>
          <w:szCs w:val="28"/>
        </w:rPr>
        <w:t xml:space="preserve">a c¸c </w:t>
      </w:r>
      <w:r>
        <w:rPr>
          <w:rFonts w:ascii=".VnTime" w:eastAsia=".VnTime" w:hAnsi=".VnTime" w:cs=".VnTime"/>
          <w:spacing w:val="-2"/>
          <w:sz w:val="28"/>
          <w:szCs w:val="28"/>
        </w:rPr>
        <w:t>t</w:t>
      </w:r>
      <w:r>
        <w:rPr>
          <w:rFonts w:ascii=".VnTime" w:eastAsia=".VnTime" w:hAnsi=".VnTime" w:cs=".VnTime"/>
          <w:sz w:val="28"/>
          <w:szCs w:val="28"/>
        </w:rPr>
        <w:t>õ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t</w:t>
      </w:r>
      <w:r>
        <w:rPr>
          <w:rFonts w:ascii=".VnTime" w:eastAsia=".VnTime" w:hAnsi=".VnTime" w:cs=".VnTime"/>
          <w:spacing w:val="-2"/>
          <w:sz w:val="28"/>
          <w:szCs w:val="28"/>
        </w:rPr>
        <w:t>r</w:t>
      </w:r>
      <w:r>
        <w:rPr>
          <w:rFonts w:ascii=".VnTime" w:eastAsia=".VnTime" w:hAnsi=".VnTime" w:cs=".VnTime"/>
          <w:spacing w:val="-1"/>
          <w:sz w:val="28"/>
          <w:szCs w:val="28"/>
        </w:rPr>
        <w:t>o</w:t>
      </w:r>
      <w:r>
        <w:rPr>
          <w:rFonts w:ascii=".VnTime" w:eastAsia=".VnTime" w:hAnsi=".VnTime" w:cs=".VnTime"/>
          <w:spacing w:val="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g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pacing w:val="-2"/>
          <w:sz w:val="28"/>
          <w:szCs w:val="28"/>
        </w:rPr>
        <w:t>a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d</w:t>
      </w:r>
      <w:r>
        <w:rPr>
          <w:rFonts w:ascii=".VnTime" w:eastAsia=".VnTime" w:hAnsi=".VnTime" w:cs=".VnTime"/>
          <w:spacing w:val="1"/>
          <w:sz w:val="28"/>
          <w:szCs w:val="28"/>
        </w:rPr>
        <w:t>ß</w:t>
      </w:r>
      <w:r>
        <w:rPr>
          <w:rFonts w:ascii=".VnTime" w:eastAsia=".VnTime" w:hAnsi=".VnTime" w:cs=".VnTime"/>
          <w:spacing w:val="-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g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t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z w:val="28"/>
          <w:szCs w:val="28"/>
        </w:rPr>
        <w:t>¬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t</w:t>
      </w:r>
      <w:r>
        <w:rPr>
          <w:rFonts w:ascii=".VnTime" w:eastAsia=".VnTime" w:hAnsi=".VnTime" w:cs=".VnTime"/>
          <w:sz w:val="28"/>
          <w:szCs w:val="28"/>
        </w:rPr>
        <w:t>r</w:t>
      </w:r>
      <w:r>
        <w:rPr>
          <w:rFonts w:ascii=".VnTime" w:eastAsia=".VnTime" w:hAnsi=".VnTime" w:cs=".VnTime"/>
          <w:spacing w:val="-2"/>
          <w:sz w:val="28"/>
          <w:szCs w:val="28"/>
        </w:rPr>
        <w:t>ª</w:t>
      </w:r>
      <w:r>
        <w:rPr>
          <w:rFonts w:ascii=".VnTime" w:eastAsia=".VnTime" w:hAnsi=".VnTime" w:cs=".VnTime"/>
          <w:spacing w:val="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 xml:space="preserve">. </w:t>
      </w:r>
      <w:r>
        <w:rPr>
          <w:rFonts w:ascii=".VnTime" w:eastAsia=".VnTime" w:hAnsi=".VnTime" w:cs=".VnTime"/>
          <w:spacing w:val="1"/>
          <w:sz w:val="28"/>
          <w:szCs w:val="28"/>
        </w:rPr>
        <w:t>b</w:t>
      </w:r>
      <w:r>
        <w:rPr>
          <w:rFonts w:ascii=".VnTime" w:eastAsia=".VnTime" w:hAnsi=".VnTime" w:cs=".VnTime"/>
          <w:sz w:val="28"/>
          <w:szCs w:val="28"/>
        </w:rPr>
        <w:t>.</w:t>
      </w:r>
      <w:r>
        <w:rPr>
          <w:rFonts w:ascii=".VnTime" w:eastAsia=".VnTime" w:hAnsi=".VnTime" w:cs=".VnTime"/>
          <w:spacing w:val="-1"/>
          <w:sz w:val="28"/>
          <w:szCs w:val="28"/>
        </w:rPr>
        <w:t xml:space="preserve"> T</w:t>
      </w:r>
      <w:r>
        <w:rPr>
          <w:rFonts w:ascii=".VnTime" w:eastAsia=".VnTime" w:hAnsi=".VnTime" w:cs=".VnTime"/>
          <w:sz w:val="28"/>
          <w:szCs w:val="28"/>
        </w:rPr>
        <w:t>r</w:t>
      </w:r>
      <w:r>
        <w:rPr>
          <w:rFonts w:ascii=".VnTime" w:eastAsia=".VnTime" w:hAnsi=".VnTime" w:cs=".VnTime"/>
          <w:spacing w:val="1"/>
          <w:sz w:val="28"/>
          <w:szCs w:val="28"/>
        </w:rPr>
        <w:t>o</w:t>
      </w:r>
      <w:r>
        <w:rPr>
          <w:rFonts w:ascii=".VnTime" w:eastAsia=".VnTime" w:hAnsi=".VnTime" w:cs=".VnTime"/>
          <w:spacing w:val="-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g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c¸c</w:t>
      </w:r>
      <w:r>
        <w:rPr>
          <w:rFonts w:ascii=".VnTime" w:eastAsia=".VnTime" w:hAnsi=".VnTime" w:cs=".VnTime"/>
          <w:spacing w:val="-3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t</w:t>
      </w:r>
      <w:r>
        <w:rPr>
          <w:rFonts w:ascii=".VnTime" w:eastAsia=".VnTime" w:hAnsi=".VnTime" w:cs=".VnTime"/>
          <w:sz w:val="28"/>
          <w:szCs w:val="28"/>
        </w:rPr>
        <w:t>õ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t</w:t>
      </w:r>
      <w:r>
        <w:rPr>
          <w:rFonts w:ascii=".VnTime" w:eastAsia=".VnTime" w:hAnsi=".VnTime" w:cs=".VnTime"/>
          <w:sz w:val="28"/>
          <w:szCs w:val="28"/>
        </w:rPr>
        <w:t>r</w:t>
      </w:r>
      <w:r>
        <w:rPr>
          <w:rFonts w:ascii=".VnTime" w:eastAsia=".VnTime" w:hAnsi=".VnTime" w:cs=".VnTime"/>
          <w:spacing w:val="-2"/>
          <w:sz w:val="28"/>
          <w:szCs w:val="28"/>
        </w:rPr>
        <w:t>ª</w:t>
      </w:r>
      <w:r>
        <w:rPr>
          <w:rFonts w:ascii=".VnTime" w:eastAsia=".VnTime" w:hAnsi=".VnTime" w:cs=".VnTime"/>
          <w:spacing w:val="-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,</w:t>
      </w:r>
      <w:r>
        <w:rPr>
          <w:rFonts w:ascii=".VnTime" w:eastAsia=".VnTime" w:hAnsi=".VnTime" w:cs=".VnTime"/>
          <w:spacing w:val="-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t</w:t>
      </w:r>
      <w:r>
        <w:rPr>
          <w:rFonts w:ascii=".VnTime" w:eastAsia=".VnTime" w:hAnsi=".VnTime" w:cs=".VnTime"/>
          <w:sz w:val="28"/>
          <w:szCs w:val="28"/>
        </w:rPr>
        <w:t>õ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µo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l</w:t>
      </w:r>
      <w:r>
        <w:rPr>
          <w:rFonts w:ascii=".VnTime" w:eastAsia=".VnTime" w:hAnsi=".VnTime" w:cs=".VnTime"/>
          <w:sz w:val="28"/>
          <w:szCs w:val="28"/>
        </w:rPr>
        <w:t xml:space="preserve">µ </w:t>
      </w:r>
      <w:r>
        <w:rPr>
          <w:rFonts w:ascii=".VnTime" w:eastAsia=".VnTime" w:hAnsi=".VnTime" w:cs=".VnTime"/>
          <w:spacing w:val="-2"/>
          <w:sz w:val="28"/>
          <w:szCs w:val="28"/>
        </w:rPr>
        <w:t>t</w:t>
      </w:r>
      <w:r>
        <w:rPr>
          <w:rFonts w:ascii=".VnTime" w:eastAsia=".VnTime" w:hAnsi=".VnTime" w:cs=".VnTime"/>
          <w:sz w:val="28"/>
          <w:szCs w:val="28"/>
        </w:rPr>
        <w:t>õ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3"/>
          <w:sz w:val="28"/>
          <w:szCs w:val="28"/>
        </w:rPr>
        <w:t>m</w:t>
      </w:r>
      <w:r>
        <w:rPr>
          <w:rFonts w:ascii=".VnTime" w:eastAsia=".VnTime" w:hAnsi=".VnTime" w:cs=".VnTime"/>
          <w:spacing w:val="1"/>
          <w:sz w:val="28"/>
          <w:szCs w:val="28"/>
        </w:rPr>
        <w:t>é</w:t>
      </w:r>
      <w:r>
        <w:rPr>
          <w:rFonts w:ascii=".VnTime" w:eastAsia=".VnTime" w:hAnsi=".VnTime" w:cs=".VnTime"/>
          <w:sz w:val="28"/>
          <w:szCs w:val="28"/>
        </w:rPr>
        <w:t>t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ti</w:t>
      </w:r>
      <w:r>
        <w:rPr>
          <w:rFonts w:ascii=".VnTime" w:eastAsia=".VnTime" w:hAnsi=".VnTime" w:cs=".VnTime"/>
          <w:spacing w:val="-2"/>
          <w:sz w:val="28"/>
          <w:szCs w:val="28"/>
        </w:rPr>
        <w:t>Õ</w:t>
      </w:r>
      <w:r>
        <w:rPr>
          <w:rFonts w:ascii=".VnTime" w:eastAsia=".VnTime" w:hAnsi=".VnTime" w:cs=".VnTime"/>
          <w:spacing w:val="-1"/>
          <w:sz w:val="28"/>
          <w:szCs w:val="28"/>
        </w:rPr>
        <w:t>n</w:t>
      </w:r>
      <w:r>
        <w:rPr>
          <w:rFonts w:ascii=".VnTime" w:eastAsia=".VnTime" w:hAnsi=".VnTime" w:cs=".VnTime"/>
          <w:spacing w:val="1"/>
          <w:sz w:val="28"/>
          <w:szCs w:val="28"/>
        </w:rPr>
        <w:t>g</w:t>
      </w:r>
      <w:r>
        <w:rPr>
          <w:rFonts w:ascii=".VnTime" w:eastAsia=".VnTime" w:hAnsi=".VnTime" w:cs=".VnTime"/>
          <w:sz w:val="28"/>
          <w:szCs w:val="28"/>
        </w:rPr>
        <w:t>,</w:t>
      </w:r>
      <w:r>
        <w:rPr>
          <w:rFonts w:ascii=".VnTime" w:eastAsia=".VnTime" w:hAnsi=".VnTime" w:cs=".VnTime"/>
          <w:spacing w:val="-1"/>
          <w:sz w:val="28"/>
          <w:szCs w:val="28"/>
        </w:rPr>
        <w:t xml:space="preserve"> t</w:t>
      </w:r>
      <w:r>
        <w:rPr>
          <w:rFonts w:ascii=".VnTime" w:eastAsia=".VnTime" w:hAnsi=".VnTime" w:cs=".VnTime"/>
          <w:sz w:val="28"/>
          <w:szCs w:val="28"/>
        </w:rPr>
        <w:t>õ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n</w:t>
      </w:r>
      <w:r>
        <w:rPr>
          <w:rFonts w:ascii=".VnTime" w:eastAsia=".VnTime" w:hAnsi=".VnTime" w:cs=".VnTime"/>
          <w:spacing w:val="-2"/>
          <w:sz w:val="28"/>
          <w:szCs w:val="28"/>
        </w:rPr>
        <w:t>µ</w:t>
      </w:r>
      <w:r>
        <w:rPr>
          <w:rFonts w:ascii=".VnTime" w:eastAsia=".VnTime" w:hAnsi=".VnTime" w:cs=".VnTime"/>
          <w:sz w:val="28"/>
          <w:szCs w:val="28"/>
        </w:rPr>
        <w:t>o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lµ</w:t>
      </w:r>
      <w:r>
        <w:rPr>
          <w:rFonts w:ascii=".VnTime" w:eastAsia=".VnTime" w:hAnsi=".VnTime" w:cs=".VnTime"/>
          <w:spacing w:val="5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t</w:t>
      </w:r>
      <w:r>
        <w:rPr>
          <w:rFonts w:ascii=".VnTime" w:eastAsia=".VnTime" w:hAnsi=".VnTime" w:cs=".VnTime"/>
          <w:sz w:val="28"/>
          <w:szCs w:val="28"/>
        </w:rPr>
        <w:t>õ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h</w:t>
      </w:r>
      <w:r>
        <w:rPr>
          <w:rFonts w:ascii=".VnTime" w:eastAsia=".VnTime" w:hAnsi=".VnTime" w:cs=".VnTime"/>
          <w:spacing w:val="-2"/>
          <w:sz w:val="28"/>
          <w:szCs w:val="28"/>
        </w:rPr>
        <w:t>a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t</w:t>
      </w:r>
      <w:r>
        <w:rPr>
          <w:rFonts w:ascii=".VnTime" w:eastAsia=".VnTime" w:hAnsi=".VnTime" w:cs=".VnTime"/>
          <w:spacing w:val="1"/>
          <w:sz w:val="28"/>
          <w:szCs w:val="28"/>
        </w:rPr>
        <w:t>i</w:t>
      </w:r>
      <w:r>
        <w:rPr>
          <w:rFonts w:ascii=".VnTime" w:eastAsia=".VnTime" w:hAnsi=".VnTime" w:cs=".VnTime"/>
          <w:spacing w:val="-2"/>
          <w:sz w:val="28"/>
          <w:szCs w:val="28"/>
        </w:rPr>
        <w:t>Õ</w:t>
      </w:r>
      <w:r>
        <w:rPr>
          <w:rFonts w:ascii=".VnTime" w:eastAsia=".VnTime" w:hAnsi=".VnTime" w:cs=".VnTime"/>
          <w:spacing w:val="-1"/>
          <w:sz w:val="28"/>
          <w:szCs w:val="28"/>
        </w:rPr>
        <w:t>n</w:t>
      </w:r>
      <w:r>
        <w:rPr>
          <w:rFonts w:ascii=".VnTime" w:eastAsia=".VnTime" w:hAnsi=".VnTime" w:cs=".VnTime"/>
          <w:spacing w:val="1"/>
          <w:sz w:val="28"/>
          <w:szCs w:val="28"/>
        </w:rPr>
        <w:t>g</w:t>
      </w:r>
      <w:r>
        <w:rPr>
          <w:rFonts w:ascii=".VnTime" w:eastAsia=".VnTime" w:hAnsi=".VnTime" w:cs=".VnTime"/>
          <w:sz w:val="28"/>
          <w:szCs w:val="28"/>
        </w:rPr>
        <w:t>?</w:t>
      </w:r>
    </w:p>
    <w:p w:rsidR="002C31D6" w:rsidRDefault="00047BF6">
      <w:pPr>
        <w:spacing w:before="2"/>
        <w:ind w:left="750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b/>
          <w:spacing w:val="1"/>
          <w:sz w:val="28"/>
          <w:szCs w:val="28"/>
        </w:rPr>
        <w:t>2</w:t>
      </w:r>
      <w:r>
        <w:rPr>
          <w:rFonts w:ascii=".VnTime" w:eastAsia=".VnTime" w:hAnsi=".VnTime" w:cs=".VnTime"/>
          <w:b/>
          <w:sz w:val="28"/>
          <w:szCs w:val="28"/>
        </w:rPr>
        <w:t>.</w:t>
      </w:r>
      <w:r>
        <w:rPr>
          <w:rFonts w:ascii=".VnTime" w:eastAsia=".VnTime" w:hAnsi=".VnTime" w:cs=".VnTime"/>
          <w:b/>
          <w:spacing w:val="69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C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z w:val="28"/>
          <w:szCs w:val="28"/>
        </w:rPr>
        <w:t>Ø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 xml:space="preserve">ra </w:t>
      </w:r>
      <w:r>
        <w:rPr>
          <w:rFonts w:ascii=".VnTime" w:eastAsia=".VnTime" w:hAnsi=".VnTime" w:cs=".VnTime"/>
          <w:spacing w:val="-2"/>
          <w:sz w:val="28"/>
          <w:szCs w:val="28"/>
        </w:rPr>
        <w:t>c</w:t>
      </w:r>
      <w:r>
        <w:rPr>
          <w:rFonts w:ascii=".VnTime" w:eastAsia=".VnTime" w:hAnsi=".VnTime" w:cs=".VnTime"/>
          <w:sz w:val="28"/>
          <w:szCs w:val="28"/>
        </w:rPr>
        <w:t>©u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®</w:t>
      </w:r>
      <w:r>
        <w:rPr>
          <w:rFonts w:ascii=".VnTime" w:eastAsia=".VnTime" w:hAnsi=".VnTime" w:cs=".VnTime"/>
          <w:sz w:val="28"/>
          <w:szCs w:val="28"/>
        </w:rPr>
        <w:t>¬</w:t>
      </w:r>
      <w:r>
        <w:rPr>
          <w:rFonts w:ascii=".VnTime" w:eastAsia=".VnTime" w:hAnsi=".VnTime" w:cs=".VnTime"/>
          <w:spacing w:val="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,</w:t>
      </w:r>
      <w:r>
        <w:rPr>
          <w:rFonts w:ascii=".VnTime" w:eastAsia=".VnTime" w:hAnsi=".VnTime" w:cs=".VnTime"/>
          <w:spacing w:val="-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c</w:t>
      </w:r>
      <w:r>
        <w:rPr>
          <w:rFonts w:ascii=".VnTime" w:eastAsia=".VnTime" w:hAnsi=".VnTime" w:cs=".VnTime"/>
          <w:sz w:val="28"/>
          <w:szCs w:val="28"/>
        </w:rPr>
        <w:t>©u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g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pacing w:val="-2"/>
          <w:sz w:val="28"/>
          <w:szCs w:val="28"/>
        </w:rPr>
        <w:t>Ð</w:t>
      </w:r>
      <w:r>
        <w:rPr>
          <w:rFonts w:ascii=".VnTime" w:eastAsia=".VnTime" w:hAnsi=".VnTime" w:cs=".VnTime"/>
          <w:spacing w:val="1"/>
          <w:sz w:val="28"/>
          <w:szCs w:val="28"/>
        </w:rPr>
        <w:t>p</w:t>
      </w:r>
      <w:r>
        <w:rPr>
          <w:rFonts w:ascii=".VnTime" w:eastAsia=".VnTime" w:hAnsi=".VnTime" w:cs=".VnTime"/>
          <w:sz w:val="28"/>
          <w:szCs w:val="28"/>
        </w:rPr>
        <w:t>,</w:t>
      </w:r>
      <w:r>
        <w:rPr>
          <w:rFonts w:ascii=".VnTime" w:eastAsia=".VnTime" w:hAnsi=".VnTime" w:cs=".VnTime"/>
          <w:spacing w:val="-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c</w:t>
      </w:r>
      <w:r>
        <w:rPr>
          <w:rFonts w:ascii=".VnTime" w:eastAsia=".VnTime" w:hAnsi=".VnTime" w:cs=".VnTime"/>
          <w:spacing w:val="-2"/>
          <w:sz w:val="28"/>
          <w:szCs w:val="28"/>
        </w:rPr>
        <w:t>©</w:t>
      </w:r>
      <w:r>
        <w:rPr>
          <w:rFonts w:ascii=".VnTime" w:eastAsia=".VnTime" w:hAnsi=".VnTime" w:cs=".VnTime"/>
          <w:sz w:val="28"/>
          <w:szCs w:val="28"/>
        </w:rPr>
        <w:t>u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®</w:t>
      </w:r>
      <w:r>
        <w:rPr>
          <w:rFonts w:ascii=".VnTime" w:eastAsia=".VnTime" w:hAnsi=".VnTime" w:cs=".VnTime"/>
          <w:spacing w:val="-2"/>
          <w:sz w:val="28"/>
          <w:szCs w:val="28"/>
        </w:rPr>
        <w:t>Æ</w:t>
      </w:r>
      <w:r>
        <w:rPr>
          <w:rFonts w:ascii=".VnTime" w:eastAsia=".VnTime" w:hAnsi=".VnTime" w:cs=".VnTime"/>
          <w:sz w:val="28"/>
          <w:szCs w:val="28"/>
        </w:rPr>
        <w:t xml:space="preserve">c </w:t>
      </w:r>
      <w:r>
        <w:rPr>
          <w:rFonts w:ascii=".VnTime" w:eastAsia=".VnTime" w:hAnsi=".VnTime" w:cs=".VnTime"/>
          <w:spacing w:val="-2"/>
          <w:sz w:val="28"/>
          <w:szCs w:val="28"/>
        </w:rPr>
        <w:t>b</w:t>
      </w:r>
      <w:r>
        <w:rPr>
          <w:rFonts w:ascii=".VnTime" w:eastAsia=".VnTime" w:hAnsi=".VnTime" w:cs=".VnTime"/>
          <w:spacing w:val="1"/>
          <w:sz w:val="28"/>
          <w:szCs w:val="28"/>
        </w:rPr>
        <w:t>i</w:t>
      </w:r>
      <w:r>
        <w:rPr>
          <w:rFonts w:ascii=".VnTime" w:eastAsia=".VnTime" w:hAnsi=".VnTime" w:cs=".VnTime"/>
          <w:sz w:val="28"/>
          <w:szCs w:val="28"/>
        </w:rPr>
        <w:t>Öt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t</w:t>
      </w:r>
      <w:r>
        <w:rPr>
          <w:rFonts w:ascii=".VnTime" w:eastAsia=".VnTime" w:hAnsi=".VnTime" w:cs=".VnTime"/>
          <w:sz w:val="28"/>
          <w:szCs w:val="28"/>
        </w:rPr>
        <w:t>r</w:t>
      </w:r>
      <w:r>
        <w:rPr>
          <w:rFonts w:ascii=".VnTime" w:eastAsia=".VnTime" w:hAnsi=".VnTime" w:cs=".VnTime"/>
          <w:spacing w:val="-1"/>
          <w:sz w:val="28"/>
          <w:szCs w:val="28"/>
        </w:rPr>
        <w:t>on</w:t>
      </w:r>
      <w:r>
        <w:rPr>
          <w:rFonts w:ascii=".VnTime" w:eastAsia=".VnTime" w:hAnsi=".VnTime" w:cs=".VnTime"/>
          <w:sz w:val="28"/>
          <w:szCs w:val="28"/>
        </w:rPr>
        <w:t>g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®</w:t>
      </w:r>
      <w:r>
        <w:rPr>
          <w:rFonts w:ascii=".VnTime" w:eastAsia=".VnTime" w:hAnsi=".VnTime" w:cs=".VnTime"/>
          <w:spacing w:val="1"/>
          <w:sz w:val="28"/>
          <w:szCs w:val="28"/>
        </w:rPr>
        <w:t>o</w:t>
      </w:r>
      <w:r>
        <w:rPr>
          <w:rFonts w:ascii=".VnTime" w:eastAsia=".VnTime" w:hAnsi=".VnTime" w:cs=".VnTime"/>
          <w:spacing w:val="-2"/>
          <w:sz w:val="28"/>
          <w:szCs w:val="28"/>
        </w:rPr>
        <w:t>¹</w:t>
      </w:r>
      <w:r>
        <w:rPr>
          <w:rFonts w:ascii=".VnTime" w:eastAsia=".VnTime" w:hAnsi=".VnTime" w:cs=".VnTime"/>
          <w:sz w:val="28"/>
          <w:szCs w:val="28"/>
        </w:rPr>
        <w:t>n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v</w:t>
      </w:r>
      <w:r>
        <w:rPr>
          <w:rFonts w:ascii=".VnTime" w:eastAsia=".VnTime" w:hAnsi=".VnTime" w:cs=".VnTime"/>
          <w:spacing w:val="-2"/>
          <w:sz w:val="28"/>
          <w:szCs w:val="28"/>
        </w:rPr>
        <w:t>¨</w:t>
      </w:r>
      <w:r>
        <w:rPr>
          <w:rFonts w:ascii=".VnTime" w:eastAsia=".VnTime" w:hAnsi=".VnTime" w:cs=".VnTime"/>
          <w:sz w:val="28"/>
          <w:szCs w:val="28"/>
        </w:rPr>
        <w:t>n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s</w:t>
      </w:r>
      <w:r>
        <w:rPr>
          <w:rFonts w:ascii=".VnTime" w:eastAsia=".VnTime" w:hAnsi=".VnTime" w:cs=".VnTime"/>
          <w:sz w:val="28"/>
          <w:szCs w:val="28"/>
        </w:rPr>
        <w:t>a</w:t>
      </w:r>
      <w:r>
        <w:rPr>
          <w:rFonts w:ascii=".VnTime" w:eastAsia=".VnTime" w:hAnsi=".VnTime" w:cs=".VnTime"/>
          <w:spacing w:val="-1"/>
          <w:sz w:val="28"/>
          <w:szCs w:val="28"/>
        </w:rPr>
        <w:t>u</w:t>
      </w:r>
      <w:r>
        <w:rPr>
          <w:rFonts w:ascii=".VnTime" w:eastAsia=".VnTime" w:hAnsi=".VnTime" w:cs=".VnTime"/>
          <w:sz w:val="28"/>
          <w:szCs w:val="28"/>
        </w:rPr>
        <w:t>:</w:t>
      </w:r>
    </w:p>
    <w:p w:rsidR="002C31D6" w:rsidRDefault="00047BF6">
      <w:pPr>
        <w:spacing w:before="67" w:line="292" w:lineRule="auto"/>
        <w:ind w:left="542" w:right="61" w:firstLine="488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sz w:val="28"/>
          <w:szCs w:val="28"/>
        </w:rPr>
        <w:t>"</w:t>
      </w:r>
      <w:r>
        <w:rPr>
          <w:rFonts w:ascii=".VnTime" w:eastAsia=".VnTime" w:hAnsi=".VnTime" w:cs=".VnTime"/>
          <w:spacing w:val="5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B</w:t>
      </w:r>
      <w:r>
        <w:rPr>
          <w:rFonts w:ascii=".VnTime" w:eastAsia=".VnTime" w:hAnsi=".VnTime" w:cs=".VnTime"/>
          <w:spacing w:val="1"/>
          <w:sz w:val="28"/>
          <w:szCs w:val="28"/>
        </w:rPr>
        <w:t>uæ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s</w:t>
      </w:r>
      <w:r>
        <w:rPr>
          <w:rFonts w:ascii=".VnTime" w:eastAsia=".VnTime" w:hAnsi=".VnTime" w:cs=".VnTime"/>
          <w:spacing w:val="-2"/>
          <w:sz w:val="28"/>
          <w:szCs w:val="28"/>
        </w:rPr>
        <w:t>¸</w:t>
      </w:r>
      <w:r>
        <w:rPr>
          <w:rFonts w:ascii=".VnTime" w:eastAsia=".VnTime" w:hAnsi=".VnTime" w:cs=".VnTime"/>
          <w:spacing w:val="1"/>
          <w:sz w:val="28"/>
          <w:szCs w:val="28"/>
        </w:rPr>
        <w:t>ng</w:t>
      </w:r>
      <w:r>
        <w:rPr>
          <w:rFonts w:ascii=".VnTime" w:eastAsia=".VnTime" w:hAnsi=".VnTime" w:cs=".VnTime"/>
          <w:sz w:val="28"/>
          <w:szCs w:val="28"/>
        </w:rPr>
        <w:t>,</w:t>
      </w:r>
      <w:r>
        <w:rPr>
          <w:rFonts w:ascii=".VnTime" w:eastAsia=".VnTime" w:hAnsi=".VnTime" w:cs=".VnTime"/>
          <w:spacing w:val="4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3"/>
          <w:sz w:val="28"/>
          <w:szCs w:val="28"/>
        </w:rPr>
        <w:t>B</w:t>
      </w:r>
      <w:r>
        <w:rPr>
          <w:rFonts w:ascii=".VnTime" w:eastAsia=".VnTime" w:hAnsi=".VnTime" w:cs=".VnTime"/>
          <w:sz w:val="28"/>
          <w:szCs w:val="28"/>
        </w:rPr>
        <w:t>Ð</w:t>
      </w:r>
      <w:r>
        <w:rPr>
          <w:rFonts w:ascii=".VnTime" w:eastAsia=".VnTime" w:hAnsi=".VnTime" w:cs=".VnTime"/>
          <w:spacing w:val="4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d</w:t>
      </w:r>
      <w:r>
        <w:rPr>
          <w:rFonts w:ascii=".VnTime" w:eastAsia=".VnTime" w:hAnsi=".VnTime" w:cs=".VnTime"/>
          <w:sz w:val="28"/>
          <w:szCs w:val="28"/>
        </w:rPr>
        <w:t>Ëy</w:t>
      </w:r>
      <w:r>
        <w:rPr>
          <w:rFonts w:ascii=".VnTime" w:eastAsia=".VnTime" w:hAnsi=".VnTime" w:cs=".VnTime"/>
          <w:spacing w:val="5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s</w:t>
      </w:r>
      <w:r>
        <w:rPr>
          <w:rFonts w:ascii=".VnTime" w:eastAsia=".VnTime" w:hAnsi=".VnTime" w:cs=".VnTime"/>
          <w:spacing w:val="1"/>
          <w:sz w:val="28"/>
          <w:szCs w:val="28"/>
        </w:rPr>
        <w:t>í</w:t>
      </w:r>
      <w:r>
        <w:rPr>
          <w:rFonts w:ascii=".VnTime" w:eastAsia=".VnTime" w:hAnsi=".VnTime" w:cs=".VnTime"/>
          <w:sz w:val="28"/>
          <w:szCs w:val="28"/>
        </w:rPr>
        <w:t>m,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n</w:t>
      </w:r>
      <w:r>
        <w:rPr>
          <w:rFonts w:ascii=".VnTime" w:eastAsia=".VnTime" w:hAnsi=".VnTime" w:cs=".VnTime"/>
          <w:spacing w:val="-1"/>
          <w:sz w:val="28"/>
          <w:szCs w:val="28"/>
        </w:rPr>
        <w:t>gå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5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h</w:t>
      </w:r>
      <w:r>
        <w:rPr>
          <w:rFonts w:ascii=".VnTime" w:eastAsia=".VnTime" w:hAnsi=".VnTime" w:cs=".VnTime"/>
          <w:spacing w:val="1"/>
          <w:sz w:val="28"/>
          <w:szCs w:val="28"/>
        </w:rPr>
        <w:t>ä</w:t>
      </w:r>
      <w:r>
        <w:rPr>
          <w:rFonts w:ascii=".VnTime" w:eastAsia=".VnTime" w:hAnsi=".VnTime" w:cs=".VnTime"/>
          <w:sz w:val="28"/>
          <w:szCs w:val="28"/>
        </w:rPr>
        <w:t>c</w:t>
      </w:r>
      <w:r>
        <w:rPr>
          <w:rFonts w:ascii=".VnTime" w:eastAsia=".VnTime" w:hAnsi=".VnTime" w:cs=".VnTime"/>
          <w:spacing w:val="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b</w:t>
      </w:r>
      <w:r>
        <w:rPr>
          <w:rFonts w:ascii=".VnTime" w:eastAsia=".VnTime" w:hAnsi=".VnTime" w:cs=".VnTime"/>
          <w:spacing w:val="-2"/>
          <w:sz w:val="28"/>
          <w:szCs w:val="28"/>
        </w:rPr>
        <w:t>µ</w:t>
      </w:r>
      <w:r>
        <w:rPr>
          <w:rFonts w:ascii=".VnTime" w:eastAsia=".VnTime" w:hAnsi=".VnTime" w:cs=".VnTime"/>
          <w:spacing w:val="1"/>
          <w:sz w:val="28"/>
          <w:szCs w:val="28"/>
        </w:rPr>
        <w:t>i</w:t>
      </w:r>
      <w:r>
        <w:rPr>
          <w:rFonts w:ascii=".VnTime" w:eastAsia=".VnTime" w:hAnsi=".VnTime" w:cs=".VnTime"/>
          <w:sz w:val="28"/>
          <w:szCs w:val="28"/>
        </w:rPr>
        <w:t>.</w:t>
      </w:r>
      <w:r>
        <w:rPr>
          <w:rFonts w:ascii=".VnTime" w:eastAsia=".VnTime" w:hAnsi=".VnTime" w:cs=".VnTime"/>
          <w:spacing w:val="10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RÐt</w:t>
      </w:r>
      <w:r>
        <w:rPr>
          <w:rFonts w:ascii=".VnTime" w:eastAsia=".VnTime" w:hAnsi=".VnTime" w:cs=".VnTime"/>
          <w:spacing w:val="3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g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z w:val="28"/>
          <w:szCs w:val="28"/>
        </w:rPr>
        <w:t>ª!</w:t>
      </w:r>
      <w:r>
        <w:rPr>
          <w:rFonts w:ascii=".VnTime" w:eastAsia=".VnTime" w:hAnsi=".VnTime" w:cs=".VnTime"/>
          <w:spacing w:val="4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BÐ</w:t>
      </w:r>
      <w:r>
        <w:rPr>
          <w:rFonts w:ascii=".VnTime" w:eastAsia=".VnTime" w:hAnsi=".VnTime" w:cs=".VnTime"/>
          <w:spacing w:val="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v</w:t>
      </w:r>
      <w:r>
        <w:rPr>
          <w:rFonts w:ascii=".VnTime" w:eastAsia=".VnTime" w:hAnsi=".VnTime" w:cs=".VnTime"/>
          <w:spacing w:val="1"/>
          <w:sz w:val="28"/>
          <w:szCs w:val="28"/>
        </w:rPr>
        <w:t>ï</w:t>
      </w:r>
      <w:r>
        <w:rPr>
          <w:rFonts w:ascii=".VnTime" w:eastAsia=".VnTime" w:hAnsi=".VnTime" w:cs=".VnTime"/>
          <w:spacing w:val="-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g</w:t>
      </w:r>
      <w:r>
        <w:rPr>
          <w:rFonts w:ascii=".VnTime" w:eastAsia=".VnTime" w:hAnsi=".VnTime" w:cs=".VnTime"/>
          <w:spacing w:val="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d</w:t>
      </w:r>
      <w:r>
        <w:rPr>
          <w:rFonts w:ascii=".VnTime" w:eastAsia=".VnTime" w:hAnsi=".VnTime" w:cs=".VnTime"/>
          <w:spacing w:val="-3"/>
          <w:sz w:val="28"/>
          <w:szCs w:val="28"/>
        </w:rPr>
        <w:t>Ë</w:t>
      </w:r>
      <w:r>
        <w:rPr>
          <w:rFonts w:ascii=".VnTime" w:eastAsia=".VnTime" w:hAnsi=".VnTime" w:cs=".VnTime"/>
          <w:spacing w:val="1"/>
          <w:sz w:val="28"/>
          <w:szCs w:val="28"/>
        </w:rPr>
        <w:t>y</w:t>
      </w:r>
      <w:r>
        <w:rPr>
          <w:rFonts w:ascii=".VnTime" w:eastAsia=".VnTime" w:hAnsi=".VnTime" w:cs=".VnTime"/>
          <w:sz w:val="28"/>
          <w:szCs w:val="28"/>
        </w:rPr>
        <w:t>,</w:t>
      </w:r>
      <w:r>
        <w:rPr>
          <w:rFonts w:ascii=".VnTime" w:eastAsia=".VnTime" w:hAnsi=".VnTime" w:cs=".VnTime"/>
          <w:spacing w:val="4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BÐ</w:t>
      </w:r>
      <w:r>
        <w:rPr>
          <w:rFonts w:ascii=".VnTime" w:eastAsia=".VnTime" w:hAnsi=".VnTime" w:cs=".VnTime"/>
          <w:spacing w:val="4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c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pacing w:val="-1"/>
          <w:sz w:val="28"/>
          <w:szCs w:val="28"/>
        </w:rPr>
        <w:t>u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5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ra</w:t>
      </w:r>
      <w:r>
        <w:rPr>
          <w:rFonts w:ascii=".VnTime" w:eastAsia=".VnTime" w:hAnsi=".VnTime" w:cs=".VnTime"/>
          <w:spacing w:val="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®</w:t>
      </w:r>
      <w:r>
        <w:rPr>
          <w:rFonts w:ascii=".VnTime" w:eastAsia=".VnTime" w:hAnsi=".VnTime" w:cs=".VnTime"/>
          <w:spacing w:val="1"/>
          <w:w w:val="142"/>
          <w:sz w:val="28"/>
          <w:szCs w:val="28"/>
        </w:rPr>
        <w:t>•</w:t>
      </w:r>
      <w:r>
        <w:rPr>
          <w:rFonts w:ascii=".VnTime" w:eastAsia=".VnTime" w:hAnsi=".VnTime" w:cs=".VnTime"/>
          <w:spacing w:val="-1"/>
          <w:sz w:val="28"/>
          <w:szCs w:val="28"/>
        </w:rPr>
        <w:t>î</w:t>
      </w:r>
      <w:r>
        <w:rPr>
          <w:rFonts w:ascii=".VnTime" w:eastAsia=".VnTime" w:hAnsi=".VnTime" w:cs=".VnTime"/>
          <w:sz w:val="28"/>
          <w:szCs w:val="28"/>
        </w:rPr>
        <w:t>c</w:t>
      </w:r>
      <w:r>
        <w:rPr>
          <w:rFonts w:ascii=".VnTime" w:eastAsia=".VnTime" w:hAnsi=".VnTime" w:cs=".VnTime"/>
          <w:spacing w:val="4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kh</w:t>
      </w:r>
      <w:r>
        <w:rPr>
          <w:rFonts w:ascii=".VnTime" w:eastAsia=".VnTime" w:hAnsi=".VnTime" w:cs=".VnTime"/>
          <w:spacing w:val="1"/>
          <w:sz w:val="28"/>
          <w:szCs w:val="28"/>
        </w:rPr>
        <w:t>á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5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c¸</w:t>
      </w:r>
      <w:r>
        <w:rPr>
          <w:rFonts w:ascii=".VnTime" w:eastAsia=".VnTime" w:hAnsi=".VnTime" w:cs=".VnTime"/>
          <w:sz w:val="28"/>
          <w:szCs w:val="28"/>
        </w:rPr>
        <w:t>i c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pacing w:val="-2"/>
          <w:sz w:val="28"/>
          <w:szCs w:val="28"/>
        </w:rPr>
        <w:t>¨</w:t>
      </w:r>
      <w:r>
        <w:rPr>
          <w:rFonts w:ascii=".VnTime" w:eastAsia=".VnTime" w:hAnsi=".VnTime" w:cs=".VnTime"/>
          <w:sz w:val="28"/>
          <w:szCs w:val="28"/>
        </w:rPr>
        <w:t>n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Êm,</w:t>
      </w:r>
      <w:r>
        <w:rPr>
          <w:rFonts w:ascii=".VnTime" w:eastAsia=".VnTime" w:hAnsi=".VnTime" w:cs=".VnTime"/>
          <w:spacing w:val="-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BÐ</w:t>
      </w:r>
      <w:r>
        <w:rPr>
          <w:rFonts w:ascii=".VnTime" w:eastAsia=".VnTime" w:hAnsi=".VnTime" w:cs=".VnTime"/>
          <w:spacing w:val="-3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n</w:t>
      </w:r>
      <w:r>
        <w:rPr>
          <w:rFonts w:ascii=".VnTime" w:eastAsia=".VnTime" w:hAnsi=".VnTime" w:cs=".VnTime"/>
          <w:spacing w:val="-1"/>
          <w:sz w:val="28"/>
          <w:szCs w:val="28"/>
        </w:rPr>
        <w:t>g</w:t>
      </w:r>
      <w:r>
        <w:rPr>
          <w:rFonts w:ascii=".VnTime" w:eastAsia=".VnTime" w:hAnsi=".VnTime" w:cs=".VnTime"/>
          <w:spacing w:val="1"/>
          <w:sz w:val="28"/>
          <w:szCs w:val="28"/>
        </w:rPr>
        <w:t>å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h</w:t>
      </w:r>
      <w:r>
        <w:rPr>
          <w:rFonts w:ascii=".VnTime" w:eastAsia=".VnTime" w:hAnsi=".VnTime" w:cs=".VnTime"/>
          <w:spacing w:val="1"/>
          <w:sz w:val="28"/>
          <w:szCs w:val="28"/>
        </w:rPr>
        <w:t>ä</w:t>
      </w:r>
      <w:r>
        <w:rPr>
          <w:rFonts w:ascii=".VnTime" w:eastAsia=".VnTime" w:hAnsi=".VnTime" w:cs=".VnTime"/>
          <w:sz w:val="28"/>
          <w:szCs w:val="28"/>
        </w:rPr>
        <w:t>c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bµ</w:t>
      </w:r>
      <w:r>
        <w:rPr>
          <w:rFonts w:ascii=".VnTime" w:eastAsia=".VnTime" w:hAnsi=".VnTime" w:cs=".VnTime"/>
          <w:spacing w:val="2"/>
          <w:sz w:val="28"/>
          <w:szCs w:val="28"/>
        </w:rPr>
        <w:t>i</w:t>
      </w:r>
      <w:r>
        <w:rPr>
          <w:rFonts w:ascii=".VnTime" w:eastAsia=".VnTime" w:hAnsi=".VnTime" w:cs=".VnTime"/>
          <w:sz w:val="28"/>
          <w:szCs w:val="28"/>
        </w:rPr>
        <w:t>."</w:t>
      </w:r>
    </w:p>
    <w:p w:rsidR="002C31D6" w:rsidRDefault="00047BF6">
      <w:pPr>
        <w:spacing w:before="2"/>
        <w:ind w:left="750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b/>
          <w:spacing w:val="1"/>
          <w:sz w:val="28"/>
          <w:szCs w:val="28"/>
        </w:rPr>
        <w:t>3</w:t>
      </w:r>
      <w:r>
        <w:rPr>
          <w:rFonts w:ascii=".VnTime" w:eastAsia=".VnTime" w:hAnsi=".VnTime" w:cs=".VnTime"/>
          <w:b/>
          <w:sz w:val="28"/>
          <w:szCs w:val="28"/>
        </w:rPr>
        <w:t>.</w:t>
      </w:r>
      <w:r>
        <w:rPr>
          <w:rFonts w:ascii=".VnTime" w:eastAsia=".VnTime" w:hAnsi=".VnTime" w:cs=".VnTime"/>
          <w:b/>
          <w:spacing w:val="69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 xml:space="preserve">X¸c </w:t>
      </w:r>
      <w:r>
        <w:rPr>
          <w:rFonts w:ascii=".VnTime" w:eastAsia=".VnTime" w:hAnsi=".VnTime" w:cs=".VnTime"/>
          <w:spacing w:val="1"/>
          <w:sz w:val="28"/>
          <w:szCs w:val="28"/>
        </w:rPr>
        <w:t>®</w:t>
      </w:r>
      <w:r>
        <w:rPr>
          <w:rFonts w:ascii=".VnTime" w:eastAsia=".VnTime" w:hAnsi=".VnTime" w:cs=".VnTime"/>
          <w:spacing w:val="-1"/>
          <w:sz w:val="28"/>
          <w:szCs w:val="28"/>
        </w:rPr>
        <w:t>Þ</w:t>
      </w:r>
      <w:r>
        <w:rPr>
          <w:rFonts w:ascii=".VnTime" w:eastAsia=".VnTime" w:hAnsi=".VnTime" w:cs=".VnTime"/>
          <w:spacing w:val="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h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b</w:t>
      </w:r>
      <w:r>
        <w:rPr>
          <w:rFonts w:ascii=".VnTime" w:eastAsia=".VnTime" w:hAnsi=".VnTime" w:cs=".VnTime"/>
          <w:sz w:val="28"/>
          <w:szCs w:val="28"/>
        </w:rPr>
        <w:t>é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p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pacing w:val="-3"/>
          <w:sz w:val="28"/>
          <w:szCs w:val="28"/>
        </w:rPr>
        <w:t>Ë</w:t>
      </w:r>
      <w:r>
        <w:rPr>
          <w:rFonts w:ascii=".VnTime" w:eastAsia=".VnTime" w:hAnsi=".VnTime" w:cs=".VnTime"/>
          <w:sz w:val="28"/>
          <w:szCs w:val="28"/>
        </w:rPr>
        <w:t>n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s</w:t>
      </w:r>
      <w:r>
        <w:rPr>
          <w:rFonts w:ascii=".VnTime" w:eastAsia=".VnTime" w:hAnsi=".VnTime" w:cs=".VnTime"/>
          <w:spacing w:val="1"/>
          <w:sz w:val="28"/>
          <w:szCs w:val="28"/>
        </w:rPr>
        <w:t>o</w:t>
      </w:r>
      <w:r>
        <w:rPr>
          <w:rFonts w:ascii=".VnTime" w:eastAsia=".VnTime" w:hAnsi=".VnTime" w:cs=".VnTime"/>
          <w:spacing w:val="-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g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s</w:t>
      </w:r>
      <w:r>
        <w:rPr>
          <w:rFonts w:ascii=".VnTime" w:eastAsia=".VnTime" w:hAnsi=".VnTime" w:cs=".VnTime"/>
          <w:spacing w:val="-1"/>
          <w:sz w:val="28"/>
          <w:szCs w:val="28"/>
        </w:rPr>
        <w:t>o</w:t>
      </w:r>
      <w:r>
        <w:rPr>
          <w:rFonts w:ascii=".VnTime" w:eastAsia=".VnTime" w:hAnsi=".VnTime" w:cs=".VnTime"/>
          <w:spacing w:val="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g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t</w:t>
      </w:r>
      <w:r>
        <w:rPr>
          <w:rFonts w:ascii=".VnTime" w:eastAsia=".VnTime" w:hAnsi=".VnTime" w:cs=".VnTime"/>
          <w:sz w:val="28"/>
          <w:szCs w:val="28"/>
        </w:rPr>
        <w:t>r</w:t>
      </w:r>
      <w:r>
        <w:rPr>
          <w:rFonts w:ascii=".VnTime" w:eastAsia=".VnTime" w:hAnsi=".VnTime" w:cs=".VnTime"/>
          <w:spacing w:val="-1"/>
          <w:sz w:val="28"/>
          <w:szCs w:val="28"/>
        </w:rPr>
        <w:t>on</w:t>
      </w:r>
      <w:r>
        <w:rPr>
          <w:rFonts w:ascii=".VnTime" w:eastAsia=".VnTime" w:hAnsi=".VnTime" w:cs=".VnTime"/>
          <w:sz w:val="28"/>
          <w:szCs w:val="28"/>
        </w:rPr>
        <w:t>g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c</w:t>
      </w:r>
      <w:r>
        <w:rPr>
          <w:rFonts w:ascii=".VnTime" w:eastAsia=".VnTime" w:hAnsi=".VnTime" w:cs=".VnTime"/>
          <w:spacing w:val="-3"/>
          <w:sz w:val="28"/>
          <w:szCs w:val="28"/>
        </w:rPr>
        <w:t>©</w:t>
      </w:r>
      <w:r>
        <w:rPr>
          <w:rFonts w:ascii=".VnTime" w:eastAsia=".VnTime" w:hAnsi=".VnTime" w:cs=".VnTime"/>
          <w:sz w:val="28"/>
          <w:szCs w:val="28"/>
        </w:rPr>
        <w:t>u</w:t>
      </w:r>
      <w:r>
        <w:rPr>
          <w:rFonts w:ascii=".VnTime" w:eastAsia=".VnTime" w:hAnsi=".VnTime" w:cs=".VnTime"/>
          <w:spacing w:val="-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sau</w:t>
      </w:r>
      <w:r>
        <w:rPr>
          <w:rFonts w:ascii=".VnTime" w:eastAsia=".VnTime" w:hAnsi=".VnTime" w:cs=".VnTime"/>
          <w:spacing w:val="-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v</w:t>
      </w:r>
      <w:r>
        <w:rPr>
          <w:rFonts w:ascii=".VnTime" w:eastAsia=".VnTime" w:hAnsi=".VnTime" w:cs=".VnTime"/>
          <w:sz w:val="28"/>
          <w:szCs w:val="28"/>
        </w:rPr>
        <w:t xml:space="preserve">µ </w:t>
      </w:r>
      <w:r>
        <w:rPr>
          <w:rFonts w:ascii=".VnTime" w:eastAsia=".VnTime" w:hAnsi=".VnTime" w:cs=".VnTime"/>
          <w:spacing w:val="-2"/>
          <w:sz w:val="28"/>
          <w:szCs w:val="28"/>
        </w:rPr>
        <w:t>n</w:t>
      </w:r>
      <w:r>
        <w:rPr>
          <w:rFonts w:ascii=".VnTime" w:eastAsia=".VnTime" w:hAnsi=".VnTime" w:cs=".VnTime"/>
          <w:spacing w:val="-1"/>
          <w:sz w:val="28"/>
          <w:szCs w:val="28"/>
        </w:rPr>
        <w:t>ã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 xml:space="preserve">râ </w:t>
      </w:r>
      <w:r>
        <w:rPr>
          <w:rFonts w:ascii=".VnTime" w:eastAsia=".VnTime" w:hAnsi=".VnTime" w:cs=".VnTime"/>
          <w:spacing w:val="-2"/>
          <w:sz w:val="28"/>
          <w:szCs w:val="28"/>
        </w:rPr>
        <w:t>c</w:t>
      </w:r>
      <w:r>
        <w:rPr>
          <w:rFonts w:ascii=".VnTime" w:eastAsia=".VnTime" w:hAnsi=".VnTime" w:cs=".VnTime"/>
          <w:spacing w:val="-1"/>
          <w:sz w:val="28"/>
          <w:szCs w:val="28"/>
        </w:rPr>
        <w:t>h</w:t>
      </w:r>
      <w:r>
        <w:rPr>
          <w:rFonts w:ascii=".VnTime" w:eastAsia=".VnTime" w:hAnsi=".VnTime" w:cs=".VnTime"/>
          <w:spacing w:val="1"/>
          <w:sz w:val="28"/>
          <w:szCs w:val="28"/>
        </w:rPr>
        <w:t>ó</w:t>
      </w:r>
      <w:r>
        <w:rPr>
          <w:rFonts w:ascii=".VnTime" w:eastAsia=".VnTime" w:hAnsi=".VnTime" w:cs=".VnTime"/>
          <w:spacing w:val="-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g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g</w:t>
      </w:r>
      <w:r>
        <w:rPr>
          <w:rFonts w:ascii=".VnTime" w:eastAsia=".VnTime" w:hAnsi=".VnTime" w:cs=".VnTime"/>
          <w:spacing w:val="-1"/>
          <w:sz w:val="28"/>
          <w:szCs w:val="28"/>
        </w:rPr>
        <w:t>i</w:t>
      </w:r>
      <w:r>
        <w:rPr>
          <w:rFonts w:ascii=".VnTime" w:eastAsia=".VnTime" w:hAnsi=".VnTime" w:cs=".VnTime"/>
          <w:sz w:val="28"/>
          <w:szCs w:val="28"/>
        </w:rPr>
        <w:t>÷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3"/>
          <w:sz w:val="28"/>
          <w:szCs w:val="28"/>
        </w:rPr>
        <w:t>c</w:t>
      </w:r>
      <w:r>
        <w:rPr>
          <w:rFonts w:ascii=".VnTime" w:eastAsia=".VnTime" w:hAnsi=".VnTime" w:cs=".VnTime"/>
          <w:spacing w:val="1"/>
          <w:sz w:val="28"/>
          <w:szCs w:val="28"/>
        </w:rPr>
        <w:t>hø</w:t>
      </w:r>
      <w:r>
        <w:rPr>
          <w:rFonts w:ascii=".VnTime" w:eastAsia=".VnTime" w:hAnsi=".VnTime" w:cs=".VnTime"/>
          <w:sz w:val="28"/>
          <w:szCs w:val="28"/>
        </w:rPr>
        <w:t>c</w:t>
      </w:r>
      <w:r>
        <w:rPr>
          <w:rFonts w:ascii=".VnTime" w:eastAsia=".VnTime" w:hAnsi=".VnTime" w:cs=".VnTime"/>
          <w:spacing w:val="-3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v</w:t>
      </w:r>
      <w:r>
        <w:rPr>
          <w:rFonts w:ascii=".VnTime" w:eastAsia=".VnTime" w:hAnsi=".VnTime" w:cs=".VnTime"/>
          <w:sz w:val="28"/>
          <w:szCs w:val="28"/>
        </w:rPr>
        <w:t>ô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g</w:t>
      </w:r>
      <w:r>
        <w:rPr>
          <w:rFonts w:ascii=".VnTime" w:eastAsia=".VnTime" w:hAnsi=".VnTime" w:cs=".VnTime"/>
          <w:sz w:val="28"/>
          <w:szCs w:val="28"/>
        </w:rPr>
        <w:t>×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t</w:t>
      </w:r>
      <w:r>
        <w:rPr>
          <w:rFonts w:ascii=".VnTime" w:eastAsia=".VnTime" w:hAnsi=".VnTime" w:cs=".VnTime"/>
          <w:spacing w:val="-2"/>
          <w:sz w:val="28"/>
          <w:szCs w:val="28"/>
        </w:rPr>
        <w:t>r</w:t>
      </w:r>
      <w:r>
        <w:rPr>
          <w:rFonts w:ascii=".VnTime" w:eastAsia=".VnTime" w:hAnsi=".VnTime" w:cs=".VnTime"/>
          <w:spacing w:val="-1"/>
          <w:sz w:val="28"/>
          <w:szCs w:val="28"/>
        </w:rPr>
        <w:t>o</w:t>
      </w:r>
      <w:r>
        <w:rPr>
          <w:rFonts w:ascii=".VnTime" w:eastAsia=".VnTime" w:hAnsi=".VnTime" w:cs=".VnTime"/>
          <w:spacing w:val="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g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3"/>
          <w:sz w:val="28"/>
          <w:szCs w:val="28"/>
        </w:rPr>
        <w:t>c</w:t>
      </w:r>
      <w:r>
        <w:rPr>
          <w:rFonts w:ascii=".VnTime" w:eastAsia=".VnTime" w:hAnsi=".VnTime" w:cs=".VnTime"/>
          <w:sz w:val="28"/>
          <w:szCs w:val="28"/>
        </w:rPr>
        <w:t>©</w:t>
      </w:r>
      <w:r>
        <w:rPr>
          <w:rFonts w:ascii=".VnTime" w:eastAsia=".VnTime" w:hAnsi=".VnTime" w:cs=".VnTime"/>
          <w:spacing w:val="1"/>
          <w:sz w:val="28"/>
          <w:szCs w:val="28"/>
        </w:rPr>
        <w:t>u</w:t>
      </w:r>
      <w:r>
        <w:rPr>
          <w:rFonts w:ascii=".VnTime" w:eastAsia=".VnTime" w:hAnsi=".VnTime" w:cs=".VnTime"/>
          <w:sz w:val="28"/>
          <w:szCs w:val="28"/>
        </w:rPr>
        <w:t>?</w:t>
      </w:r>
    </w:p>
    <w:p w:rsidR="002C31D6" w:rsidRDefault="00047BF6">
      <w:pPr>
        <w:spacing w:before="67" w:line="292" w:lineRule="auto"/>
        <w:ind w:left="542" w:right="67" w:firstLine="560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spacing w:val="-1"/>
          <w:sz w:val="28"/>
          <w:szCs w:val="28"/>
        </w:rPr>
        <w:t>H</w:t>
      </w:r>
      <w:r>
        <w:rPr>
          <w:rFonts w:ascii=".VnTime" w:eastAsia=".VnTime" w:hAnsi=".VnTime" w:cs=".VnTime"/>
          <w:spacing w:val="1"/>
          <w:sz w:val="28"/>
          <w:szCs w:val="28"/>
        </w:rPr>
        <w:t>o</w:t>
      </w:r>
      <w:r>
        <w:rPr>
          <w:rFonts w:ascii=".VnTime" w:eastAsia=".VnTime" w:hAnsi=".VnTime" w:cs=".VnTime"/>
          <w:sz w:val="28"/>
          <w:szCs w:val="28"/>
        </w:rPr>
        <w:t>a</w:t>
      </w:r>
      <w:r>
        <w:rPr>
          <w:rFonts w:ascii=".VnTime" w:eastAsia=".VnTime" w:hAnsi=".VnTime" w:cs=".VnTime"/>
          <w:spacing w:val="24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l</w:t>
      </w:r>
      <w:r>
        <w:rPr>
          <w:rFonts w:ascii=".VnTime" w:eastAsia=".VnTime" w:hAnsi=".VnTime" w:cs=".VnTime"/>
          <w:sz w:val="28"/>
          <w:szCs w:val="28"/>
        </w:rPr>
        <w:t>¸,</w:t>
      </w:r>
      <w:r>
        <w:rPr>
          <w:rFonts w:ascii=".VnTime" w:eastAsia=".VnTime" w:hAnsi=".VnTime" w:cs=".VnTime"/>
          <w:spacing w:val="2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qu</w:t>
      </w:r>
      <w:r>
        <w:rPr>
          <w:rFonts w:ascii=".VnTime" w:eastAsia=".VnTime" w:hAnsi=".VnTime" w:cs=".VnTime"/>
          <w:sz w:val="28"/>
          <w:szCs w:val="28"/>
        </w:rPr>
        <w:t>¶</w:t>
      </w:r>
      <w:r>
        <w:rPr>
          <w:rFonts w:ascii=".VnTime" w:eastAsia=".VnTime" w:hAnsi=".VnTime" w:cs=".VnTime"/>
          <w:spacing w:val="2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c</w:t>
      </w:r>
      <w:r>
        <w:rPr>
          <w:rFonts w:ascii=".VnTime" w:eastAsia=".VnTime" w:hAnsi=".VnTime" w:cs=".VnTime"/>
          <w:spacing w:val="-1"/>
          <w:sz w:val="28"/>
          <w:szCs w:val="28"/>
        </w:rPr>
        <w:t>hÝ</w:t>
      </w:r>
      <w:r>
        <w:rPr>
          <w:rFonts w:ascii=".VnTime" w:eastAsia=".VnTime" w:hAnsi=".VnTime" w:cs=".VnTime"/>
          <w:spacing w:val="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,</w:t>
      </w:r>
      <w:r>
        <w:rPr>
          <w:rFonts w:ascii=".VnTime" w:eastAsia=".VnTime" w:hAnsi=".VnTime" w:cs=".VnTime"/>
          <w:spacing w:val="23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nh</w:t>
      </w:r>
      <w:r>
        <w:rPr>
          <w:rFonts w:ascii=".VnTime" w:eastAsia=".VnTime" w:hAnsi=".VnTime" w:cs=".VnTime"/>
          <w:spacing w:val="1"/>
          <w:sz w:val="28"/>
          <w:szCs w:val="28"/>
        </w:rPr>
        <w:t>÷</w:t>
      </w:r>
      <w:r>
        <w:rPr>
          <w:rFonts w:ascii=".VnTime" w:eastAsia=".VnTime" w:hAnsi=".VnTime" w:cs=".VnTime"/>
          <w:spacing w:val="-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g</w:t>
      </w:r>
      <w:r>
        <w:rPr>
          <w:rFonts w:ascii=".VnTime" w:eastAsia=".VnTime" w:hAnsi=".VnTime" w:cs=".VnTime"/>
          <w:spacing w:val="2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v</w:t>
      </w:r>
      <w:r>
        <w:rPr>
          <w:rFonts w:ascii=".VnTime" w:eastAsia=".VnTime" w:hAnsi=".VnTime" w:cs=".VnTime"/>
          <w:sz w:val="28"/>
          <w:szCs w:val="28"/>
        </w:rPr>
        <w:t>¹t</w:t>
      </w:r>
      <w:r>
        <w:rPr>
          <w:rFonts w:ascii=".VnTime" w:eastAsia=".VnTime" w:hAnsi=".VnTime" w:cs=".VnTime"/>
          <w:spacing w:val="2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Êm</w:t>
      </w:r>
      <w:r>
        <w:rPr>
          <w:rFonts w:ascii=".VnTime" w:eastAsia=".VnTime" w:hAnsi=".VnTime" w:cs=".VnTime"/>
          <w:spacing w:val="2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Èm</w:t>
      </w:r>
      <w:r>
        <w:rPr>
          <w:rFonts w:ascii=".VnTime" w:eastAsia=".VnTime" w:hAnsi=".VnTime" w:cs=".VnTime"/>
          <w:spacing w:val="2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w w:val="142"/>
          <w:sz w:val="28"/>
          <w:szCs w:val="28"/>
        </w:rPr>
        <w:t>•</w:t>
      </w:r>
      <w:r>
        <w:rPr>
          <w:rFonts w:ascii=".VnTime" w:eastAsia=".VnTime" w:hAnsi=".VnTime" w:cs=".VnTime"/>
          <w:spacing w:val="-1"/>
          <w:sz w:val="28"/>
          <w:szCs w:val="28"/>
        </w:rPr>
        <w:t>í</w:t>
      </w:r>
      <w:r>
        <w:rPr>
          <w:rFonts w:ascii=".VnTime" w:eastAsia=".VnTime" w:hAnsi=".VnTime" w:cs=".VnTime"/>
          <w:sz w:val="28"/>
          <w:szCs w:val="28"/>
        </w:rPr>
        <w:t>t</w:t>
      </w:r>
      <w:r>
        <w:rPr>
          <w:rFonts w:ascii=".VnTime" w:eastAsia=".VnTime" w:hAnsi=".VnTime" w:cs=".VnTime"/>
          <w:spacing w:val="2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v</w:t>
      </w:r>
      <w:r>
        <w:rPr>
          <w:rFonts w:ascii=".VnTime" w:eastAsia=".VnTime" w:hAnsi=".VnTime" w:cs=".VnTime"/>
          <w:sz w:val="28"/>
          <w:szCs w:val="28"/>
        </w:rPr>
        <w:t>µ</w:t>
      </w:r>
      <w:r>
        <w:rPr>
          <w:rFonts w:ascii=".VnTime" w:eastAsia=".VnTime" w:hAnsi=".VnTime" w:cs=".VnTime"/>
          <w:spacing w:val="24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c</w:t>
      </w:r>
      <w:r>
        <w:rPr>
          <w:rFonts w:ascii=".VnTime" w:eastAsia=".VnTime" w:hAnsi=".VnTime" w:cs=".VnTime"/>
          <w:spacing w:val="1"/>
          <w:sz w:val="28"/>
          <w:szCs w:val="28"/>
        </w:rPr>
        <w:t>o</w:t>
      </w:r>
      <w:r>
        <w:rPr>
          <w:rFonts w:ascii=".VnTime" w:eastAsia=".VnTime" w:hAnsi=".VnTime" w:cs=".VnTime"/>
          <w:sz w:val="28"/>
          <w:szCs w:val="28"/>
        </w:rPr>
        <w:t>n</w:t>
      </w:r>
      <w:r>
        <w:rPr>
          <w:rFonts w:ascii=".VnTime" w:eastAsia=".VnTime" w:hAnsi=".VnTime" w:cs=".VnTime"/>
          <w:spacing w:val="2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s</w:t>
      </w:r>
      <w:r>
        <w:rPr>
          <w:rFonts w:ascii=".VnTime" w:eastAsia=".VnTime" w:hAnsi=".VnTime" w:cs=".VnTime"/>
          <w:spacing w:val="1"/>
          <w:sz w:val="28"/>
          <w:szCs w:val="28"/>
        </w:rPr>
        <w:t>u</w:t>
      </w:r>
      <w:r>
        <w:rPr>
          <w:rFonts w:ascii=".VnTime" w:eastAsia=".VnTime" w:hAnsi=".VnTime" w:cs=".VnTime"/>
          <w:spacing w:val="-1"/>
          <w:sz w:val="28"/>
          <w:szCs w:val="28"/>
        </w:rPr>
        <w:t>è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24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c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pacing w:val="-2"/>
          <w:sz w:val="28"/>
          <w:szCs w:val="28"/>
        </w:rPr>
        <w:t>¶</w:t>
      </w:r>
      <w:r>
        <w:rPr>
          <w:rFonts w:ascii=".VnTime" w:eastAsia=".VnTime" w:hAnsi=".VnTime" w:cs=".VnTime"/>
          <w:sz w:val="28"/>
          <w:szCs w:val="28"/>
        </w:rPr>
        <w:t>y</w:t>
      </w:r>
      <w:r>
        <w:rPr>
          <w:rFonts w:ascii=".VnTime" w:eastAsia=".VnTime" w:hAnsi=".VnTime" w:cs=".VnTime"/>
          <w:spacing w:val="24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t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z w:val="28"/>
          <w:szCs w:val="28"/>
        </w:rPr>
        <w:t>Çm</w:t>
      </w:r>
      <w:r>
        <w:rPr>
          <w:rFonts w:ascii=".VnTime" w:eastAsia=".VnTime" w:hAnsi=".VnTime" w:cs=".VnTime"/>
          <w:spacing w:val="2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d</w:t>
      </w:r>
      <w:r>
        <w:rPr>
          <w:rFonts w:ascii=".VnTime" w:eastAsia=".VnTime" w:hAnsi=".VnTime" w:cs=".VnTime"/>
          <w:spacing w:val="1"/>
          <w:w w:val="142"/>
          <w:sz w:val="28"/>
          <w:szCs w:val="28"/>
        </w:rPr>
        <w:t>•</w:t>
      </w:r>
      <w:r>
        <w:rPr>
          <w:rFonts w:ascii=".VnTime" w:eastAsia=".VnTime" w:hAnsi=".VnTime" w:cs=".VnTime"/>
          <w:spacing w:val="-1"/>
          <w:sz w:val="28"/>
          <w:szCs w:val="28"/>
        </w:rPr>
        <w:t>í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24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c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pacing w:val="-2"/>
          <w:sz w:val="28"/>
          <w:szCs w:val="28"/>
        </w:rPr>
        <w:t>©</w:t>
      </w:r>
      <w:r>
        <w:rPr>
          <w:rFonts w:ascii=".VnTime" w:eastAsia=".VnTime" w:hAnsi=".VnTime" w:cs=".VnTime"/>
          <w:sz w:val="28"/>
          <w:szCs w:val="28"/>
        </w:rPr>
        <w:t>n</w:t>
      </w:r>
      <w:r>
        <w:rPr>
          <w:rFonts w:ascii=".VnTime" w:eastAsia=".VnTime" w:hAnsi=".VnTime" w:cs=".VnTime"/>
          <w:spacing w:val="24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®u</w:t>
      </w:r>
      <w:r>
        <w:rPr>
          <w:rFonts w:ascii=".VnTime" w:eastAsia=".VnTime" w:hAnsi=".VnTime" w:cs=".VnTime"/>
          <w:sz w:val="28"/>
          <w:szCs w:val="28"/>
        </w:rPr>
        <w:t>a</w:t>
      </w:r>
      <w:r>
        <w:rPr>
          <w:rFonts w:ascii=".VnTime" w:eastAsia=".VnTime" w:hAnsi=".VnTime" w:cs=".VnTime"/>
          <w:spacing w:val="24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n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pacing w:val="-2"/>
          <w:sz w:val="28"/>
          <w:szCs w:val="28"/>
        </w:rPr>
        <w:t>a</w:t>
      </w:r>
      <w:r>
        <w:rPr>
          <w:rFonts w:ascii=".VnTime" w:eastAsia=".VnTime" w:hAnsi=".VnTime" w:cs=".VnTime"/>
          <w:sz w:val="28"/>
          <w:szCs w:val="28"/>
        </w:rPr>
        <w:t xml:space="preserve">u </w:t>
      </w:r>
      <w:r>
        <w:rPr>
          <w:rFonts w:ascii=".VnTime" w:eastAsia=".VnTime" w:hAnsi=".VnTime" w:cs=".VnTime"/>
          <w:spacing w:val="1"/>
          <w:sz w:val="28"/>
          <w:szCs w:val="28"/>
        </w:rPr>
        <w:t>to</w:t>
      </w:r>
      <w:r>
        <w:rPr>
          <w:rFonts w:ascii=".VnTime" w:eastAsia=".VnTime" w:hAnsi=".VnTime" w:cs=".VnTime"/>
          <w:sz w:val="28"/>
          <w:szCs w:val="28"/>
        </w:rPr>
        <w:t xml:space="preserve">¶ </w:t>
      </w:r>
      <w:r>
        <w:rPr>
          <w:rFonts w:ascii=".VnTime" w:eastAsia=".VnTime" w:hAnsi=".VnTime" w:cs=".VnTime"/>
          <w:spacing w:val="-3"/>
          <w:sz w:val="28"/>
          <w:szCs w:val="28"/>
        </w:rPr>
        <w:t>m</w:t>
      </w:r>
      <w:r>
        <w:rPr>
          <w:rFonts w:ascii=".VnTime" w:eastAsia=".VnTime" w:hAnsi=".VnTime" w:cs=".VnTime"/>
          <w:spacing w:val="-1"/>
          <w:sz w:val="28"/>
          <w:szCs w:val="28"/>
        </w:rPr>
        <w:t>ï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h</w:t>
      </w:r>
      <w:r>
        <w:rPr>
          <w:rFonts w:ascii=".VnTime" w:eastAsia=".VnTime" w:hAnsi=".VnTime" w:cs=".VnTime"/>
          <w:spacing w:val="-1"/>
          <w:w w:val="142"/>
          <w:sz w:val="28"/>
          <w:szCs w:val="28"/>
        </w:rPr>
        <w:t>•</w:t>
      </w:r>
      <w:r>
        <w:rPr>
          <w:rFonts w:ascii=".VnTime" w:eastAsia=".VnTime" w:hAnsi=".VnTime" w:cs=".VnTime"/>
          <w:spacing w:val="1"/>
          <w:sz w:val="28"/>
          <w:szCs w:val="28"/>
        </w:rPr>
        <w:t>¬</w:t>
      </w:r>
      <w:r>
        <w:rPr>
          <w:rFonts w:ascii=".VnTime" w:eastAsia=".VnTime" w:hAnsi=".VnTime" w:cs=".VnTime"/>
          <w:spacing w:val="-1"/>
          <w:sz w:val="28"/>
          <w:szCs w:val="28"/>
        </w:rPr>
        <w:t>n</w:t>
      </w:r>
      <w:r>
        <w:rPr>
          <w:rFonts w:ascii=".VnTime" w:eastAsia=".VnTime" w:hAnsi=".VnTime" w:cs=".VnTime"/>
          <w:spacing w:val="1"/>
          <w:sz w:val="28"/>
          <w:szCs w:val="28"/>
        </w:rPr>
        <w:t>g</w:t>
      </w:r>
      <w:r>
        <w:rPr>
          <w:rFonts w:ascii=".VnTime" w:eastAsia=".VnTime" w:hAnsi=".VnTime" w:cs=".VnTime"/>
          <w:sz w:val="28"/>
          <w:szCs w:val="28"/>
        </w:rPr>
        <w:t>.</w:t>
      </w:r>
    </w:p>
    <w:p w:rsidR="002C31D6" w:rsidRDefault="00047BF6">
      <w:pPr>
        <w:spacing w:before="2"/>
        <w:ind w:left="542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b/>
          <w:spacing w:val="-1"/>
          <w:sz w:val="28"/>
          <w:szCs w:val="28"/>
          <w:u w:val="thick" w:color="000000"/>
        </w:rPr>
        <w:t>P</w:t>
      </w:r>
      <w:r>
        <w:rPr>
          <w:rFonts w:ascii=".VnTime" w:eastAsia=".VnTime" w:hAnsi=".VnTime" w:cs=".VnTime"/>
          <w:b/>
          <w:sz w:val="28"/>
          <w:szCs w:val="28"/>
          <w:u w:val="thick" w:color="000000"/>
        </w:rPr>
        <w:t>h</w:t>
      </w:r>
      <w:r>
        <w:rPr>
          <w:rFonts w:ascii=".VnTime" w:eastAsia=".VnTime" w:hAnsi=".VnTime" w:cs=".VnTime"/>
          <w:b/>
          <w:spacing w:val="1"/>
          <w:sz w:val="28"/>
          <w:szCs w:val="28"/>
          <w:u w:val="thick" w:color="000000"/>
        </w:rPr>
        <w:t>Ç</w:t>
      </w:r>
      <w:r>
        <w:rPr>
          <w:rFonts w:ascii=".VnTime" w:eastAsia=".VnTime" w:hAnsi=".VnTime" w:cs=".VnTime"/>
          <w:b/>
          <w:sz w:val="28"/>
          <w:szCs w:val="28"/>
          <w:u w:val="thick" w:color="000000"/>
        </w:rPr>
        <w:t xml:space="preserve">n </w:t>
      </w:r>
      <w:r>
        <w:rPr>
          <w:rFonts w:ascii=".VnTime" w:eastAsia=".VnTime" w:hAnsi=".VnTime" w:cs=".VnTime"/>
          <w:b/>
          <w:spacing w:val="-1"/>
          <w:sz w:val="28"/>
          <w:szCs w:val="28"/>
          <w:u w:val="thick" w:color="000000"/>
        </w:rPr>
        <w:t>I</w:t>
      </w:r>
      <w:r>
        <w:rPr>
          <w:rFonts w:ascii=".VnTime" w:eastAsia=".VnTime" w:hAnsi=".VnTime" w:cs=".VnTime"/>
          <w:sz w:val="28"/>
          <w:szCs w:val="28"/>
        </w:rPr>
        <w:t xml:space="preserve">:  </w:t>
      </w:r>
      <w:r>
        <w:rPr>
          <w:rFonts w:ascii=".VnTime" w:eastAsia=".VnTime" w:hAnsi=".VnTime" w:cs=".VnTime"/>
          <w:i/>
          <w:sz w:val="28"/>
          <w:szCs w:val="28"/>
        </w:rPr>
        <w:t>T</w:t>
      </w:r>
      <w:r>
        <w:rPr>
          <w:rFonts w:ascii=".VnTime" w:eastAsia=".VnTime" w:hAnsi=".VnTime" w:cs=".VnTime"/>
          <w:i/>
          <w:spacing w:val="-1"/>
          <w:sz w:val="28"/>
          <w:szCs w:val="28"/>
        </w:rPr>
        <w:t>Ë</w:t>
      </w:r>
      <w:r>
        <w:rPr>
          <w:rFonts w:ascii=".VnTime" w:eastAsia=".VnTime" w:hAnsi=".VnTime" w:cs=".VnTime"/>
          <w:i/>
          <w:sz w:val="28"/>
          <w:szCs w:val="28"/>
        </w:rPr>
        <w:t>p</w:t>
      </w:r>
      <w:r>
        <w:rPr>
          <w:rFonts w:ascii=".VnTime" w:eastAsia=".VnTime" w:hAnsi=".VnTime" w:cs=".VnTime"/>
          <w:i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i/>
          <w:spacing w:val="-2"/>
          <w:sz w:val="28"/>
          <w:szCs w:val="28"/>
        </w:rPr>
        <w:t>l</w:t>
      </w:r>
      <w:r>
        <w:rPr>
          <w:rFonts w:ascii=".VnTime" w:eastAsia=".VnTime" w:hAnsi=".VnTime" w:cs=".VnTime"/>
          <w:i/>
          <w:spacing w:val="1"/>
          <w:sz w:val="28"/>
          <w:szCs w:val="28"/>
        </w:rPr>
        <w:t>µ</w:t>
      </w:r>
      <w:r>
        <w:rPr>
          <w:rFonts w:ascii=".VnTime" w:eastAsia=".VnTime" w:hAnsi=".VnTime" w:cs=".VnTime"/>
          <w:i/>
          <w:sz w:val="28"/>
          <w:szCs w:val="28"/>
        </w:rPr>
        <w:t>m</w:t>
      </w:r>
      <w:r>
        <w:rPr>
          <w:rFonts w:ascii=".VnTime" w:eastAsia=".VnTime" w:hAnsi=".VnTime" w:cs=".VnTime"/>
          <w:i/>
          <w:spacing w:val="-1"/>
          <w:sz w:val="28"/>
          <w:szCs w:val="28"/>
        </w:rPr>
        <w:t xml:space="preserve"> </w:t>
      </w:r>
      <w:r>
        <w:rPr>
          <w:rFonts w:ascii=".VnTime" w:eastAsia=".VnTime" w:hAnsi=".VnTime" w:cs=".VnTime"/>
          <w:i/>
          <w:sz w:val="28"/>
          <w:szCs w:val="28"/>
        </w:rPr>
        <w:t>v</w:t>
      </w:r>
      <w:r>
        <w:rPr>
          <w:rFonts w:ascii=".VnTime" w:eastAsia=".VnTime" w:hAnsi=".VnTime" w:cs=".VnTime"/>
          <w:i/>
          <w:spacing w:val="-2"/>
          <w:sz w:val="28"/>
          <w:szCs w:val="28"/>
        </w:rPr>
        <w:t>¨</w:t>
      </w:r>
      <w:r>
        <w:rPr>
          <w:rFonts w:ascii=".VnTime" w:eastAsia=".VnTime" w:hAnsi=".VnTime" w:cs=".VnTime"/>
          <w:i/>
          <w:sz w:val="28"/>
          <w:szCs w:val="28"/>
        </w:rPr>
        <w:t>n</w:t>
      </w:r>
      <w:r>
        <w:rPr>
          <w:rFonts w:ascii=".VnTime" w:eastAsia=".VnTime" w:hAnsi=".VnTime" w:cs=".VnTime"/>
          <w:i/>
          <w:spacing w:val="-1"/>
          <w:sz w:val="28"/>
          <w:szCs w:val="28"/>
        </w:rPr>
        <w:t xml:space="preserve"> </w:t>
      </w:r>
      <w:r>
        <w:rPr>
          <w:rFonts w:ascii=".VnTime" w:eastAsia=".VnTime" w:hAnsi=".VnTime" w:cs=".VnTime"/>
          <w:i/>
          <w:sz w:val="28"/>
          <w:szCs w:val="28"/>
        </w:rPr>
        <w:t>(7</w:t>
      </w:r>
      <w:r>
        <w:rPr>
          <w:rFonts w:ascii=".VnTime" w:eastAsia=".VnTime" w:hAnsi=".VnTime" w:cs=".VnTime"/>
          <w:i/>
          <w:spacing w:val="2"/>
          <w:sz w:val="28"/>
          <w:szCs w:val="28"/>
        </w:rPr>
        <w:t>®</w:t>
      </w:r>
      <w:r>
        <w:rPr>
          <w:rFonts w:ascii=".VnTime" w:eastAsia=".VnTime" w:hAnsi=".VnTime" w:cs=".VnTime"/>
          <w:i/>
          <w:sz w:val="28"/>
          <w:szCs w:val="28"/>
        </w:rPr>
        <w:t>)</w:t>
      </w:r>
    </w:p>
    <w:p w:rsidR="002C31D6" w:rsidRDefault="00047BF6">
      <w:pPr>
        <w:spacing w:before="11" w:line="300" w:lineRule="atLeast"/>
        <w:ind w:left="542" w:right="64" w:firstLine="418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sz w:val="28"/>
          <w:szCs w:val="28"/>
        </w:rPr>
        <w:t>B</w:t>
      </w:r>
      <w:r>
        <w:rPr>
          <w:rFonts w:ascii=".VnTime" w:eastAsia=".VnTime" w:hAnsi=".VnTime" w:cs=".VnTime"/>
          <w:spacing w:val="1"/>
          <w:sz w:val="28"/>
          <w:szCs w:val="28"/>
        </w:rPr>
        <w:t>u</w:t>
      </w:r>
      <w:r>
        <w:rPr>
          <w:rFonts w:ascii=".VnTime" w:eastAsia=".VnTime" w:hAnsi=".VnTime" w:cs=".VnTime"/>
          <w:spacing w:val="1"/>
          <w:sz w:val="28"/>
          <w:szCs w:val="28"/>
        </w:rPr>
        <w:t>æ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8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t</w:t>
      </w:r>
      <w:r>
        <w:rPr>
          <w:rFonts w:ascii=".VnTime" w:eastAsia=".VnTime" w:hAnsi=".VnTime" w:cs=".VnTime"/>
          <w:spacing w:val="1"/>
          <w:sz w:val="28"/>
          <w:szCs w:val="28"/>
        </w:rPr>
        <w:t>è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8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l</w:t>
      </w:r>
      <w:r>
        <w:rPr>
          <w:rFonts w:ascii=".VnTime" w:eastAsia=".VnTime" w:hAnsi=".VnTime" w:cs=".VnTime"/>
          <w:sz w:val="28"/>
          <w:szCs w:val="28"/>
        </w:rPr>
        <w:t>µ</w:t>
      </w:r>
      <w:r>
        <w:rPr>
          <w:rFonts w:ascii=".VnTime" w:eastAsia=".VnTime" w:hAnsi=".VnTime" w:cs=".VnTime"/>
          <w:spacing w:val="7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t</w:t>
      </w:r>
      <w:r>
        <w:rPr>
          <w:rFonts w:ascii=".VnTime" w:eastAsia=".VnTime" w:hAnsi=".VnTime" w:cs=".VnTime"/>
          <w:spacing w:val="-1"/>
          <w:sz w:val="28"/>
          <w:szCs w:val="28"/>
        </w:rPr>
        <w:t>hê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8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g</w:t>
      </w:r>
      <w:r>
        <w:rPr>
          <w:rFonts w:ascii=".VnTime" w:eastAsia=".VnTime" w:hAnsi=".VnTime" w:cs=".VnTime"/>
          <w:spacing w:val="-1"/>
          <w:sz w:val="28"/>
          <w:szCs w:val="28"/>
        </w:rPr>
        <w:t>i</w:t>
      </w:r>
      <w:r>
        <w:rPr>
          <w:rFonts w:ascii=".VnTime" w:eastAsia=".VnTime" w:hAnsi=".VnTime" w:cs=".VnTime"/>
          <w:sz w:val="28"/>
          <w:szCs w:val="28"/>
        </w:rPr>
        <w:t>an</w:t>
      </w:r>
      <w:r>
        <w:rPr>
          <w:rFonts w:ascii=".VnTime" w:eastAsia=".VnTime" w:hAnsi=".VnTime" w:cs=".VnTime"/>
          <w:spacing w:val="8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c¶</w:t>
      </w:r>
      <w:r>
        <w:rPr>
          <w:rFonts w:ascii=".VnTime" w:eastAsia=".VnTime" w:hAnsi=".VnTime" w:cs=".VnTime"/>
          <w:spacing w:val="7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g</w:t>
      </w:r>
      <w:r>
        <w:rPr>
          <w:rFonts w:ascii=".VnTime" w:eastAsia=".VnTime" w:hAnsi=".VnTime" w:cs=".VnTime"/>
          <w:spacing w:val="1"/>
          <w:sz w:val="28"/>
          <w:szCs w:val="28"/>
        </w:rPr>
        <w:t>i</w:t>
      </w:r>
      <w:r>
        <w:rPr>
          <w:rFonts w:ascii=".VnTime" w:eastAsia=".VnTime" w:hAnsi=".VnTime" w:cs=".VnTime"/>
          <w:sz w:val="28"/>
          <w:szCs w:val="28"/>
        </w:rPr>
        <w:t>a</w:t>
      </w:r>
      <w:r>
        <w:rPr>
          <w:rFonts w:ascii=".VnTime" w:eastAsia=".VnTime" w:hAnsi=".VnTime" w:cs=".VnTime"/>
          <w:spacing w:val="7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®</w:t>
      </w:r>
      <w:r>
        <w:rPr>
          <w:rFonts w:ascii=".VnTime" w:eastAsia=".VnTime" w:hAnsi=".VnTime" w:cs=".VnTime"/>
          <w:spacing w:val="-1"/>
          <w:sz w:val="28"/>
          <w:szCs w:val="28"/>
        </w:rPr>
        <w:t>×n</w:t>
      </w:r>
      <w:r>
        <w:rPr>
          <w:rFonts w:ascii=".VnTime" w:eastAsia=".VnTime" w:hAnsi=".VnTime" w:cs=".VnTime"/>
          <w:sz w:val="28"/>
          <w:szCs w:val="28"/>
        </w:rPr>
        <w:t>h</w:t>
      </w:r>
      <w:r>
        <w:rPr>
          <w:rFonts w:ascii=".VnTime" w:eastAsia=".VnTime" w:hAnsi=".VnTime" w:cs=".VnTime"/>
          <w:spacing w:val="10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e</w:t>
      </w:r>
      <w:r>
        <w:rPr>
          <w:rFonts w:ascii=".VnTime" w:eastAsia=".VnTime" w:hAnsi=".VnTime" w:cs=".VnTime"/>
          <w:sz w:val="28"/>
          <w:szCs w:val="28"/>
        </w:rPr>
        <w:t>m</w:t>
      </w:r>
      <w:r>
        <w:rPr>
          <w:rFonts w:ascii=".VnTime" w:eastAsia=".VnTime" w:hAnsi=".VnTime" w:cs=".VnTime"/>
          <w:spacing w:val="6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®</w:t>
      </w:r>
      <w:r>
        <w:rPr>
          <w:rFonts w:ascii=".VnTime" w:eastAsia=".VnTime" w:hAnsi=".VnTime" w:cs=".VnTime"/>
          <w:spacing w:val="-1"/>
          <w:w w:val="142"/>
          <w:sz w:val="28"/>
          <w:szCs w:val="28"/>
        </w:rPr>
        <w:t>•</w:t>
      </w:r>
      <w:r>
        <w:rPr>
          <w:rFonts w:ascii=".VnTime" w:eastAsia=".VnTime" w:hAnsi=".VnTime" w:cs=".VnTime"/>
          <w:spacing w:val="1"/>
          <w:sz w:val="28"/>
          <w:szCs w:val="28"/>
        </w:rPr>
        <w:t>î</w:t>
      </w:r>
      <w:r>
        <w:rPr>
          <w:rFonts w:ascii=".VnTime" w:eastAsia=".VnTime" w:hAnsi=".VnTime" w:cs=".VnTime"/>
          <w:sz w:val="28"/>
          <w:szCs w:val="28"/>
        </w:rPr>
        <w:t>c</w:t>
      </w:r>
      <w:r>
        <w:rPr>
          <w:rFonts w:ascii=".VnTime" w:eastAsia=".VnTime" w:hAnsi=".VnTime" w:cs=".VnTime"/>
          <w:spacing w:val="7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s</w:t>
      </w:r>
      <w:r>
        <w:rPr>
          <w:rFonts w:ascii=".VnTime" w:eastAsia=".VnTime" w:hAnsi=".VnTime" w:cs=".VnTime"/>
          <w:spacing w:val="1"/>
          <w:sz w:val="28"/>
          <w:szCs w:val="28"/>
        </w:rPr>
        <w:t>u</w:t>
      </w:r>
      <w:r>
        <w:rPr>
          <w:rFonts w:ascii=".VnTime" w:eastAsia=".VnTime" w:hAnsi=".VnTime" w:cs=".VnTime"/>
          <w:sz w:val="28"/>
          <w:szCs w:val="28"/>
        </w:rPr>
        <w:t>m</w:t>
      </w:r>
      <w:r>
        <w:rPr>
          <w:rFonts w:ascii=".VnTime" w:eastAsia=".VnTime" w:hAnsi=".VnTime" w:cs=".VnTime"/>
          <w:spacing w:val="6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h</w:t>
      </w:r>
      <w:r>
        <w:rPr>
          <w:rFonts w:ascii=".VnTime" w:eastAsia=".VnTime" w:hAnsi=".VnTime" w:cs=".VnTime"/>
          <w:spacing w:val="1"/>
          <w:sz w:val="28"/>
          <w:szCs w:val="28"/>
        </w:rPr>
        <w:t>ä</w:t>
      </w:r>
      <w:r>
        <w:rPr>
          <w:rFonts w:ascii=".VnTime" w:eastAsia=".VnTime" w:hAnsi=".VnTime" w:cs=".VnTime"/>
          <w:sz w:val="28"/>
          <w:szCs w:val="28"/>
        </w:rPr>
        <w:t>p</w:t>
      </w:r>
      <w:r>
        <w:rPr>
          <w:rFonts w:ascii=".VnTime" w:eastAsia=".VnTime" w:hAnsi=".VnTime" w:cs=".VnTime"/>
          <w:spacing w:val="8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vu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8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v</w:t>
      </w:r>
      <w:r>
        <w:rPr>
          <w:rFonts w:ascii=".VnTime" w:eastAsia=".VnTime" w:hAnsi=".VnTime" w:cs=".VnTime"/>
          <w:sz w:val="28"/>
          <w:szCs w:val="28"/>
        </w:rPr>
        <w:t>Î.</w:t>
      </w:r>
      <w:r>
        <w:rPr>
          <w:rFonts w:ascii=".VnTime" w:eastAsia=".VnTime" w:hAnsi=".VnTime" w:cs=".VnTime"/>
          <w:spacing w:val="8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4"/>
          <w:sz w:val="28"/>
          <w:szCs w:val="28"/>
        </w:rPr>
        <w:t>E</w:t>
      </w:r>
      <w:r>
        <w:rPr>
          <w:rFonts w:ascii=".VnTime" w:eastAsia=".VnTime" w:hAnsi=".VnTime" w:cs=".VnTime"/>
          <w:sz w:val="28"/>
          <w:szCs w:val="28"/>
        </w:rPr>
        <w:t>m</w:t>
      </w:r>
      <w:r>
        <w:rPr>
          <w:rFonts w:ascii=".VnTime" w:eastAsia=".VnTime" w:hAnsi=".VnTime" w:cs=".VnTime"/>
          <w:spacing w:val="9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h</w:t>
      </w:r>
      <w:r>
        <w:rPr>
          <w:rFonts w:ascii=".VnTime" w:eastAsia=".VnTime" w:hAnsi=".VnTime" w:cs=".VnTime"/>
          <w:sz w:val="28"/>
          <w:szCs w:val="28"/>
        </w:rPr>
        <w:t>·y</w:t>
      </w:r>
      <w:r>
        <w:rPr>
          <w:rFonts w:ascii=".VnTime" w:eastAsia=".VnTime" w:hAnsi=".VnTime" w:cs=".VnTime"/>
          <w:spacing w:val="8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t</w:t>
      </w:r>
      <w:r>
        <w:rPr>
          <w:rFonts w:ascii=".VnTime" w:eastAsia=".VnTime" w:hAnsi=".VnTime" w:cs=".VnTime"/>
          <w:sz w:val="28"/>
          <w:szCs w:val="28"/>
        </w:rPr>
        <w:t>¶</w:t>
      </w:r>
      <w:r>
        <w:rPr>
          <w:rFonts w:ascii=".VnTime" w:eastAsia=".VnTime" w:hAnsi=".VnTime" w:cs=".VnTime"/>
          <w:spacing w:val="9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c</w:t>
      </w:r>
      <w:r>
        <w:rPr>
          <w:rFonts w:ascii=".VnTime" w:eastAsia=".VnTime" w:hAnsi=".VnTime" w:cs=".VnTime"/>
          <w:spacing w:val="-2"/>
          <w:sz w:val="28"/>
          <w:szCs w:val="28"/>
        </w:rPr>
        <w:t>¶</w:t>
      </w:r>
      <w:r>
        <w:rPr>
          <w:rFonts w:ascii=".VnTime" w:eastAsia=".VnTime" w:hAnsi=".VnTime" w:cs=".VnTime"/>
          <w:spacing w:val="-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h</w:t>
      </w:r>
      <w:r>
        <w:rPr>
          <w:rFonts w:ascii=".VnTime" w:eastAsia=".VnTime" w:hAnsi=".VnTime" w:cs=".VnTime"/>
          <w:spacing w:val="8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s</w:t>
      </w:r>
      <w:r>
        <w:rPr>
          <w:rFonts w:ascii=".VnTime" w:eastAsia=".VnTime" w:hAnsi=".VnTime" w:cs=".VnTime"/>
          <w:spacing w:val="1"/>
          <w:sz w:val="28"/>
          <w:szCs w:val="28"/>
        </w:rPr>
        <w:t>u</w:t>
      </w:r>
      <w:r>
        <w:rPr>
          <w:rFonts w:ascii=".VnTime" w:eastAsia=".VnTime" w:hAnsi=".VnTime" w:cs=".VnTime"/>
          <w:sz w:val="28"/>
          <w:szCs w:val="28"/>
        </w:rPr>
        <w:t>m</w:t>
      </w:r>
      <w:r>
        <w:rPr>
          <w:rFonts w:ascii=".VnTime" w:eastAsia=".VnTime" w:hAnsi=".VnTime" w:cs=".VnTime"/>
          <w:spacing w:val="6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h</w:t>
      </w:r>
      <w:r>
        <w:rPr>
          <w:rFonts w:ascii=".VnTime" w:eastAsia=".VnTime" w:hAnsi=".VnTime" w:cs=".VnTime"/>
          <w:spacing w:val="1"/>
          <w:sz w:val="28"/>
          <w:szCs w:val="28"/>
        </w:rPr>
        <w:t>ä</w:t>
      </w:r>
      <w:r>
        <w:rPr>
          <w:rFonts w:ascii=".VnTime" w:eastAsia=".VnTime" w:hAnsi=".VnTime" w:cs=".VnTime"/>
          <w:sz w:val="28"/>
          <w:szCs w:val="28"/>
        </w:rPr>
        <w:t>p</w:t>
      </w:r>
      <w:r>
        <w:rPr>
          <w:rFonts w:ascii=".VnTime" w:eastAsia=".VnTime" w:hAnsi=".VnTime" w:cs=".VnTime"/>
          <w:spacing w:val="8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c</w:t>
      </w:r>
      <w:r>
        <w:rPr>
          <w:rFonts w:ascii=".VnTime" w:eastAsia=".VnTime" w:hAnsi=".VnTime" w:cs=".VnTime"/>
          <w:spacing w:val="1"/>
          <w:sz w:val="28"/>
          <w:szCs w:val="28"/>
        </w:rPr>
        <w:t>ñ</w:t>
      </w:r>
      <w:r>
        <w:rPr>
          <w:rFonts w:ascii=".VnTime" w:eastAsia=".VnTime" w:hAnsi=".VnTime" w:cs=".VnTime"/>
          <w:sz w:val="28"/>
          <w:szCs w:val="28"/>
        </w:rPr>
        <w:t xml:space="preserve">a </w:t>
      </w:r>
      <w:r>
        <w:rPr>
          <w:rFonts w:ascii=".VnTime" w:eastAsia=".VnTime" w:hAnsi=".VnTime" w:cs=".VnTime"/>
          <w:spacing w:val="1"/>
          <w:sz w:val="28"/>
          <w:szCs w:val="28"/>
        </w:rPr>
        <w:t>gi</w:t>
      </w:r>
      <w:r>
        <w:rPr>
          <w:rFonts w:ascii=".VnTime" w:eastAsia=".VnTime" w:hAnsi=".VnTime" w:cs=".VnTime"/>
          <w:sz w:val="28"/>
          <w:szCs w:val="28"/>
        </w:rPr>
        <w:t>a</w:t>
      </w:r>
      <w:r>
        <w:rPr>
          <w:rFonts w:ascii=".VnTime" w:eastAsia=".VnTime" w:hAnsi=".VnTime" w:cs=".VnTime"/>
          <w:spacing w:val="-3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®</w:t>
      </w:r>
      <w:r>
        <w:rPr>
          <w:rFonts w:ascii=".VnTime" w:eastAsia=".VnTime" w:hAnsi=".VnTime" w:cs=".VnTime"/>
          <w:spacing w:val="1"/>
          <w:sz w:val="28"/>
          <w:szCs w:val="28"/>
        </w:rPr>
        <w:t>×</w:t>
      </w:r>
      <w:r>
        <w:rPr>
          <w:rFonts w:ascii=".VnTime" w:eastAsia=".VnTime" w:hAnsi=".VnTime" w:cs=".VnTime"/>
          <w:spacing w:val="-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h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em</w:t>
      </w:r>
      <w:r>
        <w:rPr>
          <w:rFonts w:ascii=".VnTime" w:eastAsia=".VnTime" w:hAnsi=".VnTime" w:cs=".VnTime"/>
          <w:spacing w:val="-3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v</w:t>
      </w:r>
      <w:r>
        <w:rPr>
          <w:rFonts w:ascii=".VnTime" w:eastAsia=".VnTime" w:hAnsi=".VnTime" w:cs=".VnTime"/>
          <w:sz w:val="28"/>
          <w:szCs w:val="28"/>
        </w:rPr>
        <w:t>µo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3"/>
          <w:sz w:val="28"/>
          <w:szCs w:val="28"/>
        </w:rPr>
        <w:t>m</w:t>
      </w:r>
      <w:r>
        <w:rPr>
          <w:rFonts w:ascii=".VnTime" w:eastAsia=".VnTime" w:hAnsi=".VnTime" w:cs=".VnTime"/>
          <w:spacing w:val="-1"/>
          <w:sz w:val="28"/>
          <w:szCs w:val="28"/>
        </w:rPr>
        <w:t>é</w:t>
      </w:r>
      <w:r>
        <w:rPr>
          <w:rFonts w:ascii=".VnTime" w:eastAsia=".VnTime" w:hAnsi=".VnTime" w:cs=".VnTime"/>
          <w:sz w:val="28"/>
          <w:szCs w:val="28"/>
        </w:rPr>
        <w:t>t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b</w:t>
      </w:r>
      <w:r>
        <w:rPr>
          <w:rFonts w:ascii=".VnTime" w:eastAsia=".VnTime" w:hAnsi=".VnTime" w:cs=".VnTime"/>
          <w:spacing w:val="-1"/>
          <w:sz w:val="28"/>
          <w:szCs w:val="28"/>
        </w:rPr>
        <w:t>uæ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t</w:t>
      </w:r>
      <w:r>
        <w:rPr>
          <w:rFonts w:ascii=".VnTime" w:eastAsia=".VnTime" w:hAnsi=".VnTime" w:cs=".VnTime"/>
          <w:spacing w:val="1"/>
          <w:sz w:val="28"/>
          <w:szCs w:val="28"/>
        </w:rPr>
        <w:t>è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3"/>
          <w:sz w:val="28"/>
          <w:szCs w:val="28"/>
        </w:rPr>
        <w:t>c</w:t>
      </w:r>
      <w:r>
        <w:rPr>
          <w:rFonts w:ascii=".VnTime" w:eastAsia=".VnTime" w:hAnsi=".VnTime" w:cs=".VnTime"/>
          <w:spacing w:val="-1"/>
          <w:sz w:val="28"/>
          <w:szCs w:val="28"/>
        </w:rPr>
        <w:t>u</w:t>
      </w:r>
      <w:r>
        <w:rPr>
          <w:rFonts w:ascii=".VnTime" w:eastAsia=".VnTime" w:hAnsi=".VnTime" w:cs=".VnTime"/>
          <w:spacing w:val="1"/>
          <w:sz w:val="28"/>
          <w:szCs w:val="28"/>
        </w:rPr>
        <w:t>è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3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tu</w:t>
      </w:r>
      <w:r>
        <w:rPr>
          <w:rFonts w:ascii=".VnTime" w:eastAsia=".VnTime" w:hAnsi=".VnTime" w:cs=".VnTime"/>
          <w:spacing w:val="-2"/>
          <w:sz w:val="28"/>
          <w:szCs w:val="28"/>
        </w:rPr>
        <w:t>Ç</w:t>
      </w:r>
      <w:r>
        <w:rPr>
          <w:rFonts w:ascii=".VnTime" w:eastAsia=".VnTime" w:hAnsi=".VnTime" w:cs=".VnTime"/>
          <w:spacing w:val="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.</w:t>
      </w:r>
    </w:p>
    <w:p w:rsidR="002C31D6" w:rsidRDefault="00047BF6">
      <w:pPr>
        <w:spacing w:before="98"/>
        <w:ind w:left="5014" w:right="4568"/>
        <w:jc w:val="center"/>
        <w:rPr>
          <w:rFonts w:ascii=".VnTimeH" w:eastAsia=".VnTimeH" w:hAnsi=".VnTimeH" w:cs=".VnTimeH"/>
          <w:sz w:val="28"/>
          <w:szCs w:val="28"/>
        </w:rPr>
      </w:pPr>
      <w:r>
        <w:rPr>
          <w:rFonts w:ascii=".VnTimeH" w:eastAsia=".VnTimeH" w:hAnsi=".VnTimeH" w:cs=".VnTimeH"/>
          <w:b/>
          <w:sz w:val="28"/>
          <w:szCs w:val="28"/>
          <w:u w:val="thick" w:color="000000"/>
        </w:rPr>
        <w:t>B</w:t>
      </w:r>
      <w:r>
        <w:rPr>
          <w:rFonts w:ascii=".VnTimeH" w:eastAsia=".VnTimeH" w:hAnsi=".VnTimeH" w:cs=".VnTimeH"/>
          <w:b/>
          <w:spacing w:val="-1"/>
          <w:sz w:val="28"/>
          <w:szCs w:val="28"/>
          <w:u w:val="thick" w:color="000000"/>
        </w:rPr>
        <w:t>µ</w:t>
      </w:r>
      <w:r>
        <w:rPr>
          <w:rFonts w:ascii=".VnTimeH" w:eastAsia=".VnTimeH" w:hAnsi=".VnTimeH" w:cs=".VnTimeH"/>
          <w:b/>
          <w:sz w:val="28"/>
          <w:szCs w:val="28"/>
          <w:u w:val="thick" w:color="000000"/>
        </w:rPr>
        <w:t>i</w:t>
      </w:r>
      <w:r>
        <w:rPr>
          <w:rFonts w:ascii=".VnTimeH" w:eastAsia=".VnTimeH" w:hAnsi=".VnTimeH" w:cs=".VnTimeH"/>
          <w:b/>
          <w:spacing w:val="1"/>
          <w:sz w:val="28"/>
          <w:szCs w:val="28"/>
          <w:u w:val="thick" w:color="000000"/>
        </w:rPr>
        <w:t xml:space="preserve"> </w:t>
      </w:r>
      <w:r>
        <w:rPr>
          <w:rFonts w:ascii=".VnTimeH" w:eastAsia=".VnTimeH" w:hAnsi=".VnTimeH" w:cs=".VnTimeH"/>
          <w:b/>
          <w:sz w:val="28"/>
          <w:szCs w:val="28"/>
          <w:u w:val="thick" w:color="000000"/>
        </w:rPr>
        <w:t>l</w:t>
      </w:r>
      <w:r>
        <w:rPr>
          <w:rFonts w:ascii=".VnTimeH" w:eastAsia=".VnTimeH" w:hAnsi=".VnTimeH" w:cs=".VnTimeH"/>
          <w:b/>
          <w:spacing w:val="-2"/>
          <w:sz w:val="28"/>
          <w:szCs w:val="28"/>
          <w:u w:val="thick" w:color="000000"/>
        </w:rPr>
        <w:t>µ</w:t>
      </w:r>
      <w:r>
        <w:rPr>
          <w:rFonts w:ascii=".VnTimeH" w:eastAsia=".VnTimeH" w:hAnsi=".VnTimeH" w:cs=".VnTimeH"/>
          <w:b/>
          <w:sz w:val="28"/>
          <w:szCs w:val="28"/>
          <w:u w:val="thick" w:color="000000"/>
        </w:rPr>
        <w:t>m</w:t>
      </w:r>
    </w:p>
    <w:p w:rsidR="002C31D6" w:rsidRDefault="002C31D6">
      <w:pPr>
        <w:spacing w:before="2" w:line="140" w:lineRule="exact"/>
        <w:rPr>
          <w:sz w:val="14"/>
          <w:szCs w:val="14"/>
        </w:rPr>
      </w:pPr>
    </w:p>
    <w:p w:rsidR="002C31D6" w:rsidRDefault="002C31D6">
      <w:pPr>
        <w:spacing w:line="200" w:lineRule="exact"/>
      </w:pPr>
    </w:p>
    <w:p w:rsidR="002C31D6" w:rsidRDefault="00047BF6">
      <w:pPr>
        <w:spacing w:before="73"/>
        <w:ind w:left="105"/>
        <w:rPr>
          <w:rFonts w:ascii=".VnTime" w:eastAsia=".VnTime" w:hAnsi=".VnTime" w:cs=".VnTime"/>
        </w:rPr>
      </w:pPr>
      <w:r>
        <w:rPr>
          <w:rFonts w:ascii=".VnTime" w:eastAsia=".VnTime" w:hAnsi=".VnTime" w:cs=".VnTime"/>
          <w:color w:val="C0C0C0"/>
          <w:spacing w:val="1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1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</w:t>
      </w:r>
    </w:p>
    <w:p w:rsidR="002C31D6" w:rsidRDefault="002C31D6">
      <w:pPr>
        <w:spacing w:before="20" w:line="240" w:lineRule="exact"/>
        <w:rPr>
          <w:sz w:val="24"/>
          <w:szCs w:val="24"/>
        </w:rPr>
      </w:pPr>
    </w:p>
    <w:p w:rsidR="002C31D6" w:rsidRDefault="00047BF6">
      <w:pPr>
        <w:ind w:left="105"/>
        <w:rPr>
          <w:rFonts w:ascii=".VnTime" w:eastAsia=".VnTime" w:hAnsi=".VnTime" w:cs=".VnTime"/>
        </w:rPr>
      </w:pPr>
      <w:r>
        <w:rPr>
          <w:rFonts w:ascii=".VnTime" w:eastAsia=".VnTime" w:hAnsi=".VnTime" w:cs=".VnTime"/>
          <w:color w:val="C0C0C0"/>
          <w:spacing w:val="1"/>
          <w:w w:val="99"/>
        </w:rPr>
        <w:t>........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1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8"/>
        </w:rPr>
        <w:t xml:space="preserve"> </w:t>
      </w:r>
      <w:r>
        <w:rPr>
          <w:rFonts w:ascii=".VnTime" w:eastAsia=".VnTime" w:hAnsi=".VnTime" w:cs=".VnTime"/>
          <w:color w:val="C0C0C0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</w:t>
      </w:r>
    </w:p>
    <w:p w:rsidR="002C31D6" w:rsidRDefault="002C31D6">
      <w:pPr>
        <w:spacing w:before="3" w:line="260" w:lineRule="exact"/>
        <w:rPr>
          <w:sz w:val="26"/>
          <w:szCs w:val="26"/>
        </w:rPr>
      </w:pPr>
    </w:p>
    <w:p w:rsidR="002C31D6" w:rsidRDefault="00047BF6">
      <w:pPr>
        <w:ind w:left="105"/>
        <w:rPr>
          <w:rFonts w:ascii=".VnTime" w:eastAsia=".VnTime" w:hAnsi=".VnTime" w:cs=".VnTime"/>
        </w:rPr>
      </w:pPr>
      <w:r>
        <w:rPr>
          <w:rFonts w:ascii=".VnTime" w:eastAsia=".VnTime" w:hAnsi=".VnTime" w:cs=".VnTime"/>
          <w:color w:val="C0C0C0"/>
          <w:spacing w:val="1"/>
          <w:w w:val="99"/>
        </w:rPr>
        <w:t>........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</w:t>
      </w:r>
      <w:r>
        <w:rPr>
          <w:rFonts w:ascii=".VnTime" w:eastAsia=".VnTime" w:hAnsi=".VnTime" w:cs=".VnTime"/>
          <w:color w:val="C0C0C0"/>
          <w:spacing w:val="2"/>
          <w:w w:val="99"/>
        </w:rPr>
        <w:t>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</w:t>
      </w:r>
      <w:r>
        <w:rPr>
          <w:rFonts w:ascii=".VnTime" w:eastAsia=".VnTime" w:hAnsi=".VnTime" w:cs=".VnTime"/>
          <w:color w:val="C0C0C0"/>
          <w:spacing w:val="-28"/>
        </w:rPr>
        <w:t xml:space="preserve"> </w:t>
      </w:r>
      <w:r>
        <w:rPr>
          <w:rFonts w:ascii=".VnTime" w:eastAsia=".VnTime" w:hAnsi=".VnTime" w:cs=".VnTime"/>
          <w:color w:val="C0C0C0"/>
        </w:rPr>
        <w:t>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</w:t>
      </w:r>
    </w:p>
    <w:p w:rsidR="002C31D6" w:rsidRDefault="002C31D6">
      <w:pPr>
        <w:spacing w:before="20" w:line="240" w:lineRule="exact"/>
        <w:rPr>
          <w:sz w:val="24"/>
          <w:szCs w:val="24"/>
        </w:rPr>
      </w:pPr>
    </w:p>
    <w:p w:rsidR="002C31D6" w:rsidRDefault="00047BF6">
      <w:pPr>
        <w:ind w:left="105"/>
        <w:rPr>
          <w:rFonts w:ascii=".VnTime" w:eastAsia=".VnTime" w:hAnsi=".VnTime" w:cs=".VnTime"/>
        </w:rPr>
      </w:pPr>
      <w:r>
        <w:rPr>
          <w:rFonts w:ascii=".VnTime" w:eastAsia=".VnTime" w:hAnsi=".VnTime" w:cs=".VnTime"/>
          <w:color w:val="C0C0C0"/>
          <w:spacing w:val="1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</w:t>
      </w:r>
      <w:r>
        <w:rPr>
          <w:rFonts w:ascii=".VnTime" w:eastAsia=".VnTime" w:hAnsi=".VnTime" w:cs=".VnTime"/>
          <w:color w:val="C0C0C0"/>
          <w:spacing w:val="2"/>
        </w:rPr>
        <w:t>.</w:t>
      </w:r>
      <w:r>
        <w:rPr>
          <w:rFonts w:ascii=".VnTime" w:eastAsia=".VnTime" w:hAnsi=".VnTime" w:cs=".VnTime"/>
          <w:color w:val="C0C0C0"/>
        </w:rPr>
        <w:t>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</w:t>
      </w:r>
    </w:p>
    <w:p w:rsidR="002C31D6" w:rsidRDefault="002C31D6">
      <w:pPr>
        <w:spacing w:before="20" w:line="240" w:lineRule="exact"/>
        <w:rPr>
          <w:sz w:val="24"/>
          <w:szCs w:val="24"/>
        </w:rPr>
      </w:pPr>
    </w:p>
    <w:p w:rsidR="002C31D6" w:rsidRDefault="00047BF6">
      <w:pPr>
        <w:ind w:left="105"/>
        <w:rPr>
          <w:rFonts w:ascii=".VnTime" w:eastAsia=".VnTime" w:hAnsi=".VnTime" w:cs=".VnTime"/>
        </w:rPr>
      </w:pPr>
      <w:r>
        <w:rPr>
          <w:rFonts w:ascii=".VnTime" w:eastAsia=".VnTime" w:hAnsi=".VnTime" w:cs=".VnTime"/>
          <w:color w:val="C0C0C0"/>
          <w:spacing w:val="1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1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</w:t>
      </w:r>
      <w:r>
        <w:rPr>
          <w:rFonts w:ascii=".VnTime" w:eastAsia=".VnTime" w:hAnsi=".VnTime" w:cs=".VnTime"/>
          <w:color w:val="C0C0C0"/>
          <w:spacing w:val="5"/>
        </w:rPr>
        <w:t>.</w:t>
      </w:r>
      <w:r>
        <w:rPr>
          <w:rFonts w:ascii=".VnTime" w:eastAsia=".VnTime" w:hAnsi=".VnTime" w:cs=".VnTime"/>
          <w:color w:val="C0C0C0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</w:t>
      </w:r>
    </w:p>
    <w:p w:rsidR="002C31D6" w:rsidRDefault="002C31D6">
      <w:pPr>
        <w:spacing w:before="2" w:line="260" w:lineRule="exact"/>
        <w:rPr>
          <w:sz w:val="26"/>
          <w:szCs w:val="26"/>
        </w:rPr>
      </w:pPr>
    </w:p>
    <w:p w:rsidR="002C31D6" w:rsidRDefault="00047BF6">
      <w:pPr>
        <w:ind w:left="105"/>
        <w:rPr>
          <w:rFonts w:ascii=".VnTime" w:eastAsia=".VnTime" w:hAnsi=".VnTime" w:cs=".VnTime"/>
        </w:rPr>
      </w:pPr>
      <w:r>
        <w:rPr>
          <w:rFonts w:ascii=".VnTime" w:eastAsia=".VnTime" w:hAnsi=".VnTime" w:cs=".VnTime"/>
          <w:color w:val="C0C0C0"/>
          <w:spacing w:val="1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1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</w:t>
      </w:r>
      <w:r>
        <w:rPr>
          <w:rFonts w:ascii=".VnTime" w:eastAsia=".VnTime" w:hAnsi=".VnTime" w:cs=".VnTime"/>
          <w:color w:val="C0C0C0"/>
          <w:spacing w:val="13"/>
        </w:rPr>
        <w:t>.</w:t>
      </w:r>
      <w:r>
        <w:rPr>
          <w:rFonts w:ascii=".VnTime" w:eastAsia=".VnTime" w:hAnsi=".VnTime" w:cs=".VnTime"/>
          <w:color w:val="C0C0C0"/>
        </w:rPr>
        <w:t>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</w:t>
      </w:r>
    </w:p>
    <w:p w:rsidR="002C31D6" w:rsidRDefault="002C31D6">
      <w:pPr>
        <w:spacing w:before="20" w:line="240" w:lineRule="exact"/>
        <w:rPr>
          <w:sz w:val="24"/>
          <w:szCs w:val="24"/>
        </w:rPr>
      </w:pPr>
    </w:p>
    <w:p w:rsidR="002C31D6" w:rsidRDefault="00047BF6">
      <w:pPr>
        <w:ind w:left="105"/>
        <w:rPr>
          <w:rFonts w:ascii=".VnTime" w:eastAsia=".VnTime" w:hAnsi=".VnTime" w:cs=".VnTime"/>
        </w:rPr>
      </w:pPr>
      <w:r>
        <w:rPr>
          <w:rFonts w:ascii=".VnTime" w:eastAsia=".VnTime" w:hAnsi=".VnTime" w:cs=".VnTime"/>
          <w:color w:val="C0C0C0"/>
          <w:spacing w:val="1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1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</w:t>
      </w:r>
    </w:p>
    <w:p w:rsidR="002C31D6" w:rsidRDefault="002C31D6">
      <w:pPr>
        <w:spacing w:before="20" w:line="240" w:lineRule="exact"/>
        <w:rPr>
          <w:sz w:val="24"/>
          <w:szCs w:val="24"/>
        </w:rPr>
      </w:pPr>
    </w:p>
    <w:p w:rsidR="002C31D6" w:rsidRDefault="00047BF6">
      <w:pPr>
        <w:ind w:left="105"/>
        <w:rPr>
          <w:rFonts w:ascii=".VnTime" w:eastAsia=".VnTime" w:hAnsi=".VnTime" w:cs=".VnTime"/>
        </w:rPr>
      </w:pPr>
      <w:r>
        <w:rPr>
          <w:rFonts w:ascii=".VnTime" w:eastAsia=".VnTime" w:hAnsi=".VnTime" w:cs=".VnTime"/>
          <w:color w:val="C0C0C0"/>
          <w:spacing w:val="1"/>
          <w:w w:val="99"/>
        </w:rPr>
        <w:t>........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</w:t>
      </w:r>
      <w:r>
        <w:rPr>
          <w:rFonts w:ascii=".VnTime" w:eastAsia=".VnTime" w:hAnsi=".VnTime" w:cs=".VnTime"/>
          <w:color w:val="C0C0C0"/>
          <w:w w:val="99"/>
        </w:rPr>
        <w:t>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</w:t>
      </w:r>
      <w:r>
        <w:rPr>
          <w:rFonts w:ascii=".VnTime" w:eastAsia=".VnTime" w:hAnsi=".VnTime" w:cs=".VnTime"/>
          <w:color w:val="C0C0C0"/>
          <w:spacing w:val="-28"/>
        </w:rPr>
        <w:t xml:space="preserve"> </w:t>
      </w:r>
      <w:r>
        <w:rPr>
          <w:rFonts w:ascii=".VnTime" w:eastAsia=".VnTime" w:hAnsi=".VnTime" w:cs=".VnTime"/>
          <w:color w:val="C0C0C0"/>
          <w:spacing w:val="1"/>
        </w:rPr>
        <w:t>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</w:t>
      </w:r>
    </w:p>
    <w:p w:rsidR="002C31D6" w:rsidRDefault="002C31D6">
      <w:pPr>
        <w:spacing w:before="20" w:line="240" w:lineRule="exact"/>
        <w:rPr>
          <w:sz w:val="24"/>
          <w:szCs w:val="24"/>
        </w:rPr>
      </w:pPr>
    </w:p>
    <w:p w:rsidR="002C31D6" w:rsidRDefault="00047BF6">
      <w:pPr>
        <w:ind w:left="105"/>
        <w:rPr>
          <w:rFonts w:ascii=".VnTime" w:eastAsia=".VnTime" w:hAnsi=".VnTime" w:cs=".VnTime"/>
        </w:rPr>
      </w:pPr>
      <w:r>
        <w:rPr>
          <w:rFonts w:ascii=".VnTime" w:eastAsia=".VnTime" w:hAnsi=".VnTime" w:cs=".VnTime"/>
          <w:color w:val="C0C0C0"/>
          <w:spacing w:val="1"/>
          <w:w w:val="99"/>
        </w:rPr>
        <w:t>........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</w:t>
      </w:r>
      <w:r>
        <w:rPr>
          <w:rFonts w:ascii=".VnTime" w:eastAsia=".VnTime" w:hAnsi=".VnTime" w:cs=".VnTime"/>
          <w:color w:val="C0C0C0"/>
          <w:spacing w:val="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8"/>
        </w:rPr>
        <w:t xml:space="preserve"> 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</w:t>
      </w:r>
    </w:p>
    <w:p w:rsidR="002C31D6" w:rsidRDefault="002C31D6">
      <w:pPr>
        <w:spacing w:before="2" w:line="260" w:lineRule="exact"/>
        <w:rPr>
          <w:sz w:val="26"/>
          <w:szCs w:val="26"/>
        </w:rPr>
      </w:pPr>
    </w:p>
    <w:p w:rsidR="002C31D6" w:rsidRDefault="00047BF6">
      <w:pPr>
        <w:ind w:left="105"/>
        <w:rPr>
          <w:rFonts w:ascii=".VnTime" w:eastAsia=".VnTime" w:hAnsi=".VnTime" w:cs=".VnTime"/>
        </w:rPr>
      </w:pPr>
      <w:r>
        <w:rPr>
          <w:rFonts w:ascii=".VnTime" w:eastAsia=".VnTime" w:hAnsi=".VnTime" w:cs=".VnTime"/>
          <w:color w:val="C0C0C0"/>
          <w:spacing w:val="1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</w:t>
      </w:r>
      <w:r>
        <w:rPr>
          <w:rFonts w:ascii=".VnTime" w:eastAsia=".VnTime" w:hAnsi=".VnTime" w:cs=".VnTime"/>
          <w:color w:val="C0C0C0"/>
        </w:rPr>
        <w:t>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</w:t>
      </w:r>
    </w:p>
    <w:p w:rsidR="002C31D6" w:rsidRDefault="002C31D6">
      <w:pPr>
        <w:spacing w:line="260" w:lineRule="exact"/>
        <w:rPr>
          <w:sz w:val="26"/>
          <w:szCs w:val="26"/>
        </w:rPr>
      </w:pPr>
    </w:p>
    <w:p w:rsidR="002C31D6" w:rsidRDefault="00047BF6">
      <w:pPr>
        <w:ind w:left="105"/>
        <w:rPr>
          <w:rFonts w:ascii=".VnTime" w:eastAsia=".VnTime" w:hAnsi=".VnTime" w:cs=".VnTime"/>
        </w:rPr>
      </w:pPr>
      <w:r>
        <w:rPr>
          <w:rFonts w:ascii=".VnTime" w:eastAsia=".VnTime" w:hAnsi=".VnTime" w:cs=".VnTime"/>
          <w:color w:val="C0C0C0"/>
          <w:spacing w:val="1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1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</w:t>
      </w:r>
      <w:r>
        <w:rPr>
          <w:rFonts w:ascii=".VnTime" w:eastAsia=".VnTime" w:hAnsi=".VnTime" w:cs=".VnTime"/>
          <w:color w:val="C0C0C0"/>
          <w:spacing w:val="5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</w:t>
      </w:r>
    </w:p>
    <w:p w:rsidR="002C31D6" w:rsidRDefault="002C31D6">
      <w:pPr>
        <w:spacing w:before="20" w:line="240" w:lineRule="exact"/>
        <w:rPr>
          <w:sz w:val="24"/>
          <w:szCs w:val="24"/>
        </w:rPr>
      </w:pPr>
    </w:p>
    <w:p w:rsidR="002C31D6" w:rsidRDefault="00047BF6">
      <w:pPr>
        <w:ind w:left="105"/>
        <w:rPr>
          <w:rFonts w:ascii=".VnTime" w:eastAsia=".VnTime" w:hAnsi=".VnTime" w:cs=".VnTime"/>
        </w:rPr>
      </w:pPr>
      <w:r>
        <w:rPr>
          <w:rFonts w:ascii=".VnTime" w:eastAsia=".VnTime" w:hAnsi=".VnTime" w:cs=".VnTime"/>
          <w:color w:val="C0C0C0"/>
          <w:spacing w:val="1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1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10"/>
        </w:rPr>
        <w:t>.</w:t>
      </w:r>
      <w:r>
        <w:rPr>
          <w:rFonts w:ascii=".VnTime" w:eastAsia=".VnTime" w:hAnsi=".VnTime" w:cs=".VnTime"/>
          <w:color w:val="C0C0C0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</w:t>
      </w:r>
    </w:p>
    <w:p w:rsidR="002C31D6" w:rsidRDefault="002C31D6">
      <w:pPr>
        <w:spacing w:before="2" w:line="260" w:lineRule="exact"/>
        <w:rPr>
          <w:sz w:val="26"/>
          <w:szCs w:val="26"/>
        </w:rPr>
      </w:pPr>
    </w:p>
    <w:p w:rsidR="002C31D6" w:rsidRDefault="00047BF6">
      <w:pPr>
        <w:ind w:left="105"/>
        <w:rPr>
          <w:rFonts w:ascii=".VnTime" w:eastAsia=".VnTime" w:hAnsi=".VnTime" w:cs=".VnTime"/>
        </w:rPr>
      </w:pPr>
      <w:r>
        <w:rPr>
          <w:rFonts w:ascii=".VnTime" w:eastAsia=".VnTime" w:hAnsi=".VnTime" w:cs=".VnTime"/>
          <w:color w:val="C0C0C0"/>
          <w:spacing w:val="1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1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</w:t>
      </w:r>
    </w:p>
    <w:p w:rsidR="002C31D6" w:rsidRDefault="002C31D6">
      <w:pPr>
        <w:spacing w:before="20" w:line="240" w:lineRule="exact"/>
        <w:rPr>
          <w:sz w:val="24"/>
          <w:szCs w:val="24"/>
        </w:rPr>
      </w:pPr>
    </w:p>
    <w:p w:rsidR="002C31D6" w:rsidRDefault="00047BF6">
      <w:pPr>
        <w:ind w:left="105"/>
        <w:rPr>
          <w:rFonts w:ascii=".VnTime" w:eastAsia=".VnTime" w:hAnsi=".VnTime" w:cs=".VnTime"/>
        </w:rPr>
      </w:pPr>
      <w:r>
        <w:rPr>
          <w:rFonts w:ascii=".VnTime" w:eastAsia=".VnTime" w:hAnsi=".VnTime" w:cs=".VnTime"/>
          <w:color w:val="C0C0C0"/>
          <w:spacing w:val="1"/>
          <w:w w:val="99"/>
        </w:rPr>
        <w:t>........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</w:t>
      </w:r>
      <w:r>
        <w:rPr>
          <w:rFonts w:ascii=".VnTime" w:eastAsia=".VnTime" w:hAnsi=".VnTime" w:cs=".VnTime"/>
          <w:color w:val="C0C0C0"/>
          <w:spacing w:val="-28"/>
        </w:rPr>
        <w:t xml:space="preserve"> </w:t>
      </w:r>
      <w:r>
        <w:rPr>
          <w:rFonts w:ascii=".VnTime" w:eastAsia=".VnTime" w:hAnsi=".VnTime" w:cs=".VnTime"/>
          <w:color w:val="C0C0C0"/>
        </w:rPr>
        <w:t>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</w:t>
      </w:r>
    </w:p>
    <w:p w:rsidR="002C31D6" w:rsidRDefault="002C31D6">
      <w:pPr>
        <w:spacing w:before="20" w:line="240" w:lineRule="exact"/>
        <w:rPr>
          <w:sz w:val="24"/>
          <w:szCs w:val="24"/>
        </w:rPr>
      </w:pPr>
    </w:p>
    <w:p w:rsidR="002C31D6" w:rsidRDefault="00047BF6">
      <w:pPr>
        <w:ind w:left="105"/>
        <w:rPr>
          <w:rFonts w:ascii=".VnTime" w:eastAsia=".VnTime" w:hAnsi=".VnTime" w:cs=".VnTime"/>
        </w:rPr>
      </w:pPr>
      <w:r>
        <w:rPr>
          <w:rFonts w:ascii=".VnTime" w:eastAsia=".VnTime" w:hAnsi=".VnTime" w:cs=".VnTime"/>
          <w:color w:val="C0C0C0"/>
          <w:spacing w:val="1"/>
          <w:w w:val="99"/>
        </w:rPr>
        <w:t>........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</w:t>
      </w:r>
      <w:r>
        <w:rPr>
          <w:rFonts w:ascii=".VnTime" w:eastAsia=".VnTime" w:hAnsi=".VnTime" w:cs=".VnTime"/>
          <w:color w:val="C0C0C0"/>
          <w:spacing w:val="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</w:t>
      </w:r>
      <w:r>
        <w:rPr>
          <w:rFonts w:ascii=".VnTime" w:eastAsia=".VnTime" w:hAnsi=".VnTime" w:cs=".VnTime"/>
          <w:color w:val="C0C0C0"/>
          <w:spacing w:val="-28"/>
        </w:rPr>
        <w:t xml:space="preserve"> </w:t>
      </w:r>
      <w:r>
        <w:rPr>
          <w:rFonts w:ascii=".VnTime" w:eastAsia=".VnTime" w:hAnsi=".VnTime" w:cs=".VnTime"/>
          <w:color w:val="C0C0C0"/>
        </w:rPr>
        <w:t>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</w:t>
      </w:r>
    </w:p>
    <w:p w:rsidR="002C31D6" w:rsidRDefault="002C31D6">
      <w:pPr>
        <w:spacing w:before="2" w:line="260" w:lineRule="exact"/>
        <w:rPr>
          <w:sz w:val="26"/>
          <w:szCs w:val="26"/>
        </w:rPr>
      </w:pPr>
    </w:p>
    <w:p w:rsidR="002C31D6" w:rsidRDefault="00047BF6">
      <w:pPr>
        <w:ind w:left="105"/>
        <w:rPr>
          <w:rFonts w:ascii=".VnTime" w:eastAsia=".VnTime" w:hAnsi=".VnTime" w:cs=".VnTime"/>
        </w:rPr>
      </w:pPr>
      <w:r>
        <w:rPr>
          <w:rFonts w:ascii=".VnTime" w:eastAsia=".VnTime" w:hAnsi=".VnTime" w:cs=".VnTime"/>
          <w:color w:val="C0C0C0"/>
          <w:spacing w:val="1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</w:t>
      </w:r>
    </w:p>
    <w:p w:rsidR="002C31D6" w:rsidRDefault="002C31D6">
      <w:pPr>
        <w:spacing w:before="20" w:line="240" w:lineRule="exact"/>
        <w:rPr>
          <w:sz w:val="24"/>
          <w:szCs w:val="24"/>
        </w:rPr>
      </w:pPr>
    </w:p>
    <w:p w:rsidR="002C31D6" w:rsidRDefault="00047BF6">
      <w:pPr>
        <w:ind w:left="105"/>
        <w:rPr>
          <w:rFonts w:ascii=".VnTime" w:eastAsia=".VnTime" w:hAnsi=".VnTime" w:cs=".VnTime"/>
        </w:rPr>
      </w:pPr>
      <w:r>
        <w:rPr>
          <w:rFonts w:ascii=".VnTime" w:eastAsia=".VnTime" w:hAnsi=".VnTime" w:cs=".VnTime"/>
          <w:color w:val="C0C0C0"/>
          <w:spacing w:val="1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1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</w:t>
      </w:r>
      <w:r>
        <w:rPr>
          <w:rFonts w:ascii=".VnTime" w:eastAsia=".VnTime" w:hAnsi=".VnTime" w:cs=".VnTime"/>
          <w:color w:val="C0C0C0"/>
          <w:spacing w:val="4"/>
        </w:rPr>
        <w:t>.</w:t>
      </w:r>
      <w:r>
        <w:rPr>
          <w:rFonts w:ascii=".VnTime" w:eastAsia=".VnTime" w:hAnsi=".VnTime" w:cs=".VnTime"/>
          <w:color w:val="C0C0C0"/>
        </w:rPr>
        <w:t>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</w:t>
      </w:r>
    </w:p>
    <w:p w:rsidR="002C31D6" w:rsidRDefault="002C31D6">
      <w:pPr>
        <w:spacing w:before="20" w:line="240" w:lineRule="exact"/>
        <w:rPr>
          <w:sz w:val="24"/>
          <w:szCs w:val="24"/>
        </w:rPr>
      </w:pPr>
    </w:p>
    <w:p w:rsidR="002C31D6" w:rsidRDefault="00047BF6">
      <w:pPr>
        <w:ind w:left="105"/>
        <w:rPr>
          <w:rFonts w:ascii=".VnTime" w:eastAsia=".VnTime" w:hAnsi=".VnTime" w:cs=".VnTime"/>
        </w:rPr>
        <w:sectPr w:rsidR="002C31D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20" w:h="16860"/>
          <w:pgMar w:top="1020" w:right="580" w:bottom="0" w:left="440" w:header="748" w:footer="0" w:gutter="0"/>
          <w:cols w:space="720"/>
        </w:sectPr>
      </w:pPr>
      <w:r>
        <w:rPr>
          <w:rFonts w:ascii=".VnTime" w:eastAsia=".VnTime" w:hAnsi=".VnTime" w:cs=".VnTime"/>
          <w:color w:val="C0C0C0"/>
          <w:spacing w:val="1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  <w:spacing w:val="1"/>
        </w:rPr>
        <w:t>.....</w:t>
      </w:r>
      <w:r>
        <w:rPr>
          <w:rFonts w:ascii=".VnTime" w:eastAsia=".VnTime" w:hAnsi=".VnTime" w:cs=".VnTime"/>
          <w:color w:val="C0C0C0"/>
          <w:spacing w:val="-1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</w:t>
      </w:r>
      <w:r>
        <w:rPr>
          <w:rFonts w:ascii=".VnTime" w:eastAsia=".VnTime" w:hAnsi=".VnTime" w:cs=".VnTime"/>
          <w:color w:val="C0C0C0"/>
          <w:spacing w:val="12"/>
        </w:rPr>
        <w:t>.</w:t>
      </w:r>
      <w:r>
        <w:rPr>
          <w:rFonts w:ascii=".VnTime" w:eastAsia=".VnTime" w:hAnsi=".VnTime" w:cs=".VnTime"/>
          <w:color w:val="C0C0C0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.....</w:t>
      </w:r>
      <w:r>
        <w:rPr>
          <w:rFonts w:ascii=".VnTime" w:eastAsia=".VnTime" w:hAnsi=".VnTime" w:cs=".VnTime"/>
          <w:color w:val="C0C0C0"/>
          <w:spacing w:val="-2"/>
        </w:rPr>
        <w:t>.</w:t>
      </w:r>
      <w:r>
        <w:rPr>
          <w:rFonts w:ascii=".VnTime" w:eastAsia=".VnTime" w:hAnsi=".VnTime" w:cs=".VnTime"/>
          <w:color w:val="C0C0C0"/>
        </w:rPr>
        <w:t>..</w:t>
      </w:r>
    </w:p>
    <w:p w:rsidR="002C31D6" w:rsidRDefault="002C31D6">
      <w:pPr>
        <w:spacing w:before="2" w:line="120" w:lineRule="exact"/>
        <w:rPr>
          <w:sz w:val="13"/>
          <w:szCs w:val="13"/>
        </w:rPr>
      </w:pPr>
    </w:p>
    <w:p w:rsidR="002C31D6" w:rsidRDefault="002C31D6">
      <w:pPr>
        <w:spacing w:line="200" w:lineRule="exact"/>
      </w:pPr>
    </w:p>
    <w:p w:rsidR="002C31D6" w:rsidRDefault="002C31D6">
      <w:pPr>
        <w:spacing w:line="200" w:lineRule="exact"/>
      </w:pPr>
    </w:p>
    <w:p w:rsidR="002C31D6" w:rsidRDefault="00047BF6">
      <w:pPr>
        <w:spacing w:before="73"/>
        <w:ind w:left="70" w:right="107"/>
        <w:jc w:val="center"/>
        <w:rPr>
          <w:rFonts w:ascii=".VnTime" w:eastAsia=".VnTime" w:hAnsi=".VnTime" w:cs=".VnTime"/>
        </w:rPr>
      </w:pPr>
      <w:r>
        <w:rPr>
          <w:rFonts w:ascii=".VnTime" w:eastAsia=".VnTime" w:hAnsi=".VnTime" w:cs=".VnTime"/>
          <w:color w:val="C0C0C0"/>
          <w:spacing w:val="1"/>
          <w:w w:val="99"/>
        </w:rPr>
        <w:t>........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1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</w:t>
      </w:r>
    </w:p>
    <w:p w:rsidR="002C31D6" w:rsidRDefault="002C31D6">
      <w:pPr>
        <w:spacing w:line="260" w:lineRule="exact"/>
        <w:rPr>
          <w:sz w:val="26"/>
          <w:szCs w:val="26"/>
        </w:rPr>
      </w:pPr>
    </w:p>
    <w:p w:rsidR="002C31D6" w:rsidRDefault="00047BF6">
      <w:pPr>
        <w:ind w:left="70" w:right="104"/>
        <w:jc w:val="center"/>
        <w:rPr>
          <w:rFonts w:ascii=".VnTime" w:eastAsia=".VnTime" w:hAnsi=".VnTime" w:cs=".VnTime"/>
        </w:rPr>
      </w:pPr>
      <w:r>
        <w:rPr>
          <w:rFonts w:ascii=".VnTime" w:eastAsia=".VnTime" w:hAnsi=".VnTime" w:cs=".VnTime"/>
          <w:color w:val="C0C0C0"/>
          <w:spacing w:val="1"/>
          <w:w w:val="99"/>
        </w:rPr>
        <w:t>........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spacing w:val="1"/>
          <w:w w:val="99"/>
        </w:rPr>
        <w:t>..</w:t>
      </w:r>
      <w:r>
        <w:rPr>
          <w:rFonts w:ascii=".VnTime" w:eastAsia=".VnTime" w:hAnsi=".VnTime" w:cs=".VnTime"/>
          <w:color w:val="C0C0C0"/>
          <w:w w:val="99"/>
        </w:rPr>
        <w:t>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8"/>
        </w:rPr>
        <w:t xml:space="preserve"> 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.....</w:t>
      </w:r>
      <w:r>
        <w:rPr>
          <w:rFonts w:ascii=".VnTime" w:eastAsia=".VnTime" w:hAnsi=".VnTime" w:cs=".VnTime"/>
          <w:color w:val="C0C0C0"/>
          <w:spacing w:val="-2"/>
          <w:w w:val="99"/>
        </w:rPr>
        <w:t>.</w:t>
      </w:r>
      <w:r>
        <w:rPr>
          <w:rFonts w:ascii=".VnTime" w:eastAsia=".VnTime" w:hAnsi=".VnTime" w:cs=".VnTime"/>
          <w:color w:val="C0C0C0"/>
          <w:w w:val="99"/>
        </w:rPr>
        <w:t>..</w:t>
      </w:r>
    </w:p>
    <w:p w:rsidR="002C31D6" w:rsidRDefault="002C31D6">
      <w:pPr>
        <w:spacing w:line="200" w:lineRule="exact"/>
      </w:pPr>
    </w:p>
    <w:p w:rsidR="002C31D6" w:rsidRDefault="002C31D6">
      <w:pPr>
        <w:spacing w:line="200" w:lineRule="exact"/>
      </w:pPr>
    </w:p>
    <w:p w:rsidR="002C31D6" w:rsidRDefault="002C31D6">
      <w:pPr>
        <w:spacing w:line="200" w:lineRule="exact"/>
      </w:pPr>
    </w:p>
    <w:p w:rsidR="002C31D6" w:rsidRDefault="002C31D6">
      <w:pPr>
        <w:spacing w:before="9" w:line="260" w:lineRule="exact"/>
        <w:rPr>
          <w:sz w:val="26"/>
          <w:szCs w:val="26"/>
        </w:rPr>
      </w:pPr>
    </w:p>
    <w:p w:rsidR="002C31D6" w:rsidRDefault="00047BF6">
      <w:pPr>
        <w:ind w:left="2797" w:right="2786"/>
        <w:jc w:val="center"/>
        <w:rPr>
          <w:rFonts w:ascii=".VnTime" w:eastAsia=".VnTime" w:hAnsi=".VnTime" w:cs=".VnTime"/>
          <w:sz w:val="28"/>
          <w:szCs w:val="28"/>
        </w:rPr>
      </w:pPr>
      <w:r>
        <w:rPr>
          <w:rFonts w:ascii=".VnTimeH" w:eastAsia=".VnTimeH" w:hAnsi=".VnTimeH" w:cs=".VnTimeH"/>
          <w:b/>
          <w:spacing w:val="-1"/>
          <w:sz w:val="32"/>
          <w:szCs w:val="32"/>
        </w:rPr>
        <w:t>H</w:t>
      </w:r>
      <w:r>
        <w:rPr>
          <w:rFonts w:ascii=".VnTimeH" w:eastAsia=".VnTimeH" w:hAnsi=".VnTimeH" w:cs=".VnTimeH"/>
          <w:b/>
          <w:spacing w:val="2"/>
          <w:sz w:val="32"/>
          <w:szCs w:val="32"/>
        </w:rPr>
        <w:t>•</w:t>
      </w:r>
      <w:r>
        <w:rPr>
          <w:rFonts w:ascii=".VnTimeH" w:eastAsia=".VnTimeH" w:hAnsi=".VnTimeH" w:cs=".VnTimeH"/>
          <w:b/>
          <w:spacing w:val="-1"/>
          <w:sz w:val="32"/>
          <w:szCs w:val="32"/>
        </w:rPr>
        <w:t>í</w:t>
      </w:r>
      <w:r>
        <w:rPr>
          <w:rFonts w:ascii=".VnTimeH" w:eastAsia=".VnTimeH" w:hAnsi=".VnTimeH" w:cs=".VnTimeH"/>
          <w:b/>
          <w:spacing w:val="2"/>
          <w:sz w:val="32"/>
          <w:szCs w:val="32"/>
        </w:rPr>
        <w:t>n</w:t>
      </w:r>
      <w:r>
        <w:rPr>
          <w:rFonts w:ascii=".VnTimeH" w:eastAsia=".VnTimeH" w:hAnsi=".VnTimeH" w:cs=".VnTimeH"/>
          <w:b/>
          <w:sz w:val="32"/>
          <w:szCs w:val="32"/>
        </w:rPr>
        <w:t>g</w:t>
      </w:r>
      <w:r>
        <w:rPr>
          <w:rFonts w:ascii=".VnTimeH" w:eastAsia=".VnTimeH" w:hAnsi=".VnTimeH" w:cs=".VnTimeH"/>
          <w:b/>
          <w:spacing w:val="-14"/>
          <w:sz w:val="32"/>
          <w:szCs w:val="32"/>
        </w:rPr>
        <w:t xml:space="preserve"> </w:t>
      </w:r>
      <w:r>
        <w:rPr>
          <w:rFonts w:ascii=".VnTimeH" w:eastAsia=".VnTimeH" w:hAnsi=".VnTimeH" w:cs=".VnTimeH"/>
          <w:b/>
          <w:spacing w:val="1"/>
          <w:sz w:val="32"/>
          <w:szCs w:val="32"/>
        </w:rPr>
        <w:t>d</w:t>
      </w:r>
      <w:r>
        <w:rPr>
          <w:rFonts w:ascii=".VnTimeH" w:eastAsia=".VnTimeH" w:hAnsi=".VnTimeH" w:cs=".VnTimeH"/>
          <w:b/>
          <w:sz w:val="32"/>
          <w:szCs w:val="32"/>
        </w:rPr>
        <w:t>Én</w:t>
      </w:r>
      <w:r>
        <w:rPr>
          <w:rFonts w:ascii=".VnTimeH" w:eastAsia=".VnTimeH" w:hAnsi=".VnTimeH" w:cs=".VnTimeH"/>
          <w:b/>
          <w:spacing w:val="-6"/>
          <w:sz w:val="32"/>
          <w:szCs w:val="32"/>
        </w:rPr>
        <w:t xml:space="preserve"> </w:t>
      </w:r>
      <w:r>
        <w:rPr>
          <w:rFonts w:ascii=".VnTimeH" w:eastAsia=".VnTimeH" w:hAnsi=".VnTimeH" w:cs=".VnTimeH"/>
          <w:b/>
          <w:spacing w:val="2"/>
          <w:sz w:val="32"/>
          <w:szCs w:val="32"/>
        </w:rPr>
        <w:t>c</w:t>
      </w:r>
      <w:r>
        <w:rPr>
          <w:rFonts w:ascii=".VnTimeH" w:eastAsia=".VnTimeH" w:hAnsi=".VnTimeH" w:cs=".VnTimeH"/>
          <w:b/>
          <w:spacing w:val="-1"/>
          <w:sz w:val="32"/>
          <w:szCs w:val="32"/>
        </w:rPr>
        <w:t>h</w:t>
      </w:r>
      <w:r>
        <w:rPr>
          <w:rFonts w:ascii=".VnTimeH" w:eastAsia=".VnTimeH" w:hAnsi=".VnTimeH" w:cs=".VnTimeH"/>
          <w:b/>
          <w:sz w:val="32"/>
          <w:szCs w:val="32"/>
        </w:rPr>
        <w:t>Êm</w:t>
      </w:r>
      <w:r>
        <w:rPr>
          <w:rFonts w:ascii=".VnTimeH" w:eastAsia=".VnTimeH" w:hAnsi=".VnTimeH" w:cs=".VnTimeH"/>
          <w:b/>
          <w:spacing w:val="-8"/>
          <w:sz w:val="32"/>
          <w:szCs w:val="32"/>
        </w:rPr>
        <w:t xml:space="preserve"> </w:t>
      </w:r>
      <w:r>
        <w:rPr>
          <w:rFonts w:ascii=".VnTimeH" w:eastAsia=".VnTimeH" w:hAnsi=".VnTimeH" w:cs=".VnTimeH"/>
          <w:b/>
          <w:sz w:val="32"/>
          <w:szCs w:val="32"/>
        </w:rPr>
        <w:t>V¨n</w:t>
      </w:r>
      <w:r>
        <w:rPr>
          <w:rFonts w:ascii=".VnTimeH" w:eastAsia=".VnTimeH" w:hAnsi=".VnTimeH" w:cs=".VnTimeH"/>
          <w:b/>
          <w:spacing w:val="-4"/>
          <w:sz w:val="32"/>
          <w:szCs w:val="32"/>
        </w:rPr>
        <w:t xml:space="preserve"> </w:t>
      </w:r>
      <w:r>
        <w:rPr>
          <w:rFonts w:ascii=".VnTimeH" w:eastAsia=".VnTimeH" w:hAnsi=".VnTimeH" w:cs=".VnTimeH"/>
          <w:b/>
          <w:sz w:val="32"/>
          <w:szCs w:val="32"/>
        </w:rPr>
        <w:t>6</w:t>
      </w:r>
      <w:r>
        <w:rPr>
          <w:rFonts w:ascii=".VnTimeH" w:eastAsia=".VnTimeH" w:hAnsi=".VnTimeH" w:cs=".VnTimeH"/>
          <w:b/>
          <w:spacing w:val="58"/>
          <w:sz w:val="32"/>
          <w:szCs w:val="32"/>
        </w:rPr>
        <w:t xml:space="preserve"> </w:t>
      </w:r>
      <w:r>
        <w:rPr>
          <w:rFonts w:ascii=".VnTime" w:eastAsia=".VnTime" w:hAnsi=".VnTime" w:cs=".VnTime"/>
          <w:i/>
          <w:sz w:val="28"/>
          <w:szCs w:val="28"/>
        </w:rPr>
        <w:t>(</w:t>
      </w:r>
      <w:r>
        <w:rPr>
          <w:rFonts w:ascii=".VnTime" w:eastAsia=".VnTime" w:hAnsi=".VnTime" w:cs=".VnTime"/>
          <w:i/>
          <w:spacing w:val="1"/>
          <w:sz w:val="28"/>
          <w:szCs w:val="28"/>
        </w:rPr>
        <w:t>0</w:t>
      </w:r>
      <w:r>
        <w:rPr>
          <w:rFonts w:ascii=".VnTime" w:eastAsia=".VnTime" w:hAnsi=".VnTime" w:cs=".VnTime"/>
          <w:i/>
          <w:sz w:val="28"/>
          <w:szCs w:val="28"/>
        </w:rPr>
        <w:t>8</w:t>
      </w:r>
      <w:r>
        <w:rPr>
          <w:rFonts w:ascii=".VnTime" w:eastAsia=".VnTime" w:hAnsi=".VnTime" w:cs=".VnTime"/>
          <w:i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i/>
          <w:sz w:val="28"/>
          <w:szCs w:val="28"/>
        </w:rPr>
        <w:t xml:space="preserve">- </w:t>
      </w:r>
      <w:r>
        <w:rPr>
          <w:rFonts w:ascii=".VnTime" w:eastAsia=".VnTime" w:hAnsi=".VnTime" w:cs=".VnTime"/>
          <w:i/>
          <w:spacing w:val="1"/>
          <w:sz w:val="28"/>
          <w:szCs w:val="28"/>
        </w:rPr>
        <w:t>09)</w:t>
      </w:r>
    </w:p>
    <w:p w:rsidR="002C31D6" w:rsidRDefault="002C31D6">
      <w:pPr>
        <w:spacing w:before="6" w:line="100" w:lineRule="exact"/>
        <w:rPr>
          <w:sz w:val="10"/>
          <w:szCs w:val="10"/>
        </w:rPr>
      </w:pPr>
    </w:p>
    <w:p w:rsidR="002C31D6" w:rsidRDefault="002C31D6">
      <w:pPr>
        <w:spacing w:line="200" w:lineRule="exact"/>
      </w:pPr>
    </w:p>
    <w:p w:rsidR="002C31D6" w:rsidRDefault="002C31D6">
      <w:pPr>
        <w:spacing w:line="200" w:lineRule="exact"/>
      </w:pPr>
    </w:p>
    <w:p w:rsidR="002C31D6" w:rsidRDefault="00047BF6">
      <w:pPr>
        <w:ind w:left="542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b/>
          <w:spacing w:val="-1"/>
          <w:sz w:val="28"/>
          <w:szCs w:val="28"/>
          <w:u w:val="thick" w:color="000000"/>
        </w:rPr>
        <w:t>P</w:t>
      </w:r>
      <w:r>
        <w:rPr>
          <w:rFonts w:ascii=".VnTime" w:eastAsia=".VnTime" w:hAnsi=".VnTime" w:cs=".VnTime"/>
          <w:b/>
          <w:sz w:val="28"/>
          <w:szCs w:val="28"/>
          <w:u w:val="thick" w:color="000000"/>
        </w:rPr>
        <w:t>h</w:t>
      </w:r>
      <w:r>
        <w:rPr>
          <w:rFonts w:ascii=".VnTime" w:eastAsia=".VnTime" w:hAnsi=".VnTime" w:cs=".VnTime"/>
          <w:b/>
          <w:spacing w:val="1"/>
          <w:sz w:val="28"/>
          <w:szCs w:val="28"/>
          <w:u w:val="thick" w:color="000000"/>
        </w:rPr>
        <w:t>Ç</w:t>
      </w:r>
      <w:r>
        <w:rPr>
          <w:rFonts w:ascii=".VnTime" w:eastAsia=".VnTime" w:hAnsi=".VnTime" w:cs=".VnTime"/>
          <w:b/>
          <w:sz w:val="28"/>
          <w:szCs w:val="28"/>
          <w:u w:val="thick" w:color="000000"/>
        </w:rPr>
        <w:t xml:space="preserve">n </w:t>
      </w:r>
      <w:r>
        <w:rPr>
          <w:rFonts w:ascii=".VnTime" w:eastAsia=".VnTime" w:hAnsi=".VnTime" w:cs=".VnTime"/>
          <w:b/>
          <w:spacing w:val="-1"/>
          <w:sz w:val="28"/>
          <w:szCs w:val="28"/>
          <w:u w:val="thick" w:color="000000"/>
        </w:rPr>
        <w:t>I</w:t>
      </w:r>
      <w:r>
        <w:rPr>
          <w:rFonts w:ascii=".VnTime" w:eastAsia=".VnTime" w:hAnsi=".VnTime" w:cs=".VnTime"/>
          <w:sz w:val="28"/>
          <w:szCs w:val="28"/>
        </w:rPr>
        <w:t xml:space="preserve">:  </w:t>
      </w:r>
      <w:r>
        <w:rPr>
          <w:rFonts w:ascii=".VnTime" w:eastAsia=".VnTime" w:hAnsi=".VnTime" w:cs=".VnTime"/>
          <w:i/>
          <w:sz w:val="28"/>
          <w:szCs w:val="28"/>
        </w:rPr>
        <w:t>T</w:t>
      </w:r>
      <w:r>
        <w:rPr>
          <w:rFonts w:ascii=".VnTime" w:eastAsia=".VnTime" w:hAnsi=".VnTime" w:cs=".VnTime"/>
          <w:i/>
          <w:spacing w:val="1"/>
          <w:sz w:val="28"/>
          <w:szCs w:val="28"/>
        </w:rPr>
        <w:t>i</w:t>
      </w:r>
      <w:r>
        <w:rPr>
          <w:rFonts w:ascii=".VnTime" w:eastAsia=".VnTime" w:hAnsi=".VnTime" w:cs=".VnTime"/>
          <w:i/>
          <w:spacing w:val="-2"/>
          <w:sz w:val="28"/>
          <w:szCs w:val="28"/>
        </w:rPr>
        <w:t>Õ</w:t>
      </w:r>
      <w:r>
        <w:rPr>
          <w:rFonts w:ascii=".VnTime" w:eastAsia=".VnTime" w:hAnsi=".VnTime" w:cs=".VnTime"/>
          <w:i/>
          <w:spacing w:val="-1"/>
          <w:sz w:val="28"/>
          <w:szCs w:val="28"/>
        </w:rPr>
        <w:t>n</w:t>
      </w:r>
      <w:r>
        <w:rPr>
          <w:rFonts w:ascii=".VnTime" w:eastAsia=".VnTime" w:hAnsi=".VnTime" w:cs=".VnTime"/>
          <w:i/>
          <w:sz w:val="28"/>
          <w:szCs w:val="28"/>
        </w:rPr>
        <w:t>g</w:t>
      </w:r>
      <w:r>
        <w:rPr>
          <w:rFonts w:ascii=".VnTime" w:eastAsia=".VnTime" w:hAnsi=".VnTime" w:cs=".VnTime"/>
          <w:i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i/>
          <w:spacing w:val="-2"/>
          <w:sz w:val="28"/>
          <w:szCs w:val="28"/>
        </w:rPr>
        <w:t>V</w:t>
      </w:r>
      <w:r>
        <w:rPr>
          <w:rFonts w:ascii=".VnTime" w:eastAsia=".VnTime" w:hAnsi=".VnTime" w:cs=".VnTime"/>
          <w:i/>
          <w:spacing w:val="1"/>
          <w:sz w:val="28"/>
          <w:szCs w:val="28"/>
        </w:rPr>
        <w:t>i</w:t>
      </w:r>
      <w:r>
        <w:rPr>
          <w:rFonts w:ascii=".VnTime" w:eastAsia=".VnTime" w:hAnsi=".VnTime" w:cs=".VnTime"/>
          <w:i/>
          <w:sz w:val="28"/>
          <w:szCs w:val="28"/>
        </w:rPr>
        <w:t>Öt</w:t>
      </w:r>
      <w:r>
        <w:rPr>
          <w:rFonts w:ascii=".VnTime" w:eastAsia=".VnTime" w:hAnsi=".VnTime" w:cs=".VnTime"/>
          <w:i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i/>
          <w:spacing w:val="-3"/>
          <w:sz w:val="28"/>
          <w:szCs w:val="28"/>
        </w:rPr>
        <w:t>(</w:t>
      </w:r>
      <w:r>
        <w:rPr>
          <w:rFonts w:ascii=".VnTime" w:eastAsia=".VnTime" w:hAnsi=".VnTime" w:cs=".VnTime"/>
          <w:i/>
          <w:spacing w:val="2"/>
          <w:sz w:val="28"/>
          <w:szCs w:val="28"/>
        </w:rPr>
        <w:t>3</w:t>
      </w:r>
      <w:r>
        <w:rPr>
          <w:rFonts w:ascii=".VnTime" w:eastAsia=".VnTime" w:hAnsi=".VnTime" w:cs=".VnTime"/>
          <w:i/>
          <w:spacing w:val="1"/>
          <w:sz w:val="28"/>
          <w:szCs w:val="28"/>
        </w:rPr>
        <w:t>®)</w:t>
      </w:r>
    </w:p>
    <w:p w:rsidR="002C31D6" w:rsidRDefault="00047BF6">
      <w:pPr>
        <w:spacing w:before="67"/>
        <w:ind w:left="820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spacing w:val="1"/>
          <w:sz w:val="28"/>
          <w:szCs w:val="28"/>
        </w:rPr>
        <w:t>1</w:t>
      </w:r>
      <w:r>
        <w:rPr>
          <w:rFonts w:ascii=".VnTime" w:eastAsia=".VnTime" w:hAnsi=".VnTime" w:cs=".VnTime"/>
          <w:sz w:val="28"/>
          <w:szCs w:val="28"/>
        </w:rPr>
        <w:t>.</w:t>
      </w:r>
      <w:r>
        <w:rPr>
          <w:rFonts w:ascii=".VnTime" w:eastAsia=".VnTime" w:hAnsi=".VnTime" w:cs=".VnTime"/>
          <w:spacing w:val="-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a.</w:t>
      </w:r>
      <w:r>
        <w:rPr>
          <w:rFonts w:ascii=".VnTime" w:eastAsia=".VnTime" w:hAnsi=".VnTime" w:cs=".VnTime"/>
          <w:spacing w:val="-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(</w:t>
      </w:r>
      <w:r>
        <w:rPr>
          <w:rFonts w:ascii=".VnTime" w:eastAsia=".VnTime" w:hAnsi=".VnTime" w:cs=".VnTime"/>
          <w:spacing w:val="1"/>
          <w:sz w:val="28"/>
          <w:szCs w:val="28"/>
        </w:rPr>
        <w:t>0</w:t>
      </w:r>
      <w:r>
        <w:rPr>
          <w:rFonts w:ascii=".VnTime" w:eastAsia=".VnTime" w:hAnsi=".VnTime" w:cs=".VnTime"/>
          <w:sz w:val="28"/>
          <w:szCs w:val="28"/>
        </w:rPr>
        <w:t xml:space="preserve">,5®) </w:t>
      </w:r>
      <w:r>
        <w:rPr>
          <w:rFonts w:ascii=".VnTime" w:eastAsia=".VnTime" w:hAnsi=".VnTime" w:cs=".VnTime"/>
          <w:spacing w:val="69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§</w:t>
      </w:r>
      <w:r>
        <w:rPr>
          <w:rFonts w:ascii=".VnTime" w:eastAsia=".VnTime" w:hAnsi=".VnTime" w:cs=".VnTime"/>
          <w:sz w:val="28"/>
          <w:szCs w:val="28"/>
        </w:rPr>
        <w:t>¸</w:t>
      </w:r>
      <w:r>
        <w:rPr>
          <w:rFonts w:ascii=".VnTime" w:eastAsia=".VnTime" w:hAnsi=".VnTime" w:cs=".VnTime"/>
          <w:spacing w:val="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h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d</w:t>
      </w:r>
      <w:r>
        <w:rPr>
          <w:rFonts w:ascii=".VnTime" w:eastAsia=".VnTime" w:hAnsi=".VnTime" w:cs=".VnTime"/>
          <w:spacing w:val="-2"/>
          <w:sz w:val="28"/>
          <w:szCs w:val="28"/>
        </w:rPr>
        <w:t>Ê</w:t>
      </w:r>
      <w:r>
        <w:rPr>
          <w:rFonts w:ascii=".VnTime" w:eastAsia=".VnTime" w:hAnsi=".VnTime" w:cs=".VnTime"/>
          <w:sz w:val="28"/>
          <w:szCs w:val="28"/>
        </w:rPr>
        <w:t>u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ra</w:t>
      </w:r>
      <w:r>
        <w:rPr>
          <w:rFonts w:ascii=".VnTime" w:eastAsia=".VnTime" w:hAnsi=".VnTime" w:cs=".VnTime"/>
          <w:spacing w:val="-2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h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g</w:t>
      </w:r>
      <w:r>
        <w:rPr>
          <w:rFonts w:ascii=".VnTime" w:eastAsia=".VnTime" w:hAnsi=".VnTime" w:cs=".VnTime"/>
          <w:spacing w:val="-1"/>
          <w:sz w:val="28"/>
          <w:szCs w:val="28"/>
        </w:rPr>
        <w:t>i</w:t>
      </w:r>
      <w:r>
        <w:rPr>
          <w:rFonts w:ascii=".VnTime" w:eastAsia=".VnTime" w:hAnsi=".VnTime" w:cs=".VnTime"/>
          <w:spacing w:val="1"/>
          <w:sz w:val="28"/>
          <w:szCs w:val="28"/>
        </w:rPr>
        <w:t>í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g</w:t>
      </w:r>
      <w:r>
        <w:rPr>
          <w:rFonts w:ascii=".VnTime" w:eastAsia=".VnTime" w:hAnsi=".VnTime" w:cs=".VnTime"/>
          <w:spacing w:val="-1"/>
          <w:sz w:val="28"/>
          <w:szCs w:val="28"/>
        </w:rPr>
        <w:t>i</w:t>
      </w:r>
      <w:r>
        <w:rPr>
          <w:rFonts w:ascii=".VnTime" w:eastAsia=".VnTime" w:hAnsi=".VnTime" w:cs=".VnTime"/>
          <w:spacing w:val="1"/>
          <w:sz w:val="28"/>
          <w:szCs w:val="28"/>
        </w:rPr>
        <w:t>÷</w:t>
      </w:r>
      <w:r>
        <w:rPr>
          <w:rFonts w:ascii=".VnTime" w:eastAsia=".VnTime" w:hAnsi=".VnTime" w:cs=".VnTime"/>
          <w:sz w:val="28"/>
          <w:szCs w:val="28"/>
        </w:rPr>
        <w:t xml:space="preserve">a </w:t>
      </w:r>
      <w:r>
        <w:rPr>
          <w:rFonts w:ascii=".VnTime" w:eastAsia=".VnTime" w:hAnsi=".VnTime" w:cs=".VnTime"/>
          <w:spacing w:val="-3"/>
          <w:sz w:val="28"/>
          <w:szCs w:val="28"/>
        </w:rPr>
        <w:t>c</w:t>
      </w:r>
      <w:r>
        <w:rPr>
          <w:rFonts w:ascii=".VnTime" w:eastAsia=".VnTime" w:hAnsi=".VnTime" w:cs=".VnTime"/>
          <w:spacing w:val="-2"/>
          <w:sz w:val="28"/>
          <w:szCs w:val="28"/>
        </w:rPr>
        <w:t>¸</w:t>
      </w:r>
      <w:r>
        <w:rPr>
          <w:rFonts w:ascii=".VnTime" w:eastAsia=".VnTime" w:hAnsi=".VnTime" w:cs=".VnTime"/>
          <w:sz w:val="28"/>
          <w:szCs w:val="28"/>
        </w:rPr>
        <w:t>c tõ</w:t>
      </w:r>
    </w:p>
    <w:p w:rsidR="002C31D6" w:rsidRDefault="00047BF6">
      <w:pPr>
        <w:spacing w:before="55"/>
        <w:ind w:left="3646" w:right="3205"/>
        <w:jc w:val="center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sz w:val="28"/>
          <w:szCs w:val="28"/>
        </w:rPr>
        <w:t xml:space="preserve">" </w:t>
      </w:r>
      <w:r>
        <w:rPr>
          <w:rFonts w:ascii=".VnTime" w:eastAsia=".VnTime" w:hAnsi=".VnTime" w:cs=".VnTime"/>
          <w:spacing w:val="-1"/>
          <w:sz w:val="28"/>
          <w:szCs w:val="28"/>
        </w:rPr>
        <w:t>¤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 xml:space="preserve">/ </w:t>
      </w:r>
      <w:r>
        <w:rPr>
          <w:rFonts w:ascii=".VnTime" w:eastAsia=".VnTime" w:hAnsi=".VnTime" w:cs=".VnTime"/>
          <w:spacing w:val="-1"/>
          <w:sz w:val="28"/>
          <w:szCs w:val="28"/>
        </w:rPr>
        <w:t>T</w:t>
      </w:r>
      <w:r>
        <w:rPr>
          <w:rFonts w:ascii=".VnTime" w:eastAsia=".VnTime" w:hAnsi=".VnTime" w:cs=".VnTime"/>
          <w:sz w:val="28"/>
          <w:szCs w:val="28"/>
        </w:rPr>
        <w:t>æ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q</w:t>
      </w:r>
      <w:r>
        <w:rPr>
          <w:rFonts w:ascii=".VnTime" w:eastAsia=".VnTime" w:hAnsi=".VnTime" w:cs=".VnTime"/>
          <w:spacing w:val="-1"/>
          <w:sz w:val="28"/>
          <w:szCs w:val="28"/>
        </w:rPr>
        <w:t>u</w:t>
      </w:r>
      <w:r>
        <w:rPr>
          <w:rFonts w:ascii=".VnTime" w:eastAsia=".VnTime" w:hAnsi=".VnTime" w:cs=".VnTime"/>
          <w:spacing w:val="1"/>
          <w:sz w:val="28"/>
          <w:szCs w:val="28"/>
        </w:rPr>
        <w:t>è</w:t>
      </w:r>
      <w:r>
        <w:rPr>
          <w:rFonts w:ascii=".VnTime" w:eastAsia=".VnTime" w:hAnsi=".VnTime" w:cs=".VnTime"/>
          <w:sz w:val="28"/>
          <w:szCs w:val="28"/>
        </w:rPr>
        <w:t>c</w:t>
      </w:r>
      <w:r>
        <w:rPr>
          <w:rFonts w:ascii=".VnTime" w:eastAsia=".VnTime" w:hAnsi=".VnTime" w:cs=".VnTime"/>
          <w:spacing w:val="-3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/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g</w:t>
      </w:r>
      <w:r>
        <w:rPr>
          <w:rFonts w:ascii=".VnTime" w:eastAsia=".VnTime" w:hAnsi=".VnTime" w:cs=".VnTime"/>
          <w:spacing w:val="1"/>
          <w:sz w:val="28"/>
          <w:szCs w:val="28"/>
        </w:rPr>
        <w:t>i</w:t>
      </w:r>
      <w:r>
        <w:rPr>
          <w:rFonts w:ascii=".VnTime" w:eastAsia=".VnTime" w:hAnsi=".VnTime" w:cs=".VnTime"/>
          <w:spacing w:val="-2"/>
          <w:sz w:val="28"/>
          <w:szCs w:val="28"/>
        </w:rPr>
        <w:t>a</w:t>
      </w:r>
      <w:r>
        <w:rPr>
          <w:rFonts w:ascii=".VnTime" w:eastAsia=".VnTime" w:hAnsi=".VnTime" w:cs=".VnTime"/>
          <w:spacing w:val="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g</w:t>
      </w:r>
      <w:r>
        <w:rPr>
          <w:rFonts w:ascii=".VnTime" w:eastAsia=".VnTime" w:hAnsi=".VnTime" w:cs=".VnTime"/>
          <w:spacing w:val="-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s¬n /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pacing w:val="-1"/>
          <w:sz w:val="28"/>
          <w:szCs w:val="28"/>
        </w:rPr>
        <w:t>ïn</w:t>
      </w:r>
      <w:r>
        <w:rPr>
          <w:rFonts w:ascii=".VnTime" w:eastAsia=".VnTime" w:hAnsi=".VnTime" w:cs=".VnTime"/>
          <w:sz w:val="28"/>
          <w:szCs w:val="28"/>
        </w:rPr>
        <w:t>g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v</w:t>
      </w:r>
      <w:r>
        <w:rPr>
          <w:rFonts w:ascii=".VnTime" w:eastAsia=".VnTime" w:hAnsi=".VnTime" w:cs=".VnTime"/>
          <w:sz w:val="28"/>
          <w:szCs w:val="28"/>
        </w:rPr>
        <w:t>Ü</w:t>
      </w:r>
    </w:p>
    <w:p w:rsidR="002C31D6" w:rsidRDefault="00047BF6">
      <w:pPr>
        <w:spacing w:before="55"/>
        <w:ind w:left="3343" w:right="2900"/>
        <w:jc w:val="center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spacing w:val="-1"/>
          <w:sz w:val="28"/>
          <w:szCs w:val="28"/>
        </w:rPr>
        <w:t>§</w:t>
      </w:r>
      <w:r>
        <w:rPr>
          <w:rFonts w:ascii=".VnTime" w:eastAsia=".VnTime" w:hAnsi=".VnTime" w:cs=".VnTime"/>
          <w:sz w:val="28"/>
          <w:szCs w:val="28"/>
        </w:rPr>
        <w:t>Êt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 xml:space="preserve">/ </w:t>
      </w:r>
      <w:r>
        <w:rPr>
          <w:rFonts w:ascii=".VnTime" w:eastAsia=".VnTime" w:hAnsi=".VnTime" w:cs=".VnTime"/>
          <w:spacing w:val="-2"/>
          <w:sz w:val="28"/>
          <w:szCs w:val="28"/>
        </w:rPr>
        <w:t>a</w:t>
      </w:r>
      <w:r>
        <w:rPr>
          <w:rFonts w:ascii=".VnTime" w:eastAsia=".VnTime" w:hAnsi=".VnTime" w:cs=".VnTime"/>
          <w:spacing w:val="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h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pacing w:val="-1"/>
          <w:sz w:val="28"/>
          <w:szCs w:val="28"/>
        </w:rPr>
        <w:t>ïn</w:t>
      </w:r>
      <w:r>
        <w:rPr>
          <w:rFonts w:ascii=".VnTime" w:eastAsia=".VnTime" w:hAnsi=".VnTime" w:cs=".VnTime"/>
          <w:sz w:val="28"/>
          <w:szCs w:val="28"/>
        </w:rPr>
        <w:t>g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 xml:space="preserve">/ </w:t>
      </w:r>
      <w:r>
        <w:rPr>
          <w:rFonts w:ascii=".VnTime" w:eastAsia=".VnTime" w:hAnsi=".VnTime" w:cs=".VnTime"/>
          <w:spacing w:val="-2"/>
          <w:sz w:val="28"/>
          <w:szCs w:val="28"/>
        </w:rPr>
        <w:t>c</w:t>
      </w:r>
      <w:r>
        <w:rPr>
          <w:rFonts w:ascii=".VnTime" w:eastAsia=".VnTime" w:hAnsi=".VnTime" w:cs=".VnTime"/>
          <w:spacing w:val="1"/>
          <w:sz w:val="28"/>
          <w:szCs w:val="28"/>
        </w:rPr>
        <w:t>ñ</w:t>
      </w:r>
      <w:r>
        <w:rPr>
          <w:rFonts w:ascii=".VnTime" w:eastAsia=".VnTime" w:hAnsi=".VnTime" w:cs=".VnTime"/>
          <w:sz w:val="28"/>
          <w:szCs w:val="28"/>
        </w:rPr>
        <w:t>a</w:t>
      </w:r>
      <w:r>
        <w:rPr>
          <w:rFonts w:ascii=".VnTime" w:eastAsia=".VnTime" w:hAnsi=".VnTime" w:cs=".VnTime"/>
          <w:spacing w:val="-3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/</w:t>
      </w:r>
      <w:r>
        <w:rPr>
          <w:rFonts w:ascii=".VnTime" w:eastAsia=".VnTime" w:hAnsi=".VnTime" w:cs=".VnTime"/>
          <w:spacing w:val="-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t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z w:val="28"/>
          <w:szCs w:val="28"/>
        </w:rPr>
        <w:t>Õ</w:t>
      </w:r>
      <w:r>
        <w:rPr>
          <w:rFonts w:ascii=".VnTime" w:eastAsia=".VnTime" w:hAnsi=".VnTime" w:cs=".VnTime"/>
          <w:spacing w:val="-3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k</w:t>
      </w:r>
      <w:r>
        <w:rPr>
          <w:rFonts w:ascii=".VnTime" w:eastAsia=".VnTime" w:hAnsi=".VnTime" w:cs=".VnTime"/>
          <w:sz w:val="28"/>
          <w:szCs w:val="28"/>
        </w:rPr>
        <w:t>û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/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h</w:t>
      </w:r>
      <w:r>
        <w:rPr>
          <w:rFonts w:ascii=".VnTime" w:eastAsia=".VnTime" w:hAnsi=".VnTime" w:cs=".VnTime"/>
          <w:sz w:val="28"/>
          <w:szCs w:val="28"/>
        </w:rPr>
        <w:t>ai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3"/>
          <w:sz w:val="28"/>
          <w:szCs w:val="28"/>
        </w:rPr>
        <w:t>m</w:t>
      </w:r>
      <w:r>
        <w:rPr>
          <w:rFonts w:ascii=".VnTime" w:eastAsia=".VnTime" w:hAnsi=".VnTime" w:cs=".VnTime"/>
          <w:spacing w:val="-1"/>
          <w:w w:val="142"/>
          <w:sz w:val="28"/>
          <w:szCs w:val="28"/>
        </w:rPr>
        <w:t>•</w:t>
      </w:r>
      <w:r>
        <w:rPr>
          <w:rFonts w:ascii=".VnTime" w:eastAsia=".VnTime" w:hAnsi=".VnTime" w:cs=".VnTime"/>
          <w:spacing w:val="1"/>
          <w:sz w:val="28"/>
          <w:szCs w:val="28"/>
        </w:rPr>
        <w:t>¬i</w:t>
      </w:r>
      <w:r>
        <w:rPr>
          <w:rFonts w:ascii=".VnTime" w:eastAsia=".VnTime" w:hAnsi=".VnTime" w:cs=".VnTime"/>
          <w:sz w:val="28"/>
          <w:szCs w:val="28"/>
        </w:rPr>
        <w:t>."</w:t>
      </w:r>
    </w:p>
    <w:p w:rsidR="002C31D6" w:rsidRDefault="00047BF6">
      <w:pPr>
        <w:spacing w:before="55"/>
        <w:ind w:left="1099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spacing w:val="1"/>
          <w:sz w:val="28"/>
          <w:szCs w:val="28"/>
        </w:rPr>
        <w:t>b</w:t>
      </w:r>
      <w:r>
        <w:rPr>
          <w:rFonts w:ascii=".VnTime" w:eastAsia=".VnTime" w:hAnsi=".VnTime" w:cs=".VnTime"/>
          <w:sz w:val="28"/>
          <w:szCs w:val="28"/>
        </w:rPr>
        <w:t>.</w:t>
      </w:r>
      <w:r>
        <w:rPr>
          <w:rFonts w:ascii=".VnTime" w:eastAsia=".VnTime" w:hAnsi=".VnTime" w:cs=".VnTime"/>
          <w:spacing w:val="-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(</w:t>
      </w:r>
      <w:r>
        <w:rPr>
          <w:rFonts w:ascii=".VnTime" w:eastAsia=".VnTime" w:hAnsi=".VnTime" w:cs=".VnTime"/>
          <w:spacing w:val="1"/>
          <w:sz w:val="28"/>
          <w:szCs w:val="28"/>
        </w:rPr>
        <w:t>0</w:t>
      </w:r>
      <w:r>
        <w:rPr>
          <w:rFonts w:ascii=".VnTime" w:eastAsia=".VnTime" w:hAnsi=".VnTime" w:cs=".VnTime"/>
          <w:sz w:val="28"/>
          <w:szCs w:val="28"/>
        </w:rPr>
        <w:t>,5</w:t>
      </w:r>
      <w:r>
        <w:rPr>
          <w:rFonts w:ascii=".VnTime" w:eastAsia=".VnTime" w:hAnsi=".VnTime" w:cs=".VnTime"/>
          <w:spacing w:val="1"/>
          <w:sz w:val="28"/>
          <w:szCs w:val="28"/>
        </w:rPr>
        <w:t>®</w:t>
      </w:r>
      <w:r>
        <w:rPr>
          <w:rFonts w:ascii=".VnTime" w:eastAsia=".VnTime" w:hAnsi=".VnTime" w:cs=".VnTime"/>
          <w:sz w:val="28"/>
          <w:szCs w:val="28"/>
        </w:rPr>
        <w:t>)</w:t>
      </w:r>
    </w:p>
    <w:p w:rsidR="002C31D6" w:rsidRDefault="00047BF6">
      <w:pPr>
        <w:spacing w:before="55"/>
        <w:ind w:left="1269" w:right="6656"/>
        <w:jc w:val="center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spacing w:val="-1"/>
          <w:sz w:val="28"/>
          <w:szCs w:val="28"/>
        </w:rPr>
        <w:t>T</w:t>
      </w:r>
      <w:r>
        <w:rPr>
          <w:rFonts w:ascii=".VnTime" w:eastAsia=".VnTime" w:hAnsi=".VnTime" w:cs=".VnTime"/>
          <w:sz w:val="28"/>
          <w:szCs w:val="28"/>
        </w:rPr>
        <w:t>õ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mét</w:t>
      </w:r>
      <w:r>
        <w:rPr>
          <w:rFonts w:ascii=".VnTime" w:eastAsia=".VnTime" w:hAnsi=".VnTime" w:cs=".VnTime"/>
          <w:spacing w:val="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t</w:t>
      </w:r>
      <w:r>
        <w:rPr>
          <w:rFonts w:ascii=".VnTime" w:eastAsia=".VnTime" w:hAnsi=".VnTime" w:cs=".VnTime"/>
          <w:spacing w:val="1"/>
          <w:sz w:val="28"/>
          <w:szCs w:val="28"/>
        </w:rPr>
        <w:t>i</w:t>
      </w:r>
      <w:r>
        <w:rPr>
          <w:rFonts w:ascii=".VnTime" w:eastAsia=".VnTime" w:hAnsi=".VnTime" w:cs=".VnTime"/>
          <w:spacing w:val="-2"/>
          <w:sz w:val="28"/>
          <w:szCs w:val="28"/>
        </w:rPr>
        <w:t>Õ</w:t>
      </w:r>
      <w:r>
        <w:rPr>
          <w:rFonts w:ascii=".VnTime" w:eastAsia=".VnTime" w:hAnsi=".VnTime" w:cs=".VnTime"/>
          <w:spacing w:val="1"/>
          <w:sz w:val="28"/>
          <w:szCs w:val="28"/>
        </w:rPr>
        <w:t>n</w:t>
      </w:r>
      <w:r>
        <w:rPr>
          <w:rFonts w:ascii=".VnTime" w:eastAsia=".VnTime" w:hAnsi=".VnTime" w:cs=".VnTime"/>
          <w:spacing w:val="-1"/>
          <w:sz w:val="28"/>
          <w:szCs w:val="28"/>
        </w:rPr>
        <w:t>g</w:t>
      </w:r>
      <w:r>
        <w:rPr>
          <w:rFonts w:ascii=".VnTime" w:eastAsia=".VnTime" w:hAnsi=".VnTime" w:cs=".VnTime"/>
          <w:sz w:val="28"/>
          <w:szCs w:val="28"/>
        </w:rPr>
        <w:t>: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¤</w:t>
      </w:r>
      <w:r>
        <w:rPr>
          <w:rFonts w:ascii=".VnTime" w:eastAsia=".VnTime" w:hAnsi=".VnTime" w:cs=".VnTime"/>
          <w:spacing w:val="1"/>
          <w:sz w:val="28"/>
          <w:szCs w:val="28"/>
        </w:rPr>
        <w:t>i</w:t>
      </w:r>
      <w:r>
        <w:rPr>
          <w:rFonts w:ascii=".VnTime" w:eastAsia=".VnTime" w:hAnsi=".VnTime" w:cs=".VnTime"/>
          <w:sz w:val="28"/>
          <w:szCs w:val="28"/>
        </w:rPr>
        <w:t>,</w:t>
      </w:r>
      <w:r>
        <w:rPr>
          <w:rFonts w:ascii=".VnTime" w:eastAsia=".VnTime" w:hAnsi=".VnTime" w:cs=".VnTime"/>
          <w:spacing w:val="-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®</w:t>
      </w:r>
      <w:r>
        <w:rPr>
          <w:rFonts w:ascii=".VnTime" w:eastAsia=".VnTime" w:hAnsi=".VnTime" w:cs=".VnTime"/>
          <w:sz w:val="28"/>
          <w:szCs w:val="28"/>
        </w:rPr>
        <w:t>Ê</w:t>
      </w:r>
      <w:r>
        <w:rPr>
          <w:rFonts w:ascii=".VnTime" w:eastAsia=".VnTime" w:hAnsi=".VnTime" w:cs=".VnTime"/>
          <w:spacing w:val="1"/>
          <w:sz w:val="28"/>
          <w:szCs w:val="28"/>
        </w:rPr>
        <w:t>t</w:t>
      </w:r>
      <w:r>
        <w:rPr>
          <w:rFonts w:ascii=".VnTime" w:eastAsia=".VnTime" w:hAnsi=".VnTime" w:cs=".VnTime"/>
          <w:sz w:val="28"/>
          <w:szCs w:val="28"/>
        </w:rPr>
        <w:t>,</w:t>
      </w:r>
      <w:r>
        <w:rPr>
          <w:rFonts w:ascii=".VnTime" w:eastAsia=".VnTime" w:hAnsi=".VnTime" w:cs=".VnTime"/>
          <w:spacing w:val="-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c</w:t>
      </w:r>
      <w:r>
        <w:rPr>
          <w:rFonts w:ascii=".VnTime" w:eastAsia=".VnTime" w:hAnsi=".VnTime" w:cs=".VnTime"/>
          <w:spacing w:val="1"/>
          <w:sz w:val="28"/>
          <w:szCs w:val="28"/>
        </w:rPr>
        <w:t>ñ</w:t>
      </w:r>
      <w:r>
        <w:rPr>
          <w:rFonts w:ascii=".VnTime" w:eastAsia=".VnTime" w:hAnsi=".VnTime" w:cs=".VnTime"/>
          <w:sz w:val="28"/>
          <w:szCs w:val="28"/>
        </w:rPr>
        <w:t>a</w:t>
      </w:r>
    </w:p>
    <w:p w:rsidR="002C31D6" w:rsidRDefault="00047BF6">
      <w:pPr>
        <w:spacing w:before="55"/>
        <w:ind w:left="1269" w:right="6500"/>
        <w:jc w:val="center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spacing w:val="-1"/>
          <w:sz w:val="28"/>
          <w:szCs w:val="28"/>
        </w:rPr>
        <w:t>T</w:t>
      </w:r>
      <w:r>
        <w:rPr>
          <w:rFonts w:ascii=".VnTime" w:eastAsia=".VnTime" w:hAnsi=".VnTime" w:cs=".VnTime"/>
          <w:sz w:val="28"/>
          <w:szCs w:val="28"/>
        </w:rPr>
        <w:t>õ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hai</w:t>
      </w:r>
      <w:r>
        <w:rPr>
          <w:rFonts w:ascii=".VnTime" w:eastAsia=".VnTime" w:hAnsi=".VnTime" w:cs=".VnTime"/>
          <w:spacing w:val="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t</w:t>
      </w:r>
      <w:r>
        <w:rPr>
          <w:rFonts w:ascii=".VnTime" w:eastAsia=".VnTime" w:hAnsi=".VnTime" w:cs=".VnTime"/>
          <w:spacing w:val="1"/>
          <w:sz w:val="28"/>
          <w:szCs w:val="28"/>
        </w:rPr>
        <w:t>i</w:t>
      </w:r>
      <w:r>
        <w:rPr>
          <w:rFonts w:ascii=".VnTime" w:eastAsia=".VnTime" w:hAnsi=".VnTime" w:cs=".VnTime"/>
          <w:spacing w:val="-2"/>
          <w:sz w:val="28"/>
          <w:szCs w:val="28"/>
        </w:rPr>
        <w:t>Õ</w:t>
      </w:r>
      <w:r>
        <w:rPr>
          <w:rFonts w:ascii=".VnTime" w:eastAsia=".VnTime" w:hAnsi=".VnTime" w:cs=".VnTime"/>
          <w:spacing w:val="1"/>
          <w:sz w:val="28"/>
          <w:szCs w:val="28"/>
        </w:rPr>
        <w:t>n</w:t>
      </w:r>
      <w:r>
        <w:rPr>
          <w:rFonts w:ascii=".VnTime" w:eastAsia=".VnTime" w:hAnsi=".VnTime" w:cs=".VnTime"/>
          <w:spacing w:val="-1"/>
          <w:sz w:val="28"/>
          <w:szCs w:val="28"/>
        </w:rPr>
        <w:t>g</w:t>
      </w:r>
      <w:r>
        <w:rPr>
          <w:rFonts w:ascii=".VnTime" w:eastAsia=".VnTime" w:hAnsi=".VnTime" w:cs=".VnTime"/>
          <w:sz w:val="28"/>
          <w:szCs w:val="28"/>
        </w:rPr>
        <w:t>: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3"/>
          <w:sz w:val="28"/>
          <w:szCs w:val="28"/>
        </w:rPr>
        <w:t>C</w:t>
      </w:r>
      <w:r>
        <w:rPr>
          <w:rFonts w:ascii=".VnTime" w:eastAsia=".VnTime" w:hAnsi=".VnTime" w:cs=".VnTime"/>
          <w:sz w:val="28"/>
          <w:szCs w:val="28"/>
        </w:rPr>
        <w:t xml:space="preserve">¸c </w:t>
      </w:r>
      <w:r>
        <w:rPr>
          <w:rFonts w:ascii=".VnTime" w:eastAsia=".VnTime" w:hAnsi=".VnTime" w:cs=".VnTime"/>
          <w:spacing w:val="-1"/>
          <w:sz w:val="28"/>
          <w:szCs w:val="28"/>
        </w:rPr>
        <w:t>t</w:t>
      </w:r>
      <w:r>
        <w:rPr>
          <w:rFonts w:ascii=".VnTime" w:eastAsia=".VnTime" w:hAnsi=".VnTime" w:cs=".VnTime"/>
          <w:sz w:val="28"/>
          <w:szCs w:val="28"/>
        </w:rPr>
        <w:t>õ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c</w:t>
      </w:r>
      <w:r>
        <w:rPr>
          <w:rFonts w:ascii=".VnTime" w:eastAsia=".VnTime" w:hAnsi=".VnTime" w:cs=".VnTime"/>
          <w:spacing w:val="-2"/>
          <w:sz w:val="28"/>
          <w:szCs w:val="28"/>
        </w:rPr>
        <w:t>ß</w:t>
      </w:r>
      <w:r>
        <w:rPr>
          <w:rFonts w:ascii=".VnTime" w:eastAsia=".VnTime" w:hAnsi=".VnTime" w:cs=".VnTime"/>
          <w:sz w:val="28"/>
          <w:szCs w:val="28"/>
        </w:rPr>
        <w:t>n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l</w:t>
      </w:r>
      <w:r>
        <w:rPr>
          <w:rFonts w:ascii=".VnTime" w:eastAsia=".VnTime" w:hAnsi=".VnTime" w:cs=".VnTime"/>
          <w:sz w:val="28"/>
          <w:szCs w:val="28"/>
        </w:rPr>
        <w:t>¹i</w:t>
      </w:r>
    </w:p>
    <w:p w:rsidR="002C31D6" w:rsidRDefault="00047BF6">
      <w:pPr>
        <w:spacing w:before="55"/>
        <w:ind w:left="750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spacing w:val="1"/>
          <w:sz w:val="28"/>
          <w:szCs w:val="28"/>
        </w:rPr>
        <w:t>2</w:t>
      </w:r>
      <w:r>
        <w:rPr>
          <w:rFonts w:ascii=".VnTime" w:eastAsia=".VnTime" w:hAnsi=".VnTime" w:cs=".VnTime"/>
          <w:sz w:val="28"/>
          <w:szCs w:val="28"/>
        </w:rPr>
        <w:t>.  - C©u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®</w:t>
      </w:r>
      <w:r>
        <w:rPr>
          <w:rFonts w:ascii=".VnTime" w:eastAsia=".VnTime" w:hAnsi=".VnTime" w:cs=".VnTime"/>
          <w:spacing w:val="1"/>
          <w:sz w:val="28"/>
          <w:szCs w:val="28"/>
        </w:rPr>
        <w:t>¬</w:t>
      </w:r>
      <w:r>
        <w:rPr>
          <w:rFonts w:ascii=".VnTime" w:eastAsia=".VnTime" w:hAnsi=".VnTime" w:cs=".VnTime"/>
          <w:spacing w:val="-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: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3"/>
          <w:sz w:val="28"/>
          <w:szCs w:val="28"/>
        </w:rPr>
        <w:t>(</w:t>
      </w:r>
      <w:r>
        <w:rPr>
          <w:rFonts w:ascii=".VnTime" w:eastAsia=".VnTime" w:hAnsi=".VnTime" w:cs=".VnTime"/>
          <w:spacing w:val="1"/>
          <w:sz w:val="28"/>
          <w:szCs w:val="28"/>
        </w:rPr>
        <w:t>0</w:t>
      </w:r>
      <w:r>
        <w:rPr>
          <w:rFonts w:ascii=".VnTime" w:eastAsia=".VnTime" w:hAnsi=".VnTime" w:cs=".VnTime"/>
          <w:sz w:val="28"/>
          <w:szCs w:val="28"/>
        </w:rPr>
        <w:t>,5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®</w:t>
      </w:r>
      <w:r>
        <w:rPr>
          <w:rFonts w:ascii=".VnTime" w:eastAsia=".VnTime" w:hAnsi=".VnTime" w:cs=".VnTime"/>
          <w:sz w:val="28"/>
          <w:szCs w:val="28"/>
        </w:rPr>
        <w:t>)</w:t>
      </w:r>
    </w:p>
    <w:p w:rsidR="002C31D6" w:rsidRDefault="00047BF6">
      <w:pPr>
        <w:spacing w:before="55"/>
        <w:ind w:left="1660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sz w:val="28"/>
          <w:szCs w:val="28"/>
        </w:rPr>
        <w:t>+ Bu</w:t>
      </w:r>
      <w:r>
        <w:rPr>
          <w:rFonts w:ascii=".VnTime" w:eastAsia=".VnTime" w:hAnsi=".VnTime" w:cs=".VnTime"/>
          <w:spacing w:val="1"/>
          <w:sz w:val="28"/>
          <w:szCs w:val="28"/>
        </w:rPr>
        <w:t>æ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s</w:t>
      </w:r>
      <w:r>
        <w:rPr>
          <w:rFonts w:ascii=".VnTime" w:eastAsia=".VnTime" w:hAnsi=".VnTime" w:cs=".VnTime"/>
          <w:spacing w:val="-2"/>
          <w:sz w:val="28"/>
          <w:szCs w:val="28"/>
        </w:rPr>
        <w:t>¸</w:t>
      </w:r>
      <w:r>
        <w:rPr>
          <w:rFonts w:ascii=".VnTime" w:eastAsia=".VnTime" w:hAnsi=".VnTime" w:cs=".VnTime"/>
          <w:spacing w:val="-1"/>
          <w:sz w:val="28"/>
          <w:szCs w:val="28"/>
        </w:rPr>
        <w:t>n</w:t>
      </w:r>
      <w:r>
        <w:rPr>
          <w:rFonts w:ascii=".VnTime" w:eastAsia=".VnTime" w:hAnsi=".VnTime" w:cs=".VnTime"/>
          <w:spacing w:val="1"/>
          <w:sz w:val="28"/>
          <w:szCs w:val="28"/>
        </w:rPr>
        <w:t>g</w:t>
      </w:r>
      <w:r>
        <w:rPr>
          <w:rFonts w:ascii=".VnTime" w:eastAsia=".VnTime" w:hAnsi=".VnTime" w:cs=".VnTime"/>
          <w:sz w:val="28"/>
          <w:szCs w:val="28"/>
        </w:rPr>
        <w:t>,</w:t>
      </w:r>
      <w:r>
        <w:rPr>
          <w:rFonts w:ascii=".VnTime" w:eastAsia=".VnTime" w:hAnsi=".VnTime" w:cs=".VnTime"/>
          <w:spacing w:val="-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BÐ d</w:t>
      </w:r>
      <w:r>
        <w:rPr>
          <w:rFonts w:ascii=".VnTime" w:eastAsia=".VnTime" w:hAnsi=".VnTime" w:cs=".VnTime"/>
          <w:spacing w:val="-2"/>
          <w:sz w:val="28"/>
          <w:szCs w:val="28"/>
        </w:rPr>
        <w:t>Ë</w:t>
      </w:r>
      <w:r>
        <w:rPr>
          <w:rFonts w:ascii=".VnTime" w:eastAsia=".VnTime" w:hAnsi=".VnTime" w:cs=".VnTime"/>
          <w:sz w:val="28"/>
          <w:szCs w:val="28"/>
        </w:rPr>
        <w:t>y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s</w:t>
      </w:r>
      <w:r>
        <w:rPr>
          <w:rFonts w:ascii=".VnTime" w:eastAsia=".VnTime" w:hAnsi=".VnTime" w:cs=".VnTime"/>
          <w:spacing w:val="1"/>
          <w:sz w:val="28"/>
          <w:szCs w:val="28"/>
        </w:rPr>
        <w:t>í</w:t>
      </w:r>
      <w:r>
        <w:rPr>
          <w:rFonts w:ascii=".VnTime" w:eastAsia=".VnTime" w:hAnsi=".VnTime" w:cs=".VnTime"/>
          <w:sz w:val="28"/>
          <w:szCs w:val="28"/>
        </w:rPr>
        <w:t>m,</w:t>
      </w:r>
      <w:r>
        <w:rPr>
          <w:rFonts w:ascii=".VnTime" w:eastAsia=".VnTime" w:hAnsi=".VnTime" w:cs=".VnTime"/>
          <w:spacing w:val="-1"/>
          <w:sz w:val="28"/>
          <w:szCs w:val="28"/>
        </w:rPr>
        <w:t xml:space="preserve"> ng</w:t>
      </w:r>
      <w:r>
        <w:rPr>
          <w:rFonts w:ascii=".VnTime" w:eastAsia=".VnTime" w:hAnsi=".VnTime" w:cs=".VnTime"/>
          <w:spacing w:val="1"/>
          <w:sz w:val="28"/>
          <w:szCs w:val="28"/>
        </w:rPr>
        <w:t>å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h</w:t>
      </w:r>
      <w:r>
        <w:rPr>
          <w:rFonts w:ascii=".VnTime" w:eastAsia=".VnTime" w:hAnsi=".VnTime" w:cs=".VnTime"/>
          <w:spacing w:val="1"/>
          <w:sz w:val="28"/>
          <w:szCs w:val="28"/>
        </w:rPr>
        <w:t>ä</w:t>
      </w:r>
      <w:r>
        <w:rPr>
          <w:rFonts w:ascii=".VnTime" w:eastAsia=".VnTime" w:hAnsi=".VnTime" w:cs=".VnTime"/>
          <w:sz w:val="28"/>
          <w:szCs w:val="28"/>
        </w:rPr>
        <w:t xml:space="preserve">c </w:t>
      </w:r>
      <w:r>
        <w:rPr>
          <w:rFonts w:ascii=".VnTime" w:eastAsia=".VnTime" w:hAnsi=".VnTime" w:cs=".VnTime"/>
          <w:spacing w:val="-2"/>
          <w:sz w:val="28"/>
          <w:szCs w:val="28"/>
        </w:rPr>
        <w:t>b</w:t>
      </w:r>
      <w:r>
        <w:rPr>
          <w:rFonts w:ascii=".VnTime" w:eastAsia=".VnTime" w:hAnsi=".VnTime" w:cs=".VnTime"/>
          <w:sz w:val="28"/>
          <w:szCs w:val="28"/>
        </w:rPr>
        <w:t>µ</w:t>
      </w:r>
      <w:r>
        <w:rPr>
          <w:rFonts w:ascii=".VnTime" w:eastAsia=".VnTime" w:hAnsi=".VnTime" w:cs=".VnTime"/>
          <w:spacing w:val="1"/>
          <w:sz w:val="28"/>
          <w:szCs w:val="28"/>
        </w:rPr>
        <w:t>i</w:t>
      </w:r>
      <w:r>
        <w:rPr>
          <w:rFonts w:ascii=".VnTime" w:eastAsia=".VnTime" w:hAnsi=".VnTime" w:cs=".VnTime"/>
          <w:sz w:val="28"/>
          <w:szCs w:val="28"/>
        </w:rPr>
        <w:t>.</w:t>
      </w:r>
    </w:p>
    <w:p w:rsidR="002C31D6" w:rsidRDefault="00047BF6">
      <w:pPr>
        <w:spacing w:before="55"/>
        <w:ind w:left="1660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sz w:val="28"/>
          <w:szCs w:val="28"/>
        </w:rPr>
        <w:t>+ BÐ</w:t>
      </w:r>
      <w:r>
        <w:rPr>
          <w:rFonts w:ascii=".VnTime" w:eastAsia=".VnTime" w:hAnsi=".VnTime" w:cs=".VnTime"/>
          <w:spacing w:val="-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ng</w:t>
      </w:r>
      <w:r>
        <w:rPr>
          <w:rFonts w:ascii=".VnTime" w:eastAsia=".VnTime" w:hAnsi=".VnTime" w:cs=".VnTime"/>
          <w:spacing w:val="-1"/>
          <w:sz w:val="28"/>
          <w:szCs w:val="28"/>
        </w:rPr>
        <w:t>å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h</w:t>
      </w:r>
      <w:r>
        <w:rPr>
          <w:rFonts w:ascii=".VnTime" w:eastAsia=".VnTime" w:hAnsi=".VnTime" w:cs=".VnTime"/>
          <w:spacing w:val="1"/>
          <w:sz w:val="28"/>
          <w:szCs w:val="28"/>
        </w:rPr>
        <w:t>ä</w:t>
      </w:r>
      <w:r>
        <w:rPr>
          <w:rFonts w:ascii=".VnTime" w:eastAsia=".VnTime" w:hAnsi=".VnTime" w:cs=".VnTime"/>
          <w:sz w:val="28"/>
          <w:szCs w:val="28"/>
        </w:rPr>
        <w:t xml:space="preserve">c </w:t>
      </w:r>
      <w:r>
        <w:rPr>
          <w:rFonts w:ascii=".VnTime" w:eastAsia=".VnTime" w:hAnsi=".VnTime" w:cs=".VnTime"/>
          <w:spacing w:val="-2"/>
          <w:sz w:val="28"/>
          <w:szCs w:val="28"/>
        </w:rPr>
        <w:t>b</w:t>
      </w:r>
      <w:r>
        <w:rPr>
          <w:rFonts w:ascii=".VnTime" w:eastAsia=".VnTime" w:hAnsi=".VnTime" w:cs=".VnTime"/>
          <w:sz w:val="28"/>
          <w:szCs w:val="28"/>
        </w:rPr>
        <w:t>µ</w:t>
      </w:r>
      <w:r>
        <w:rPr>
          <w:rFonts w:ascii=".VnTime" w:eastAsia=".VnTime" w:hAnsi=".VnTime" w:cs=".VnTime"/>
          <w:spacing w:val="1"/>
          <w:sz w:val="28"/>
          <w:szCs w:val="28"/>
        </w:rPr>
        <w:t>i</w:t>
      </w:r>
      <w:r>
        <w:rPr>
          <w:rFonts w:ascii=".VnTime" w:eastAsia=".VnTime" w:hAnsi=".VnTime" w:cs=".VnTime"/>
          <w:sz w:val="28"/>
          <w:szCs w:val="28"/>
        </w:rPr>
        <w:t>.</w:t>
      </w:r>
    </w:p>
    <w:p w:rsidR="002C31D6" w:rsidRDefault="00047BF6">
      <w:pPr>
        <w:spacing w:before="55"/>
        <w:ind w:left="1099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sz w:val="28"/>
          <w:szCs w:val="28"/>
        </w:rPr>
        <w:t>- C©u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g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pacing w:val="-2"/>
          <w:sz w:val="28"/>
          <w:szCs w:val="28"/>
        </w:rPr>
        <w:t>Ð</w:t>
      </w:r>
      <w:r>
        <w:rPr>
          <w:rFonts w:ascii=".VnTime" w:eastAsia=".VnTime" w:hAnsi=".VnTime" w:cs=".VnTime"/>
          <w:spacing w:val="1"/>
          <w:sz w:val="28"/>
          <w:szCs w:val="28"/>
        </w:rPr>
        <w:t>p</w:t>
      </w:r>
      <w:r>
        <w:rPr>
          <w:rFonts w:ascii=".VnTime" w:eastAsia=".VnTime" w:hAnsi=".VnTime" w:cs=".VnTime"/>
          <w:sz w:val="28"/>
          <w:szCs w:val="28"/>
        </w:rPr>
        <w:t>: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3"/>
          <w:sz w:val="28"/>
          <w:szCs w:val="28"/>
        </w:rPr>
        <w:t>(</w:t>
      </w:r>
      <w:r>
        <w:rPr>
          <w:rFonts w:ascii=".VnTime" w:eastAsia=".VnTime" w:hAnsi=".VnTime" w:cs=".VnTime"/>
          <w:spacing w:val="1"/>
          <w:sz w:val="28"/>
          <w:szCs w:val="28"/>
        </w:rPr>
        <w:t>0</w:t>
      </w:r>
      <w:r>
        <w:rPr>
          <w:rFonts w:ascii=".VnTime" w:eastAsia=".VnTime" w:hAnsi=".VnTime" w:cs=".VnTime"/>
          <w:sz w:val="28"/>
          <w:szCs w:val="28"/>
        </w:rPr>
        <w:t>,</w:t>
      </w:r>
      <w:r>
        <w:rPr>
          <w:rFonts w:ascii=".VnTime" w:eastAsia=".VnTime" w:hAnsi=".VnTime" w:cs=".VnTime"/>
          <w:spacing w:val="-2"/>
          <w:sz w:val="28"/>
          <w:szCs w:val="28"/>
        </w:rPr>
        <w:t>2</w:t>
      </w:r>
      <w:r>
        <w:rPr>
          <w:rFonts w:ascii=".VnTime" w:eastAsia=".VnTime" w:hAnsi=".VnTime" w:cs=".VnTime"/>
          <w:spacing w:val="1"/>
          <w:sz w:val="28"/>
          <w:szCs w:val="28"/>
        </w:rPr>
        <w:t>5®</w:t>
      </w:r>
      <w:r>
        <w:rPr>
          <w:rFonts w:ascii=".VnTime" w:eastAsia=".VnTime" w:hAnsi=".VnTime" w:cs=".VnTime"/>
          <w:sz w:val="28"/>
          <w:szCs w:val="28"/>
        </w:rPr>
        <w:t>)</w:t>
      </w:r>
    </w:p>
    <w:p w:rsidR="002C31D6" w:rsidRDefault="00047BF6">
      <w:pPr>
        <w:spacing w:before="55"/>
        <w:ind w:left="1730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sz w:val="28"/>
          <w:szCs w:val="28"/>
        </w:rPr>
        <w:t>BÐ v</w:t>
      </w:r>
      <w:r>
        <w:rPr>
          <w:rFonts w:ascii=".VnTime" w:eastAsia=".VnTime" w:hAnsi=".VnTime" w:cs=".VnTime"/>
          <w:spacing w:val="1"/>
          <w:sz w:val="28"/>
          <w:szCs w:val="28"/>
        </w:rPr>
        <w:t>ï</w:t>
      </w:r>
      <w:r>
        <w:rPr>
          <w:rFonts w:ascii=".VnTime" w:eastAsia=".VnTime" w:hAnsi=".VnTime" w:cs=".VnTime"/>
          <w:spacing w:val="-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g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d</w:t>
      </w:r>
      <w:r>
        <w:rPr>
          <w:rFonts w:ascii=".VnTime" w:eastAsia=".VnTime" w:hAnsi=".VnTime" w:cs=".VnTime"/>
          <w:spacing w:val="-2"/>
          <w:sz w:val="28"/>
          <w:szCs w:val="28"/>
        </w:rPr>
        <w:t>Ë</w:t>
      </w:r>
      <w:r>
        <w:rPr>
          <w:rFonts w:ascii=".VnTime" w:eastAsia=".VnTime" w:hAnsi=".VnTime" w:cs=".VnTime"/>
          <w:spacing w:val="1"/>
          <w:sz w:val="28"/>
          <w:szCs w:val="28"/>
        </w:rPr>
        <w:t>y</w:t>
      </w:r>
      <w:r>
        <w:rPr>
          <w:rFonts w:ascii=".VnTime" w:eastAsia=".VnTime" w:hAnsi=".VnTime" w:cs=".VnTime"/>
          <w:sz w:val="28"/>
          <w:szCs w:val="28"/>
        </w:rPr>
        <w:t>,</w:t>
      </w:r>
      <w:r>
        <w:rPr>
          <w:rFonts w:ascii=".VnTime" w:eastAsia=".VnTime" w:hAnsi=".VnTime" w:cs=".VnTime"/>
          <w:spacing w:val="-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BÐ c</w:t>
      </w:r>
      <w:r>
        <w:rPr>
          <w:rFonts w:ascii=".VnTime" w:eastAsia=".VnTime" w:hAnsi=".VnTime" w:cs=".VnTime"/>
          <w:spacing w:val="-2"/>
          <w:sz w:val="28"/>
          <w:szCs w:val="28"/>
        </w:rPr>
        <w:t>h</w:t>
      </w:r>
      <w:r>
        <w:rPr>
          <w:rFonts w:ascii=".VnTime" w:eastAsia=".VnTime" w:hAnsi=".VnTime" w:cs=".VnTime"/>
          <w:spacing w:val="-1"/>
          <w:sz w:val="28"/>
          <w:szCs w:val="28"/>
        </w:rPr>
        <w:t>u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 xml:space="preserve">ra </w:t>
      </w:r>
      <w:r>
        <w:rPr>
          <w:rFonts w:ascii=".VnTime" w:eastAsia=".VnTime" w:hAnsi=".VnTime" w:cs=".VnTime"/>
          <w:spacing w:val="-1"/>
          <w:sz w:val="28"/>
          <w:szCs w:val="28"/>
        </w:rPr>
        <w:t>®</w:t>
      </w:r>
      <w:r>
        <w:rPr>
          <w:rFonts w:ascii=".VnTime" w:eastAsia=".VnTime" w:hAnsi=".VnTime" w:cs=".VnTime"/>
          <w:spacing w:val="-1"/>
          <w:w w:val="142"/>
          <w:sz w:val="28"/>
          <w:szCs w:val="28"/>
        </w:rPr>
        <w:t>•</w:t>
      </w:r>
      <w:r>
        <w:rPr>
          <w:rFonts w:ascii=".VnTime" w:eastAsia=".VnTime" w:hAnsi=".VnTime" w:cs=".VnTime"/>
          <w:spacing w:val="1"/>
          <w:sz w:val="28"/>
          <w:szCs w:val="28"/>
        </w:rPr>
        <w:t>î</w:t>
      </w:r>
      <w:r>
        <w:rPr>
          <w:rFonts w:ascii=".VnTime" w:eastAsia=".VnTime" w:hAnsi=".VnTime" w:cs=".VnTime"/>
          <w:sz w:val="28"/>
          <w:szCs w:val="28"/>
        </w:rPr>
        <w:t xml:space="preserve">c </w:t>
      </w:r>
      <w:r>
        <w:rPr>
          <w:rFonts w:ascii=".VnTime" w:eastAsia=".VnTime" w:hAnsi=".VnTime" w:cs=".VnTime"/>
          <w:spacing w:val="-2"/>
          <w:sz w:val="28"/>
          <w:szCs w:val="28"/>
        </w:rPr>
        <w:t>k</w:t>
      </w:r>
      <w:r>
        <w:rPr>
          <w:rFonts w:ascii=".VnTime" w:eastAsia=".VnTime" w:hAnsi=".VnTime" w:cs=".VnTime"/>
          <w:spacing w:val="-1"/>
          <w:sz w:val="28"/>
          <w:szCs w:val="28"/>
        </w:rPr>
        <w:t>h</w:t>
      </w:r>
      <w:r>
        <w:rPr>
          <w:rFonts w:ascii=".VnTime" w:eastAsia=".VnTime" w:hAnsi=".VnTime" w:cs=".VnTime"/>
          <w:spacing w:val="1"/>
          <w:sz w:val="28"/>
          <w:szCs w:val="28"/>
        </w:rPr>
        <w:t>á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3"/>
          <w:sz w:val="28"/>
          <w:szCs w:val="28"/>
        </w:rPr>
        <w:t>c</w:t>
      </w:r>
      <w:r>
        <w:rPr>
          <w:rFonts w:ascii=".VnTime" w:eastAsia=".VnTime" w:hAnsi=".VnTime" w:cs=".VnTime"/>
          <w:sz w:val="28"/>
          <w:szCs w:val="28"/>
        </w:rPr>
        <w:t>¸i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3"/>
          <w:sz w:val="28"/>
          <w:szCs w:val="28"/>
        </w:rPr>
        <w:t>c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pacing w:val="-2"/>
          <w:sz w:val="28"/>
          <w:szCs w:val="28"/>
        </w:rPr>
        <w:t>¨</w:t>
      </w:r>
      <w:r>
        <w:rPr>
          <w:rFonts w:ascii=".VnTime" w:eastAsia=".VnTime" w:hAnsi=".VnTime" w:cs=".VnTime"/>
          <w:sz w:val="28"/>
          <w:szCs w:val="28"/>
        </w:rPr>
        <w:t>n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Êm.</w:t>
      </w:r>
    </w:p>
    <w:p w:rsidR="002C31D6" w:rsidRDefault="00047BF6">
      <w:pPr>
        <w:spacing w:before="55" w:line="292" w:lineRule="auto"/>
        <w:ind w:left="1591" w:right="7225" w:hanging="492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sz w:val="28"/>
          <w:szCs w:val="28"/>
        </w:rPr>
        <w:t>- C©u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®Æc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b</w:t>
      </w:r>
      <w:r>
        <w:rPr>
          <w:rFonts w:ascii=".VnTime" w:eastAsia=".VnTime" w:hAnsi=".VnTime" w:cs=".VnTime"/>
          <w:spacing w:val="1"/>
          <w:sz w:val="28"/>
          <w:szCs w:val="28"/>
        </w:rPr>
        <w:t>i</w:t>
      </w:r>
      <w:r>
        <w:rPr>
          <w:rFonts w:ascii=".VnTime" w:eastAsia=".VnTime" w:hAnsi=".VnTime" w:cs=".VnTime"/>
          <w:sz w:val="28"/>
          <w:szCs w:val="28"/>
        </w:rPr>
        <w:t>Ö</w:t>
      </w:r>
      <w:r>
        <w:rPr>
          <w:rFonts w:ascii=".VnTime" w:eastAsia=".VnTime" w:hAnsi=".VnTime" w:cs=".VnTime"/>
          <w:spacing w:val="-1"/>
          <w:sz w:val="28"/>
          <w:szCs w:val="28"/>
        </w:rPr>
        <w:t>t</w:t>
      </w:r>
      <w:r>
        <w:rPr>
          <w:rFonts w:ascii=".VnTime" w:eastAsia=".VnTime" w:hAnsi=".VnTime" w:cs=".VnTime"/>
          <w:sz w:val="28"/>
          <w:szCs w:val="28"/>
        </w:rPr>
        <w:t>: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3"/>
          <w:sz w:val="28"/>
          <w:szCs w:val="28"/>
        </w:rPr>
        <w:t>(</w:t>
      </w:r>
      <w:r>
        <w:rPr>
          <w:rFonts w:ascii=".VnTime" w:eastAsia=".VnTime" w:hAnsi=".VnTime" w:cs=".VnTime"/>
          <w:spacing w:val="1"/>
          <w:sz w:val="28"/>
          <w:szCs w:val="28"/>
        </w:rPr>
        <w:t>0</w:t>
      </w:r>
      <w:r>
        <w:rPr>
          <w:rFonts w:ascii=".VnTime" w:eastAsia=".VnTime" w:hAnsi=".VnTime" w:cs=".VnTime"/>
          <w:sz w:val="28"/>
          <w:szCs w:val="28"/>
        </w:rPr>
        <w:t>,</w:t>
      </w:r>
      <w:r>
        <w:rPr>
          <w:rFonts w:ascii=".VnTime" w:eastAsia=".VnTime" w:hAnsi=".VnTime" w:cs=".VnTime"/>
          <w:spacing w:val="-2"/>
          <w:sz w:val="28"/>
          <w:szCs w:val="28"/>
        </w:rPr>
        <w:t>2</w:t>
      </w:r>
      <w:r>
        <w:rPr>
          <w:rFonts w:ascii=".VnTime" w:eastAsia=".VnTime" w:hAnsi=".VnTime" w:cs=".VnTime"/>
          <w:spacing w:val="1"/>
          <w:sz w:val="28"/>
          <w:szCs w:val="28"/>
        </w:rPr>
        <w:t>5</w:t>
      </w:r>
      <w:r>
        <w:rPr>
          <w:rFonts w:ascii=".VnTime" w:eastAsia=".VnTime" w:hAnsi=".VnTime" w:cs=".VnTime"/>
          <w:spacing w:val="-1"/>
          <w:sz w:val="28"/>
          <w:szCs w:val="28"/>
        </w:rPr>
        <w:t>®</w:t>
      </w:r>
      <w:r>
        <w:rPr>
          <w:rFonts w:ascii=".VnTime" w:eastAsia=".VnTime" w:hAnsi=".VnTime" w:cs=".VnTime"/>
          <w:sz w:val="28"/>
          <w:szCs w:val="28"/>
        </w:rPr>
        <w:t>) RÐt</w:t>
      </w:r>
      <w:r>
        <w:rPr>
          <w:rFonts w:ascii=".VnTime" w:eastAsia=".VnTime" w:hAnsi=".VnTime" w:cs=".VnTime"/>
          <w:spacing w:val="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g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z w:val="28"/>
          <w:szCs w:val="28"/>
        </w:rPr>
        <w:t>ª!</w:t>
      </w:r>
    </w:p>
    <w:p w:rsidR="002C31D6" w:rsidRDefault="00047BF6">
      <w:pPr>
        <w:ind w:left="750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spacing w:val="1"/>
          <w:sz w:val="28"/>
          <w:szCs w:val="28"/>
        </w:rPr>
        <w:t>3</w:t>
      </w:r>
      <w:r>
        <w:rPr>
          <w:rFonts w:ascii=".VnTime" w:eastAsia=".VnTime" w:hAnsi=".VnTime" w:cs=".VnTime"/>
          <w:sz w:val="28"/>
          <w:szCs w:val="28"/>
        </w:rPr>
        <w:t>.</w:t>
      </w:r>
      <w:r>
        <w:rPr>
          <w:rFonts w:ascii=".VnTime" w:eastAsia=".VnTime" w:hAnsi=".VnTime" w:cs=".VnTime"/>
          <w:spacing w:val="69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Bé p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pacing w:val="-3"/>
          <w:sz w:val="28"/>
          <w:szCs w:val="28"/>
        </w:rPr>
        <w:t>Ë</w:t>
      </w:r>
      <w:r>
        <w:rPr>
          <w:rFonts w:ascii=".VnTime" w:eastAsia=".VnTime" w:hAnsi=".VnTime" w:cs=".VnTime"/>
          <w:sz w:val="28"/>
          <w:szCs w:val="28"/>
        </w:rPr>
        <w:t>n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son</w:t>
      </w:r>
      <w:r>
        <w:rPr>
          <w:rFonts w:ascii=".VnTime" w:eastAsia=".VnTime" w:hAnsi=".VnTime" w:cs=".VnTime"/>
          <w:sz w:val="28"/>
          <w:szCs w:val="28"/>
        </w:rPr>
        <w:t>g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s</w:t>
      </w:r>
      <w:r>
        <w:rPr>
          <w:rFonts w:ascii=".VnTime" w:eastAsia=".VnTime" w:hAnsi=".VnTime" w:cs=".VnTime"/>
          <w:spacing w:val="-1"/>
          <w:sz w:val="28"/>
          <w:szCs w:val="28"/>
        </w:rPr>
        <w:t>o</w:t>
      </w:r>
      <w:r>
        <w:rPr>
          <w:rFonts w:ascii=".VnTime" w:eastAsia=".VnTime" w:hAnsi=".VnTime" w:cs=".VnTime"/>
          <w:spacing w:val="1"/>
          <w:sz w:val="28"/>
          <w:szCs w:val="28"/>
        </w:rPr>
        <w:t>n</w:t>
      </w:r>
      <w:r>
        <w:rPr>
          <w:rFonts w:ascii=".VnTime" w:eastAsia=".VnTime" w:hAnsi=".VnTime" w:cs=".VnTime"/>
          <w:spacing w:val="-1"/>
          <w:sz w:val="28"/>
          <w:szCs w:val="28"/>
        </w:rPr>
        <w:t>g</w:t>
      </w:r>
      <w:r>
        <w:rPr>
          <w:rFonts w:ascii=".VnTime" w:eastAsia=".VnTime" w:hAnsi=".VnTime" w:cs=".VnTime"/>
          <w:sz w:val="28"/>
          <w:szCs w:val="28"/>
        </w:rPr>
        <w:t>: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3"/>
          <w:sz w:val="28"/>
          <w:szCs w:val="28"/>
        </w:rPr>
        <w:t>(</w:t>
      </w:r>
      <w:r>
        <w:rPr>
          <w:rFonts w:ascii=".VnTime" w:eastAsia=".VnTime" w:hAnsi=".VnTime" w:cs=".VnTime"/>
          <w:spacing w:val="1"/>
          <w:sz w:val="28"/>
          <w:szCs w:val="28"/>
        </w:rPr>
        <w:t>0</w:t>
      </w:r>
      <w:r>
        <w:rPr>
          <w:rFonts w:ascii=".VnTime" w:eastAsia=".VnTime" w:hAnsi=".VnTime" w:cs=".VnTime"/>
          <w:sz w:val="28"/>
          <w:szCs w:val="28"/>
        </w:rPr>
        <w:t>,</w:t>
      </w:r>
      <w:r>
        <w:rPr>
          <w:rFonts w:ascii=".VnTime" w:eastAsia=".VnTime" w:hAnsi=".VnTime" w:cs=".VnTime"/>
          <w:spacing w:val="-2"/>
          <w:sz w:val="28"/>
          <w:szCs w:val="28"/>
        </w:rPr>
        <w:t>5</w:t>
      </w:r>
      <w:r>
        <w:rPr>
          <w:rFonts w:ascii=".VnTime" w:eastAsia=".VnTime" w:hAnsi=".VnTime" w:cs=".VnTime"/>
          <w:spacing w:val="1"/>
          <w:sz w:val="28"/>
          <w:szCs w:val="28"/>
        </w:rPr>
        <w:t>®</w:t>
      </w:r>
      <w:r>
        <w:rPr>
          <w:rFonts w:ascii=".VnTime" w:eastAsia=".VnTime" w:hAnsi=".VnTime" w:cs=".VnTime"/>
          <w:sz w:val="28"/>
          <w:szCs w:val="28"/>
        </w:rPr>
        <w:t>)</w:t>
      </w:r>
    </w:p>
    <w:p w:rsidR="002C31D6" w:rsidRDefault="00047BF6">
      <w:pPr>
        <w:spacing w:before="55"/>
        <w:ind w:left="1099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sz w:val="28"/>
          <w:szCs w:val="28"/>
        </w:rPr>
        <w:t>-</w:t>
      </w:r>
      <w:r>
        <w:rPr>
          <w:rFonts w:ascii=".VnTime" w:eastAsia=".VnTime" w:hAnsi=".VnTime" w:cs=".VnTime"/>
          <w:spacing w:val="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H</w:t>
      </w:r>
      <w:r>
        <w:rPr>
          <w:rFonts w:ascii=".VnTime" w:eastAsia=".VnTime" w:hAnsi=".VnTime" w:cs=".VnTime"/>
          <w:spacing w:val="1"/>
          <w:sz w:val="28"/>
          <w:szCs w:val="28"/>
        </w:rPr>
        <w:t>o</w:t>
      </w:r>
      <w:r>
        <w:rPr>
          <w:rFonts w:ascii=".VnTime" w:eastAsia=".VnTime" w:hAnsi=".VnTime" w:cs=".VnTime"/>
          <w:sz w:val="28"/>
          <w:szCs w:val="28"/>
        </w:rPr>
        <w:t>a l</w:t>
      </w:r>
      <w:r>
        <w:rPr>
          <w:rFonts w:ascii=".VnTime" w:eastAsia=".VnTime" w:hAnsi=".VnTime" w:cs=".VnTime"/>
          <w:spacing w:val="1"/>
          <w:sz w:val="28"/>
          <w:szCs w:val="28"/>
        </w:rPr>
        <w:t>¸</w:t>
      </w:r>
      <w:r>
        <w:rPr>
          <w:rFonts w:ascii=".VnTime" w:eastAsia=".VnTime" w:hAnsi=".VnTime" w:cs=".VnTime"/>
          <w:sz w:val="28"/>
          <w:szCs w:val="28"/>
        </w:rPr>
        <w:t>,</w:t>
      </w:r>
      <w:r>
        <w:rPr>
          <w:rFonts w:ascii=".VnTime" w:eastAsia=".VnTime" w:hAnsi=".VnTime" w:cs=".VnTime"/>
          <w:spacing w:val="-1"/>
          <w:sz w:val="28"/>
          <w:szCs w:val="28"/>
        </w:rPr>
        <w:t xml:space="preserve"> q</w:t>
      </w:r>
      <w:r>
        <w:rPr>
          <w:rFonts w:ascii=".VnTime" w:eastAsia=".VnTime" w:hAnsi=".VnTime" w:cs=".VnTime"/>
          <w:spacing w:val="1"/>
          <w:sz w:val="28"/>
          <w:szCs w:val="28"/>
        </w:rPr>
        <w:t>u</w:t>
      </w:r>
      <w:r>
        <w:rPr>
          <w:rFonts w:ascii=".VnTime" w:eastAsia=".VnTime" w:hAnsi=".VnTime" w:cs=".VnTime"/>
          <w:sz w:val="28"/>
          <w:szCs w:val="28"/>
        </w:rPr>
        <w:t xml:space="preserve">¶ </w:t>
      </w:r>
      <w:r>
        <w:rPr>
          <w:rFonts w:ascii=".VnTime" w:eastAsia=".VnTime" w:hAnsi=".VnTime" w:cs=".VnTime"/>
          <w:spacing w:val="-3"/>
          <w:sz w:val="28"/>
          <w:szCs w:val="28"/>
        </w:rPr>
        <w:t>c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pacing w:val="-1"/>
          <w:sz w:val="28"/>
          <w:szCs w:val="28"/>
        </w:rPr>
        <w:t>Ý</w:t>
      </w:r>
      <w:r>
        <w:rPr>
          <w:rFonts w:ascii=".VnTime" w:eastAsia=".VnTime" w:hAnsi=".VnTime" w:cs=".VnTime"/>
          <w:spacing w:val="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,</w:t>
      </w:r>
      <w:r>
        <w:rPr>
          <w:rFonts w:ascii=".VnTime" w:eastAsia=".VnTime" w:hAnsi=".VnTime" w:cs=".VnTime"/>
          <w:spacing w:val="-1"/>
          <w:sz w:val="28"/>
          <w:szCs w:val="28"/>
        </w:rPr>
        <w:t xml:space="preserve"> n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pacing w:val="-1"/>
          <w:sz w:val="28"/>
          <w:szCs w:val="28"/>
        </w:rPr>
        <w:t>÷n</w:t>
      </w:r>
      <w:r>
        <w:rPr>
          <w:rFonts w:ascii=".VnTime" w:eastAsia=".VnTime" w:hAnsi=".VnTime" w:cs=".VnTime"/>
          <w:sz w:val="28"/>
          <w:szCs w:val="28"/>
        </w:rPr>
        <w:t>g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v</w:t>
      </w:r>
      <w:r>
        <w:rPr>
          <w:rFonts w:ascii=".VnTime" w:eastAsia=".VnTime" w:hAnsi=".VnTime" w:cs=".VnTime"/>
          <w:spacing w:val="-2"/>
          <w:sz w:val="28"/>
          <w:szCs w:val="28"/>
        </w:rPr>
        <w:t>¹</w:t>
      </w:r>
      <w:r>
        <w:rPr>
          <w:rFonts w:ascii=".VnTime" w:eastAsia=".VnTime" w:hAnsi=".VnTime" w:cs=".VnTime"/>
          <w:sz w:val="28"/>
          <w:szCs w:val="28"/>
        </w:rPr>
        <w:t>t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Êm Èm</w:t>
      </w:r>
      <w:r>
        <w:rPr>
          <w:rFonts w:ascii=".VnTime" w:eastAsia=".VnTime" w:hAnsi=".VnTime" w:cs=".VnTime"/>
          <w:spacing w:val="-3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w w:val="142"/>
          <w:sz w:val="28"/>
          <w:szCs w:val="28"/>
        </w:rPr>
        <w:t>•</w:t>
      </w:r>
      <w:r>
        <w:rPr>
          <w:rFonts w:ascii=".VnTime" w:eastAsia=".VnTime" w:hAnsi=".VnTime" w:cs=".VnTime"/>
          <w:spacing w:val="-1"/>
          <w:sz w:val="28"/>
          <w:szCs w:val="28"/>
        </w:rPr>
        <w:t>í</w:t>
      </w:r>
      <w:r>
        <w:rPr>
          <w:rFonts w:ascii=".VnTime" w:eastAsia=".VnTime" w:hAnsi=".VnTime" w:cs=".VnTime"/>
          <w:sz w:val="28"/>
          <w:szCs w:val="28"/>
        </w:rPr>
        <w:t>t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v</w:t>
      </w:r>
      <w:r>
        <w:rPr>
          <w:rFonts w:ascii=".VnTime" w:eastAsia=".VnTime" w:hAnsi=".VnTime" w:cs=".VnTime"/>
          <w:sz w:val="28"/>
          <w:szCs w:val="28"/>
        </w:rPr>
        <w:t>µ c</w:t>
      </w:r>
      <w:r>
        <w:rPr>
          <w:rFonts w:ascii=".VnTime" w:eastAsia=".VnTime" w:hAnsi=".VnTime" w:cs=".VnTime"/>
          <w:spacing w:val="-2"/>
          <w:sz w:val="28"/>
          <w:szCs w:val="28"/>
        </w:rPr>
        <w:t>o</w:t>
      </w:r>
      <w:r>
        <w:rPr>
          <w:rFonts w:ascii=".VnTime" w:eastAsia=".VnTime" w:hAnsi=".VnTime" w:cs=".VnTime"/>
          <w:sz w:val="28"/>
          <w:szCs w:val="28"/>
        </w:rPr>
        <w:t>n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s</w:t>
      </w:r>
      <w:r>
        <w:rPr>
          <w:rFonts w:ascii=".VnTime" w:eastAsia=".VnTime" w:hAnsi=".VnTime" w:cs=".VnTime"/>
          <w:spacing w:val="-1"/>
          <w:sz w:val="28"/>
          <w:szCs w:val="28"/>
        </w:rPr>
        <w:t>u</w:t>
      </w:r>
      <w:r>
        <w:rPr>
          <w:rFonts w:ascii=".VnTime" w:eastAsia=".VnTime" w:hAnsi=".VnTime" w:cs=".VnTime"/>
          <w:spacing w:val="1"/>
          <w:sz w:val="28"/>
          <w:szCs w:val="28"/>
        </w:rPr>
        <w:t>è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3"/>
          <w:sz w:val="28"/>
          <w:szCs w:val="28"/>
        </w:rPr>
        <w:t>c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pacing w:val="-2"/>
          <w:sz w:val="28"/>
          <w:szCs w:val="28"/>
        </w:rPr>
        <w:t>¶</w:t>
      </w:r>
      <w:r>
        <w:rPr>
          <w:rFonts w:ascii=".VnTime" w:eastAsia=".VnTime" w:hAnsi=".VnTime" w:cs=".VnTime"/>
          <w:sz w:val="28"/>
          <w:szCs w:val="28"/>
        </w:rPr>
        <w:t>y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t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z w:val="28"/>
          <w:szCs w:val="28"/>
        </w:rPr>
        <w:t>Êm</w:t>
      </w:r>
      <w:r>
        <w:rPr>
          <w:rFonts w:ascii=".VnTime" w:eastAsia=".VnTime" w:hAnsi=".VnTime" w:cs=".VnTime"/>
          <w:spacing w:val="-3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d</w:t>
      </w:r>
      <w:r>
        <w:rPr>
          <w:rFonts w:ascii=".VnTime" w:eastAsia=".VnTime" w:hAnsi=".VnTime" w:cs=".VnTime"/>
          <w:sz w:val="28"/>
          <w:szCs w:val="28"/>
        </w:rPr>
        <w:t>Çn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d</w:t>
      </w:r>
      <w:r>
        <w:rPr>
          <w:rFonts w:ascii=".VnTime" w:eastAsia=".VnTime" w:hAnsi=".VnTime" w:cs=".VnTime"/>
          <w:spacing w:val="1"/>
          <w:w w:val="142"/>
          <w:sz w:val="28"/>
          <w:szCs w:val="28"/>
        </w:rPr>
        <w:t>•</w:t>
      </w:r>
      <w:r>
        <w:rPr>
          <w:rFonts w:ascii=".VnTime" w:eastAsia=".VnTime" w:hAnsi=".VnTime" w:cs=".VnTime"/>
          <w:spacing w:val="-1"/>
          <w:sz w:val="28"/>
          <w:szCs w:val="28"/>
        </w:rPr>
        <w:t>í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3"/>
          <w:sz w:val="28"/>
          <w:szCs w:val="28"/>
        </w:rPr>
        <w:t>c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z w:val="28"/>
          <w:szCs w:val="28"/>
        </w:rPr>
        <w:t>©</w:t>
      </w:r>
      <w:r>
        <w:rPr>
          <w:rFonts w:ascii=".VnTime" w:eastAsia=".VnTime" w:hAnsi=".VnTime" w:cs=".VnTime"/>
          <w:spacing w:val="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.</w:t>
      </w:r>
    </w:p>
    <w:p w:rsidR="002C31D6" w:rsidRDefault="00047BF6">
      <w:pPr>
        <w:spacing w:before="55"/>
        <w:ind w:left="1029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sz w:val="28"/>
          <w:szCs w:val="28"/>
        </w:rPr>
        <w:t xml:space="preserve">- </w:t>
      </w:r>
      <w:r>
        <w:rPr>
          <w:rFonts w:ascii=".VnTime" w:eastAsia=".VnTime" w:hAnsi=".VnTime" w:cs=".VnTime"/>
          <w:spacing w:val="-1"/>
          <w:sz w:val="28"/>
          <w:szCs w:val="28"/>
        </w:rPr>
        <w:t>G</w:t>
      </w:r>
      <w:r>
        <w:rPr>
          <w:rFonts w:ascii=".VnTime" w:eastAsia=".VnTime" w:hAnsi=".VnTime" w:cs=".VnTime"/>
          <w:spacing w:val="1"/>
          <w:sz w:val="28"/>
          <w:szCs w:val="28"/>
        </w:rPr>
        <w:t>i</w:t>
      </w:r>
      <w:r>
        <w:rPr>
          <w:rFonts w:ascii=".VnTime" w:eastAsia=".VnTime" w:hAnsi=".VnTime" w:cs=".VnTime"/>
          <w:sz w:val="28"/>
          <w:szCs w:val="28"/>
        </w:rPr>
        <w:t>÷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ch</w:t>
      </w:r>
      <w:r>
        <w:rPr>
          <w:rFonts w:ascii=".VnTime" w:eastAsia=".VnTime" w:hAnsi=".VnTime" w:cs=".VnTime"/>
          <w:spacing w:val="2"/>
          <w:sz w:val="28"/>
          <w:szCs w:val="28"/>
        </w:rPr>
        <w:t>ø</w:t>
      </w:r>
      <w:r>
        <w:rPr>
          <w:rFonts w:ascii=".VnTime" w:eastAsia=".VnTime" w:hAnsi=".VnTime" w:cs=".VnTime"/>
          <w:sz w:val="28"/>
          <w:szCs w:val="28"/>
        </w:rPr>
        <w:t>c</w:t>
      </w:r>
      <w:r>
        <w:rPr>
          <w:rFonts w:ascii=".VnTime" w:eastAsia=".VnTime" w:hAnsi=".VnTime" w:cs=".VnTime"/>
          <w:spacing w:val="-3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v</w:t>
      </w:r>
      <w:r>
        <w:rPr>
          <w:rFonts w:ascii=".VnTime" w:eastAsia=".VnTime" w:hAnsi=".VnTime" w:cs=".VnTime"/>
          <w:sz w:val="28"/>
          <w:szCs w:val="28"/>
        </w:rPr>
        <w:t>ô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c</w:t>
      </w:r>
      <w:r>
        <w:rPr>
          <w:rFonts w:ascii=".VnTime" w:eastAsia=".VnTime" w:hAnsi=".VnTime" w:cs=".VnTime"/>
          <w:spacing w:val="-2"/>
          <w:sz w:val="28"/>
          <w:szCs w:val="28"/>
        </w:rPr>
        <w:t>h</w:t>
      </w:r>
      <w:r>
        <w:rPr>
          <w:rFonts w:ascii=".VnTime" w:eastAsia=".VnTime" w:hAnsi=".VnTime" w:cs=".VnTime"/>
          <w:sz w:val="28"/>
          <w:szCs w:val="28"/>
        </w:rPr>
        <w:t>ñ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n</w:t>
      </w:r>
      <w:r>
        <w:rPr>
          <w:rFonts w:ascii=".VnTime" w:eastAsia=".VnTime" w:hAnsi=".VnTime" w:cs=".VnTime"/>
          <w:spacing w:val="1"/>
          <w:sz w:val="28"/>
          <w:szCs w:val="28"/>
        </w:rPr>
        <w:t>g</w:t>
      </w:r>
      <w:r>
        <w:rPr>
          <w:rFonts w:ascii=".VnTime" w:eastAsia=".VnTime" w:hAnsi=".VnTime" w:cs=".VnTime"/>
          <w:sz w:val="28"/>
          <w:szCs w:val="28"/>
        </w:rPr>
        <w:t>÷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t</w:t>
      </w:r>
      <w:r>
        <w:rPr>
          <w:rFonts w:ascii=".VnTime" w:eastAsia=".VnTime" w:hAnsi=".VnTime" w:cs=".VnTime"/>
          <w:spacing w:val="-2"/>
          <w:sz w:val="28"/>
          <w:szCs w:val="28"/>
        </w:rPr>
        <w:t>r</w:t>
      </w:r>
      <w:r>
        <w:rPr>
          <w:rFonts w:ascii=".VnTime" w:eastAsia=".VnTime" w:hAnsi=".VnTime" w:cs=".VnTime"/>
          <w:spacing w:val="1"/>
          <w:sz w:val="28"/>
          <w:szCs w:val="28"/>
        </w:rPr>
        <w:t>o</w:t>
      </w:r>
      <w:r>
        <w:rPr>
          <w:rFonts w:ascii=".VnTime" w:eastAsia=".VnTime" w:hAnsi=".VnTime" w:cs=".VnTime"/>
          <w:spacing w:val="-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g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c</w:t>
      </w:r>
      <w:r>
        <w:rPr>
          <w:rFonts w:ascii=".VnTime" w:eastAsia=".VnTime" w:hAnsi=".VnTime" w:cs=".VnTime"/>
          <w:spacing w:val="-3"/>
          <w:sz w:val="28"/>
          <w:szCs w:val="28"/>
        </w:rPr>
        <w:t>©</w:t>
      </w:r>
      <w:r>
        <w:rPr>
          <w:rFonts w:ascii=".VnTime" w:eastAsia=".VnTime" w:hAnsi=".VnTime" w:cs=".VnTime"/>
          <w:sz w:val="28"/>
          <w:szCs w:val="28"/>
        </w:rPr>
        <w:t>u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(0</w:t>
      </w:r>
      <w:r>
        <w:rPr>
          <w:rFonts w:ascii=".VnTime" w:eastAsia=".VnTime" w:hAnsi=".VnTime" w:cs=".VnTime"/>
          <w:spacing w:val="-2"/>
          <w:sz w:val="28"/>
          <w:szCs w:val="28"/>
        </w:rPr>
        <w:t>,</w:t>
      </w:r>
      <w:r>
        <w:rPr>
          <w:rFonts w:ascii=".VnTime" w:eastAsia=".VnTime" w:hAnsi=".VnTime" w:cs=".VnTime"/>
          <w:spacing w:val="-1"/>
          <w:sz w:val="28"/>
          <w:szCs w:val="28"/>
        </w:rPr>
        <w:t>5®</w:t>
      </w:r>
      <w:r>
        <w:rPr>
          <w:rFonts w:ascii=".VnTime" w:eastAsia=".VnTime" w:hAnsi=".VnTime" w:cs=".VnTime"/>
          <w:sz w:val="28"/>
          <w:szCs w:val="28"/>
        </w:rPr>
        <w:t>)</w:t>
      </w:r>
    </w:p>
    <w:p w:rsidR="002C31D6" w:rsidRDefault="00047BF6">
      <w:pPr>
        <w:spacing w:before="57"/>
        <w:ind w:left="542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b/>
          <w:spacing w:val="-1"/>
          <w:sz w:val="28"/>
          <w:szCs w:val="28"/>
          <w:u w:val="thick" w:color="000000"/>
        </w:rPr>
        <w:t>P</w:t>
      </w:r>
      <w:r>
        <w:rPr>
          <w:rFonts w:ascii=".VnTime" w:eastAsia=".VnTime" w:hAnsi=".VnTime" w:cs=".VnTime"/>
          <w:b/>
          <w:sz w:val="28"/>
          <w:szCs w:val="28"/>
          <w:u w:val="thick" w:color="000000"/>
        </w:rPr>
        <w:t>h</w:t>
      </w:r>
      <w:r>
        <w:rPr>
          <w:rFonts w:ascii=".VnTime" w:eastAsia=".VnTime" w:hAnsi=".VnTime" w:cs=".VnTime"/>
          <w:b/>
          <w:spacing w:val="1"/>
          <w:sz w:val="28"/>
          <w:szCs w:val="28"/>
          <w:u w:val="thick" w:color="000000"/>
        </w:rPr>
        <w:t>Ç</w:t>
      </w:r>
      <w:r>
        <w:rPr>
          <w:rFonts w:ascii=".VnTime" w:eastAsia=".VnTime" w:hAnsi=".VnTime" w:cs=".VnTime"/>
          <w:b/>
          <w:sz w:val="28"/>
          <w:szCs w:val="28"/>
          <w:u w:val="thick" w:color="000000"/>
        </w:rPr>
        <w:t xml:space="preserve">n </w:t>
      </w:r>
      <w:r>
        <w:rPr>
          <w:rFonts w:ascii=".VnTime" w:eastAsia=".VnTime" w:hAnsi=".VnTime" w:cs=".VnTime"/>
          <w:b/>
          <w:spacing w:val="-1"/>
          <w:sz w:val="28"/>
          <w:szCs w:val="28"/>
          <w:u w:val="thick" w:color="000000"/>
        </w:rPr>
        <w:t>I</w:t>
      </w:r>
      <w:r>
        <w:rPr>
          <w:rFonts w:ascii=".VnTime" w:eastAsia=".VnTime" w:hAnsi=".VnTime" w:cs=".VnTime"/>
          <w:sz w:val="28"/>
          <w:szCs w:val="28"/>
        </w:rPr>
        <w:t xml:space="preserve">:  </w:t>
      </w:r>
      <w:r>
        <w:rPr>
          <w:rFonts w:ascii=".VnTime" w:eastAsia=".VnTime" w:hAnsi=".VnTime" w:cs=".VnTime"/>
          <w:i/>
          <w:sz w:val="28"/>
          <w:szCs w:val="28"/>
        </w:rPr>
        <w:t>T</w:t>
      </w:r>
      <w:r>
        <w:rPr>
          <w:rFonts w:ascii=".VnTime" w:eastAsia=".VnTime" w:hAnsi=".VnTime" w:cs=".VnTime"/>
          <w:i/>
          <w:spacing w:val="-1"/>
          <w:sz w:val="28"/>
          <w:szCs w:val="28"/>
        </w:rPr>
        <w:t>Ë</w:t>
      </w:r>
      <w:r>
        <w:rPr>
          <w:rFonts w:ascii=".VnTime" w:eastAsia=".VnTime" w:hAnsi=".VnTime" w:cs=".VnTime"/>
          <w:i/>
          <w:sz w:val="28"/>
          <w:szCs w:val="28"/>
        </w:rPr>
        <w:t>p</w:t>
      </w:r>
      <w:r>
        <w:rPr>
          <w:rFonts w:ascii=".VnTime" w:eastAsia=".VnTime" w:hAnsi=".VnTime" w:cs=".VnTime"/>
          <w:i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i/>
          <w:spacing w:val="-2"/>
          <w:sz w:val="28"/>
          <w:szCs w:val="28"/>
        </w:rPr>
        <w:t>l</w:t>
      </w:r>
      <w:r>
        <w:rPr>
          <w:rFonts w:ascii=".VnTime" w:eastAsia=".VnTime" w:hAnsi=".VnTime" w:cs=".VnTime"/>
          <w:i/>
          <w:spacing w:val="1"/>
          <w:sz w:val="28"/>
          <w:szCs w:val="28"/>
        </w:rPr>
        <w:t>µ</w:t>
      </w:r>
      <w:r>
        <w:rPr>
          <w:rFonts w:ascii=".VnTime" w:eastAsia=".VnTime" w:hAnsi=".VnTime" w:cs=".VnTime"/>
          <w:i/>
          <w:sz w:val="28"/>
          <w:szCs w:val="28"/>
        </w:rPr>
        <w:t>m</w:t>
      </w:r>
      <w:r>
        <w:rPr>
          <w:rFonts w:ascii=".VnTime" w:eastAsia=".VnTime" w:hAnsi=".VnTime" w:cs=".VnTime"/>
          <w:i/>
          <w:spacing w:val="-1"/>
          <w:sz w:val="28"/>
          <w:szCs w:val="28"/>
        </w:rPr>
        <w:t xml:space="preserve"> </w:t>
      </w:r>
      <w:r>
        <w:rPr>
          <w:rFonts w:ascii=".VnTime" w:eastAsia=".VnTime" w:hAnsi=".VnTime" w:cs=".VnTime"/>
          <w:i/>
          <w:sz w:val="28"/>
          <w:szCs w:val="28"/>
        </w:rPr>
        <w:t>v</w:t>
      </w:r>
      <w:r>
        <w:rPr>
          <w:rFonts w:ascii=".VnTime" w:eastAsia=".VnTime" w:hAnsi=".VnTime" w:cs=".VnTime"/>
          <w:i/>
          <w:spacing w:val="-2"/>
          <w:sz w:val="28"/>
          <w:szCs w:val="28"/>
        </w:rPr>
        <w:t>¨</w:t>
      </w:r>
      <w:r>
        <w:rPr>
          <w:rFonts w:ascii=".VnTime" w:eastAsia=".VnTime" w:hAnsi=".VnTime" w:cs=".VnTime"/>
          <w:i/>
          <w:sz w:val="28"/>
          <w:szCs w:val="28"/>
        </w:rPr>
        <w:t>n</w:t>
      </w:r>
      <w:r>
        <w:rPr>
          <w:rFonts w:ascii=".VnTime" w:eastAsia=".VnTime" w:hAnsi=".VnTime" w:cs=".VnTime"/>
          <w:i/>
          <w:spacing w:val="-1"/>
          <w:sz w:val="28"/>
          <w:szCs w:val="28"/>
        </w:rPr>
        <w:t xml:space="preserve"> </w:t>
      </w:r>
      <w:r>
        <w:rPr>
          <w:rFonts w:ascii=".VnTime" w:eastAsia=".VnTime" w:hAnsi=".VnTime" w:cs=".VnTime"/>
          <w:i/>
          <w:sz w:val="28"/>
          <w:szCs w:val="28"/>
        </w:rPr>
        <w:t>(7</w:t>
      </w:r>
      <w:r>
        <w:rPr>
          <w:rFonts w:ascii=".VnTime" w:eastAsia=".VnTime" w:hAnsi=".VnTime" w:cs=".VnTime"/>
          <w:i/>
          <w:spacing w:val="2"/>
          <w:sz w:val="28"/>
          <w:szCs w:val="28"/>
        </w:rPr>
        <w:t>®</w:t>
      </w:r>
      <w:r>
        <w:rPr>
          <w:rFonts w:ascii=".VnTime" w:eastAsia=".VnTime" w:hAnsi=".VnTime" w:cs=".VnTime"/>
          <w:i/>
          <w:sz w:val="28"/>
          <w:szCs w:val="28"/>
        </w:rPr>
        <w:t>)</w:t>
      </w:r>
    </w:p>
    <w:p w:rsidR="002C31D6" w:rsidRDefault="00047BF6">
      <w:pPr>
        <w:spacing w:before="67"/>
        <w:ind w:left="1029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sz w:val="28"/>
          <w:szCs w:val="28"/>
        </w:rPr>
        <w:t>Bµi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v</w:t>
      </w:r>
      <w:r>
        <w:rPr>
          <w:rFonts w:ascii=".VnTime" w:eastAsia=".VnTime" w:hAnsi=".VnTime" w:cs=".VnTime"/>
          <w:spacing w:val="2"/>
          <w:sz w:val="28"/>
          <w:szCs w:val="28"/>
        </w:rPr>
        <w:t>i</w:t>
      </w:r>
      <w:r>
        <w:rPr>
          <w:rFonts w:ascii=".VnTime" w:eastAsia=".VnTime" w:hAnsi=".VnTime" w:cs=".VnTime"/>
          <w:spacing w:val="-2"/>
          <w:sz w:val="28"/>
          <w:szCs w:val="28"/>
        </w:rPr>
        <w:t>Õ</w:t>
      </w:r>
      <w:r>
        <w:rPr>
          <w:rFonts w:ascii=".VnTime" w:eastAsia=".VnTime" w:hAnsi=".VnTime" w:cs=".VnTime"/>
          <w:sz w:val="28"/>
          <w:szCs w:val="28"/>
        </w:rPr>
        <w:t>t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®</w:t>
      </w:r>
      <w:r>
        <w:rPr>
          <w:rFonts w:ascii=".VnTime" w:eastAsia=".VnTime" w:hAnsi=".VnTime" w:cs=".VnTime"/>
          <w:spacing w:val="-2"/>
          <w:sz w:val="28"/>
          <w:szCs w:val="28"/>
        </w:rPr>
        <w:t>¶</w:t>
      </w:r>
      <w:r>
        <w:rPr>
          <w:rFonts w:ascii=".VnTime" w:eastAsia=".VnTime" w:hAnsi=".VnTime" w:cs=".VnTime"/>
          <w:sz w:val="28"/>
          <w:szCs w:val="28"/>
        </w:rPr>
        <w:t>m b</w:t>
      </w:r>
      <w:r>
        <w:rPr>
          <w:rFonts w:ascii=".VnTime" w:eastAsia=".VnTime" w:hAnsi=".VnTime" w:cs=".VnTime"/>
          <w:spacing w:val="-2"/>
          <w:sz w:val="28"/>
          <w:szCs w:val="28"/>
        </w:rPr>
        <w:t>¶</w:t>
      </w:r>
      <w:r>
        <w:rPr>
          <w:rFonts w:ascii=".VnTime" w:eastAsia=".VnTime" w:hAnsi=".VnTime" w:cs=".VnTime"/>
          <w:sz w:val="28"/>
          <w:szCs w:val="28"/>
        </w:rPr>
        <w:t>o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®</w:t>
      </w:r>
      <w:r>
        <w:rPr>
          <w:rFonts w:ascii=".VnTime" w:eastAsia=".VnTime" w:hAnsi=".VnTime" w:cs=".VnTime"/>
          <w:spacing w:val="-1"/>
          <w:w w:val="142"/>
          <w:sz w:val="28"/>
          <w:szCs w:val="28"/>
        </w:rPr>
        <w:t>•</w:t>
      </w:r>
      <w:r>
        <w:rPr>
          <w:rFonts w:ascii=".VnTime" w:eastAsia=".VnTime" w:hAnsi=".VnTime" w:cs=".VnTime"/>
          <w:spacing w:val="1"/>
          <w:sz w:val="28"/>
          <w:szCs w:val="28"/>
        </w:rPr>
        <w:t>î</w:t>
      </w:r>
      <w:r>
        <w:rPr>
          <w:rFonts w:ascii=".VnTime" w:eastAsia=".VnTime" w:hAnsi=".VnTime" w:cs=".VnTime"/>
          <w:sz w:val="28"/>
          <w:szCs w:val="28"/>
        </w:rPr>
        <w:t>c c</w:t>
      </w:r>
      <w:r>
        <w:rPr>
          <w:rFonts w:ascii=".VnTime" w:eastAsia=".VnTime" w:hAnsi=".VnTime" w:cs=".VnTime"/>
          <w:spacing w:val="-3"/>
          <w:sz w:val="28"/>
          <w:szCs w:val="28"/>
        </w:rPr>
        <w:t>¸</w:t>
      </w:r>
      <w:r>
        <w:rPr>
          <w:rFonts w:ascii=".VnTime" w:eastAsia=".VnTime" w:hAnsi=".VnTime" w:cs=".VnTime"/>
          <w:sz w:val="28"/>
          <w:szCs w:val="28"/>
        </w:rPr>
        <w:t>c y</w:t>
      </w:r>
      <w:r>
        <w:rPr>
          <w:rFonts w:ascii=".VnTime" w:eastAsia=".VnTime" w:hAnsi=".VnTime" w:cs=".VnTime"/>
          <w:spacing w:val="-2"/>
          <w:sz w:val="28"/>
          <w:szCs w:val="28"/>
        </w:rPr>
        <w:t>ª</w:t>
      </w:r>
      <w:r>
        <w:rPr>
          <w:rFonts w:ascii=".VnTime" w:eastAsia=".VnTime" w:hAnsi=".VnTime" w:cs=".VnTime"/>
          <w:sz w:val="28"/>
          <w:szCs w:val="28"/>
        </w:rPr>
        <w:t>u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c</w:t>
      </w:r>
      <w:r>
        <w:rPr>
          <w:rFonts w:ascii=".VnTime" w:eastAsia=".VnTime" w:hAnsi=".VnTime" w:cs=".VnTime"/>
          <w:spacing w:val="-3"/>
          <w:sz w:val="28"/>
          <w:szCs w:val="28"/>
        </w:rPr>
        <w:t>Ç</w:t>
      </w:r>
      <w:r>
        <w:rPr>
          <w:rFonts w:ascii=".VnTime" w:eastAsia=".VnTime" w:hAnsi=".VnTime" w:cs=".VnTime"/>
          <w:sz w:val="28"/>
          <w:szCs w:val="28"/>
        </w:rPr>
        <w:t>u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s</w:t>
      </w:r>
      <w:r>
        <w:rPr>
          <w:rFonts w:ascii=".VnTime" w:eastAsia=".VnTime" w:hAnsi=".VnTime" w:cs=".VnTime"/>
          <w:sz w:val="28"/>
          <w:szCs w:val="28"/>
        </w:rPr>
        <w:t>a</w:t>
      </w:r>
      <w:r>
        <w:rPr>
          <w:rFonts w:ascii=".VnTime" w:eastAsia=".VnTime" w:hAnsi=".VnTime" w:cs=".VnTime"/>
          <w:spacing w:val="-1"/>
          <w:sz w:val="28"/>
          <w:szCs w:val="28"/>
        </w:rPr>
        <w:t>u</w:t>
      </w:r>
      <w:r>
        <w:rPr>
          <w:rFonts w:ascii=".VnTime" w:eastAsia=".VnTime" w:hAnsi=".VnTime" w:cs=".VnTime"/>
          <w:sz w:val="28"/>
          <w:szCs w:val="28"/>
        </w:rPr>
        <w:t>:</w:t>
      </w:r>
    </w:p>
    <w:p w:rsidR="002C31D6" w:rsidRDefault="00047BF6">
      <w:pPr>
        <w:spacing w:before="55"/>
        <w:ind w:left="750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spacing w:val="1"/>
          <w:sz w:val="28"/>
          <w:szCs w:val="28"/>
        </w:rPr>
        <w:t>1</w:t>
      </w:r>
      <w:r>
        <w:rPr>
          <w:rFonts w:ascii=".VnTime" w:eastAsia=".VnTime" w:hAnsi=".VnTime" w:cs=".VnTime"/>
          <w:sz w:val="28"/>
          <w:szCs w:val="28"/>
        </w:rPr>
        <w:t>.</w:t>
      </w:r>
      <w:r>
        <w:rPr>
          <w:rFonts w:ascii=".VnTime" w:eastAsia=".VnTime" w:hAnsi=".VnTime" w:cs=".VnTime"/>
          <w:spacing w:val="-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Bè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cô</w:t>
      </w:r>
      <w:r>
        <w:rPr>
          <w:rFonts w:ascii=".VnTime" w:eastAsia=".VnTime" w:hAnsi=".VnTime" w:cs=".VnTime"/>
          <w:spacing w:val="-2"/>
          <w:sz w:val="28"/>
          <w:szCs w:val="28"/>
        </w:rPr>
        <w:t>c</w:t>
      </w:r>
      <w:r>
        <w:rPr>
          <w:rFonts w:ascii=".VnTime" w:eastAsia=".VnTime" w:hAnsi=".VnTime" w:cs=".VnTime"/>
          <w:sz w:val="28"/>
          <w:szCs w:val="28"/>
        </w:rPr>
        <w:t>: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B</w:t>
      </w:r>
      <w:r>
        <w:rPr>
          <w:rFonts w:ascii=".VnTime" w:eastAsia=".VnTime" w:hAnsi=".VnTime" w:cs=".VnTime"/>
          <w:spacing w:val="-3"/>
          <w:sz w:val="28"/>
          <w:szCs w:val="28"/>
        </w:rPr>
        <w:t>µ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v</w:t>
      </w:r>
      <w:r>
        <w:rPr>
          <w:rFonts w:ascii=".VnTime" w:eastAsia=".VnTime" w:hAnsi=".VnTime" w:cs=".VnTime"/>
          <w:sz w:val="28"/>
          <w:szCs w:val="28"/>
        </w:rPr>
        <w:t>¨n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3"/>
          <w:sz w:val="28"/>
          <w:szCs w:val="28"/>
        </w:rPr>
        <w:t>c</w:t>
      </w:r>
      <w:r>
        <w:rPr>
          <w:rFonts w:ascii=".VnTime" w:eastAsia=".VnTime" w:hAnsi=".VnTime" w:cs=".VnTime"/>
          <w:sz w:val="28"/>
          <w:szCs w:val="28"/>
        </w:rPr>
        <w:t>ã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b</w:t>
      </w:r>
      <w:r>
        <w:rPr>
          <w:rFonts w:ascii=".VnTime" w:eastAsia=".VnTime" w:hAnsi=".VnTime" w:cs=".VnTime"/>
          <w:sz w:val="28"/>
          <w:szCs w:val="28"/>
        </w:rPr>
        <w:t>è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3"/>
          <w:sz w:val="28"/>
          <w:szCs w:val="28"/>
        </w:rPr>
        <w:t>c</w:t>
      </w:r>
      <w:r>
        <w:rPr>
          <w:rFonts w:ascii=".VnTime" w:eastAsia=".VnTime" w:hAnsi=".VnTime" w:cs=".VnTime"/>
          <w:spacing w:val="1"/>
          <w:sz w:val="28"/>
          <w:szCs w:val="28"/>
        </w:rPr>
        <w:t>ô</w:t>
      </w:r>
      <w:r>
        <w:rPr>
          <w:rFonts w:ascii=".VnTime" w:eastAsia=".VnTime" w:hAnsi=".VnTime" w:cs=".VnTime"/>
          <w:sz w:val="28"/>
          <w:szCs w:val="28"/>
        </w:rPr>
        <w:t>c ba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p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z w:val="28"/>
          <w:szCs w:val="28"/>
        </w:rPr>
        <w:t>Çn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3"/>
          <w:sz w:val="28"/>
          <w:szCs w:val="28"/>
        </w:rPr>
        <w:t>r</w:t>
      </w:r>
      <w:r>
        <w:rPr>
          <w:rFonts w:ascii=".VnTime" w:eastAsia=".VnTime" w:hAnsi=".VnTime" w:cs=".VnTime"/>
          <w:sz w:val="28"/>
          <w:szCs w:val="28"/>
        </w:rPr>
        <w:t>â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3"/>
          <w:sz w:val="28"/>
          <w:szCs w:val="28"/>
        </w:rPr>
        <w:t>r</w:t>
      </w:r>
      <w:r>
        <w:rPr>
          <w:rFonts w:ascii=".VnTime" w:eastAsia=".VnTime" w:hAnsi=".VnTime" w:cs=".VnTime"/>
          <w:sz w:val="28"/>
          <w:szCs w:val="28"/>
        </w:rPr>
        <w:t>µ</w:t>
      </w:r>
      <w:r>
        <w:rPr>
          <w:rFonts w:ascii=".VnTime" w:eastAsia=".VnTime" w:hAnsi=".VnTime" w:cs=".VnTime"/>
          <w:spacing w:val="-1"/>
          <w:sz w:val="28"/>
          <w:szCs w:val="28"/>
        </w:rPr>
        <w:t>n</w:t>
      </w:r>
      <w:r>
        <w:rPr>
          <w:rFonts w:ascii=".VnTime" w:eastAsia=".VnTime" w:hAnsi=".VnTime" w:cs=".VnTime"/>
          <w:spacing w:val="1"/>
          <w:sz w:val="28"/>
          <w:szCs w:val="28"/>
        </w:rPr>
        <w:t>g</w:t>
      </w:r>
      <w:r>
        <w:rPr>
          <w:rFonts w:ascii=".VnTime" w:eastAsia=".VnTime" w:hAnsi=".VnTime" w:cs=".VnTime"/>
          <w:sz w:val="28"/>
          <w:szCs w:val="28"/>
        </w:rPr>
        <w:t>.</w:t>
      </w:r>
      <w:r>
        <w:rPr>
          <w:rFonts w:ascii=".VnTime" w:eastAsia=".VnTime" w:hAnsi=".VnTime" w:cs=".VnTime"/>
          <w:spacing w:val="-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(</w:t>
      </w:r>
      <w:r>
        <w:rPr>
          <w:rFonts w:ascii=".VnTime" w:eastAsia=".VnTime" w:hAnsi=".VnTime" w:cs=".VnTime"/>
          <w:spacing w:val="-1"/>
          <w:sz w:val="28"/>
          <w:szCs w:val="28"/>
        </w:rPr>
        <w:t>1</w:t>
      </w:r>
      <w:r>
        <w:rPr>
          <w:rFonts w:ascii=".VnTime" w:eastAsia=".VnTime" w:hAnsi=".VnTime" w:cs=".VnTime"/>
          <w:spacing w:val="1"/>
          <w:sz w:val="28"/>
          <w:szCs w:val="28"/>
        </w:rPr>
        <w:t>®</w:t>
      </w:r>
      <w:r>
        <w:rPr>
          <w:rFonts w:ascii=".VnTime" w:eastAsia=".VnTime" w:hAnsi=".VnTime" w:cs=".VnTime"/>
          <w:sz w:val="28"/>
          <w:szCs w:val="28"/>
        </w:rPr>
        <w:t>)</w:t>
      </w:r>
    </w:p>
    <w:p w:rsidR="002C31D6" w:rsidRDefault="00047BF6">
      <w:pPr>
        <w:spacing w:before="55"/>
        <w:ind w:left="750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spacing w:val="1"/>
          <w:sz w:val="28"/>
          <w:szCs w:val="28"/>
        </w:rPr>
        <w:t>2</w:t>
      </w:r>
      <w:r>
        <w:rPr>
          <w:rFonts w:ascii=".VnTime" w:eastAsia=".VnTime" w:hAnsi=".VnTime" w:cs=".VnTime"/>
          <w:sz w:val="28"/>
          <w:szCs w:val="28"/>
        </w:rPr>
        <w:t>.</w:t>
      </w:r>
      <w:r>
        <w:rPr>
          <w:rFonts w:ascii=".VnTime" w:eastAsia=".VnTime" w:hAnsi=".VnTime" w:cs=".VnTime"/>
          <w:spacing w:val="-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N</w:t>
      </w:r>
      <w:r>
        <w:rPr>
          <w:rFonts w:ascii=".VnTime" w:eastAsia=".VnTime" w:hAnsi=".VnTime" w:cs=".VnTime"/>
          <w:spacing w:val="-1"/>
          <w:sz w:val="28"/>
          <w:szCs w:val="28"/>
        </w:rPr>
        <w:t>é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d</w:t>
      </w:r>
      <w:r>
        <w:rPr>
          <w:rFonts w:ascii=".VnTime" w:eastAsia=".VnTime" w:hAnsi=".VnTime" w:cs=".VnTime"/>
          <w:spacing w:val="-1"/>
          <w:sz w:val="28"/>
          <w:szCs w:val="28"/>
        </w:rPr>
        <w:t>u</w:t>
      </w:r>
      <w:r>
        <w:rPr>
          <w:rFonts w:ascii=".VnTime" w:eastAsia=".VnTime" w:hAnsi=".VnTime" w:cs=".VnTime"/>
          <w:spacing w:val="1"/>
          <w:sz w:val="28"/>
          <w:szCs w:val="28"/>
        </w:rPr>
        <w:t>n</w:t>
      </w:r>
      <w:r>
        <w:rPr>
          <w:rFonts w:ascii=".VnTime" w:eastAsia=".VnTime" w:hAnsi=".VnTime" w:cs=".VnTime"/>
          <w:spacing w:val="-1"/>
          <w:sz w:val="28"/>
          <w:szCs w:val="28"/>
        </w:rPr>
        <w:t>g</w:t>
      </w:r>
      <w:r>
        <w:rPr>
          <w:rFonts w:ascii=".VnTime" w:eastAsia=".VnTime" w:hAnsi=".VnTime" w:cs=".VnTime"/>
          <w:sz w:val="28"/>
          <w:szCs w:val="28"/>
        </w:rPr>
        <w:t>: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(</w:t>
      </w:r>
      <w:r>
        <w:rPr>
          <w:rFonts w:ascii=".VnTime" w:eastAsia=".VnTime" w:hAnsi=".VnTime" w:cs=".VnTime"/>
          <w:spacing w:val="-2"/>
          <w:sz w:val="28"/>
          <w:szCs w:val="28"/>
        </w:rPr>
        <w:t>5</w:t>
      </w:r>
      <w:r>
        <w:rPr>
          <w:rFonts w:ascii=".VnTime" w:eastAsia=".VnTime" w:hAnsi=".VnTime" w:cs=".VnTime"/>
          <w:spacing w:val="1"/>
          <w:sz w:val="28"/>
          <w:szCs w:val="28"/>
        </w:rPr>
        <w:t>®</w:t>
      </w:r>
      <w:r>
        <w:rPr>
          <w:rFonts w:ascii=".VnTime" w:eastAsia=".VnTime" w:hAnsi=".VnTime" w:cs=".VnTime"/>
          <w:sz w:val="28"/>
          <w:szCs w:val="28"/>
        </w:rPr>
        <w:t>)</w:t>
      </w:r>
    </w:p>
    <w:p w:rsidR="002C31D6" w:rsidRDefault="00047BF6">
      <w:pPr>
        <w:spacing w:before="55"/>
        <w:ind w:left="1029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sz w:val="28"/>
          <w:szCs w:val="28"/>
        </w:rPr>
        <w:t xml:space="preserve">- </w:t>
      </w:r>
      <w:r>
        <w:rPr>
          <w:rFonts w:ascii=".VnTime" w:eastAsia=".VnTime" w:hAnsi=".VnTime" w:cs=".VnTime"/>
          <w:spacing w:val="-1"/>
          <w:sz w:val="28"/>
          <w:szCs w:val="28"/>
        </w:rPr>
        <w:t>G</w:t>
      </w:r>
      <w:r>
        <w:rPr>
          <w:rFonts w:ascii=".VnTime" w:eastAsia=".VnTime" w:hAnsi=".VnTime" w:cs=".VnTime"/>
          <w:spacing w:val="1"/>
          <w:sz w:val="28"/>
          <w:szCs w:val="28"/>
        </w:rPr>
        <w:t>ií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thi</w:t>
      </w:r>
      <w:r>
        <w:rPr>
          <w:rFonts w:ascii=".VnTime" w:eastAsia=".VnTime" w:hAnsi=".VnTime" w:cs=".VnTime"/>
          <w:spacing w:val="-2"/>
          <w:sz w:val="28"/>
          <w:szCs w:val="28"/>
        </w:rPr>
        <w:t>Ö</w:t>
      </w:r>
      <w:r>
        <w:rPr>
          <w:rFonts w:ascii=".VnTime" w:eastAsia=".VnTime" w:hAnsi=".VnTime" w:cs=".VnTime"/>
          <w:sz w:val="28"/>
          <w:szCs w:val="28"/>
        </w:rPr>
        <w:t>u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®</w:t>
      </w:r>
      <w:r>
        <w:rPr>
          <w:rFonts w:ascii=".VnTime" w:eastAsia=".VnTime" w:hAnsi=".VnTime" w:cs=".VnTime"/>
          <w:spacing w:val="-1"/>
          <w:w w:val="142"/>
          <w:sz w:val="28"/>
          <w:szCs w:val="28"/>
        </w:rPr>
        <w:t>•</w:t>
      </w:r>
      <w:r>
        <w:rPr>
          <w:rFonts w:ascii=".VnTime" w:eastAsia=".VnTime" w:hAnsi=".VnTime" w:cs=".VnTime"/>
          <w:spacing w:val="1"/>
          <w:sz w:val="28"/>
          <w:szCs w:val="28"/>
        </w:rPr>
        <w:t>î</w:t>
      </w:r>
      <w:r>
        <w:rPr>
          <w:rFonts w:ascii=".VnTime" w:eastAsia=".VnTime" w:hAnsi=".VnTime" w:cs=".VnTime"/>
          <w:sz w:val="28"/>
          <w:szCs w:val="28"/>
        </w:rPr>
        <w:t>c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buæi</w:t>
      </w:r>
      <w:r>
        <w:rPr>
          <w:rFonts w:ascii=".VnTime" w:eastAsia=".VnTime" w:hAnsi=".VnTime" w:cs=".VnTime"/>
          <w:spacing w:val="-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t</w:t>
      </w:r>
      <w:r>
        <w:rPr>
          <w:rFonts w:ascii=".VnTime" w:eastAsia=".VnTime" w:hAnsi=".VnTime" w:cs=".VnTime"/>
          <w:spacing w:val="-1"/>
          <w:sz w:val="28"/>
          <w:szCs w:val="28"/>
        </w:rPr>
        <w:t>è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s</w:t>
      </w:r>
      <w:r>
        <w:rPr>
          <w:rFonts w:ascii=".VnTime" w:eastAsia=".VnTime" w:hAnsi=".VnTime" w:cs=".VnTime"/>
          <w:spacing w:val="1"/>
          <w:sz w:val="28"/>
          <w:szCs w:val="28"/>
        </w:rPr>
        <w:t>u</w:t>
      </w:r>
      <w:r>
        <w:rPr>
          <w:rFonts w:ascii=".VnTime" w:eastAsia=".VnTime" w:hAnsi=".VnTime" w:cs=".VnTime"/>
          <w:sz w:val="28"/>
          <w:szCs w:val="28"/>
        </w:rPr>
        <w:t>m</w:t>
      </w:r>
      <w:r>
        <w:rPr>
          <w:rFonts w:ascii=".VnTime" w:eastAsia=".VnTime" w:hAnsi=".VnTime" w:cs=".VnTime"/>
          <w:spacing w:val="-3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h</w:t>
      </w:r>
      <w:r>
        <w:rPr>
          <w:rFonts w:ascii=".VnTime" w:eastAsia=".VnTime" w:hAnsi=".VnTime" w:cs=".VnTime"/>
          <w:spacing w:val="1"/>
          <w:sz w:val="28"/>
          <w:szCs w:val="28"/>
        </w:rPr>
        <w:t>ä</w:t>
      </w:r>
      <w:r>
        <w:rPr>
          <w:rFonts w:ascii=".VnTime" w:eastAsia=".VnTime" w:hAnsi=".VnTime" w:cs=".VnTime"/>
          <w:sz w:val="28"/>
          <w:szCs w:val="28"/>
        </w:rPr>
        <w:t>p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3"/>
          <w:sz w:val="28"/>
          <w:szCs w:val="28"/>
        </w:rPr>
        <w:t>c</w:t>
      </w:r>
      <w:r>
        <w:rPr>
          <w:rFonts w:ascii=".VnTime" w:eastAsia=".VnTime" w:hAnsi=".VnTime" w:cs=".VnTime"/>
          <w:spacing w:val="1"/>
          <w:sz w:val="28"/>
          <w:szCs w:val="28"/>
        </w:rPr>
        <w:t>ñ</w:t>
      </w:r>
      <w:r>
        <w:rPr>
          <w:rFonts w:ascii=".VnTime" w:eastAsia=".VnTime" w:hAnsi=".VnTime" w:cs=".VnTime"/>
          <w:sz w:val="28"/>
          <w:szCs w:val="28"/>
        </w:rPr>
        <w:t>a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g</w:t>
      </w:r>
      <w:r>
        <w:rPr>
          <w:rFonts w:ascii=".VnTime" w:eastAsia=".VnTime" w:hAnsi=".VnTime" w:cs=".VnTime"/>
          <w:spacing w:val="1"/>
          <w:sz w:val="28"/>
          <w:szCs w:val="28"/>
        </w:rPr>
        <w:t>i</w:t>
      </w:r>
      <w:r>
        <w:rPr>
          <w:rFonts w:ascii=".VnTime" w:eastAsia=".VnTime" w:hAnsi=".VnTime" w:cs=".VnTime"/>
          <w:sz w:val="28"/>
          <w:szCs w:val="28"/>
        </w:rPr>
        <w:t>a</w:t>
      </w:r>
      <w:r>
        <w:rPr>
          <w:rFonts w:ascii=".VnTime" w:eastAsia=".VnTime" w:hAnsi=".VnTime" w:cs=".VnTime"/>
          <w:spacing w:val="-3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®</w:t>
      </w:r>
      <w:r>
        <w:rPr>
          <w:rFonts w:ascii=".VnTime" w:eastAsia=".VnTime" w:hAnsi=".VnTime" w:cs=".VnTime"/>
          <w:spacing w:val="-1"/>
          <w:sz w:val="28"/>
          <w:szCs w:val="28"/>
        </w:rPr>
        <w:t>×n</w:t>
      </w:r>
      <w:r>
        <w:rPr>
          <w:rFonts w:ascii=".VnTime" w:eastAsia=".VnTime" w:hAnsi=".VnTime" w:cs=".VnTime"/>
          <w:sz w:val="28"/>
          <w:szCs w:val="28"/>
        </w:rPr>
        <w:t>h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em</w:t>
      </w:r>
      <w:r>
        <w:rPr>
          <w:rFonts w:ascii=".VnTime" w:eastAsia=".VnTime" w:hAnsi=".VnTime" w:cs=".VnTime"/>
          <w:spacing w:val="-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 xml:space="preserve">mµ </w:t>
      </w:r>
      <w:r>
        <w:rPr>
          <w:rFonts w:ascii=".VnTime" w:eastAsia=".VnTime" w:hAnsi=".VnTime" w:cs=".VnTime"/>
          <w:spacing w:val="-3"/>
          <w:sz w:val="28"/>
          <w:szCs w:val="28"/>
        </w:rPr>
        <w:t>e</w:t>
      </w:r>
      <w:r>
        <w:rPr>
          <w:rFonts w:ascii=".VnTime" w:eastAsia=".VnTime" w:hAnsi=".VnTime" w:cs=".VnTime"/>
          <w:sz w:val="28"/>
          <w:szCs w:val="28"/>
        </w:rPr>
        <w:t xml:space="preserve">m </w:t>
      </w:r>
      <w:r>
        <w:rPr>
          <w:rFonts w:ascii=".VnTime" w:eastAsia=".VnTime" w:hAnsi=".VnTime" w:cs=".VnTime"/>
          <w:spacing w:val="-2"/>
          <w:sz w:val="28"/>
          <w:szCs w:val="28"/>
        </w:rPr>
        <w:t>®</w:t>
      </w:r>
      <w:r>
        <w:rPr>
          <w:rFonts w:ascii=".VnTime" w:eastAsia=".VnTime" w:hAnsi=".VnTime" w:cs=".VnTime"/>
          <w:spacing w:val="1"/>
          <w:sz w:val="28"/>
          <w:szCs w:val="28"/>
        </w:rPr>
        <w:t>Þ</w:t>
      </w:r>
      <w:r>
        <w:rPr>
          <w:rFonts w:ascii=".VnTime" w:eastAsia=".VnTime" w:hAnsi=".VnTime" w:cs=".VnTime"/>
          <w:spacing w:val="-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h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t</w:t>
      </w:r>
      <w:r>
        <w:rPr>
          <w:rFonts w:ascii=".VnTime" w:eastAsia=".VnTime" w:hAnsi=".VnTime" w:cs=".VnTime"/>
          <w:sz w:val="28"/>
          <w:szCs w:val="28"/>
        </w:rPr>
        <w:t>¶.</w:t>
      </w:r>
      <w:r>
        <w:rPr>
          <w:rFonts w:ascii=".VnTime" w:eastAsia=".VnTime" w:hAnsi=".VnTime" w:cs=".VnTime"/>
          <w:spacing w:val="-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(</w:t>
      </w:r>
      <w:r>
        <w:rPr>
          <w:rFonts w:ascii=".VnTime" w:eastAsia=".VnTime" w:hAnsi=".VnTime" w:cs=".VnTime"/>
          <w:spacing w:val="-1"/>
          <w:sz w:val="28"/>
          <w:szCs w:val="28"/>
        </w:rPr>
        <w:t>1</w:t>
      </w:r>
      <w:r>
        <w:rPr>
          <w:rFonts w:ascii=".VnTime" w:eastAsia=".VnTime" w:hAnsi=".VnTime" w:cs=".VnTime"/>
          <w:spacing w:val="1"/>
          <w:sz w:val="28"/>
          <w:szCs w:val="28"/>
        </w:rPr>
        <w:t>®</w:t>
      </w:r>
      <w:r>
        <w:rPr>
          <w:rFonts w:ascii=".VnTime" w:eastAsia=".VnTime" w:hAnsi=".VnTime" w:cs=".VnTime"/>
          <w:sz w:val="28"/>
          <w:szCs w:val="28"/>
        </w:rPr>
        <w:t>)</w:t>
      </w:r>
    </w:p>
    <w:p w:rsidR="002C31D6" w:rsidRDefault="00047BF6">
      <w:pPr>
        <w:spacing w:before="55"/>
        <w:ind w:left="1029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sz w:val="28"/>
          <w:szCs w:val="28"/>
        </w:rPr>
        <w:t xml:space="preserve">- </w:t>
      </w:r>
      <w:r>
        <w:rPr>
          <w:rFonts w:ascii=".VnTime" w:eastAsia=".VnTime" w:hAnsi=".VnTime" w:cs=".VnTime"/>
          <w:spacing w:val="-1"/>
          <w:sz w:val="28"/>
          <w:szCs w:val="28"/>
        </w:rPr>
        <w:t>T</w:t>
      </w:r>
      <w:r>
        <w:rPr>
          <w:rFonts w:ascii=".VnTime" w:eastAsia=".VnTime" w:hAnsi=".VnTime" w:cs=".VnTime"/>
          <w:sz w:val="28"/>
          <w:szCs w:val="28"/>
        </w:rPr>
        <w:t>¶ l</w:t>
      </w:r>
      <w:r>
        <w:rPr>
          <w:rFonts w:ascii=".VnTime" w:eastAsia=".VnTime" w:hAnsi=".VnTime" w:cs=".VnTime"/>
          <w:spacing w:val="2"/>
          <w:sz w:val="28"/>
          <w:szCs w:val="28"/>
        </w:rPr>
        <w:t>•</w:t>
      </w:r>
      <w:r>
        <w:rPr>
          <w:rFonts w:ascii=".VnTime" w:eastAsia=".VnTime" w:hAnsi=".VnTime" w:cs=".VnTime"/>
          <w:spacing w:val="1"/>
          <w:sz w:val="28"/>
          <w:szCs w:val="28"/>
        </w:rPr>
        <w:t>í</w:t>
      </w:r>
      <w:r>
        <w:rPr>
          <w:rFonts w:ascii=".VnTime" w:eastAsia=".VnTime" w:hAnsi=".VnTime" w:cs=".VnTime"/>
          <w:sz w:val="28"/>
          <w:szCs w:val="28"/>
        </w:rPr>
        <w:t>t</w:t>
      </w:r>
      <w:r>
        <w:rPr>
          <w:rFonts w:ascii=".VnTime" w:eastAsia=".VnTime" w:hAnsi=".VnTime" w:cs=".VnTime"/>
          <w:spacing w:val="40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qu</w:t>
      </w:r>
      <w:r>
        <w:rPr>
          <w:rFonts w:ascii=".VnTime" w:eastAsia=".VnTime" w:hAnsi=".VnTime" w:cs=".VnTime"/>
          <w:sz w:val="28"/>
          <w:szCs w:val="28"/>
        </w:rPr>
        <w:t>a</w:t>
      </w:r>
      <w:r>
        <w:rPr>
          <w:rFonts w:ascii=".VnTime" w:eastAsia=".VnTime" w:hAnsi=".VnTime" w:cs=".VnTime"/>
          <w:spacing w:val="-3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®</w:t>
      </w:r>
      <w:r>
        <w:rPr>
          <w:rFonts w:ascii=".VnTime" w:eastAsia=".VnTime" w:hAnsi=".VnTime" w:cs=".VnTime"/>
          <w:spacing w:val="1"/>
          <w:w w:val="142"/>
          <w:sz w:val="28"/>
          <w:szCs w:val="28"/>
        </w:rPr>
        <w:t>•</w:t>
      </w:r>
      <w:r>
        <w:rPr>
          <w:rFonts w:ascii=".VnTime" w:eastAsia=".VnTime" w:hAnsi=".VnTime" w:cs=".VnTime"/>
          <w:spacing w:val="-1"/>
          <w:sz w:val="28"/>
          <w:szCs w:val="28"/>
        </w:rPr>
        <w:t>î</w:t>
      </w:r>
      <w:r>
        <w:rPr>
          <w:rFonts w:ascii=".VnTime" w:eastAsia=".VnTime" w:hAnsi=".VnTime" w:cs=".VnTime"/>
          <w:sz w:val="28"/>
          <w:szCs w:val="28"/>
        </w:rPr>
        <w:t>c c¨n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p</w:t>
      </w:r>
      <w:r>
        <w:rPr>
          <w:rFonts w:ascii=".VnTime" w:eastAsia=".VnTime" w:hAnsi=".VnTime" w:cs=".VnTime"/>
          <w:spacing w:val="-1"/>
          <w:sz w:val="28"/>
          <w:szCs w:val="28"/>
        </w:rPr>
        <w:t>hß</w:t>
      </w:r>
      <w:r>
        <w:rPr>
          <w:rFonts w:ascii=".VnTime" w:eastAsia=".VnTime" w:hAnsi=".VnTime" w:cs=".VnTime"/>
          <w:spacing w:val="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g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n</w:t>
      </w:r>
      <w:r>
        <w:rPr>
          <w:rFonts w:ascii=".VnTime" w:eastAsia=".VnTime" w:hAnsi=".VnTime" w:cs=".VnTime"/>
          <w:spacing w:val="-1"/>
          <w:sz w:val="28"/>
          <w:szCs w:val="28"/>
        </w:rPr>
        <w:t>¬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3"/>
          <w:sz w:val="28"/>
          <w:szCs w:val="28"/>
        </w:rPr>
        <w:t>c</w:t>
      </w:r>
      <w:r>
        <w:rPr>
          <w:rFonts w:ascii=".VnTime" w:eastAsia=".VnTime" w:hAnsi=".VnTime" w:cs=".VnTime"/>
          <w:spacing w:val="1"/>
          <w:sz w:val="28"/>
          <w:szCs w:val="28"/>
        </w:rPr>
        <w:t>u</w:t>
      </w:r>
      <w:r>
        <w:rPr>
          <w:rFonts w:ascii=".VnTime" w:eastAsia=".VnTime" w:hAnsi=".VnTime" w:cs=".VnTime"/>
          <w:spacing w:val="-1"/>
          <w:sz w:val="28"/>
          <w:szCs w:val="28"/>
        </w:rPr>
        <w:t>é</w:t>
      </w:r>
      <w:r>
        <w:rPr>
          <w:rFonts w:ascii=".VnTime" w:eastAsia=".VnTime" w:hAnsi=".VnTime" w:cs=".VnTime"/>
          <w:sz w:val="28"/>
          <w:szCs w:val="28"/>
        </w:rPr>
        <w:t xml:space="preserve">c häp </w:t>
      </w:r>
      <w:r>
        <w:rPr>
          <w:rFonts w:ascii=".VnTime" w:eastAsia=".VnTime" w:hAnsi=".VnTime" w:cs=".VnTime"/>
          <w:spacing w:val="-1"/>
          <w:sz w:val="28"/>
          <w:szCs w:val="28"/>
        </w:rPr>
        <w:t>d</w:t>
      </w:r>
      <w:r>
        <w:rPr>
          <w:rFonts w:ascii=".VnTime" w:eastAsia=".VnTime" w:hAnsi=".VnTime" w:cs=".VnTime"/>
          <w:spacing w:val="1"/>
          <w:sz w:val="28"/>
          <w:szCs w:val="28"/>
        </w:rPr>
        <w:t>i</w:t>
      </w:r>
      <w:r>
        <w:rPr>
          <w:rFonts w:ascii=".VnTime" w:eastAsia=".VnTime" w:hAnsi=".VnTime" w:cs=".VnTime"/>
          <w:spacing w:val="-2"/>
          <w:sz w:val="28"/>
          <w:szCs w:val="28"/>
        </w:rPr>
        <w:t>Ô</w:t>
      </w:r>
      <w:r>
        <w:rPr>
          <w:rFonts w:ascii=".VnTime" w:eastAsia=".VnTime" w:hAnsi=".VnTime" w:cs=".VnTime"/>
          <w:sz w:val="28"/>
          <w:szCs w:val="28"/>
        </w:rPr>
        <w:t>n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 xml:space="preserve">ra. </w:t>
      </w:r>
      <w:r>
        <w:rPr>
          <w:rFonts w:ascii=".VnTime" w:eastAsia=".VnTime" w:hAnsi=".VnTime" w:cs=".VnTime"/>
          <w:spacing w:val="-3"/>
          <w:sz w:val="28"/>
          <w:szCs w:val="28"/>
        </w:rPr>
        <w:t>(</w:t>
      </w:r>
      <w:r>
        <w:rPr>
          <w:rFonts w:ascii=".VnTime" w:eastAsia=".VnTime" w:hAnsi=".VnTime" w:cs=".VnTime"/>
          <w:spacing w:val="1"/>
          <w:sz w:val="28"/>
          <w:szCs w:val="28"/>
        </w:rPr>
        <w:t>0</w:t>
      </w:r>
      <w:r>
        <w:rPr>
          <w:rFonts w:ascii=".VnTime" w:eastAsia=".VnTime" w:hAnsi=".VnTime" w:cs=".VnTime"/>
          <w:sz w:val="28"/>
          <w:szCs w:val="28"/>
        </w:rPr>
        <w:t>,</w:t>
      </w:r>
      <w:r>
        <w:rPr>
          <w:rFonts w:ascii=".VnTime" w:eastAsia=".VnTime" w:hAnsi=".VnTime" w:cs=".VnTime"/>
          <w:spacing w:val="-2"/>
          <w:sz w:val="28"/>
          <w:szCs w:val="28"/>
        </w:rPr>
        <w:t>5</w:t>
      </w:r>
      <w:r>
        <w:rPr>
          <w:rFonts w:ascii=".VnTime" w:eastAsia=".VnTime" w:hAnsi=".VnTime" w:cs=".VnTime"/>
          <w:spacing w:val="1"/>
          <w:sz w:val="28"/>
          <w:szCs w:val="28"/>
        </w:rPr>
        <w:t>®</w:t>
      </w:r>
      <w:r>
        <w:rPr>
          <w:rFonts w:ascii=".VnTime" w:eastAsia=".VnTime" w:hAnsi=".VnTime" w:cs=".VnTime"/>
          <w:sz w:val="28"/>
          <w:szCs w:val="28"/>
        </w:rPr>
        <w:t>)</w:t>
      </w:r>
    </w:p>
    <w:p w:rsidR="002C31D6" w:rsidRDefault="00047BF6">
      <w:pPr>
        <w:spacing w:before="55"/>
        <w:ind w:left="1029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sz w:val="28"/>
          <w:szCs w:val="28"/>
        </w:rPr>
        <w:t xml:space="preserve">- </w:t>
      </w:r>
      <w:r>
        <w:rPr>
          <w:rFonts w:ascii=".VnTime" w:eastAsia=".VnTime" w:hAnsi=".VnTime" w:cs=".VnTime"/>
          <w:spacing w:val="-1"/>
          <w:sz w:val="28"/>
          <w:szCs w:val="28"/>
        </w:rPr>
        <w:t>T</w:t>
      </w:r>
      <w:r>
        <w:rPr>
          <w:rFonts w:ascii=".VnTime" w:eastAsia=".VnTime" w:hAnsi=".VnTime" w:cs=".VnTime"/>
          <w:sz w:val="28"/>
          <w:szCs w:val="28"/>
        </w:rPr>
        <w:t>¶ c¶</w:t>
      </w:r>
      <w:r>
        <w:rPr>
          <w:rFonts w:ascii=".VnTime" w:eastAsia=".VnTime" w:hAnsi=".VnTime" w:cs=".VnTime"/>
          <w:spacing w:val="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h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sum</w:t>
      </w:r>
      <w:r>
        <w:rPr>
          <w:rFonts w:ascii=".VnTime" w:eastAsia=".VnTime" w:hAnsi=".VnTime" w:cs=".VnTime"/>
          <w:spacing w:val="-1"/>
          <w:sz w:val="28"/>
          <w:szCs w:val="28"/>
        </w:rPr>
        <w:t xml:space="preserve"> hä</w:t>
      </w:r>
      <w:r>
        <w:rPr>
          <w:rFonts w:ascii=".VnTime" w:eastAsia=".VnTime" w:hAnsi=".VnTime" w:cs=".VnTime"/>
          <w:sz w:val="28"/>
          <w:szCs w:val="28"/>
        </w:rPr>
        <w:t>p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c</w:t>
      </w:r>
      <w:r>
        <w:rPr>
          <w:rFonts w:ascii=".VnTime" w:eastAsia=".VnTime" w:hAnsi=".VnTime" w:cs=".VnTime"/>
          <w:spacing w:val="-2"/>
          <w:sz w:val="28"/>
          <w:szCs w:val="28"/>
        </w:rPr>
        <w:t>ñ</w:t>
      </w:r>
      <w:r>
        <w:rPr>
          <w:rFonts w:ascii=".VnTime" w:eastAsia=".VnTime" w:hAnsi=".VnTime" w:cs=".VnTime"/>
          <w:sz w:val="28"/>
          <w:szCs w:val="28"/>
        </w:rPr>
        <w:t xml:space="preserve">a </w:t>
      </w:r>
      <w:r>
        <w:rPr>
          <w:rFonts w:ascii=".VnTime" w:eastAsia=".VnTime" w:hAnsi=".VnTime" w:cs=".VnTime"/>
          <w:spacing w:val="-2"/>
          <w:sz w:val="28"/>
          <w:szCs w:val="28"/>
        </w:rPr>
        <w:t>g</w:t>
      </w:r>
      <w:r>
        <w:rPr>
          <w:rFonts w:ascii=".VnTime" w:eastAsia=".VnTime" w:hAnsi=".VnTime" w:cs=".VnTime"/>
          <w:spacing w:val="1"/>
          <w:sz w:val="28"/>
          <w:szCs w:val="28"/>
        </w:rPr>
        <w:t>i</w:t>
      </w:r>
      <w:r>
        <w:rPr>
          <w:rFonts w:ascii=".VnTime" w:eastAsia=".VnTime" w:hAnsi=".VnTime" w:cs=".VnTime"/>
          <w:sz w:val="28"/>
          <w:szCs w:val="28"/>
        </w:rPr>
        <w:t xml:space="preserve">a </w:t>
      </w:r>
      <w:r>
        <w:rPr>
          <w:rFonts w:ascii=".VnTime" w:eastAsia=".VnTime" w:hAnsi=".VnTime" w:cs=".VnTime"/>
          <w:spacing w:val="-2"/>
          <w:sz w:val="28"/>
          <w:szCs w:val="28"/>
        </w:rPr>
        <w:t>®</w:t>
      </w:r>
      <w:r>
        <w:rPr>
          <w:rFonts w:ascii=".VnTime" w:eastAsia=".VnTime" w:hAnsi=".VnTime" w:cs=".VnTime"/>
          <w:spacing w:val="-1"/>
          <w:sz w:val="28"/>
          <w:szCs w:val="28"/>
        </w:rPr>
        <w:t>×</w:t>
      </w:r>
      <w:r>
        <w:rPr>
          <w:rFonts w:ascii=".VnTime" w:eastAsia=".VnTime" w:hAnsi=".VnTime" w:cs=".VnTime"/>
          <w:spacing w:val="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h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t</w:t>
      </w:r>
      <w:r>
        <w:rPr>
          <w:rFonts w:ascii=".VnTime" w:eastAsia=".VnTime" w:hAnsi=".VnTime" w:cs=".VnTime"/>
          <w:sz w:val="28"/>
          <w:szCs w:val="28"/>
        </w:rPr>
        <w:t>r</w:t>
      </w:r>
      <w:r>
        <w:rPr>
          <w:rFonts w:ascii=".VnTime" w:eastAsia=".VnTime" w:hAnsi=".VnTime" w:cs=".VnTime"/>
          <w:spacing w:val="-1"/>
          <w:sz w:val="28"/>
          <w:szCs w:val="28"/>
        </w:rPr>
        <w:t>on</w:t>
      </w:r>
      <w:r>
        <w:rPr>
          <w:rFonts w:ascii=".VnTime" w:eastAsia=".VnTime" w:hAnsi=".VnTime" w:cs=".VnTime"/>
          <w:sz w:val="28"/>
          <w:szCs w:val="28"/>
        </w:rPr>
        <w:t>g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b</w:t>
      </w:r>
      <w:r>
        <w:rPr>
          <w:rFonts w:ascii=".VnTime" w:eastAsia=".VnTime" w:hAnsi=".VnTime" w:cs=".VnTime"/>
          <w:spacing w:val="1"/>
          <w:sz w:val="28"/>
          <w:szCs w:val="28"/>
        </w:rPr>
        <w:t>u</w:t>
      </w:r>
      <w:r>
        <w:rPr>
          <w:rFonts w:ascii=".VnTime" w:eastAsia=".VnTime" w:hAnsi=".VnTime" w:cs=".VnTime"/>
          <w:spacing w:val="-1"/>
          <w:sz w:val="28"/>
          <w:szCs w:val="28"/>
        </w:rPr>
        <w:t>æ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t</w:t>
      </w:r>
      <w:r>
        <w:rPr>
          <w:rFonts w:ascii=".VnTime" w:eastAsia=".VnTime" w:hAnsi=".VnTime" w:cs=".VnTime"/>
          <w:spacing w:val="-1"/>
          <w:sz w:val="28"/>
          <w:szCs w:val="28"/>
        </w:rPr>
        <w:t>è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c</w:t>
      </w:r>
      <w:r>
        <w:rPr>
          <w:rFonts w:ascii=".VnTime" w:eastAsia=".VnTime" w:hAnsi=".VnTime" w:cs=".VnTime"/>
          <w:spacing w:val="-2"/>
          <w:sz w:val="28"/>
          <w:szCs w:val="28"/>
        </w:rPr>
        <w:t>u</w:t>
      </w:r>
      <w:r>
        <w:rPr>
          <w:rFonts w:ascii=".VnTime" w:eastAsia=".VnTime" w:hAnsi=".VnTime" w:cs=".VnTime"/>
          <w:spacing w:val="-1"/>
          <w:sz w:val="28"/>
          <w:szCs w:val="28"/>
        </w:rPr>
        <w:t>è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t</w:t>
      </w:r>
      <w:r>
        <w:rPr>
          <w:rFonts w:ascii=".VnTime" w:eastAsia=".VnTime" w:hAnsi=".VnTime" w:cs=".VnTime"/>
          <w:spacing w:val="1"/>
          <w:sz w:val="28"/>
          <w:szCs w:val="28"/>
        </w:rPr>
        <w:t>u</w:t>
      </w:r>
      <w:r>
        <w:rPr>
          <w:rFonts w:ascii=".VnTime" w:eastAsia=".VnTime" w:hAnsi=".VnTime" w:cs=".VnTime"/>
          <w:sz w:val="28"/>
          <w:szCs w:val="28"/>
        </w:rPr>
        <w:t>Çn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3"/>
          <w:sz w:val="28"/>
          <w:szCs w:val="28"/>
        </w:rPr>
        <w:t>(</w:t>
      </w:r>
      <w:r>
        <w:rPr>
          <w:rFonts w:ascii=".VnTime" w:eastAsia=".VnTime" w:hAnsi=".VnTime" w:cs=".VnTime"/>
          <w:spacing w:val="1"/>
          <w:sz w:val="28"/>
          <w:szCs w:val="28"/>
        </w:rPr>
        <w:t>t</w:t>
      </w:r>
      <w:r>
        <w:rPr>
          <w:rFonts w:ascii=".VnTime" w:eastAsia=".VnTime" w:hAnsi=".VnTime" w:cs=".VnTime"/>
          <w:spacing w:val="-2"/>
          <w:sz w:val="28"/>
          <w:szCs w:val="28"/>
        </w:rPr>
        <w:t>r</w:t>
      </w:r>
      <w:r>
        <w:rPr>
          <w:rFonts w:ascii=".VnTime" w:eastAsia=".VnTime" w:hAnsi=".VnTime" w:cs=".VnTime"/>
          <w:spacing w:val="-1"/>
          <w:sz w:val="28"/>
          <w:szCs w:val="28"/>
        </w:rPr>
        <w:t>än</w:t>
      </w:r>
      <w:r>
        <w:rPr>
          <w:rFonts w:ascii=".VnTime" w:eastAsia=".VnTime" w:hAnsi=".VnTime" w:cs=".VnTime"/>
          <w:sz w:val="28"/>
          <w:szCs w:val="28"/>
        </w:rPr>
        <w:t>g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t</w:t>
      </w:r>
      <w:r>
        <w:rPr>
          <w:rFonts w:ascii=".VnTime" w:eastAsia=".VnTime" w:hAnsi=".VnTime" w:cs=".VnTime"/>
          <w:spacing w:val="4"/>
          <w:sz w:val="28"/>
          <w:szCs w:val="28"/>
        </w:rPr>
        <w:t>©</w:t>
      </w:r>
      <w:r>
        <w:rPr>
          <w:rFonts w:ascii=".VnTime" w:eastAsia=".VnTime" w:hAnsi=".VnTime" w:cs=".VnTime"/>
          <w:sz w:val="28"/>
          <w:szCs w:val="28"/>
        </w:rPr>
        <w:t>m) (</w:t>
      </w:r>
      <w:r>
        <w:rPr>
          <w:rFonts w:ascii=".VnTime" w:eastAsia=".VnTime" w:hAnsi=".VnTime" w:cs=".VnTime"/>
          <w:spacing w:val="-2"/>
          <w:sz w:val="28"/>
          <w:szCs w:val="28"/>
        </w:rPr>
        <w:t>3</w:t>
      </w:r>
      <w:r>
        <w:rPr>
          <w:rFonts w:ascii=".VnTime" w:eastAsia=".VnTime" w:hAnsi=".VnTime" w:cs=".VnTime"/>
          <w:spacing w:val="1"/>
          <w:sz w:val="28"/>
          <w:szCs w:val="28"/>
        </w:rPr>
        <w:t>®</w:t>
      </w:r>
      <w:r>
        <w:rPr>
          <w:rFonts w:ascii=".VnTime" w:eastAsia=".VnTime" w:hAnsi=".VnTime" w:cs=".VnTime"/>
          <w:sz w:val="28"/>
          <w:szCs w:val="28"/>
        </w:rPr>
        <w:t>)</w:t>
      </w:r>
    </w:p>
    <w:p w:rsidR="002C31D6" w:rsidRDefault="00047BF6">
      <w:pPr>
        <w:spacing w:before="55" w:line="292" w:lineRule="auto"/>
        <w:ind w:left="542" w:right="68" w:firstLine="629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sz w:val="28"/>
          <w:szCs w:val="28"/>
        </w:rPr>
        <w:t>+</w:t>
      </w:r>
      <w:r>
        <w:rPr>
          <w:rFonts w:ascii=".VnTime" w:eastAsia=".VnTime" w:hAnsi=".VnTime" w:cs=".VnTime"/>
          <w:spacing w:val="7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T</w:t>
      </w:r>
      <w:r>
        <w:rPr>
          <w:rFonts w:ascii=".VnTime" w:eastAsia=".VnTime" w:hAnsi=".VnTime" w:cs=".VnTime"/>
          <w:sz w:val="28"/>
          <w:szCs w:val="28"/>
        </w:rPr>
        <w:t>¶</w:t>
      </w:r>
      <w:r>
        <w:rPr>
          <w:rFonts w:ascii=".VnTime" w:eastAsia=".VnTime" w:hAnsi=".VnTime" w:cs=".VnTime"/>
          <w:spacing w:val="7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k</w:t>
      </w:r>
      <w:r>
        <w:rPr>
          <w:rFonts w:ascii=".VnTime" w:eastAsia=".VnTime" w:hAnsi=".VnTime" w:cs=".VnTime"/>
          <w:spacing w:val="-1"/>
          <w:sz w:val="28"/>
          <w:szCs w:val="28"/>
        </w:rPr>
        <w:t>h</w:t>
      </w:r>
      <w:r>
        <w:rPr>
          <w:rFonts w:ascii=".VnTime" w:eastAsia=".VnTime" w:hAnsi=".VnTime" w:cs=".VnTime"/>
          <w:spacing w:val="1"/>
          <w:sz w:val="28"/>
          <w:szCs w:val="28"/>
        </w:rPr>
        <w:t>«</w:t>
      </w:r>
      <w:r>
        <w:rPr>
          <w:rFonts w:ascii=".VnTime" w:eastAsia=".VnTime" w:hAnsi=".VnTime" w:cs=".VnTime"/>
          <w:spacing w:val="-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g</w:t>
      </w:r>
      <w:r>
        <w:rPr>
          <w:rFonts w:ascii=".VnTime" w:eastAsia=".VnTime" w:hAnsi=".VnTime" w:cs=".VnTime"/>
          <w:spacing w:val="5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k</w:t>
      </w:r>
      <w:r>
        <w:rPr>
          <w:rFonts w:ascii=".VnTime" w:eastAsia=".VnTime" w:hAnsi=".VnTime" w:cs=".VnTime"/>
          <w:spacing w:val="-1"/>
          <w:sz w:val="28"/>
          <w:szCs w:val="28"/>
        </w:rPr>
        <w:t>h</w:t>
      </w:r>
      <w:r>
        <w:rPr>
          <w:rFonts w:ascii=".VnTime" w:eastAsia=".VnTime" w:hAnsi=".VnTime" w:cs=".VnTime"/>
          <w:sz w:val="28"/>
          <w:szCs w:val="28"/>
        </w:rPr>
        <w:t>Ý</w:t>
      </w:r>
      <w:r>
        <w:rPr>
          <w:rFonts w:ascii=".VnTime" w:eastAsia=".VnTime" w:hAnsi=".VnTime" w:cs=".VnTime"/>
          <w:spacing w:val="5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c</w:t>
      </w:r>
      <w:r>
        <w:rPr>
          <w:rFonts w:ascii=".VnTime" w:eastAsia=".VnTime" w:hAnsi=".VnTime" w:cs=".VnTime"/>
          <w:spacing w:val="-1"/>
          <w:sz w:val="28"/>
          <w:szCs w:val="28"/>
        </w:rPr>
        <w:t>h</w:t>
      </w:r>
      <w:r>
        <w:rPr>
          <w:rFonts w:ascii=".VnTime" w:eastAsia=".VnTime" w:hAnsi=".VnTime" w:cs=".VnTime"/>
          <w:spacing w:val="1"/>
          <w:sz w:val="28"/>
          <w:szCs w:val="28"/>
        </w:rPr>
        <w:t>u</w:t>
      </w:r>
      <w:r>
        <w:rPr>
          <w:rFonts w:ascii=".VnTime" w:eastAsia=".VnTime" w:hAnsi=".VnTime" w:cs=".VnTime"/>
          <w:spacing w:val="-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g</w:t>
      </w:r>
      <w:r>
        <w:rPr>
          <w:rFonts w:ascii=".VnTime" w:eastAsia=".VnTime" w:hAnsi=".VnTime" w:cs=".VnTime"/>
          <w:spacing w:val="8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c</w:t>
      </w:r>
      <w:r>
        <w:rPr>
          <w:rFonts w:ascii=".VnTime" w:eastAsia=".VnTime" w:hAnsi=".VnTime" w:cs=".VnTime"/>
          <w:spacing w:val="1"/>
          <w:sz w:val="28"/>
          <w:szCs w:val="28"/>
        </w:rPr>
        <w:t>ñ</w:t>
      </w:r>
      <w:r>
        <w:rPr>
          <w:rFonts w:ascii=".VnTime" w:eastAsia=".VnTime" w:hAnsi=".VnTime" w:cs=".VnTime"/>
          <w:sz w:val="28"/>
          <w:szCs w:val="28"/>
        </w:rPr>
        <w:t>a</w:t>
      </w:r>
      <w:r>
        <w:rPr>
          <w:rFonts w:ascii=".VnTime" w:eastAsia=".VnTime" w:hAnsi=".VnTime" w:cs=".VnTime"/>
          <w:spacing w:val="4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b</w:t>
      </w:r>
      <w:r>
        <w:rPr>
          <w:rFonts w:ascii=".VnTime" w:eastAsia=".VnTime" w:hAnsi=".VnTime" w:cs=".VnTime"/>
          <w:spacing w:val="-1"/>
          <w:sz w:val="28"/>
          <w:szCs w:val="28"/>
        </w:rPr>
        <w:t>u</w:t>
      </w:r>
      <w:r>
        <w:rPr>
          <w:rFonts w:ascii=".VnTime" w:eastAsia=".VnTime" w:hAnsi=".VnTime" w:cs=".VnTime"/>
          <w:spacing w:val="1"/>
          <w:sz w:val="28"/>
          <w:szCs w:val="28"/>
        </w:rPr>
        <w:t>æ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5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t</w:t>
      </w:r>
      <w:r>
        <w:rPr>
          <w:rFonts w:ascii=".VnTime" w:eastAsia=".VnTime" w:hAnsi=".VnTime" w:cs=".VnTime"/>
          <w:spacing w:val="1"/>
          <w:sz w:val="28"/>
          <w:szCs w:val="28"/>
        </w:rPr>
        <w:t>è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5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s</w:t>
      </w:r>
      <w:r>
        <w:rPr>
          <w:rFonts w:ascii=".VnTime" w:eastAsia=".VnTime" w:hAnsi=".VnTime" w:cs=".VnTime"/>
          <w:spacing w:val="-1"/>
          <w:sz w:val="28"/>
          <w:szCs w:val="28"/>
        </w:rPr>
        <w:t>u</w:t>
      </w:r>
      <w:r>
        <w:rPr>
          <w:rFonts w:ascii=".VnTime" w:eastAsia=".VnTime" w:hAnsi=".VnTime" w:cs=".VnTime"/>
          <w:sz w:val="28"/>
          <w:szCs w:val="28"/>
        </w:rPr>
        <w:t>m</w:t>
      </w:r>
      <w:r>
        <w:rPr>
          <w:rFonts w:ascii=".VnTime" w:eastAsia=".VnTime" w:hAnsi=".VnTime" w:cs=".VnTime"/>
          <w:spacing w:val="6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h</w:t>
      </w:r>
      <w:r>
        <w:rPr>
          <w:rFonts w:ascii=".VnTime" w:eastAsia=".VnTime" w:hAnsi=".VnTime" w:cs=".VnTime"/>
          <w:spacing w:val="1"/>
          <w:sz w:val="28"/>
          <w:szCs w:val="28"/>
        </w:rPr>
        <w:t>ä</w:t>
      </w:r>
      <w:r>
        <w:rPr>
          <w:rFonts w:ascii=".VnTime" w:eastAsia=".VnTime" w:hAnsi=".VnTime" w:cs=".VnTime"/>
          <w:sz w:val="28"/>
          <w:szCs w:val="28"/>
        </w:rPr>
        <w:t>p</w:t>
      </w:r>
      <w:r>
        <w:rPr>
          <w:rFonts w:ascii=".VnTime" w:eastAsia=".VnTime" w:hAnsi=".VnTime" w:cs=".VnTime"/>
          <w:spacing w:val="7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(</w:t>
      </w:r>
      <w:r>
        <w:rPr>
          <w:rFonts w:ascii=".VnTime" w:eastAsia=".VnTime" w:hAnsi=".VnTime" w:cs=".VnTime"/>
          <w:spacing w:val="-2"/>
          <w:sz w:val="28"/>
          <w:szCs w:val="28"/>
        </w:rPr>
        <w:t>m</w:t>
      </w:r>
      <w:r>
        <w:rPr>
          <w:rFonts w:ascii=".VnTime" w:eastAsia=".VnTime" w:hAnsi=".VnTime" w:cs=".VnTime"/>
          <w:spacing w:val="-1"/>
          <w:sz w:val="28"/>
          <w:szCs w:val="28"/>
        </w:rPr>
        <w:t>ä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8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ng</w:t>
      </w:r>
      <w:r>
        <w:rPr>
          <w:rFonts w:ascii=".VnTime" w:eastAsia=".VnTime" w:hAnsi=".VnTime" w:cs=".VnTime"/>
          <w:spacing w:val="1"/>
          <w:w w:val="142"/>
          <w:sz w:val="28"/>
          <w:szCs w:val="28"/>
        </w:rPr>
        <w:t>•</w:t>
      </w:r>
      <w:r>
        <w:rPr>
          <w:rFonts w:ascii=".VnTime" w:eastAsia=".VnTime" w:hAnsi=".VnTime" w:cs=".VnTime"/>
          <w:spacing w:val="-1"/>
          <w:sz w:val="28"/>
          <w:szCs w:val="28"/>
        </w:rPr>
        <w:t>ê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8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c</w:t>
      </w:r>
      <w:r>
        <w:rPr>
          <w:rFonts w:ascii=".VnTime" w:eastAsia=".VnTime" w:hAnsi=".VnTime" w:cs=".VnTime"/>
          <w:spacing w:val="-1"/>
          <w:w w:val="142"/>
          <w:sz w:val="28"/>
          <w:szCs w:val="28"/>
        </w:rPr>
        <w:t>•</w:t>
      </w:r>
      <w:r>
        <w:rPr>
          <w:rFonts w:ascii=".VnTime" w:eastAsia=".VnTime" w:hAnsi=".VnTime" w:cs=".VnTime"/>
          <w:spacing w:val="1"/>
          <w:sz w:val="28"/>
          <w:szCs w:val="28"/>
        </w:rPr>
        <w:t>ê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5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n</w:t>
      </w:r>
      <w:r>
        <w:rPr>
          <w:rFonts w:ascii=".VnTime" w:eastAsia=".VnTime" w:hAnsi=".VnTime" w:cs=".VnTime"/>
          <w:spacing w:val="1"/>
          <w:sz w:val="28"/>
          <w:szCs w:val="28"/>
        </w:rPr>
        <w:t>ãi</w:t>
      </w:r>
      <w:r>
        <w:rPr>
          <w:rFonts w:ascii=".VnTime" w:eastAsia=".VnTime" w:hAnsi=".VnTime" w:cs=".VnTime"/>
          <w:sz w:val="28"/>
          <w:szCs w:val="28"/>
        </w:rPr>
        <w:t>,</w:t>
      </w:r>
      <w:r>
        <w:rPr>
          <w:rFonts w:ascii=".VnTime" w:eastAsia=".VnTime" w:hAnsi=".VnTime" w:cs=".VnTime"/>
          <w:spacing w:val="4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t</w:t>
      </w:r>
      <w:r>
        <w:rPr>
          <w:rFonts w:ascii=".VnTime" w:eastAsia=".VnTime" w:hAnsi=".VnTime" w:cs=".VnTime"/>
          <w:sz w:val="28"/>
          <w:szCs w:val="28"/>
        </w:rPr>
        <w:t>rao</w:t>
      </w:r>
      <w:r>
        <w:rPr>
          <w:rFonts w:ascii=".VnTime" w:eastAsia=".VnTime" w:hAnsi=".VnTime" w:cs=".VnTime"/>
          <w:spacing w:val="5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®</w:t>
      </w:r>
      <w:r>
        <w:rPr>
          <w:rFonts w:ascii=".VnTime" w:eastAsia=".VnTime" w:hAnsi=".VnTime" w:cs=".VnTime"/>
          <w:spacing w:val="1"/>
          <w:sz w:val="28"/>
          <w:szCs w:val="28"/>
        </w:rPr>
        <w:t>æi</w:t>
      </w:r>
      <w:r>
        <w:rPr>
          <w:rFonts w:ascii=".VnTime" w:eastAsia=".VnTime" w:hAnsi=".VnTime" w:cs=".VnTime"/>
          <w:sz w:val="28"/>
          <w:szCs w:val="28"/>
        </w:rPr>
        <w:t>,</w:t>
      </w:r>
      <w:r>
        <w:rPr>
          <w:rFonts w:ascii=".VnTime" w:eastAsia=".VnTime" w:hAnsi=".VnTime" w:cs=".VnTime"/>
          <w:spacing w:val="4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t</w:t>
      </w:r>
      <w:r>
        <w:rPr>
          <w:rFonts w:ascii=".VnTime" w:eastAsia=".VnTime" w:hAnsi=".VnTime" w:cs=".VnTime"/>
          <w:sz w:val="28"/>
          <w:szCs w:val="28"/>
        </w:rPr>
        <w:t>rß</w:t>
      </w:r>
      <w:r>
        <w:rPr>
          <w:rFonts w:ascii=".VnTime" w:eastAsia=".VnTime" w:hAnsi=".VnTime" w:cs=".VnTime"/>
          <w:spacing w:val="5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c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pacing w:val="-1"/>
          <w:sz w:val="28"/>
          <w:szCs w:val="28"/>
        </w:rPr>
        <w:t>u</w:t>
      </w:r>
      <w:r>
        <w:rPr>
          <w:rFonts w:ascii=".VnTime" w:eastAsia=".VnTime" w:hAnsi=".VnTime" w:cs=".VnTime"/>
          <w:spacing w:val="1"/>
          <w:sz w:val="28"/>
          <w:szCs w:val="28"/>
        </w:rPr>
        <w:t>y</w:t>
      </w:r>
      <w:r>
        <w:rPr>
          <w:rFonts w:ascii=".VnTime" w:eastAsia=".VnTime" w:hAnsi=".VnTime" w:cs=".VnTime"/>
          <w:spacing w:val="-2"/>
          <w:sz w:val="28"/>
          <w:szCs w:val="28"/>
        </w:rPr>
        <w:t>Ö</w:t>
      </w:r>
      <w:r>
        <w:rPr>
          <w:rFonts w:ascii=".VnTime" w:eastAsia=".VnTime" w:hAnsi=".VnTime" w:cs=".VnTime"/>
          <w:sz w:val="28"/>
          <w:szCs w:val="28"/>
        </w:rPr>
        <w:t xml:space="preserve">n </w:t>
      </w:r>
      <w:r>
        <w:rPr>
          <w:rFonts w:ascii=".VnTime" w:eastAsia=".VnTime" w:hAnsi=".VnTime" w:cs=".VnTime"/>
          <w:spacing w:val="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¸o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n</w:t>
      </w:r>
      <w:r>
        <w:rPr>
          <w:rFonts w:ascii=".VnTime" w:eastAsia=".VnTime" w:hAnsi=".VnTime" w:cs=".VnTime"/>
          <w:spacing w:val="1"/>
          <w:sz w:val="28"/>
          <w:szCs w:val="28"/>
        </w:rPr>
        <w:t>hi</w:t>
      </w:r>
      <w:r>
        <w:rPr>
          <w:rFonts w:ascii=".VnTime" w:eastAsia=".VnTime" w:hAnsi=".VnTime" w:cs=".VnTime"/>
          <w:spacing w:val="-2"/>
          <w:sz w:val="28"/>
          <w:szCs w:val="28"/>
        </w:rPr>
        <w:t>Ö</w:t>
      </w:r>
      <w:r>
        <w:rPr>
          <w:rFonts w:ascii=".VnTime" w:eastAsia=".VnTime" w:hAnsi=".VnTime" w:cs=".VnTime"/>
          <w:sz w:val="28"/>
          <w:szCs w:val="28"/>
        </w:rPr>
        <w:t>t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n</w:t>
      </w:r>
      <w:r>
        <w:rPr>
          <w:rFonts w:ascii=".VnTime" w:eastAsia=".VnTime" w:hAnsi=".VnTime" w:cs=".VnTime"/>
          <w:spacing w:val="-1"/>
          <w:sz w:val="28"/>
          <w:szCs w:val="28"/>
        </w:rPr>
        <w:t>h</w:t>
      </w:r>
      <w:r>
        <w:rPr>
          <w:rFonts w:ascii=".VnTime" w:eastAsia=".VnTime" w:hAnsi=".VnTime" w:cs=".VnTime"/>
          <w:w w:val="142"/>
          <w:sz w:val="28"/>
          <w:szCs w:val="28"/>
        </w:rPr>
        <w:t>•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t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z w:val="28"/>
          <w:szCs w:val="28"/>
        </w:rPr>
        <w:t>Õ</w:t>
      </w:r>
      <w:r>
        <w:rPr>
          <w:rFonts w:ascii=".VnTime" w:eastAsia=".VnTime" w:hAnsi=".VnTime" w:cs=".VnTime"/>
          <w:spacing w:val="-3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µ</w:t>
      </w:r>
      <w:r>
        <w:rPr>
          <w:rFonts w:ascii=".VnTime" w:eastAsia=".VnTime" w:hAnsi=".VnTime" w:cs=".VnTime"/>
          <w:spacing w:val="-1"/>
          <w:sz w:val="28"/>
          <w:szCs w:val="28"/>
        </w:rPr>
        <w:t>o</w:t>
      </w:r>
      <w:r>
        <w:rPr>
          <w:rFonts w:ascii=".VnTime" w:eastAsia=".VnTime" w:hAnsi=".VnTime" w:cs=".VnTime"/>
          <w:sz w:val="28"/>
          <w:szCs w:val="28"/>
        </w:rPr>
        <w:t>?)</w:t>
      </w:r>
    </w:p>
    <w:p w:rsidR="002C31D6" w:rsidRDefault="00047BF6">
      <w:pPr>
        <w:ind w:left="1171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sz w:val="28"/>
          <w:szCs w:val="28"/>
        </w:rPr>
        <w:t xml:space="preserve">+ </w:t>
      </w:r>
      <w:r>
        <w:rPr>
          <w:rFonts w:ascii=".VnTime" w:eastAsia=".VnTime" w:hAnsi=".VnTime" w:cs=".VnTime"/>
          <w:spacing w:val="-2"/>
          <w:sz w:val="28"/>
          <w:szCs w:val="28"/>
        </w:rPr>
        <w:t>T</w:t>
      </w:r>
      <w:r>
        <w:rPr>
          <w:rFonts w:ascii=".VnTime" w:eastAsia=".VnTime" w:hAnsi=".VnTime" w:cs=".VnTime"/>
          <w:sz w:val="28"/>
          <w:szCs w:val="28"/>
        </w:rPr>
        <w:t>¶ mét</w:t>
      </w:r>
      <w:r>
        <w:rPr>
          <w:rFonts w:ascii=".VnTime" w:eastAsia=".VnTime" w:hAnsi=".VnTime" w:cs=".VnTime"/>
          <w:spacing w:val="2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v</w:t>
      </w:r>
      <w:r>
        <w:rPr>
          <w:rFonts w:ascii=".VnTime" w:eastAsia=".VnTime" w:hAnsi=".VnTime" w:cs=".VnTime"/>
          <w:spacing w:val="-2"/>
          <w:sz w:val="28"/>
          <w:szCs w:val="28"/>
        </w:rPr>
        <w:t>µ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pacing w:val="-1"/>
          <w:sz w:val="28"/>
          <w:szCs w:val="28"/>
        </w:rPr>
        <w:t>o</w:t>
      </w:r>
      <w:r>
        <w:rPr>
          <w:rFonts w:ascii=".VnTime" w:eastAsia=".VnTime" w:hAnsi=".VnTime" w:cs=".VnTime"/>
          <w:sz w:val="28"/>
          <w:szCs w:val="28"/>
        </w:rPr>
        <w:t>¹t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®</w:t>
      </w:r>
      <w:r>
        <w:rPr>
          <w:rFonts w:ascii=".VnTime" w:eastAsia=".VnTime" w:hAnsi=".VnTime" w:cs=".VnTime"/>
          <w:spacing w:val="-1"/>
          <w:sz w:val="28"/>
          <w:szCs w:val="28"/>
        </w:rPr>
        <w:t>é</w:t>
      </w:r>
      <w:r>
        <w:rPr>
          <w:rFonts w:ascii=".VnTime" w:eastAsia=".VnTime" w:hAnsi=".VnTime" w:cs=".VnTime"/>
          <w:spacing w:val="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g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3"/>
          <w:sz w:val="28"/>
          <w:szCs w:val="28"/>
        </w:rPr>
        <w:t>c</w:t>
      </w:r>
      <w:r>
        <w:rPr>
          <w:rFonts w:ascii=".VnTime" w:eastAsia=".VnTime" w:hAnsi=".VnTime" w:cs=".VnTime"/>
          <w:spacing w:val="1"/>
          <w:sz w:val="28"/>
          <w:szCs w:val="28"/>
        </w:rPr>
        <w:t>ñ</w:t>
      </w:r>
      <w:r>
        <w:rPr>
          <w:rFonts w:ascii=".VnTime" w:eastAsia=".VnTime" w:hAnsi=".VnTime" w:cs=".VnTime"/>
          <w:sz w:val="28"/>
          <w:szCs w:val="28"/>
        </w:rPr>
        <w:t>a</w:t>
      </w:r>
      <w:r>
        <w:rPr>
          <w:rFonts w:ascii=".VnTime" w:eastAsia=".VnTime" w:hAnsi=".VnTime" w:cs=".VnTime"/>
          <w:spacing w:val="-3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t</w:t>
      </w:r>
      <w:r>
        <w:rPr>
          <w:rFonts w:ascii=".VnTime" w:eastAsia=".VnTime" w:hAnsi=".VnTime" w:cs=".VnTime"/>
          <w:spacing w:val="-1"/>
          <w:sz w:val="28"/>
          <w:szCs w:val="28"/>
        </w:rPr>
        <w:t>õn</w:t>
      </w:r>
      <w:r>
        <w:rPr>
          <w:rFonts w:ascii=".VnTime" w:eastAsia=".VnTime" w:hAnsi=".VnTime" w:cs=".VnTime"/>
          <w:sz w:val="28"/>
          <w:szCs w:val="28"/>
        </w:rPr>
        <w:t>g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t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pacing w:val="-2"/>
          <w:sz w:val="28"/>
          <w:szCs w:val="28"/>
        </w:rPr>
        <w:t>µ</w:t>
      </w:r>
      <w:r>
        <w:rPr>
          <w:rFonts w:ascii=".VnTime" w:eastAsia=".VnTime" w:hAnsi=".VnTime" w:cs=".VnTime"/>
          <w:spacing w:val="-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h</w:t>
      </w:r>
      <w:r>
        <w:rPr>
          <w:rFonts w:ascii=".VnTime" w:eastAsia=".VnTime" w:hAnsi=".VnTime" w:cs=".VnTime"/>
          <w:spacing w:val="5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v</w:t>
      </w:r>
      <w:r>
        <w:rPr>
          <w:rFonts w:ascii=".VnTime" w:eastAsia=".VnTime" w:hAnsi=".VnTime" w:cs=".VnTime"/>
          <w:spacing w:val="1"/>
          <w:sz w:val="28"/>
          <w:szCs w:val="28"/>
        </w:rPr>
        <w:t>i</w:t>
      </w:r>
      <w:r>
        <w:rPr>
          <w:rFonts w:ascii=".VnTime" w:eastAsia=".VnTime" w:hAnsi=".VnTime" w:cs=".VnTime"/>
          <w:spacing w:val="-2"/>
          <w:sz w:val="28"/>
          <w:szCs w:val="28"/>
        </w:rPr>
        <w:t>ª</w:t>
      </w:r>
      <w:r>
        <w:rPr>
          <w:rFonts w:ascii=".VnTime" w:eastAsia=".VnTime" w:hAnsi=".VnTime" w:cs=".VnTime"/>
          <w:sz w:val="28"/>
          <w:szCs w:val="28"/>
        </w:rPr>
        <w:t>n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t</w:t>
      </w:r>
      <w:r>
        <w:rPr>
          <w:rFonts w:ascii=".VnTime" w:eastAsia=".VnTime" w:hAnsi=".VnTime" w:cs=".VnTime"/>
          <w:spacing w:val="-2"/>
          <w:sz w:val="28"/>
          <w:szCs w:val="28"/>
        </w:rPr>
        <w:t>r</w:t>
      </w:r>
      <w:r>
        <w:rPr>
          <w:rFonts w:ascii=".VnTime" w:eastAsia=".VnTime" w:hAnsi=".VnTime" w:cs=".VnTime"/>
          <w:spacing w:val="1"/>
          <w:sz w:val="28"/>
          <w:szCs w:val="28"/>
        </w:rPr>
        <w:t>o</w:t>
      </w:r>
      <w:r>
        <w:rPr>
          <w:rFonts w:ascii=".VnTime" w:eastAsia=".VnTime" w:hAnsi=".VnTime" w:cs=".VnTime"/>
          <w:spacing w:val="-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g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gi</w:t>
      </w:r>
      <w:r>
        <w:rPr>
          <w:rFonts w:ascii=".VnTime" w:eastAsia=".VnTime" w:hAnsi=".VnTime" w:cs=".VnTime"/>
          <w:sz w:val="28"/>
          <w:szCs w:val="28"/>
        </w:rPr>
        <w:t>a</w:t>
      </w:r>
      <w:r>
        <w:rPr>
          <w:rFonts w:ascii=".VnTime" w:eastAsia=".VnTime" w:hAnsi=".VnTime" w:cs=".VnTime"/>
          <w:spacing w:val="-3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®</w:t>
      </w:r>
      <w:r>
        <w:rPr>
          <w:rFonts w:ascii=".VnTime" w:eastAsia=".VnTime" w:hAnsi=".VnTime" w:cs=".VnTime"/>
          <w:spacing w:val="-1"/>
          <w:sz w:val="28"/>
          <w:szCs w:val="28"/>
        </w:rPr>
        <w:t>×n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z w:val="28"/>
          <w:szCs w:val="28"/>
        </w:rPr>
        <w:t>.</w:t>
      </w:r>
    </w:p>
    <w:p w:rsidR="002C31D6" w:rsidRDefault="00047BF6">
      <w:pPr>
        <w:spacing w:before="55"/>
        <w:ind w:left="890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sz w:val="28"/>
          <w:szCs w:val="28"/>
        </w:rPr>
        <w:t xml:space="preserve">- </w:t>
      </w:r>
      <w:r>
        <w:rPr>
          <w:rFonts w:ascii=".VnTime" w:eastAsia=".VnTime" w:hAnsi=".VnTime" w:cs=".VnTime"/>
          <w:spacing w:val="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ªu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s</w:t>
      </w:r>
      <w:r>
        <w:rPr>
          <w:rFonts w:ascii=".VnTime" w:eastAsia=".VnTime" w:hAnsi=".VnTime" w:cs=".VnTime"/>
          <w:spacing w:val="1"/>
          <w:sz w:val="28"/>
          <w:szCs w:val="28"/>
        </w:rPr>
        <w:t>u</w:t>
      </w:r>
      <w:r>
        <w:rPr>
          <w:rFonts w:ascii=".VnTime" w:eastAsia=".VnTime" w:hAnsi=".VnTime" w:cs=".VnTime"/>
          <w:sz w:val="28"/>
          <w:szCs w:val="28"/>
        </w:rPr>
        <w:t>y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n</w:t>
      </w:r>
      <w:r>
        <w:rPr>
          <w:rFonts w:ascii=".VnTime" w:eastAsia=".VnTime" w:hAnsi=".VnTime" w:cs=".VnTime"/>
          <w:spacing w:val="1"/>
          <w:sz w:val="28"/>
          <w:szCs w:val="28"/>
        </w:rPr>
        <w:t>g</w:t>
      </w:r>
      <w:r>
        <w:rPr>
          <w:rFonts w:ascii=".VnTime" w:eastAsia=".VnTime" w:hAnsi=".VnTime" w:cs=".VnTime"/>
          <w:spacing w:val="-1"/>
          <w:sz w:val="28"/>
          <w:szCs w:val="28"/>
        </w:rPr>
        <w:t>h</w:t>
      </w:r>
      <w:r>
        <w:rPr>
          <w:rFonts w:ascii=".VnTime" w:eastAsia=".VnTime" w:hAnsi=".VnTime" w:cs=".VnTime"/>
          <w:sz w:val="28"/>
          <w:szCs w:val="28"/>
        </w:rPr>
        <w:t>Ü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3"/>
          <w:sz w:val="28"/>
          <w:szCs w:val="28"/>
        </w:rPr>
        <w:t>c</w:t>
      </w:r>
      <w:r>
        <w:rPr>
          <w:rFonts w:ascii=".VnTime" w:eastAsia=".VnTime" w:hAnsi=".VnTime" w:cs=".VnTime"/>
          <w:spacing w:val="-1"/>
          <w:sz w:val="28"/>
          <w:szCs w:val="28"/>
        </w:rPr>
        <w:t>ñ</w:t>
      </w:r>
      <w:r>
        <w:rPr>
          <w:rFonts w:ascii=".VnTime" w:eastAsia=".VnTime" w:hAnsi=".VnTime" w:cs=".VnTime"/>
          <w:sz w:val="28"/>
          <w:szCs w:val="28"/>
        </w:rPr>
        <w:t>a b</w:t>
      </w:r>
      <w:r>
        <w:rPr>
          <w:rFonts w:ascii=".VnTime" w:eastAsia=".VnTime" w:hAnsi=".VnTime" w:cs=".VnTime"/>
          <w:spacing w:val="-2"/>
          <w:sz w:val="28"/>
          <w:szCs w:val="28"/>
        </w:rPr>
        <w:t>¶</w:t>
      </w:r>
      <w:r>
        <w:rPr>
          <w:rFonts w:ascii=".VnTime" w:eastAsia=".VnTime" w:hAnsi=".VnTime" w:cs=".VnTime"/>
          <w:sz w:val="28"/>
          <w:szCs w:val="28"/>
        </w:rPr>
        <w:t>n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t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pacing w:val="-2"/>
          <w:sz w:val="28"/>
          <w:szCs w:val="28"/>
        </w:rPr>
        <w:t>©</w:t>
      </w:r>
      <w:r>
        <w:rPr>
          <w:rFonts w:ascii=".VnTime" w:eastAsia=".VnTime" w:hAnsi=".VnTime" w:cs=".VnTime"/>
          <w:sz w:val="28"/>
          <w:szCs w:val="28"/>
        </w:rPr>
        <w:t>n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s</w:t>
      </w:r>
      <w:r>
        <w:rPr>
          <w:rFonts w:ascii=".VnTime" w:eastAsia=".VnTime" w:hAnsi=".VnTime" w:cs=".VnTime"/>
          <w:spacing w:val="-2"/>
          <w:sz w:val="28"/>
          <w:szCs w:val="28"/>
        </w:rPr>
        <w:t>a</w:t>
      </w:r>
      <w:r>
        <w:rPr>
          <w:rFonts w:ascii=".VnTime" w:eastAsia=".VnTime" w:hAnsi=".VnTime" w:cs=".VnTime"/>
          <w:sz w:val="28"/>
          <w:szCs w:val="28"/>
        </w:rPr>
        <w:t>u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3"/>
          <w:sz w:val="28"/>
          <w:szCs w:val="28"/>
        </w:rPr>
        <w:t>c</w:t>
      </w:r>
      <w:r>
        <w:rPr>
          <w:rFonts w:ascii=".VnTime" w:eastAsia=".VnTime" w:hAnsi=".VnTime" w:cs=".VnTime"/>
          <w:spacing w:val="1"/>
          <w:sz w:val="28"/>
          <w:szCs w:val="28"/>
        </w:rPr>
        <w:t>ué</w:t>
      </w:r>
      <w:r>
        <w:rPr>
          <w:rFonts w:ascii=".VnTime" w:eastAsia=".VnTime" w:hAnsi=".VnTime" w:cs=".VnTime"/>
          <w:sz w:val="28"/>
          <w:szCs w:val="28"/>
        </w:rPr>
        <w:t>c</w:t>
      </w:r>
      <w:r>
        <w:rPr>
          <w:rFonts w:ascii=".VnTime" w:eastAsia=".VnTime" w:hAnsi=".VnTime" w:cs=".VnTime"/>
          <w:spacing w:val="-3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s</w:t>
      </w:r>
      <w:r>
        <w:rPr>
          <w:rFonts w:ascii=".VnTime" w:eastAsia=".VnTime" w:hAnsi=".VnTime" w:cs=".VnTime"/>
          <w:spacing w:val="1"/>
          <w:sz w:val="28"/>
          <w:szCs w:val="28"/>
        </w:rPr>
        <w:t>u</w:t>
      </w:r>
      <w:r>
        <w:rPr>
          <w:rFonts w:ascii=".VnTime" w:eastAsia=".VnTime" w:hAnsi=".VnTime" w:cs=".VnTime"/>
          <w:sz w:val="28"/>
          <w:szCs w:val="28"/>
        </w:rPr>
        <w:t xml:space="preserve">m </w:t>
      </w:r>
      <w:r>
        <w:rPr>
          <w:rFonts w:ascii=".VnTime" w:eastAsia=".VnTime" w:hAnsi=".VnTime" w:cs=".VnTime"/>
          <w:spacing w:val="-2"/>
          <w:sz w:val="28"/>
          <w:szCs w:val="28"/>
        </w:rPr>
        <w:t>h</w:t>
      </w:r>
      <w:r>
        <w:rPr>
          <w:rFonts w:ascii=".VnTime" w:eastAsia=".VnTime" w:hAnsi=".VnTime" w:cs=".VnTime"/>
          <w:spacing w:val="-1"/>
          <w:sz w:val="28"/>
          <w:szCs w:val="28"/>
        </w:rPr>
        <w:t>ä</w:t>
      </w:r>
      <w:r>
        <w:rPr>
          <w:rFonts w:ascii=".VnTime" w:eastAsia=".VnTime" w:hAnsi=".VnTime" w:cs=".VnTime"/>
          <w:sz w:val="28"/>
          <w:szCs w:val="28"/>
        </w:rPr>
        <w:t>p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g</w:t>
      </w:r>
      <w:r>
        <w:rPr>
          <w:rFonts w:ascii=".VnTime" w:eastAsia=".VnTime" w:hAnsi=".VnTime" w:cs=".VnTime"/>
          <w:spacing w:val="1"/>
          <w:sz w:val="28"/>
          <w:szCs w:val="28"/>
        </w:rPr>
        <w:t>i</w:t>
      </w:r>
      <w:r>
        <w:rPr>
          <w:rFonts w:ascii=".VnTime" w:eastAsia=".VnTime" w:hAnsi=".VnTime" w:cs=".VnTime"/>
          <w:sz w:val="28"/>
          <w:szCs w:val="28"/>
        </w:rPr>
        <w:t xml:space="preserve">a </w:t>
      </w:r>
      <w:r>
        <w:rPr>
          <w:rFonts w:ascii=".VnTime" w:eastAsia=".VnTime" w:hAnsi=".VnTime" w:cs=".VnTime"/>
          <w:spacing w:val="-2"/>
          <w:sz w:val="28"/>
          <w:szCs w:val="28"/>
        </w:rPr>
        <w:t>®</w:t>
      </w:r>
      <w:r>
        <w:rPr>
          <w:rFonts w:ascii=".VnTime" w:eastAsia=".VnTime" w:hAnsi=".VnTime" w:cs=".VnTime"/>
          <w:spacing w:val="-1"/>
          <w:sz w:val="28"/>
          <w:szCs w:val="28"/>
        </w:rPr>
        <w:t>×</w:t>
      </w:r>
      <w:r>
        <w:rPr>
          <w:rFonts w:ascii=".VnTime" w:eastAsia=".VnTime" w:hAnsi=".VnTime" w:cs=".VnTime"/>
          <w:spacing w:val="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h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®</w:t>
      </w:r>
      <w:r>
        <w:rPr>
          <w:rFonts w:ascii=".VnTime" w:eastAsia=".VnTime" w:hAnsi=".VnTime" w:cs=".VnTime"/>
          <w:spacing w:val="1"/>
          <w:sz w:val="28"/>
          <w:szCs w:val="28"/>
        </w:rPr>
        <w:t>ã</w:t>
      </w:r>
      <w:r>
        <w:rPr>
          <w:rFonts w:ascii=".VnTime" w:eastAsia=".VnTime" w:hAnsi=".VnTime" w:cs=".VnTime"/>
          <w:sz w:val="28"/>
          <w:szCs w:val="28"/>
        </w:rPr>
        <w:t>.</w:t>
      </w:r>
      <w:r>
        <w:rPr>
          <w:rFonts w:ascii=".VnTime" w:eastAsia=".VnTime" w:hAnsi=".VnTime" w:cs=".VnTime"/>
          <w:spacing w:val="6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(</w:t>
      </w:r>
      <w:r>
        <w:rPr>
          <w:rFonts w:ascii=".VnTime" w:eastAsia=".VnTime" w:hAnsi=".VnTime" w:cs=".VnTime"/>
          <w:spacing w:val="1"/>
          <w:sz w:val="28"/>
          <w:szCs w:val="28"/>
        </w:rPr>
        <w:t>0</w:t>
      </w:r>
      <w:r>
        <w:rPr>
          <w:rFonts w:ascii=".VnTime" w:eastAsia=".VnTime" w:hAnsi=".VnTime" w:cs=".VnTime"/>
          <w:sz w:val="28"/>
          <w:szCs w:val="28"/>
        </w:rPr>
        <w:t>,</w:t>
      </w:r>
      <w:r>
        <w:rPr>
          <w:rFonts w:ascii=".VnTime" w:eastAsia=".VnTime" w:hAnsi=".VnTime" w:cs=".VnTime"/>
          <w:spacing w:val="-2"/>
          <w:sz w:val="28"/>
          <w:szCs w:val="28"/>
        </w:rPr>
        <w:t>5</w:t>
      </w:r>
      <w:r>
        <w:rPr>
          <w:rFonts w:ascii=".VnTime" w:eastAsia=".VnTime" w:hAnsi=".VnTime" w:cs=".VnTime"/>
          <w:spacing w:val="1"/>
          <w:sz w:val="28"/>
          <w:szCs w:val="28"/>
        </w:rPr>
        <w:t>®</w:t>
      </w:r>
      <w:r>
        <w:rPr>
          <w:rFonts w:ascii=".VnTime" w:eastAsia=".VnTime" w:hAnsi=".VnTime" w:cs=".VnTime"/>
          <w:sz w:val="28"/>
          <w:szCs w:val="28"/>
        </w:rPr>
        <w:t>)</w:t>
      </w:r>
    </w:p>
    <w:p w:rsidR="002C31D6" w:rsidRDefault="00047BF6">
      <w:pPr>
        <w:spacing w:before="55"/>
        <w:ind w:left="542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spacing w:val="1"/>
          <w:sz w:val="28"/>
          <w:szCs w:val="28"/>
        </w:rPr>
        <w:t>3</w:t>
      </w:r>
      <w:r>
        <w:rPr>
          <w:rFonts w:ascii=".VnTime" w:eastAsia=".VnTime" w:hAnsi=".VnTime" w:cs=".VnTime"/>
          <w:sz w:val="28"/>
          <w:szCs w:val="28"/>
        </w:rPr>
        <w:t>.</w:t>
      </w:r>
      <w:r>
        <w:rPr>
          <w:rFonts w:ascii=".VnTime" w:eastAsia=".VnTime" w:hAnsi=".VnTime" w:cs=".VnTime"/>
          <w:spacing w:val="-1"/>
          <w:sz w:val="28"/>
          <w:szCs w:val="28"/>
        </w:rPr>
        <w:t xml:space="preserve"> H</w:t>
      </w:r>
      <w:r>
        <w:rPr>
          <w:rFonts w:ascii=".VnTime" w:eastAsia=".VnTime" w:hAnsi=".VnTime" w:cs=".VnTime"/>
          <w:spacing w:val="1"/>
          <w:sz w:val="28"/>
          <w:szCs w:val="28"/>
        </w:rPr>
        <w:t>×</w:t>
      </w:r>
      <w:r>
        <w:rPr>
          <w:rFonts w:ascii=".VnTime" w:eastAsia=".VnTime" w:hAnsi=".VnTime" w:cs=".VnTime"/>
          <w:spacing w:val="-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h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t</w:t>
      </w:r>
      <w:r>
        <w:rPr>
          <w:rFonts w:ascii=".VnTime" w:eastAsia=".VnTime" w:hAnsi=".VnTime" w:cs=".VnTime"/>
          <w:spacing w:val="-1"/>
          <w:sz w:val="28"/>
          <w:szCs w:val="28"/>
        </w:rPr>
        <w:t>h</w:t>
      </w:r>
      <w:r>
        <w:rPr>
          <w:rFonts w:ascii=".VnTime" w:eastAsia=".VnTime" w:hAnsi=".VnTime" w:cs=".VnTime"/>
          <w:spacing w:val="1"/>
          <w:sz w:val="28"/>
          <w:szCs w:val="28"/>
        </w:rPr>
        <w:t>ø</w:t>
      </w:r>
      <w:r>
        <w:rPr>
          <w:rFonts w:ascii=".VnTime" w:eastAsia=".VnTime" w:hAnsi=".VnTime" w:cs=".VnTime"/>
          <w:spacing w:val="-2"/>
          <w:sz w:val="28"/>
          <w:szCs w:val="28"/>
        </w:rPr>
        <w:t>c</w:t>
      </w:r>
      <w:r>
        <w:rPr>
          <w:rFonts w:ascii=".VnTime" w:eastAsia=".VnTime" w:hAnsi=".VnTime" w:cs=".VnTime"/>
          <w:sz w:val="28"/>
          <w:szCs w:val="28"/>
        </w:rPr>
        <w:t>: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(</w:t>
      </w:r>
      <w:r>
        <w:rPr>
          <w:rFonts w:ascii=".VnTime" w:eastAsia=".VnTime" w:hAnsi=".VnTime" w:cs=".VnTime"/>
          <w:spacing w:val="-2"/>
          <w:sz w:val="28"/>
          <w:szCs w:val="28"/>
        </w:rPr>
        <w:t>1</w:t>
      </w:r>
      <w:r>
        <w:rPr>
          <w:rFonts w:ascii=".VnTime" w:eastAsia=".VnTime" w:hAnsi=".VnTime" w:cs=".VnTime"/>
          <w:spacing w:val="1"/>
          <w:sz w:val="28"/>
          <w:szCs w:val="28"/>
        </w:rPr>
        <w:t>®</w:t>
      </w:r>
      <w:r>
        <w:rPr>
          <w:rFonts w:ascii=".VnTime" w:eastAsia=".VnTime" w:hAnsi=".VnTime" w:cs=".VnTime"/>
          <w:sz w:val="28"/>
          <w:szCs w:val="28"/>
        </w:rPr>
        <w:t>)</w:t>
      </w:r>
    </w:p>
    <w:p w:rsidR="002C31D6" w:rsidRDefault="00047BF6">
      <w:pPr>
        <w:spacing w:before="57"/>
        <w:ind w:left="890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sz w:val="28"/>
          <w:szCs w:val="28"/>
        </w:rPr>
        <w:t>- Bµi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v</w:t>
      </w:r>
      <w:r>
        <w:rPr>
          <w:rFonts w:ascii=".VnTime" w:eastAsia=".VnTime" w:hAnsi=".VnTime" w:cs=".VnTime"/>
          <w:spacing w:val="2"/>
          <w:sz w:val="28"/>
          <w:szCs w:val="28"/>
        </w:rPr>
        <w:t>i</w:t>
      </w:r>
      <w:r>
        <w:rPr>
          <w:rFonts w:ascii=".VnTime" w:eastAsia=".VnTime" w:hAnsi=".VnTime" w:cs=".VnTime"/>
          <w:spacing w:val="-2"/>
          <w:sz w:val="28"/>
          <w:szCs w:val="28"/>
        </w:rPr>
        <w:t>Õ</w:t>
      </w:r>
      <w:r>
        <w:rPr>
          <w:rFonts w:ascii=".VnTime" w:eastAsia=".VnTime" w:hAnsi=".VnTime" w:cs=".VnTime"/>
          <w:sz w:val="28"/>
          <w:szCs w:val="28"/>
        </w:rPr>
        <w:t>t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s</w:t>
      </w:r>
      <w:r>
        <w:rPr>
          <w:rFonts w:ascii=".VnTime" w:eastAsia=".VnTime" w:hAnsi=".VnTime" w:cs=".VnTime"/>
          <w:sz w:val="28"/>
          <w:szCs w:val="28"/>
        </w:rPr>
        <w:t>¹c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z w:val="28"/>
          <w:szCs w:val="28"/>
        </w:rPr>
        <w:t>,</w:t>
      </w:r>
      <w:r>
        <w:rPr>
          <w:rFonts w:ascii=".VnTime" w:eastAsia=".VnTime" w:hAnsi=".VnTime" w:cs=".VnTime"/>
          <w:spacing w:val="-3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t</w:t>
      </w:r>
      <w:r>
        <w:rPr>
          <w:rFonts w:ascii=".VnTime" w:eastAsia=".VnTime" w:hAnsi=".VnTime" w:cs=".VnTime"/>
          <w:sz w:val="28"/>
          <w:szCs w:val="28"/>
        </w:rPr>
        <w:t>r</w:t>
      </w:r>
      <w:r>
        <w:rPr>
          <w:rFonts w:ascii=".VnTime" w:eastAsia=".VnTime" w:hAnsi=".VnTime" w:cs=".VnTime"/>
          <w:spacing w:val="-1"/>
          <w:sz w:val="28"/>
          <w:szCs w:val="28"/>
        </w:rPr>
        <w:t>×</w:t>
      </w:r>
      <w:r>
        <w:rPr>
          <w:rFonts w:ascii=".VnTime" w:eastAsia=".VnTime" w:hAnsi=".VnTime" w:cs=".VnTime"/>
          <w:spacing w:val="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h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b</w:t>
      </w:r>
      <w:r>
        <w:rPr>
          <w:rFonts w:ascii=".VnTime" w:eastAsia=".VnTime" w:hAnsi=".VnTime" w:cs=".VnTime"/>
          <w:spacing w:val="-2"/>
          <w:sz w:val="28"/>
          <w:szCs w:val="28"/>
        </w:rPr>
        <w:t>µ</w:t>
      </w:r>
      <w:r>
        <w:rPr>
          <w:rFonts w:ascii=".VnTime" w:eastAsia=".VnTime" w:hAnsi=".VnTime" w:cs=".VnTime"/>
          <w:sz w:val="28"/>
          <w:szCs w:val="28"/>
        </w:rPr>
        <w:t>y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k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pacing w:val="-1"/>
          <w:sz w:val="28"/>
          <w:szCs w:val="28"/>
        </w:rPr>
        <w:t>o</w:t>
      </w:r>
      <w:r>
        <w:rPr>
          <w:rFonts w:ascii=".VnTime" w:eastAsia=".VnTime" w:hAnsi=".VnTime" w:cs=".VnTime"/>
          <w:sz w:val="28"/>
          <w:szCs w:val="28"/>
        </w:rPr>
        <w:t xml:space="preserve">a </w:t>
      </w:r>
      <w:r>
        <w:rPr>
          <w:rFonts w:ascii=".VnTime" w:eastAsia=".VnTime" w:hAnsi=".VnTime" w:cs=".VnTime"/>
          <w:spacing w:val="-2"/>
          <w:sz w:val="28"/>
          <w:szCs w:val="28"/>
        </w:rPr>
        <w:t>h</w:t>
      </w:r>
      <w:r>
        <w:rPr>
          <w:rFonts w:ascii=".VnTime" w:eastAsia=".VnTime" w:hAnsi=".VnTime" w:cs=".VnTime"/>
          <w:spacing w:val="1"/>
          <w:sz w:val="28"/>
          <w:szCs w:val="28"/>
        </w:rPr>
        <w:t>ä</w:t>
      </w:r>
      <w:r>
        <w:rPr>
          <w:rFonts w:ascii=".VnTime" w:eastAsia=".VnTime" w:hAnsi=".VnTime" w:cs=".VnTime"/>
          <w:sz w:val="28"/>
          <w:szCs w:val="28"/>
        </w:rPr>
        <w:t>c.</w:t>
      </w:r>
    </w:p>
    <w:p w:rsidR="002C31D6" w:rsidRDefault="00047BF6">
      <w:pPr>
        <w:spacing w:before="55"/>
        <w:ind w:left="890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sz w:val="28"/>
          <w:szCs w:val="28"/>
        </w:rPr>
        <w:t>- K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pacing w:val="-1"/>
          <w:sz w:val="28"/>
          <w:szCs w:val="28"/>
        </w:rPr>
        <w:t>«</w:t>
      </w:r>
      <w:r>
        <w:rPr>
          <w:rFonts w:ascii=".VnTime" w:eastAsia=".VnTime" w:hAnsi=".VnTime" w:cs=".VnTime"/>
          <w:spacing w:val="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g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s</w:t>
      </w:r>
      <w:r>
        <w:rPr>
          <w:rFonts w:ascii=".VnTime" w:eastAsia=".VnTime" w:hAnsi=".VnTime" w:cs=".VnTime"/>
          <w:sz w:val="28"/>
          <w:szCs w:val="28"/>
        </w:rPr>
        <w:t>ai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q</w:t>
      </w:r>
      <w:r>
        <w:rPr>
          <w:rFonts w:ascii=".VnTime" w:eastAsia=".VnTime" w:hAnsi=".VnTime" w:cs=".VnTime"/>
          <w:spacing w:val="1"/>
          <w:sz w:val="28"/>
          <w:szCs w:val="28"/>
        </w:rPr>
        <w:t>u</w:t>
      </w:r>
      <w:r>
        <w:rPr>
          <w:rFonts w:ascii=".VnTime" w:eastAsia=".VnTime" w:hAnsi=".VnTime" w:cs=".VnTime"/>
          <w:sz w:val="28"/>
          <w:szCs w:val="28"/>
        </w:rPr>
        <w:t>¸ 5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l</w:t>
      </w:r>
      <w:r>
        <w:rPr>
          <w:rFonts w:ascii=".VnTime" w:eastAsia=".VnTime" w:hAnsi=".VnTime" w:cs=".VnTime"/>
          <w:spacing w:val="-1"/>
          <w:sz w:val="28"/>
          <w:szCs w:val="28"/>
        </w:rPr>
        <w:t>ç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3"/>
          <w:sz w:val="28"/>
          <w:szCs w:val="28"/>
        </w:rPr>
        <w:t>c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pacing w:val="-1"/>
          <w:sz w:val="28"/>
          <w:szCs w:val="28"/>
        </w:rPr>
        <w:t>Ý</w:t>
      </w:r>
      <w:r>
        <w:rPr>
          <w:rFonts w:ascii=".VnTime" w:eastAsia=".VnTime" w:hAnsi=".VnTime" w:cs=".VnTime"/>
          <w:spacing w:val="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h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t</w:t>
      </w:r>
      <w:r>
        <w:rPr>
          <w:rFonts w:ascii=".VnTime" w:eastAsia=".VnTime" w:hAnsi=".VnTime" w:cs=".VnTime"/>
          <w:sz w:val="28"/>
          <w:szCs w:val="28"/>
        </w:rPr>
        <w:t>¶,</w:t>
      </w:r>
      <w:r>
        <w:rPr>
          <w:rFonts w:ascii=".VnTime" w:eastAsia=".VnTime" w:hAnsi=".VnTime" w:cs=".VnTime"/>
          <w:spacing w:val="-1"/>
          <w:sz w:val="28"/>
          <w:szCs w:val="28"/>
        </w:rPr>
        <w:t xml:space="preserve"> lç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2"/>
          <w:sz w:val="28"/>
          <w:szCs w:val="28"/>
        </w:rPr>
        <w:t>d</w:t>
      </w:r>
      <w:r>
        <w:rPr>
          <w:rFonts w:ascii=".VnTime" w:eastAsia=".VnTime" w:hAnsi=".VnTime" w:cs=".VnTime"/>
          <w:spacing w:val="1"/>
          <w:sz w:val="28"/>
          <w:szCs w:val="28"/>
        </w:rPr>
        <w:t>ï</w:t>
      </w:r>
      <w:r>
        <w:rPr>
          <w:rFonts w:ascii=".VnTime" w:eastAsia=".VnTime" w:hAnsi=".VnTime" w:cs=".VnTime"/>
          <w:spacing w:val="-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g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tõ</w:t>
      </w:r>
      <w:r>
        <w:rPr>
          <w:rFonts w:ascii=".VnTime" w:eastAsia=".VnTime" w:hAnsi=".VnTime" w:cs=".VnTime"/>
          <w:sz w:val="28"/>
          <w:szCs w:val="28"/>
        </w:rPr>
        <w:t>,</w:t>
      </w:r>
      <w:r>
        <w:rPr>
          <w:rFonts w:ascii=".VnTime" w:eastAsia=".VnTime" w:hAnsi=".VnTime" w:cs=".VnTime"/>
          <w:spacing w:val="-3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®</w:t>
      </w:r>
      <w:r>
        <w:rPr>
          <w:rFonts w:ascii=".VnTime" w:eastAsia=".VnTime" w:hAnsi=".VnTime" w:cs=".VnTime"/>
          <w:sz w:val="28"/>
          <w:szCs w:val="28"/>
        </w:rPr>
        <w:t>Æt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3"/>
          <w:sz w:val="28"/>
          <w:szCs w:val="28"/>
        </w:rPr>
        <w:t>c</w:t>
      </w:r>
      <w:r>
        <w:rPr>
          <w:rFonts w:ascii=".VnTime" w:eastAsia=".VnTime" w:hAnsi=".VnTime" w:cs=".VnTime"/>
          <w:sz w:val="28"/>
          <w:szCs w:val="28"/>
        </w:rPr>
        <w:t>©</w:t>
      </w:r>
      <w:r>
        <w:rPr>
          <w:rFonts w:ascii=".VnTime" w:eastAsia=".VnTime" w:hAnsi=".VnTime" w:cs=".VnTime"/>
          <w:spacing w:val="1"/>
          <w:sz w:val="28"/>
          <w:szCs w:val="28"/>
        </w:rPr>
        <w:t>u</w:t>
      </w:r>
      <w:r>
        <w:rPr>
          <w:rFonts w:ascii=".VnTime" w:eastAsia=".VnTime" w:hAnsi=".VnTime" w:cs=".VnTime"/>
          <w:sz w:val="28"/>
          <w:szCs w:val="28"/>
        </w:rPr>
        <w:t>.</w:t>
      </w:r>
    </w:p>
    <w:p w:rsidR="002C31D6" w:rsidRDefault="00047BF6">
      <w:pPr>
        <w:spacing w:before="55"/>
        <w:ind w:left="890"/>
        <w:rPr>
          <w:rFonts w:ascii=".VnTime" w:eastAsia=".VnTime" w:hAnsi=".VnTime" w:cs=".VnTime"/>
          <w:sz w:val="28"/>
          <w:szCs w:val="28"/>
        </w:rPr>
        <w:sectPr w:rsidR="002C31D6">
          <w:pgSz w:w="11920" w:h="16860"/>
          <w:pgMar w:top="1020" w:right="580" w:bottom="280" w:left="440" w:header="748" w:footer="0" w:gutter="0"/>
          <w:cols w:space="720"/>
        </w:sectPr>
      </w:pPr>
      <w:r>
        <w:rPr>
          <w:rFonts w:ascii=".VnTime" w:eastAsia=".VnTime" w:hAnsi=".VnTime" w:cs=".VnTime"/>
          <w:sz w:val="28"/>
          <w:szCs w:val="28"/>
        </w:rPr>
        <w:t xml:space="preserve">- </w:t>
      </w:r>
      <w:r>
        <w:rPr>
          <w:rFonts w:ascii=".VnTime" w:eastAsia=".VnTime" w:hAnsi=".VnTime" w:cs=".VnTime"/>
          <w:spacing w:val="1"/>
          <w:sz w:val="28"/>
          <w:szCs w:val="28"/>
        </w:rPr>
        <w:t>Di</w:t>
      </w:r>
      <w:r>
        <w:rPr>
          <w:rFonts w:ascii=".VnTime" w:eastAsia=".VnTime" w:hAnsi=".VnTime" w:cs=".VnTime"/>
          <w:sz w:val="28"/>
          <w:szCs w:val="28"/>
        </w:rPr>
        <w:t>Ôn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®</w:t>
      </w:r>
      <w:r>
        <w:rPr>
          <w:rFonts w:ascii=".VnTime" w:eastAsia=".VnTime" w:hAnsi=".VnTime" w:cs=".VnTime"/>
          <w:spacing w:val="-2"/>
          <w:sz w:val="28"/>
          <w:szCs w:val="28"/>
        </w:rPr>
        <w:t>¹</w:t>
      </w:r>
      <w:r>
        <w:rPr>
          <w:rFonts w:ascii=".VnTime" w:eastAsia=".VnTime" w:hAnsi=".VnTime" w:cs=".VnTime"/>
          <w:sz w:val="28"/>
          <w:szCs w:val="28"/>
        </w:rPr>
        <w:t>t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m¹</w:t>
      </w:r>
      <w:r>
        <w:rPr>
          <w:rFonts w:ascii=".VnTime" w:eastAsia=".VnTime" w:hAnsi=".VnTime" w:cs=".VnTime"/>
          <w:spacing w:val="-3"/>
          <w:sz w:val="28"/>
          <w:szCs w:val="28"/>
        </w:rPr>
        <w:t>c</w:t>
      </w:r>
      <w:r>
        <w:rPr>
          <w:rFonts w:ascii=".VnTime" w:eastAsia=".VnTime" w:hAnsi=".VnTime" w:cs=".VnTime"/>
          <w:sz w:val="28"/>
          <w:szCs w:val="28"/>
        </w:rPr>
        <w:t>h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l</w:t>
      </w:r>
      <w:r>
        <w:rPr>
          <w:rFonts w:ascii=".VnTime" w:eastAsia=".VnTime" w:hAnsi=".VnTime" w:cs=".VnTime"/>
          <w:spacing w:val="-2"/>
          <w:sz w:val="28"/>
          <w:szCs w:val="28"/>
        </w:rPr>
        <w:t>¹</w:t>
      </w:r>
      <w:r>
        <w:rPr>
          <w:rFonts w:ascii=".VnTime" w:eastAsia=".VnTime" w:hAnsi=".VnTime" w:cs=".VnTime"/>
          <w:sz w:val="28"/>
          <w:szCs w:val="28"/>
        </w:rPr>
        <w:t>c,</w:t>
      </w:r>
      <w:r>
        <w:rPr>
          <w:rFonts w:ascii=".VnTime" w:eastAsia=".VnTime" w:hAnsi=".VnTime" w:cs=".VnTime"/>
          <w:spacing w:val="-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1"/>
          <w:sz w:val="28"/>
          <w:szCs w:val="28"/>
        </w:rPr>
        <w:t>t</w:t>
      </w:r>
      <w:r>
        <w:rPr>
          <w:rFonts w:ascii=".VnTime" w:eastAsia=".VnTime" w:hAnsi=".VnTime" w:cs=".VnTime"/>
          <w:sz w:val="28"/>
          <w:szCs w:val="28"/>
        </w:rPr>
        <w:t>r</w:t>
      </w:r>
      <w:r>
        <w:rPr>
          <w:rFonts w:ascii=".VnTime" w:eastAsia=".VnTime" w:hAnsi=".VnTime" w:cs=".VnTime"/>
          <w:spacing w:val="-1"/>
          <w:sz w:val="28"/>
          <w:szCs w:val="28"/>
        </w:rPr>
        <w:t>«</w:t>
      </w:r>
      <w:r>
        <w:rPr>
          <w:rFonts w:ascii=".VnTime" w:eastAsia=".VnTime" w:hAnsi=".VnTime" w:cs=".VnTime"/>
          <w:sz w:val="28"/>
          <w:szCs w:val="28"/>
        </w:rPr>
        <w:t>i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3"/>
          <w:sz w:val="28"/>
          <w:szCs w:val="28"/>
        </w:rPr>
        <w:t>c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z w:val="28"/>
          <w:szCs w:val="28"/>
        </w:rPr>
        <w:t>¶</w:t>
      </w:r>
      <w:r>
        <w:rPr>
          <w:rFonts w:ascii=".VnTime" w:eastAsia=".VnTime" w:hAnsi=".VnTime" w:cs=".VnTime"/>
          <w:spacing w:val="1"/>
          <w:sz w:val="28"/>
          <w:szCs w:val="28"/>
        </w:rPr>
        <w:t>y</w:t>
      </w:r>
      <w:r>
        <w:rPr>
          <w:rFonts w:ascii=".VnTime" w:eastAsia=".VnTime" w:hAnsi=".VnTime" w:cs=".VnTime"/>
          <w:sz w:val="28"/>
          <w:szCs w:val="28"/>
        </w:rPr>
        <w:t>.</w:t>
      </w:r>
    </w:p>
    <w:p w:rsidR="002C31D6" w:rsidRDefault="002C31D6">
      <w:pPr>
        <w:spacing w:line="200" w:lineRule="exact"/>
      </w:pPr>
    </w:p>
    <w:sectPr w:rsidR="002C31D6">
      <w:pgSz w:w="11920" w:h="16860"/>
      <w:pgMar w:top="820" w:right="1680" w:bottom="280" w:left="880" w:header="74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BF6" w:rsidRDefault="00047BF6">
      <w:r>
        <w:separator/>
      </w:r>
    </w:p>
  </w:endnote>
  <w:endnote w:type="continuationSeparator" w:id="0">
    <w:p w:rsidR="00047BF6" w:rsidRDefault="00047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C03" w:rsidRDefault="00427C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C03" w:rsidRDefault="00427C0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C03" w:rsidRDefault="00427C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BF6" w:rsidRDefault="00047BF6">
      <w:r>
        <w:separator/>
      </w:r>
    </w:p>
  </w:footnote>
  <w:footnote w:type="continuationSeparator" w:id="0">
    <w:p w:rsidR="00047BF6" w:rsidRDefault="00047B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C03" w:rsidRDefault="00427C0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31D6" w:rsidRDefault="00047BF6">
    <w:pPr>
      <w:spacing w:line="200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8.1pt;margin-top:36.4pt;width:112.9pt;height:16.05pt;z-index:-251659264;mso-position-horizontal-relative:page;mso-position-vertical-relative:page" filled="f" stroked="f">
          <v:textbox inset="0,0,0,0">
            <w:txbxContent>
              <w:p w:rsidR="002C31D6" w:rsidRDefault="00427C03">
                <w:pPr>
                  <w:spacing w:line="300" w:lineRule="exact"/>
                  <w:ind w:left="20" w:right="-42"/>
                  <w:rPr>
                    <w:sz w:val="28"/>
                    <w:szCs w:val="28"/>
                  </w:rPr>
                </w:pPr>
                <w:r>
                  <w:rPr>
                    <w:spacing w:val="-1"/>
                    <w:sz w:val="28"/>
                    <w:szCs w:val="28"/>
                  </w:rPr>
                  <w:t xml:space="preserve"> </w:t>
                </w:r>
                <w:bookmarkStart w:id="0" w:name="_GoBack"/>
                <w:bookmarkEnd w:id="0"/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214.8pt;margin-top:36.4pt;width:125.35pt;height:16.05pt;z-index:-251658240;mso-position-horizontal-relative:page;mso-position-vertical-relative:page" filled="f" stroked="f">
          <v:textbox inset="0,0,0,0">
            <w:txbxContent>
              <w:p w:rsidR="002C31D6" w:rsidRDefault="00047BF6">
                <w:pPr>
                  <w:spacing w:line="300" w:lineRule="exact"/>
                  <w:ind w:left="20" w:right="-42"/>
                  <w:rPr>
                    <w:sz w:val="28"/>
                    <w:szCs w:val="28"/>
                  </w:rPr>
                </w:pPr>
                <w:hyperlink r:id="rId1"/>
                <w:r w:rsidR="00427C03">
                  <w:rPr>
                    <w:color w:val="0000FF"/>
                    <w:sz w:val="28"/>
                    <w:szCs w:val="28"/>
                    <w:u w:val="single" w:color="0000FF"/>
                  </w:rPr>
                  <w:t xml:space="preserve"> 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C03" w:rsidRDefault="00427C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A6875"/>
    <w:multiLevelType w:val="multilevel"/>
    <w:tmpl w:val="5CE2DDA2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1D6"/>
    <w:rsid w:val="00047BF6"/>
    <w:rsid w:val="002C31D6"/>
    <w:rsid w:val="00427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174AE141"/>
  <w15:docId w15:val="{7E00B4F3-8131-495C-8734-932551FEA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27C0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7C03"/>
  </w:style>
  <w:style w:type="paragraph" w:styleId="Footer">
    <w:name w:val="footer"/>
    <w:basedOn w:val="Normal"/>
    <w:link w:val="FooterChar"/>
    <w:uiPriority w:val="99"/>
    <w:unhideWhenUsed/>
    <w:rsid w:val="00427C0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7C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aythem.edu.v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970</Words>
  <Characters>5530</Characters>
  <Application>Microsoft Office Word</Application>
  <DocSecurity>0</DocSecurity>
  <Lines>46</Lines>
  <Paragraphs>12</Paragraphs>
  <ScaleCrop>false</ScaleCrop>
  <Company/>
  <LinksUpToDate>false</LinksUpToDate>
  <CharactersWithSpaces>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2019-06-15T11:40:00Z</dcterms:created>
  <dcterms:modified xsi:type="dcterms:W3CDTF">2019-06-15T11:41:00Z</dcterms:modified>
</cp:coreProperties>
</file>