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975" w:rsidRDefault="00370975">
      <w:pPr>
        <w:spacing w:line="200" w:lineRule="exact"/>
      </w:pPr>
      <w:bookmarkStart w:id="0" w:name="_GoBack"/>
      <w:bookmarkEnd w:id="0"/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before="3" w:line="220" w:lineRule="exact"/>
        <w:rPr>
          <w:sz w:val="22"/>
          <w:szCs w:val="22"/>
        </w:rPr>
      </w:pPr>
    </w:p>
    <w:p w:rsidR="00370975" w:rsidRDefault="00EC17D9">
      <w:pPr>
        <w:spacing w:before="24"/>
        <w:ind w:left="1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>Ề 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KÌ 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Ă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0</w:t>
      </w:r>
      <w:r>
        <w:rPr>
          <w:b/>
          <w:spacing w:val="-1"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0</w:t>
      </w:r>
      <w:r>
        <w:rPr>
          <w:b/>
          <w:spacing w:val="-1"/>
          <w:sz w:val="28"/>
          <w:szCs w:val="28"/>
        </w:rPr>
        <w:t>1</w:t>
      </w:r>
      <w:r>
        <w:rPr>
          <w:b/>
          <w:sz w:val="28"/>
          <w:szCs w:val="28"/>
        </w:rPr>
        <w:t>4</w:t>
      </w:r>
    </w:p>
    <w:p w:rsidR="00370975" w:rsidRDefault="00EC17D9">
      <w:pPr>
        <w:spacing w:before="47"/>
        <w:ind w:left="2968" w:right="3448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 xml:space="preserve">ÔN 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GỮ</w:t>
      </w:r>
      <w:r>
        <w:rPr>
          <w:b/>
          <w:spacing w:val="-1"/>
          <w:sz w:val="28"/>
          <w:szCs w:val="28"/>
        </w:rPr>
        <w:t xml:space="preserve"> 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KHỐI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</w:p>
    <w:p w:rsidR="00370975" w:rsidRDefault="00EC17D9">
      <w:pPr>
        <w:spacing w:before="47" w:line="300" w:lineRule="exact"/>
        <w:ind w:left="3189" w:right="3525"/>
        <w:jc w:val="center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THỜI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GIA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:</w:t>
      </w:r>
      <w:r>
        <w:rPr>
          <w:b/>
          <w:spacing w:val="-3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9</w:t>
      </w:r>
      <w:r>
        <w:rPr>
          <w:b/>
          <w:position w:val="-1"/>
          <w:sz w:val="28"/>
          <w:szCs w:val="28"/>
        </w:rPr>
        <w:t>0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4"/>
          <w:position w:val="-1"/>
          <w:sz w:val="28"/>
          <w:szCs w:val="28"/>
        </w:rPr>
        <w:t>P</w:t>
      </w:r>
      <w:r>
        <w:rPr>
          <w:b/>
          <w:position w:val="-1"/>
          <w:sz w:val="28"/>
          <w:szCs w:val="28"/>
        </w:rPr>
        <w:t>H</w:t>
      </w:r>
      <w:r>
        <w:rPr>
          <w:b/>
          <w:spacing w:val="-1"/>
          <w:position w:val="-1"/>
          <w:sz w:val="28"/>
          <w:szCs w:val="28"/>
        </w:rPr>
        <w:t>Ú</w:t>
      </w:r>
      <w:r>
        <w:rPr>
          <w:b/>
          <w:position w:val="-1"/>
          <w:sz w:val="28"/>
          <w:szCs w:val="28"/>
        </w:rPr>
        <w:t>T</w:t>
      </w:r>
    </w:p>
    <w:p w:rsidR="00370975" w:rsidRDefault="00EC17D9">
      <w:pPr>
        <w:spacing w:before="55"/>
        <w:ind w:left="14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.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Ế</w:t>
      </w:r>
      <w:r>
        <w:rPr>
          <w:b/>
          <w:spacing w:val="-1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 xml:space="preserve">G </w:t>
      </w:r>
      <w:r>
        <w:rPr>
          <w:b/>
          <w:spacing w:val="-4"/>
          <w:sz w:val="28"/>
          <w:szCs w:val="28"/>
          <w:u w:val="thick" w:color="000000"/>
        </w:rPr>
        <w:t>V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ỆT: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ểm</w:t>
      </w:r>
    </w:p>
    <w:p w:rsidR="00370975" w:rsidRDefault="00EC17D9">
      <w:pPr>
        <w:spacing w:before="47"/>
        <w:ind w:left="1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1: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 T</w:t>
      </w:r>
      <w:r>
        <w:rPr>
          <w:b/>
          <w:spacing w:val="-1"/>
          <w:sz w:val="28"/>
          <w:szCs w:val="28"/>
        </w:rPr>
        <w:t>h</w:t>
      </w:r>
      <w:r>
        <w:rPr>
          <w:b/>
          <w:sz w:val="28"/>
          <w:szCs w:val="28"/>
        </w:rPr>
        <w:t>ế n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o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à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 xml:space="preserve">ện </w:t>
      </w:r>
      <w:r>
        <w:rPr>
          <w:b/>
          <w:spacing w:val="-1"/>
          <w:sz w:val="28"/>
          <w:szCs w:val="28"/>
        </w:rPr>
        <w:t>p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p tu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t</w:t>
      </w:r>
      <w:r>
        <w:rPr>
          <w:b/>
          <w:sz w:val="28"/>
          <w:szCs w:val="28"/>
        </w:rPr>
        <w:t>ừ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ó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q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?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ho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í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ụ.</w:t>
      </w:r>
    </w:p>
    <w:p w:rsidR="00370975" w:rsidRDefault="00EC17D9">
      <w:pPr>
        <w:spacing w:before="48"/>
        <w:ind w:left="1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:</w:t>
      </w:r>
      <w:r>
        <w:rPr>
          <w:b/>
          <w:spacing w:val="34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1</w:t>
      </w:r>
      <w:r>
        <w:rPr>
          <w:b/>
          <w:spacing w:val="3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X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đị</w:t>
      </w:r>
      <w:r>
        <w:rPr>
          <w:b/>
          <w:sz w:val="28"/>
          <w:szCs w:val="28"/>
        </w:rPr>
        <w:t>nh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>từ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ư</w:t>
      </w:r>
      <w:r>
        <w:rPr>
          <w:b/>
          <w:sz w:val="28"/>
          <w:szCs w:val="28"/>
        </w:rPr>
        <w:t>ợ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34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nh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à</w:t>
      </w:r>
      <w:r>
        <w:rPr>
          <w:b/>
          <w:spacing w:val="34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t</w:t>
      </w:r>
      <w:r>
        <w:rPr>
          <w:b/>
          <w:sz w:val="28"/>
          <w:szCs w:val="28"/>
        </w:rPr>
        <w:t>ừ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>tượ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3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ì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h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>tr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3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4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>n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</w:p>
    <w:p w:rsidR="00370975" w:rsidRDefault="00EC17D9">
      <w:pPr>
        <w:spacing w:before="50"/>
        <w:ind w:left="14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sa</w:t>
      </w:r>
      <w:r>
        <w:rPr>
          <w:b/>
          <w:spacing w:val="-3"/>
          <w:sz w:val="28"/>
          <w:szCs w:val="28"/>
        </w:rPr>
        <w:t>u</w:t>
      </w:r>
      <w:r>
        <w:rPr>
          <w:b/>
          <w:sz w:val="28"/>
          <w:szCs w:val="28"/>
        </w:rPr>
        <w:t>:</w:t>
      </w:r>
    </w:p>
    <w:p w:rsidR="00370975" w:rsidRDefault="00EC17D9">
      <w:pPr>
        <w:spacing w:before="46" w:line="320" w:lineRule="exact"/>
        <w:ind w:left="140" w:right="69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i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ằ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Dầ</w:t>
      </w:r>
      <w:r>
        <w:rPr>
          <w:i/>
          <w:sz w:val="28"/>
          <w:szCs w:val="28"/>
        </w:rPr>
        <w:t>n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v</w:t>
      </w:r>
      <w:r>
        <w:rPr>
          <w:i/>
          <w:spacing w:val="-1"/>
          <w:sz w:val="28"/>
          <w:szCs w:val="28"/>
        </w:rPr>
        <w:t>ụ</w:t>
      </w:r>
      <w:r>
        <w:rPr>
          <w:i/>
          <w:sz w:val="28"/>
          <w:szCs w:val="28"/>
        </w:rPr>
        <w:t>c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ầ</w:t>
      </w:r>
      <w:r>
        <w:rPr>
          <w:i/>
          <w:sz w:val="28"/>
          <w:szCs w:val="28"/>
        </w:rPr>
        <w:t>u</w:t>
      </w:r>
      <w:r>
        <w:rPr>
          <w:i/>
          <w:spacing w:val="2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vừ</w:t>
      </w:r>
      <w:r>
        <w:rPr>
          <w:i/>
          <w:sz w:val="28"/>
          <w:szCs w:val="28"/>
        </w:rPr>
        <w:t>a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th</w:t>
      </w:r>
      <w:r>
        <w:rPr>
          <w:i/>
          <w:spacing w:val="1"/>
          <w:sz w:val="28"/>
          <w:szCs w:val="28"/>
        </w:rPr>
        <w:t>ổ</w:t>
      </w:r>
      <w:r>
        <w:rPr>
          <w:i/>
          <w:sz w:val="28"/>
          <w:szCs w:val="28"/>
        </w:rPr>
        <w:t>i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v</w:t>
      </w:r>
      <w:r>
        <w:rPr>
          <w:i/>
          <w:spacing w:val="1"/>
          <w:sz w:val="28"/>
          <w:szCs w:val="28"/>
        </w:rPr>
        <w:t>ừ</w:t>
      </w:r>
      <w:r>
        <w:rPr>
          <w:i/>
          <w:sz w:val="28"/>
          <w:szCs w:val="28"/>
        </w:rPr>
        <w:t>a</w:t>
      </w:r>
      <w:r>
        <w:rPr>
          <w:i/>
          <w:spacing w:val="2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h</w:t>
      </w:r>
      <w:r>
        <w:rPr>
          <w:i/>
          <w:spacing w:val="-1"/>
          <w:sz w:val="28"/>
          <w:szCs w:val="28"/>
        </w:rPr>
        <w:t>ú</w:t>
      </w:r>
      <w:r>
        <w:rPr>
          <w:i/>
          <w:sz w:val="28"/>
          <w:szCs w:val="28"/>
        </w:rPr>
        <w:t>p</w:t>
      </w:r>
      <w:r>
        <w:rPr>
          <w:i/>
          <w:spacing w:val="2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o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n</w:t>
      </w:r>
      <w:r>
        <w:rPr>
          <w:i/>
          <w:spacing w:val="22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2"/>
          <w:sz w:val="28"/>
          <w:szCs w:val="28"/>
        </w:rPr>
        <w:t>o</w:t>
      </w:r>
      <w:r>
        <w:rPr>
          <w:i/>
          <w:spacing w:val="-1"/>
          <w:sz w:val="28"/>
          <w:szCs w:val="28"/>
        </w:rPr>
        <w:t>ạ</w:t>
      </w:r>
      <w:r>
        <w:rPr>
          <w:i/>
          <w:spacing w:val="1"/>
          <w:sz w:val="28"/>
          <w:szCs w:val="28"/>
        </w:rPr>
        <w:t>t</w:t>
      </w:r>
      <w:r>
        <w:rPr>
          <w:i/>
          <w:sz w:val="28"/>
          <w:szCs w:val="28"/>
        </w:rPr>
        <w:t>.</w:t>
      </w:r>
      <w:r>
        <w:rPr>
          <w:i/>
          <w:spacing w:val="23"/>
          <w:sz w:val="28"/>
          <w:szCs w:val="28"/>
        </w:rPr>
        <w:t xml:space="preserve"> </w:t>
      </w:r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ị</w:t>
      </w:r>
      <w:r>
        <w:rPr>
          <w:i/>
          <w:spacing w:val="25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Dậ</w:t>
      </w:r>
      <w:r>
        <w:rPr>
          <w:i/>
          <w:sz w:val="28"/>
          <w:szCs w:val="28"/>
        </w:rPr>
        <w:t>u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ró</w:t>
      </w:r>
      <w:r>
        <w:rPr>
          <w:i/>
          <w:sz w:val="28"/>
          <w:szCs w:val="28"/>
        </w:rPr>
        <w:t>n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r</w:t>
      </w:r>
      <w:r>
        <w:rPr>
          <w:i/>
          <w:spacing w:val="-2"/>
          <w:sz w:val="28"/>
          <w:szCs w:val="28"/>
        </w:rPr>
        <w:t>é</w:t>
      </w:r>
      <w:r>
        <w:rPr>
          <w:i/>
          <w:sz w:val="28"/>
          <w:szCs w:val="28"/>
        </w:rPr>
        <w:t>n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b</w:t>
      </w:r>
      <w:r>
        <w:rPr>
          <w:i/>
          <w:sz w:val="28"/>
          <w:szCs w:val="28"/>
        </w:rPr>
        <w:t>ưng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2"/>
          <w:sz w:val="28"/>
          <w:szCs w:val="28"/>
        </w:rPr>
        <w:t>m</w:t>
      </w:r>
      <w:r>
        <w:rPr>
          <w:i/>
          <w:spacing w:val="-1"/>
          <w:sz w:val="28"/>
          <w:szCs w:val="28"/>
        </w:rPr>
        <w:t>ộ</w:t>
      </w:r>
      <w:r>
        <w:rPr>
          <w:i/>
          <w:sz w:val="28"/>
          <w:szCs w:val="28"/>
        </w:rPr>
        <w:t>t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bá</w:t>
      </w:r>
      <w:r>
        <w:rPr>
          <w:i/>
          <w:sz w:val="28"/>
          <w:szCs w:val="28"/>
        </w:rPr>
        <w:t xml:space="preserve">t </w:t>
      </w:r>
      <w:r>
        <w:rPr>
          <w:i/>
          <w:spacing w:val="1"/>
          <w:sz w:val="28"/>
          <w:szCs w:val="28"/>
        </w:rPr>
        <w:t>l</w:t>
      </w:r>
      <w:r>
        <w:rPr>
          <w:i/>
          <w:spacing w:val="-1"/>
          <w:sz w:val="28"/>
          <w:szCs w:val="28"/>
        </w:rPr>
        <w:t>ớ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đ</w:t>
      </w:r>
      <w:r>
        <w:rPr>
          <w:i/>
          <w:sz w:val="28"/>
          <w:szCs w:val="28"/>
        </w:rPr>
        <w:t>ến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3"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</w:t>
      </w:r>
      <w:r>
        <w:rPr>
          <w:i/>
          <w:sz w:val="28"/>
          <w:szCs w:val="28"/>
        </w:rPr>
        <w:t>ỗ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c</w:t>
      </w:r>
      <w:r>
        <w:rPr>
          <w:i/>
          <w:spacing w:val="-1"/>
          <w:sz w:val="28"/>
          <w:szCs w:val="28"/>
        </w:rPr>
        <w:t>hồ</w:t>
      </w:r>
      <w:r>
        <w:rPr>
          <w:i/>
          <w:spacing w:val="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ằm.</w:t>
      </w:r>
    </w:p>
    <w:p w:rsidR="00370975" w:rsidRDefault="00EC17D9">
      <w:pPr>
        <w:spacing w:line="300" w:lineRule="exact"/>
        <w:ind w:left="5181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i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ắ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>đ</w:t>
      </w:r>
      <w:r>
        <w:rPr>
          <w:i/>
          <w:spacing w:val="-2"/>
          <w:sz w:val="28"/>
          <w:szCs w:val="28"/>
        </w:rPr>
        <w:t>è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ô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)</w:t>
      </w:r>
    </w:p>
    <w:p w:rsidR="00370975" w:rsidRDefault="00EC17D9">
      <w:pPr>
        <w:spacing w:before="8" w:line="320" w:lineRule="exact"/>
        <w:ind w:left="140" w:right="2047"/>
        <w:rPr>
          <w:sz w:val="28"/>
          <w:szCs w:val="28"/>
        </w:rPr>
      </w:pPr>
      <w:r>
        <w:pict>
          <v:group id="_x0000_s1032" style="position:absolute;left:0;text-align:left;margin-left:86.55pt;margin-top:31.6pt;width:142.1pt;height:0;z-index:-251660288;mso-position-horizontal-relative:page" coordorigin="1731,632" coordsize="2842,0">
            <v:shape id="_x0000_s1033" style="position:absolute;left:1731;top:632;width:2842;height:0" coordorigin="1731,632" coordsize="2842,0" path="m1731,632r2842,e" filled="f" strokeweight="1.42pt">
              <v:path arrowok="t"/>
            </v:shape>
            <w10:wrap anchorx="page"/>
          </v:group>
        </w:pic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3: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 xml:space="preserve">)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ặ</w:t>
      </w:r>
      <w:r>
        <w:rPr>
          <w:b/>
          <w:sz w:val="28"/>
          <w:szCs w:val="28"/>
        </w:rPr>
        <w:t xml:space="preserve">t 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ộ</w:t>
      </w:r>
      <w:r>
        <w:rPr>
          <w:b/>
          <w:sz w:val="28"/>
          <w:szCs w:val="28"/>
        </w:rPr>
        <w:t xml:space="preserve">t câu 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 xml:space="preserve">hép </w:t>
      </w:r>
      <w:r>
        <w:rPr>
          <w:b/>
          <w:spacing w:val="-3"/>
          <w:sz w:val="28"/>
          <w:szCs w:val="28"/>
        </w:rPr>
        <w:t>c</w:t>
      </w:r>
      <w:r>
        <w:rPr>
          <w:b/>
          <w:sz w:val="28"/>
          <w:szCs w:val="28"/>
        </w:rPr>
        <w:t>ó</w:t>
      </w:r>
      <w:r>
        <w:rPr>
          <w:b/>
          <w:spacing w:val="1"/>
          <w:sz w:val="28"/>
          <w:szCs w:val="28"/>
        </w:rPr>
        <w:t xml:space="preserve"> s</w:t>
      </w:r>
      <w:r>
        <w:rPr>
          <w:b/>
          <w:sz w:val="28"/>
          <w:szCs w:val="28"/>
        </w:rPr>
        <w:t>ử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dụng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ặ</w:t>
      </w:r>
      <w:r>
        <w:rPr>
          <w:b/>
          <w:sz w:val="28"/>
          <w:szCs w:val="28"/>
        </w:rPr>
        <w:t xml:space="preserve">p </w:t>
      </w:r>
      <w:r>
        <w:rPr>
          <w:b/>
          <w:spacing w:val="-1"/>
          <w:sz w:val="28"/>
          <w:szCs w:val="28"/>
        </w:rPr>
        <w:t>q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n hệ t</w:t>
      </w:r>
      <w:r>
        <w:rPr>
          <w:b/>
          <w:spacing w:val="-3"/>
          <w:sz w:val="28"/>
          <w:szCs w:val="28"/>
        </w:rPr>
        <w:t>ừ</w:t>
      </w:r>
      <w:r>
        <w:rPr>
          <w:b/>
          <w:sz w:val="28"/>
          <w:szCs w:val="28"/>
        </w:rPr>
        <w:t xml:space="preserve">? </w:t>
      </w:r>
      <w:r>
        <w:rPr>
          <w:b/>
          <w:spacing w:val="1"/>
          <w:sz w:val="28"/>
          <w:szCs w:val="28"/>
        </w:rPr>
        <w:t>II</w:t>
      </w:r>
      <w:r>
        <w:rPr>
          <w:b/>
          <w:spacing w:val="-1"/>
          <w:sz w:val="28"/>
          <w:szCs w:val="28"/>
        </w:rPr>
        <w:t>.VĂ</w:t>
      </w:r>
      <w:r>
        <w:rPr>
          <w:b/>
          <w:sz w:val="28"/>
          <w:szCs w:val="28"/>
        </w:rPr>
        <w:t>N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Ậ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Ă</w:t>
      </w:r>
      <w:r>
        <w:rPr>
          <w:b/>
          <w:sz w:val="28"/>
          <w:szCs w:val="28"/>
        </w:rPr>
        <w:t>N: 7 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</w:p>
    <w:p w:rsidR="00370975" w:rsidRDefault="00EC17D9">
      <w:pPr>
        <w:spacing w:before="46"/>
        <w:ind w:left="140"/>
        <w:rPr>
          <w:sz w:val="28"/>
          <w:szCs w:val="28"/>
        </w:rPr>
      </w:pPr>
      <w:r>
        <w:pict>
          <v:group id="_x0000_s1030" style="position:absolute;left:0;text-align:left;margin-left:82.6pt;margin-top:17.6pt;width:30.25pt;height:0;z-index:-251659264;mso-position-horizontal-relative:page" coordorigin="1652,352" coordsize="605,0">
            <v:shape id="_x0000_s1031" style="position:absolute;left:1652;top:352;width:605;height:0" coordorigin="1652,352" coordsize="605,0" path="m1652,352r604,e" filled="f" strokeweight="1.42pt">
              <v:path arrowok="t"/>
            </v:shape>
            <w10:wrap anchorx="page"/>
          </v:group>
        </w:pict>
      </w:r>
      <w:r>
        <w:rPr>
          <w:b/>
          <w:spacing w:val="1"/>
          <w:sz w:val="28"/>
          <w:szCs w:val="28"/>
        </w:rPr>
        <w:t>1</w:t>
      </w:r>
      <w:r>
        <w:rPr>
          <w:b/>
          <w:spacing w:val="-1"/>
          <w:sz w:val="28"/>
          <w:szCs w:val="28"/>
        </w:rPr>
        <w:t>.VĂN</w:t>
      </w:r>
      <w:r>
        <w:rPr>
          <w:b/>
          <w:sz w:val="28"/>
          <w:szCs w:val="28"/>
        </w:rPr>
        <w:t>: 2 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</w:p>
    <w:p w:rsidR="00370975" w:rsidRDefault="00EC17D9">
      <w:pPr>
        <w:spacing w:before="48"/>
        <w:ind w:left="14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"/>
          <w:sz w:val="28"/>
          <w:szCs w:val="28"/>
        </w:rPr>
        <w:t xml:space="preserve"> a</w:t>
      </w:r>
      <w:r>
        <w:rPr>
          <w:b/>
          <w:sz w:val="28"/>
          <w:szCs w:val="28"/>
        </w:rPr>
        <w:t>: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1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ho b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>ết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c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g</w:t>
      </w:r>
      <w:r>
        <w:rPr>
          <w:b/>
          <w:spacing w:val="2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ả</w:t>
      </w:r>
      <w:r>
        <w:rPr>
          <w:b/>
          <w:sz w:val="28"/>
          <w:szCs w:val="28"/>
        </w:rPr>
        <w:t>,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thể 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ạ</w:t>
      </w:r>
      <w:r>
        <w:rPr>
          <w:b/>
          <w:sz w:val="28"/>
          <w:szCs w:val="28"/>
        </w:rPr>
        <w:t xml:space="preserve">i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à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ý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g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ĩ</w:t>
      </w:r>
      <w:r>
        <w:rPr>
          <w:b/>
          <w:sz w:val="28"/>
          <w:szCs w:val="28"/>
        </w:rPr>
        <w:t>a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c</w:t>
      </w:r>
      <w:r>
        <w:rPr>
          <w:b/>
          <w:sz w:val="28"/>
          <w:szCs w:val="28"/>
        </w:rPr>
        <w:t>ủa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văn</w:t>
      </w:r>
      <w:r>
        <w:rPr>
          <w:b/>
          <w:spacing w:val="1"/>
          <w:sz w:val="28"/>
          <w:szCs w:val="28"/>
        </w:rPr>
        <w:t xml:space="preserve"> bả</w:t>
      </w:r>
      <w:r>
        <w:rPr>
          <w:b/>
          <w:sz w:val="28"/>
          <w:szCs w:val="28"/>
        </w:rPr>
        <w:t>n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Đậ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</w:t>
      </w:r>
      <w:r>
        <w:rPr>
          <w:b/>
          <w:i/>
          <w:sz w:val="28"/>
          <w:szCs w:val="28"/>
        </w:rPr>
        <w:t>á</w:t>
      </w:r>
      <w:r>
        <w:rPr>
          <w:b/>
          <w:i/>
          <w:spacing w:val="4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ở</w:t>
      </w:r>
      <w:r>
        <w:rPr>
          <w:b/>
          <w:i/>
          <w:spacing w:val="2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z w:val="28"/>
          <w:szCs w:val="28"/>
        </w:rPr>
        <w:t>n</w:t>
      </w:r>
    </w:p>
    <w:p w:rsidR="00370975" w:rsidRDefault="00EC17D9">
      <w:pPr>
        <w:spacing w:before="47"/>
        <w:ind w:left="140"/>
        <w:rPr>
          <w:sz w:val="28"/>
          <w:szCs w:val="28"/>
        </w:rPr>
      </w:pPr>
      <w:r>
        <w:rPr>
          <w:b/>
          <w:i/>
          <w:spacing w:val="-1"/>
          <w:sz w:val="28"/>
          <w:szCs w:val="28"/>
        </w:rPr>
        <w:t>L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z w:val="28"/>
          <w:szCs w:val="28"/>
        </w:rPr>
        <w:t>n</w:t>
      </w:r>
      <w:r>
        <w:rPr>
          <w:b/>
          <w:sz w:val="28"/>
          <w:szCs w:val="28"/>
        </w:rPr>
        <w:t>?</w:t>
      </w:r>
    </w:p>
    <w:p w:rsidR="00370975" w:rsidRDefault="00EC17D9">
      <w:pPr>
        <w:spacing w:before="50" w:line="275" w:lineRule="auto"/>
        <w:ind w:left="140" w:right="69" w:hanging="22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3"/>
          <w:sz w:val="28"/>
          <w:szCs w:val="28"/>
        </w:rPr>
        <w:t xml:space="preserve"> </w:t>
      </w:r>
      <w:r>
        <w:rPr>
          <w:b/>
          <w:sz w:val="28"/>
          <w:szCs w:val="28"/>
        </w:rPr>
        <w:t>b: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1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2"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>ể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)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Qua</w:t>
      </w:r>
      <w:r>
        <w:rPr>
          <w:b/>
          <w:spacing w:val="25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bả</w:t>
      </w:r>
      <w:r>
        <w:rPr>
          <w:b/>
          <w:sz w:val="28"/>
          <w:szCs w:val="28"/>
        </w:rPr>
        <w:t>n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z w:val="28"/>
          <w:szCs w:val="28"/>
        </w:rPr>
        <w:t>ng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i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21"/>
          <w:sz w:val="28"/>
          <w:szCs w:val="28"/>
        </w:rPr>
        <w:t xml:space="preserve"> </w:t>
      </w:r>
      <w:r>
        <w:rPr>
          <w:b/>
          <w:i/>
          <w:spacing w:val="2"/>
          <w:sz w:val="28"/>
          <w:szCs w:val="28"/>
        </w:rPr>
        <w:t>v</w:t>
      </w:r>
      <w:r>
        <w:rPr>
          <w:b/>
          <w:i/>
          <w:sz w:val="28"/>
          <w:szCs w:val="28"/>
        </w:rPr>
        <w:t>ề</w:t>
      </w:r>
      <w:r>
        <w:rPr>
          <w:b/>
          <w:i/>
          <w:spacing w:val="24"/>
          <w:sz w:val="28"/>
          <w:szCs w:val="28"/>
        </w:rPr>
        <w:t xml:space="preserve"> 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pacing w:val="-1"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>à</w:t>
      </w:r>
      <w:r>
        <w:rPr>
          <w:b/>
          <w:i/>
          <w:sz w:val="28"/>
          <w:szCs w:val="28"/>
        </w:rPr>
        <w:t>y</w:t>
      </w:r>
      <w:r>
        <w:rPr>
          <w:b/>
          <w:i/>
          <w:spacing w:val="24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Trá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Đ</w:t>
      </w:r>
      <w:r>
        <w:rPr>
          <w:b/>
          <w:i/>
          <w:spacing w:val="1"/>
          <w:sz w:val="28"/>
          <w:szCs w:val="28"/>
        </w:rPr>
        <w:t>ấ</w:t>
      </w:r>
      <w:r>
        <w:rPr>
          <w:b/>
          <w:i/>
          <w:sz w:val="28"/>
          <w:szCs w:val="28"/>
        </w:rPr>
        <w:t>t</w:t>
      </w:r>
      <w:r>
        <w:rPr>
          <w:b/>
          <w:i/>
          <w:spacing w:val="22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4"/>
          <w:sz w:val="28"/>
          <w:szCs w:val="28"/>
        </w:rPr>
        <w:t>ă</w:t>
      </w:r>
      <w:r>
        <w:rPr>
          <w:b/>
          <w:i/>
          <w:sz w:val="28"/>
          <w:szCs w:val="28"/>
        </w:rPr>
        <w:t>m</w:t>
      </w:r>
      <w:r>
        <w:rPr>
          <w:b/>
          <w:i/>
          <w:spacing w:val="25"/>
          <w:sz w:val="28"/>
          <w:szCs w:val="28"/>
        </w:rPr>
        <w:t xml:space="preserve"> </w:t>
      </w:r>
      <w:r>
        <w:rPr>
          <w:b/>
          <w:i/>
          <w:spacing w:val="-1"/>
          <w:sz w:val="28"/>
          <w:szCs w:val="28"/>
        </w:rPr>
        <w:t>200</w:t>
      </w:r>
      <w:r>
        <w:rPr>
          <w:b/>
          <w:i/>
          <w:spacing w:val="1"/>
          <w:sz w:val="28"/>
          <w:szCs w:val="28"/>
        </w:rPr>
        <w:t>0</w:t>
      </w:r>
      <w:r>
        <w:rPr>
          <w:b/>
          <w:i/>
          <w:sz w:val="28"/>
          <w:szCs w:val="28"/>
        </w:rPr>
        <w:t>,</w:t>
      </w:r>
      <w:r>
        <w:rPr>
          <w:b/>
          <w:i/>
          <w:spacing w:val="24"/>
          <w:sz w:val="28"/>
          <w:szCs w:val="28"/>
        </w:rPr>
        <w:t xml:space="preserve"> </w:t>
      </w:r>
      <w:r>
        <w:rPr>
          <w:b/>
          <w:sz w:val="28"/>
          <w:szCs w:val="28"/>
        </w:rPr>
        <w:t>em</w:t>
      </w:r>
      <w:r>
        <w:rPr>
          <w:b/>
          <w:spacing w:val="20"/>
          <w:sz w:val="28"/>
          <w:szCs w:val="28"/>
        </w:rPr>
        <w:t xml:space="preserve"> </w:t>
      </w:r>
      <w:r>
        <w:rPr>
          <w:b/>
          <w:sz w:val="28"/>
          <w:szCs w:val="28"/>
        </w:rPr>
        <w:t>th</w:t>
      </w:r>
      <w:r>
        <w:rPr>
          <w:b/>
          <w:spacing w:val="-1"/>
          <w:sz w:val="28"/>
          <w:szCs w:val="28"/>
        </w:rPr>
        <w:t>ấ</w:t>
      </w:r>
      <w:r>
        <w:rPr>
          <w:b/>
          <w:sz w:val="28"/>
          <w:szCs w:val="28"/>
        </w:rPr>
        <w:t>y b</w:t>
      </w:r>
      <w:r>
        <w:rPr>
          <w:b/>
          <w:spacing w:val="1"/>
          <w:sz w:val="28"/>
          <w:szCs w:val="28"/>
        </w:rPr>
        <w:t>ả</w:t>
      </w:r>
      <w:r>
        <w:rPr>
          <w:b/>
          <w:sz w:val="28"/>
          <w:szCs w:val="28"/>
        </w:rPr>
        <w:t>n 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n c</w:t>
      </w:r>
      <w:r>
        <w:rPr>
          <w:b/>
          <w:spacing w:val="-1"/>
          <w:sz w:val="28"/>
          <w:szCs w:val="28"/>
        </w:rPr>
        <w:t>ầ</w:t>
      </w:r>
      <w:r>
        <w:rPr>
          <w:b/>
          <w:sz w:val="28"/>
          <w:szCs w:val="28"/>
        </w:rPr>
        <w:t xml:space="preserve">n 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gì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để </w:t>
      </w:r>
      <w:r>
        <w:rPr>
          <w:b/>
          <w:spacing w:val="1"/>
          <w:sz w:val="28"/>
          <w:szCs w:val="28"/>
        </w:rPr>
        <w:t>g</w:t>
      </w:r>
      <w:r>
        <w:rPr>
          <w:b/>
          <w:spacing w:val="-1"/>
          <w:sz w:val="28"/>
          <w:szCs w:val="28"/>
        </w:rPr>
        <w:t>ó</w:t>
      </w:r>
      <w:r>
        <w:rPr>
          <w:b/>
          <w:sz w:val="28"/>
          <w:szCs w:val="28"/>
        </w:rPr>
        <w:t xml:space="preserve">p 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 xml:space="preserve">n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 xml:space="preserve"> v</w:t>
      </w:r>
      <w:r>
        <w:rPr>
          <w:b/>
          <w:sz w:val="28"/>
          <w:szCs w:val="28"/>
        </w:rPr>
        <w:t>ệ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trường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r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Đấ</w:t>
      </w:r>
      <w:r>
        <w:rPr>
          <w:b/>
          <w:spacing w:val="1"/>
          <w:sz w:val="28"/>
          <w:szCs w:val="28"/>
        </w:rPr>
        <w:t>t</w:t>
      </w:r>
      <w:r>
        <w:rPr>
          <w:b/>
          <w:sz w:val="28"/>
          <w:szCs w:val="28"/>
        </w:rPr>
        <w:t>?</w:t>
      </w:r>
    </w:p>
    <w:p w:rsidR="00370975" w:rsidRDefault="00EC17D9">
      <w:pPr>
        <w:spacing w:before="1"/>
        <w:ind w:left="14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.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-1"/>
          <w:sz w:val="28"/>
          <w:szCs w:val="28"/>
          <w:u w:val="thick" w:color="000000"/>
        </w:rPr>
        <w:t>Ậ</w:t>
      </w:r>
      <w:r>
        <w:rPr>
          <w:b/>
          <w:sz w:val="28"/>
          <w:szCs w:val="28"/>
          <w:u w:val="thick" w:color="000000"/>
        </w:rPr>
        <w:t>P</w:t>
      </w:r>
      <w:r>
        <w:rPr>
          <w:b/>
          <w:spacing w:val="69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-2"/>
          <w:sz w:val="28"/>
          <w:szCs w:val="28"/>
          <w:u w:val="thick" w:color="000000"/>
        </w:rPr>
        <w:t>À</w:t>
      </w:r>
      <w:r>
        <w:rPr>
          <w:b/>
          <w:sz w:val="28"/>
          <w:szCs w:val="28"/>
          <w:u w:val="thick" w:color="000000"/>
        </w:rPr>
        <w:t>M</w:t>
      </w:r>
      <w:r>
        <w:rPr>
          <w:b/>
          <w:spacing w:val="69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V</w:t>
      </w:r>
      <w:r>
        <w:rPr>
          <w:b/>
          <w:spacing w:val="-1"/>
          <w:sz w:val="28"/>
          <w:szCs w:val="28"/>
          <w:u w:val="thick" w:color="000000"/>
        </w:rPr>
        <w:t>ĂN</w:t>
      </w:r>
      <w:r>
        <w:rPr>
          <w:b/>
          <w:sz w:val="28"/>
          <w:szCs w:val="28"/>
          <w:u w:val="thick" w:color="000000"/>
        </w:rPr>
        <w:t xml:space="preserve">: 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</w:p>
    <w:p w:rsidR="00370975" w:rsidRDefault="00EC17D9">
      <w:pPr>
        <w:spacing w:before="76"/>
        <w:ind w:left="140"/>
        <w:rPr>
          <w:sz w:val="28"/>
          <w:szCs w:val="28"/>
        </w:rPr>
        <w:sectPr w:rsidR="00370975">
          <w:headerReference w:type="default" r:id="rId7"/>
          <w:pgSz w:w="12240" w:h="15840"/>
          <w:pgMar w:top="1020" w:right="1320" w:bottom="280" w:left="1300" w:header="748" w:footer="0" w:gutter="0"/>
          <w:cols w:space="720"/>
        </w:sectPr>
      </w:pP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 xml:space="preserve">ề: 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ể về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lần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ắc </w:t>
      </w:r>
      <w:r>
        <w:rPr>
          <w:spacing w:val="1"/>
          <w:sz w:val="28"/>
          <w:szCs w:val="28"/>
        </w:rPr>
        <w:t>khu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ết 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ểm</w:t>
      </w:r>
      <w:r>
        <w:rPr>
          <w:spacing w:val="6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ầ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giáo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ò</w:t>
      </w:r>
      <w:r>
        <w:rPr>
          <w:spacing w:val="1"/>
          <w:sz w:val="28"/>
          <w:szCs w:val="28"/>
        </w:rPr>
        <w:t>n</w:t>
      </w:r>
      <w:r>
        <w:rPr>
          <w:spacing w:val="9"/>
          <w:sz w:val="28"/>
          <w:szCs w:val="28"/>
        </w:rPr>
        <w:t>g</w:t>
      </w:r>
      <w:r>
        <w:rPr>
          <w:sz w:val="28"/>
          <w:szCs w:val="28"/>
        </w:rPr>
        <w:t>.</w:t>
      </w: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before="3" w:line="220" w:lineRule="exact"/>
        <w:rPr>
          <w:sz w:val="22"/>
          <w:szCs w:val="22"/>
        </w:rPr>
      </w:pPr>
    </w:p>
    <w:p w:rsidR="00370975" w:rsidRDefault="00EC17D9">
      <w:pPr>
        <w:spacing w:before="24"/>
        <w:ind w:left="172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ÁN</w:t>
      </w:r>
      <w:r>
        <w:rPr>
          <w:b/>
          <w:spacing w:val="-1"/>
          <w:sz w:val="28"/>
          <w:szCs w:val="28"/>
        </w:rPr>
        <w:t xml:space="preserve"> V</w:t>
      </w:r>
      <w:r>
        <w:rPr>
          <w:b/>
          <w:sz w:val="28"/>
          <w:szCs w:val="28"/>
        </w:rPr>
        <w:t>À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>ỂU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K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KÌ I</w:t>
      </w:r>
    </w:p>
    <w:p w:rsidR="00370975" w:rsidRDefault="00EC17D9">
      <w:pPr>
        <w:spacing w:before="47"/>
        <w:ind w:left="3038" w:right="3609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NĂ</w:t>
      </w:r>
      <w:r>
        <w:rPr>
          <w:b/>
          <w:sz w:val="28"/>
          <w:szCs w:val="28"/>
        </w:rPr>
        <w:t>M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H</w:t>
      </w:r>
      <w:r>
        <w:rPr>
          <w:b/>
          <w:sz w:val="28"/>
          <w:szCs w:val="28"/>
        </w:rPr>
        <w:t>ỌC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>
        <w:rPr>
          <w:b/>
          <w:spacing w:val="-2"/>
          <w:sz w:val="28"/>
          <w:szCs w:val="28"/>
        </w:rPr>
        <w:t>1</w:t>
      </w:r>
      <w:r>
        <w:rPr>
          <w:b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01</w:t>
      </w:r>
      <w:r>
        <w:rPr>
          <w:b/>
          <w:sz w:val="28"/>
          <w:szCs w:val="28"/>
        </w:rPr>
        <w:t>4</w:t>
      </w:r>
    </w:p>
    <w:p w:rsidR="00370975" w:rsidRDefault="00EC17D9">
      <w:pPr>
        <w:spacing w:before="47"/>
        <w:ind w:left="2858" w:right="3521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ÔN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GỮ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H</w:t>
      </w:r>
      <w:r>
        <w:rPr>
          <w:b/>
          <w:sz w:val="28"/>
          <w:szCs w:val="28"/>
        </w:rPr>
        <w:t>ỐI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</w:p>
    <w:p w:rsidR="00370975" w:rsidRDefault="00EC17D9">
      <w:pPr>
        <w:spacing w:before="50" w:line="300" w:lineRule="exact"/>
        <w:ind w:left="2998" w:right="3673"/>
        <w:jc w:val="center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THỜI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GIA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 xml:space="preserve">: </w:t>
      </w:r>
      <w:r>
        <w:rPr>
          <w:b/>
          <w:spacing w:val="-2"/>
          <w:position w:val="-1"/>
          <w:sz w:val="28"/>
          <w:szCs w:val="28"/>
        </w:rPr>
        <w:t>9</w:t>
      </w:r>
      <w:r>
        <w:rPr>
          <w:b/>
          <w:position w:val="-1"/>
          <w:sz w:val="28"/>
          <w:szCs w:val="28"/>
        </w:rPr>
        <w:t>0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P</w:t>
      </w:r>
      <w:r>
        <w:rPr>
          <w:b/>
          <w:position w:val="-1"/>
          <w:sz w:val="28"/>
          <w:szCs w:val="28"/>
        </w:rPr>
        <w:t>H</w:t>
      </w:r>
      <w:r>
        <w:rPr>
          <w:b/>
          <w:spacing w:val="-1"/>
          <w:position w:val="-1"/>
          <w:sz w:val="28"/>
          <w:szCs w:val="28"/>
        </w:rPr>
        <w:t>Ú</w:t>
      </w:r>
      <w:r>
        <w:rPr>
          <w:b/>
          <w:position w:val="-1"/>
          <w:sz w:val="28"/>
          <w:szCs w:val="28"/>
        </w:rPr>
        <w:t>T</w:t>
      </w:r>
    </w:p>
    <w:p w:rsidR="00370975" w:rsidRDefault="00EC17D9">
      <w:pPr>
        <w:spacing w:before="53"/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.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Ế</w:t>
      </w:r>
      <w:r>
        <w:rPr>
          <w:b/>
          <w:spacing w:val="-1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 xml:space="preserve">G </w:t>
      </w:r>
      <w:r>
        <w:rPr>
          <w:b/>
          <w:spacing w:val="-4"/>
          <w:sz w:val="28"/>
          <w:szCs w:val="28"/>
          <w:u w:val="thick" w:color="000000"/>
        </w:rPr>
        <w:t>V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ỆT:</w:t>
      </w:r>
    </w:p>
    <w:p w:rsidR="00370975" w:rsidRDefault="00EC17D9">
      <w:pPr>
        <w:spacing w:before="48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 1: K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ệm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ện 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p tu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từ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ó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q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2"/>
          <w:sz w:val="28"/>
          <w:szCs w:val="28"/>
        </w:rPr>
        <w:t>á</w:t>
      </w:r>
      <w:r>
        <w:rPr>
          <w:b/>
          <w:sz w:val="28"/>
          <w:szCs w:val="28"/>
        </w:rPr>
        <w:t>:</w:t>
      </w:r>
    </w:p>
    <w:p w:rsidR="00370975" w:rsidRDefault="00EC17D9">
      <w:pPr>
        <w:spacing w:before="45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á 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tu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đ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 đ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qu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ện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 xml:space="preserve">ợc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êu</w:t>
      </w:r>
      <w:r>
        <w:rPr>
          <w:spacing w:val="1"/>
          <w:sz w:val="28"/>
          <w:szCs w:val="28"/>
        </w:rPr>
        <w:t xml:space="preserve"> t</w:t>
      </w:r>
      <w:r>
        <w:rPr>
          <w:sz w:val="28"/>
          <w:szCs w:val="28"/>
        </w:rPr>
        <w:t xml:space="preserve">ả 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,</w:t>
      </w:r>
      <w:r>
        <w:rPr>
          <w:b/>
          <w:spacing w:val="-2"/>
          <w:sz w:val="28"/>
          <w:szCs w:val="28"/>
        </w:rPr>
        <w:t>2</w:t>
      </w:r>
      <w:r>
        <w:rPr>
          <w:b/>
          <w:sz w:val="28"/>
          <w:szCs w:val="28"/>
        </w:rPr>
        <w:t>5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 xml:space="preserve">)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ể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ấn</w:t>
      </w:r>
      <w:r>
        <w:rPr>
          <w:spacing w:val="-2"/>
          <w:sz w:val="28"/>
          <w:szCs w:val="28"/>
        </w:rPr>
        <w:t xml:space="preserve"> m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ây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ấn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s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cảm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,</w:t>
      </w:r>
      <w:r>
        <w:rPr>
          <w:b/>
          <w:spacing w:val="-2"/>
          <w:sz w:val="28"/>
          <w:szCs w:val="28"/>
        </w:rPr>
        <w:t>2</w:t>
      </w:r>
      <w:r>
        <w:rPr>
          <w:b/>
          <w:sz w:val="28"/>
          <w:szCs w:val="28"/>
        </w:rPr>
        <w:t>5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í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: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ù</w:t>
      </w:r>
      <w:r>
        <w:rPr>
          <w:sz w:val="28"/>
          <w:szCs w:val="28"/>
        </w:rPr>
        <w:t>y</w:t>
      </w:r>
      <w:r>
        <w:rPr>
          <w:spacing w:val="2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t</w:t>
      </w:r>
      <w:r>
        <w:rPr>
          <w:spacing w:val="-1"/>
          <w:sz w:val="28"/>
          <w:szCs w:val="28"/>
        </w:rPr>
        <w:t>ừ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í</w:t>
      </w:r>
      <w:r>
        <w:rPr>
          <w:spacing w:val="2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Họ</w:t>
      </w:r>
      <w:r>
        <w:rPr>
          <w:sz w:val="28"/>
          <w:szCs w:val="28"/>
        </w:rPr>
        <w:t>c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í</w:t>
      </w:r>
      <w:r>
        <w:rPr>
          <w:spacing w:val="2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ụ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đún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2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,5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ợi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ý</w:t>
      </w:r>
      <w:r>
        <w:rPr>
          <w:sz w:val="28"/>
          <w:szCs w:val="28"/>
        </w:rPr>
        <w:t>:</w:t>
      </w:r>
    </w:p>
    <w:p w:rsidR="00370975" w:rsidRDefault="00EC17D9">
      <w:pPr>
        <w:spacing w:before="47"/>
        <w:ind w:left="100"/>
        <w:rPr>
          <w:sz w:val="28"/>
          <w:szCs w:val="28"/>
        </w:rPr>
      </w:pP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ẹp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ê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5"/>
          <w:sz w:val="28"/>
          <w:szCs w:val="28"/>
        </w:rPr>
        <w:t>h</w:t>
      </w:r>
      <w:r>
        <w:rPr>
          <w:spacing w:val="-2"/>
          <w:sz w:val="28"/>
          <w:szCs w:val="28"/>
        </w:rPr>
        <w:t>ớ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,...</w:t>
      </w:r>
    </w:p>
    <w:p w:rsidR="00370975" w:rsidRDefault="00EC17D9">
      <w:pPr>
        <w:spacing w:before="55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2: </w:t>
      </w:r>
      <w:r>
        <w:rPr>
          <w:b/>
          <w:spacing w:val="-1"/>
          <w:sz w:val="28"/>
          <w:szCs w:val="28"/>
        </w:rPr>
        <w:t>Xá</w:t>
      </w:r>
      <w:r>
        <w:rPr>
          <w:b/>
          <w:sz w:val="28"/>
          <w:szCs w:val="28"/>
        </w:rPr>
        <w:t>c đ</w:t>
      </w:r>
      <w:r>
        <w:rPr>
          <w:b/>
          <w:spacing w:val="1"/>
          <w:sz w:val="28"/>
          <w:szCs w:val="28"/>
        </w:rPr>
        <w:t>ị</w:t>
      </w:r>
      <w:r>
        <w:rPr>
          <w:b/>
          <w:sz w:val="28"/>
          <w:szCs w:val="28"/>
        </w:rPr>
        <w:t xml:space="preserve">nh từ 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ượng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nh, từ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tượ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hìn</w:t>
      </w:r>
      <w:r>
        <w:rPr>
          <w:b/>
          <w:spacing w:val="-2"/>
          <w:sz w:val="28"/>
          <w:szCs w:val="28"/>
        </w:rPr>
        <w:t>h</w:t>
      </w:r>
      <w:r>
        <w:rPr>
          <w:b/>
          <w:sz w:val="28"/>
          <w:szCs w:val="28"/>
        </w:rPr>
        <w:t xml:space="preserve">: </w:t>
      </w:r>
      <w:r>
        <w:rPr>
          <w:b/>
          <w:spacing w:val="-1"/>
          <w:sz w:val="28"/>
          <w:szCs w:val="28"/>
        </w:rPr>
        <w:t>Mỗ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từ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đún</w:t>
      </w:r>
      <w:r>
        <w:rPr>
          <w:b/>
          <w:spacing w:val="-2"/>
          <w:sz w:val="28"/>
          <w:szCs w:val="28"/>
        </w:rPr>
        <w:t>g</w:t>
      </w:r>
      <w:r>
        <w:rPr>
          <w:b/>
          <w:sz w:val="28"/>
          <w:szCs w:val="28"/>
        </w:rPr>
        <w:t>: 0,5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2"/>
          <w:sz w:val="28"/>
          <w:szCs w:val="28"/>
        </w:rPr>
        <w:t>i</w:t>
      </w:r>
      <w:r>
        <w:rPr>
          <w:b/>
          <w:sz w:val="28"/>
          <w:szCs w:val="28"/>
        </w:rPr>
        <w:t>ể</w:t>
      </w:r>
      <w:r>
        <w:rPr>
          <w:b/>
          <w:spacing w:val="-4"/>
          <w:sz w:val="28"/>
          <w:szCs w:val="28"/>
        </w:rPr>
        <w:t>m.</w:t>
      </w:r>
    </w:p>
    <w:p w:rsidR="00370975" w:rsidRDefault="00EC17D9">
      <w:pPr>
        <w:spacing w:before="43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nh</w:t>
      </w:r>
      <w:r>
        <w:rPr>
          <w:sz w:val="28"/>
          <w:szCs w:val="28"/>
        </w:rPr>
        <w:t>:</w:t>
      </w:r>
      <w:r>
        <w:rPr>
          <w:spacing w:val="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s</w:t>
      </w:r>
      <w:r>
        <w:rPr>
          <w:i/>
          <w:spacing w:val="1"/>
          <w:sz w:val="28"/>
          <w:szCs w:val="28"/>
        </w:rPr>
        <w:t>o</w:t>
      </w:r>
      <w:r>
        <w:rPr>
          <w:i/>
          <w:spacing w:val="-1"/>
          <w:sz w:val="28"/>
          <w:szCs w:val="28"/>
        </w:rPr>
        <w:t>à</w:t>
      </w: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s</w:t>
      </w:r>
      <w:r>
        <w:rPr>
          <w:i/>
          <w:spacing w:val="2"/>
          <w:sz w:val="28"/>
          <w:szCs w:val="28"/>
        </w:rPr>
        <w:t>o</w:t>
      </w:r>
      <w:r>
        <w:rPr>
          <w:i/>
          <w:spacing w:val="-1"/>
          <w:sz w:val="28"/>
          <w:szCs w:val="28"/>
        </w:rPr>
        <w:t>ạ</w:t>
      </w:r>
      <w:r>
        <w:rPr>
          <w:i/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370975" w:rsidRDefault="00EC17D9">
      <w:pPr>
        <w:spacing w:before="48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: </w:t>
      </w:r>
      <w:r>
        <w:rPr>
          <w:i/>
          <w:spacing w:val="-1"/>
          <w:sz w:val="28"/>
          <w:szCs w:val="28"/>
        </w:rPr>
        <w:t>r</w:t>
      </w:r>
      <w:r>
        <w:rPr>
          <w:i/>
          <w:spacing w:val="1"/>
          <w:sz w:val="28"/>
          <w:szCs w:val="28"/>
        </w:rPr>
        <w:t>ó</w:t>
      </w:r>
      <w:r>
        <w:rPr>
          <w:i/>
          <w:sz w:val="28"/>
          <w:szCs w:val="28"/>
        </w:rPr>
        <w:t>n</w:t>
      </w:r>
      <w:r>
        <w:rPr>
          <w:i/>
          <w:spacing w:val="-2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r</w:t>
      </w:r>
      <w:r>
        <w:rPr>
          <w:i/>
          <w:sz w:val="28"/>
          <w:szCs w:val="28"/>
        </w:rPr>
        <w:t>é</w:t>
      </w:r>
      <w:r>
        <w:rPr>
          <w:i/>
          <w:spacing w:val="3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370975" w:rsidRDefault="00EC17D9">
      <w:pPr>
        <w:spacing w:before="52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3: </w:t>
      </w:r>
      <w:r>
        <w:rPr>
          <w:b/>
          <w:spacing w:val="-1"/>
          <w:sz w:val="28"/>
          <w:szCs w:val="28"/>
        </w:rPr>
        <w:t>Đặ</w:t>
      </w:r>
      <w:r>
        <w:rPr>
          <w:b/>
          <w:sz w:val="28"/>
          <w:szCs w:val="28"/>
        </w:rPr>
        <w:t>t câu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hép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có </w:t>
      </w:r>
      <w:r>
        <w:rPr>
          <w:b/>
          <w:spacing w:val="2"/>
          <w:sz w:val="28"/>
          <w:szCs w:val="28"/>
        </w:rPr>
        <w:t>s</w:t>
      </w:r>
      <w:r>
        <w:rPr>
          <w:b/>
          <w:sz w:val="28"/>
          <w:szCs w:val="28"/>
        </w:rPr>
        <w:t>ử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dụ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ặ</w:t>
      </w:r>
      <w:r>
        <w:rPr>
          <w:b/>
          <w:sz w:val="28"/>
          <w:szCs w:val="28"/>
        </w:rPr>
        <w:t xml:space="preserve">p </w:t>
      </w:r>
      <w:r>
        <w:rPr>
          <w:b/>
          <w:spacing w:val="-1"/>
          <w:sz w:val="28"/>
          <w:szCs w:val="28"/>
        </w:rPr>
        <w:t>q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n hệ từ:</w:t>
      </w:r>
    </w:p>
    <w:p w:rsidR="00370975" w:rsidRDefault="00EC17D9">
      <w:pPr>
        <w:spacing w:before="45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ú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â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gh</w:t>
      </w:r>
      <w:r>
        <w:rPr>
          <w:spacing w:val="-2"/>
          <w:sz w:val="28"/>
          <w:szCs w:val="28"/>
        </w:rPr>
        <w:t>é</w:t>
      </w:r>
      <w:r>
        <w:rPr>
          <w:spacing w:val="-1"/>
          <w:sz w:val="28"/>
          <w:szCs w:val="28"/>
        </w:rPr>
        <w:t>p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5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m.</w:t>
      </w:r>
    </w:p>
    <w:p w:rsidR="00370975" w:rsidRDefault="00EC17D9">
      <w:pPr>
        <w:spacing w:before="47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S 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ún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c</w:t>
      </w:r>
      <w:r>
        <w:rPr>
          <w:sz w:val="28"/>
          <w:szCs w:val="28"/>
        </w:rPr>
        <w:t>ặp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ệ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m.</w:t>
      </w:r>
    </w:p>
    <w:p w:rsidR="00370975" w:rsidRDefault="00EC17D9">
      <w:pPr>
        <w:spacing w:before="47"/>
        <w:ind w:left="100"/>
        <w:rPr>
          <w:sz w:val="28"/>
          <w:szCs w:val="28"/>
        </w:rPr>
      </w:pPr>
      <w:r>
        <w:rPr>
          <w:sz w:val="28"/>
          <w:szCs w:val="28"/>
        </w:rPr>
        <w:t>-Câu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nộ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õ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ý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3"/>
          <w:sz w:val="28"/>
          <w:szCs w:val="28"/>
        </w:rPr>
        <w:t>i</w:t>
      </w:r>
      <w:r>
        <w:rPr>
          <w:spacing w:val="-2"/>
          <w:sz w:val="28"/>
          <w:szCs w:val="28"/>
        </w:rPr>
        <w:t>ểm.</w:t>
      </w:r>
    </w:p>
    <w:p w:rsidR="00370975" w:rsidRDefault="00EC17D9">
      <w:pPr>
        <w:spacing w:before="55"/>
        <w:ind w:left="100"/>
        <w:rPr>
          <w:sz w:val="28"/>
          <w:szCs w:val="28"/>
        </w:rPr>
      </w:pPr>
      <w:r>
        <w:pict>
          <v:group id="_x0000_s1028" style="position:absolute;left:0;text-align:left;margin-left:86.55pt;margin-top:18.05pt;width:142.1pt;height:0;z-index:-251658240;mso-position-horizontal-relative:page" coordorigin="1731,361" coordsize="2842,0">
            <v:shape id="_x0000_s1029" style="position:absolute;left:1731;top:361;width:2842;height:0" coordorigin="1731,361" coordsize="2842,0" path="m1731,361r2842,e" filled="f" strokeweight="1.42pt">
              <v:path arrowok="t"/>
            </v:shape>
            <w10:wrap anchorx="page"/>
          </v:group>
        </w:pict>
      </w:r>
      <w:r>
        <w:rPr>
          <w:b/>
          <w:spacing w:val="1"/>
          <w:sz w:val="28"/>
          <w:szCs w:val="28"/>
        </w:rPr>
        <w:t>II</w:t>
      </w:r>
      <w:r>
        <w:rPr>
          <w:b/>
          <w:spacing w:val="-1"/>
          <w:sz w:val="28"/>
          <w:szCs w:val="28"/>
        </w:rPr>
        <w:t>.VĂ</w:t>
      </w:r>
      <w:r>
        <w:rPr>
          <w:b/>
          <w:sz w:val="28"/>
          <w:szCs w:val="28"/>
        </w:rPr>
        <w:t>N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Ậ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Ă</w:t>
      </w:r>
      <w:r>
        <w:rPr>
          <w:b/>
          <w:sz w:val="28"/>
          <w:szCs w:val="28"/>
        </w:rPr>
        <w:t>N:</w:t>
      </w:r>
    </w:p>
    <w:p w:rsidR="00370975" w:rsidRDefault="00EC17D9">
      <w:pPr>
        <w:spacing w:before="47"/>
        <w:ind w:left="100"/>
        <w:rPr>
          <w:sz w:val="28"/>
          <w:szCs w:val="28"/>
        </w:rPr>
      </w:pPr>
      <w:r>
        <w:pict>
          <v:group id="_x0000_s1026" style="position:absolute;left:0;text-align:left;margin-left:82.6pt;margin-top:17.65pt;width:30.25pt;height:0;z-index:-251657216;mso-position-horizontal-relative:page" coordorigin="1652,353" coordsize="605,0">
            <v:shape id="_x0000_s1027" style="position:absolute;left:1652;top:353;width:605;height:0" coordorigin="1652,353" coordsize="605,0" path="m1652,353r604,e" filled="f" strokeweight="1.42pt">
              <v:path arrowok="t"/>
            </v:shape>
            <w10:wrap anchorx="page"/>
          </v:group>
        </w:pict>
      </w:r>
      <w:r>
        <w:rPr>
          <w:b/>
          <w:spacing w:val="1"/>
          <w:sz w:val="28"/>
          <w:szCs w:val="28"/>
        </w:rPr>
        <w:t>1</w:t>
      </w:r>
      <w:r>
        <w:rPr>
          <w:b/>
          <w:spacing w:val="-1"/>
          <w:sz w:val="28"/>
          <w:szCs w:val="28"/>
        </w:rPr>
        <w:t>.VĂN</w:t>
      </w:r>
      <w:r>
        <w:rPr>
          <w:b/>
          <w:sz w:val="28"/>
          <w:szCs w:val="28"/>
        </w:rPr>
        <w:t>:</w:t>
      </w:r>
    </w:p>
    <w:p w:rsidR="00370975" w:rsidRDefault="00EC17D9">
      <w:pPr>
        <w:spacing w:before="47"/>
        <w:ind w:left="100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 xml:space="preserve">: </w:t>
      </w:r>
      <w:r>
        <w:rPr>
          <w:b/>
          <w:spacing w:val="-1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 xml:space="preserve">n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ả</w:t>
      </w:r>
      <w:r>
        <w:rPr>
          <w:b/>
          <w:sz w:val="28"/>
          <w:szCs w:val="28"/>
        </w:rPr>
        <w:t xml:space="preserve">n </w:t>
      </w:r>
      <w:r>
        <w:rPr>
          <w:b/>
          <w:i/>
          <w:spacing w:val="-1"/>
          <w:sz w:val="28"/>
          <w:szCs w:val="28"/>
        </w:rPr>
        <w:t>Đậ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-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đá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ở </w:t>
      </w:r>
      <w:r>
        <w:rPr>
          <w:b/>
          <w:i/>
          <w:spacing w:val="-3"/>
          <w:sz w:val="28"/>
          <w:szCs w:val="28"/>
        </w:rPr>
        <w:t>C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z w:val="28"/>
          <w:szCs w:val="28"/>
        </w:rPr>
        <w:t xml:space="preserve">n </w:t>
      </w:r>
      <w:r>
        <w:rPr>
          <w:b/>
          <w:i/>
          <w:spacing w:val="-2"/>
          <w:sz w:val="28"/>
          <w:szCs w:val="28"/>
        </w:rPr>
        <w:t>L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:</w:t>
      </w:r>
    </w:p>
    <w:p w:rsidR="00370975" w:rsidRDefault="00EC17D9">
      <w:pPr>
        <w:spacing w:before="43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ác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ả: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âu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5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m.</w:t>
      </w:r>
    </w:p>
    <w:p w:rsidR="00370975" w:rsidRDefault="00EC17D9">
      <w:pPr>
        <w:spacing w:before="50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ể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gô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át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cú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2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2"/>
          <w:sz w:val="28"/>
          <w:szCs w:val="28"/>
        </w:rPr>
        <w:t>u</w:t>
      </w:r>
      <w:r>
        <w:rPr>
          <w:spacing w:val="-2"/>
          <w:sz w:val="28"/>
          <w:szCs w:val="28"/>
        </w:rPr>
        <w:t>ậ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m.</w:t>
      </w:r>
    </w:p>
    <w:p w:rsidR="00370975" w:rsidRDefault="00EC17D9">
      <w:pPr>
        <w:spacing w:before="47"/>
        <w:ind w:left="100"/>
        <w:rPr>
          <w:sz w:val="28"/>
          <w:szCs w:val="28"/>
        </w:rPr>
      </w:pPr>
      <w:r>
        <w:rPr>
          <w:sz w:val="28"/>
          <w:szCs w:val="28"/>
        </w:rPr>
        <w:t>-Ý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nghĩa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c si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ú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m:</w:t>
      </w:r>
    </w:p>
    <w:p w:rsidR="00370975" w:rsidRDefault="00EC17D9">
      <w:pPr>
        <w:spacing w:before="47"/>
        <w:ind w:left="511"/>
        <w:rPr>
          <w:sz w:val="28"/>
          <w:szCs w:val="28"/>
        </w:rPr>
      </w:pP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à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ù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ế </w:t>
      </w:r>
      <w:r>
        <w:rPr>
          <w:spacing w:val="-1"/>
          <w:sz w:val="28"/>
          <w:szCs w:val="28"/>
        </w:rPr>
        <w:t>quố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 d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kh</w:t>
      </w:r>
      <w:r>
        <w:rPr>
          <w:spacing w:val="-2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ể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ph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 xml:space="preserve">c ý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hí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n</w:t>
      </w:r>
      <w:r>
        <w:rPr>
          <w:spacing w:val="1"/>
          <w:sz w:val="28"/>
          <w:szCs w:val="28"/>
        </w:rPr>
        <w:t>gh</w:t>
      </w:r>
      <w:r>
        <w:rPr>
          <w:sz w:val="28"/>
          <w:szCs w:val="28"/>
        </w:rPr>
        <w:t>ị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 xml:space="preserve">c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 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ềm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í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ở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ĩ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ng.</w:t>
      </w:r>
    </w:p>
    <w:p w:rsidR="00370975" w:rsidRDefault="00EC17D9">
      <w:pPr>
        <w:spacing w:before="6" w:line="320" w:lineRule="exact"/>
        <w:ind w:left="100" w:right="69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8"/>
          <w:sz w:val="28"/>
          <w:szCs w:val="28"/>
        </w:rPr>
        <w:t xml:space="preserve"> </w:t>
      </w:r>
      <w:r>
        <w:rPr>
          <w:b/>
          <w:sz w:val="28"/>
          <w:szCs w:val="28"/>
        </w:rPr>
        <w:t>b:</w:t>
      </w:r>
      <w:r>
        <w:rPr>
          <w:b/>
          <w:spacing w:val="2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Qu</w:t>
      </w:r>
      <w:r>
        <w:rPr>
          <w:sz w:val="28"/>
          <w:szCs w:val="28"/>
        </w:rPr>
        <w:t>a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ăn</w:t>
      </w:r>
      <w:r>
        <w:rPr>
          <w:spacing w:val="2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28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ô</w:t>
      </w:r>
      <w:r>
        <w:rPr>
          <w:i/>
          <w:spacing w:val="-1"/>
          <w:sz w:val="28"/>
          <w:szCs w:val="28"/>
        </w:rPr>
        <w:t>n</w:t>
      </w:r>
      <w:r>
        <w:rPr>
          <w:i/>
          <w:sz w:val="28"/>
          <w:szCs w:val="28"/>
        </w:rPr>
        <w:t>g</w:t>
      </w:r>
      <w:r>
        <w:rPr>
          <w:i/>
          <w:spacing w:val="27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t</w:t>
      </w:r>
      <w:r>
        <w:rPr>
          <w:i/>
          <w:spacing w:val="-1"/>
          <w:sz w:val="28"/>
          <w:szCs w:val="28"/>
        </w:rPr>
        <w:t>i</w:t>
      </w:r>
      <w:r>
        <w:rPr>
          <w:i/>
          <w:sz w:val="28"/>
          <w:szCs w:val="28"/>
        </w:rPr>
        <w:t>n</w:t>
      </w:r>
      <w:r>
        <w:rPr>
          <w:i/>
          <w:spacing w:val="29"/>
          <w:sz w:val="28"/>
          <w:szCs w:val="28"/>
        </w:rPr>
        <w:t xml:space="preserve"> </w:t>
      </w:r>
      <w:r>
        <w:rPr>
          <w:i/>
          <w:spacing w:val="2"/>
          <w:sz w:val="28"/>
          <w:szCs w:val="28"/>
        </w:rPr>
        <w:t>v</w:t>
      </w:r>
      <w:r>
        <w:rPr>
          <w:i/>
          <w:sz w:val="28"/>
          <w:szCs w:val="28"/>
        </w:rPr>
        <w:t>ề</w:t>
      </w:r>
      <w:r>
        <w:rPr>
          <w:i/>
          <w:spacing w:val="26"/>
          <w:sz w:val="28"/>
          <w:szCs w:val="28"/>
        </w:rPr>
        <w:t xml:space="preserve"> </w:t>
      </w:r>
      <w:r>
        <w:rPr>
          <w:i/>
          <w:sz w:val="28"/>
          <w:szCs w:val="28"/>
        </w:rPr>
        <w:t>N</w:t>
      </w:r>
      <w:r>
        <w:rPr>
          <w:i/>
          <w:spacing w:val="-1"/>
          <w:sz w:val="28"/>
          <w:szCs w:val="28"/>
        </w:rPr>
        <w:t>g</w:t>
      </w:r>
      <w:r>
        <w:rPr>
          <w:i/>
          <w:spacing w:val="1"/>
          <w:sz w:val="28"/>
          <w:szCs w:val="28"/>
        </w:rPr>
        <w:t>à</w:t>
      </w:r>
      <w:r>
        <w:rPr>
          <w:i/>
          <w:sz w:val="28"/>
          <w:szCs w:val="28"/>
        </w:rPr>
        <w:t>y</w:t>
      </w:r>
      <w:r>
        <w:rPr>
          <w:i/>
          <w:spacing w:val="24"/>
          <w:sz w:val="28"/>
          <w:szCs w:val="28"/>
        </w:rPr>
        <w:t xml:space="preserve"> </w:t>
      </w:r>
      <w:r>
        <w:rPr>
          <w:i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r</w:t>
      </w:r>
      <w:r>
        <w:rPr>
          <w:i/>
          <w:spacing w:val="-1"/>
          <w:sz w:val="28"/>
          <w:szCs w:val="28"/>
        </w:rPr>
        <w:t>á</w:t>
      </w:r>
      <w:r>
        <w:rPr>
          <w:i/>
          <w:sz w:val="28"/>
          <w:szCs w:val="28"/>
        </w:rPr>
        <w:t>i</w:t>
      </w:r>
      <w:r>
        <w:rPr>
          <w:i/>
          <w:spacing w:val="29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Đ</w:t>
      </w:r>
      <w:r>
        <w:rPr>
          <w:i/>
          <w:spacing w:val="1"/>
          <w:sz w:val="28"/>
          <w:szCs w:val="28"/>
        </w:rPr>
        <w:t>ấ</w:t>
      </w:r>
      <w:r>
        <w:rPr>
          <w:i/>
          <w:sz w:val="28"/>
          <w:szCs w:val="28"/>
        </w:rPr>
        <w:t>t</w:t>
      </w:r>
      <w:r>
        <w:rPr>
          <w:i/>
          <w:spacing w:val="27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ă</w:t>
      </w:r>
      <w:r>
        <w:rPr>
          <w:i/>
          <w:sz w:val="28"/>
          <w:szCs w:val="28"/>
        </w:rPr>
        <w:t>m</w:t>
      </w:r>
      <w:r>
        <w:rPr>
          <w:i/>
          <w:spacing w:val="27"/>
          <w:sz w:val="28"/>
          <w:szCs w:val="28"/>
        </w:rPr>
        <w:t xml:space="preserve"> </w:t>
      </w:r>
      <w:r>
        <w:rPr>
          <w:i/>
          <w:spacing w:val="-1"/>
          <w:sz w:val="28"/>
          <w:szCs w:val="28"/>
        </w:rPr>
        <w:t>2</w:t>
      </w:r>
      <w:r>
        <w:rPr>
          <w:i/>
          <w:spacing w:val="1"/>
          <w:sz w:val="28"/>
          <w:szCs w:val="28"/>
        </w:rPr>
        <w:t>0</w:t>
      </w:r>
      <w:r>
        <w:rPr>
          <w:i/>
          <w:spacing w:val="-1"/>
          <w:sz w:val="28"/>
          <w:szCs w:val="28"/>
        </w:rPr>
        <w:t>0</w:t>
      </w:r>
      <w:r>
        <w:rPr>
          <w:i/>
          <w:spacing w:val="1"/>
          <w:sz w:val="28"/>
          <w:szCs w:val="28"/>
        </w:rPr>
        <w:t>0</w:t>
      </w:r>
      <w:r>
        <w:rPr>
          <w:i/>
          <w:spacing w:val="-1"/>
          <w:sz w:val="28"/>
          <w:szCs w:val="28"/>
        </w:rPr>
        <w:t>,</w:t>
      </w:r>
      <w:r>
        <w:rPr>
          <w:spacing w:val="-1"/>
          <w:sz w:val="28"/>
          <w:szCs w:val="28"/>
        </w:rPr>
        <w:t>n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2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: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ù</w:t>
      </w:r>
      <w:r>
        <w:rPr>
          <w:sz w:val="28"/>
          <w:szCs w:val="28"/>
        </w:rPr>
        <w:t xml:space="preserve">y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S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êu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3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bản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S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d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ng</w:t>
      </w:r>
      <w:r>
        <w:rPr>
          <w:spacing w:val="1"/>
          <w:sz w:val="28"/>
          <w:szCs w:val="28"/>
        </w:rPr>
        <w:t>hĩ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).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Đúng</w:t>
      </w:r>
      <w:r>
        <w:rPr>
          <w:sz w:val="28"/>
          <w:szCs w:val="28"/>
        </w:rPr>
        <w:t>:</w:t>
      </w:r>
    </w:p>
    <w:p w:rsidR="00370975" w:rsidRDefault="00EC17D9">
      <w:pPr>
        <w:spacing w:line="30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H</w:t>
      </w:r>
      <w:r>
        <w:rPr>
          <w:sz w:val="28"/>
          <w:szCs w:val="28"/>
        </w:rPr>
        <w:t xml:space="preserve">S </w:t>
      </w:r>
      <w:r>
        <w:rPr>
          <w:spacing w:val="-1"/>
          <w:sz w:val="28"/>
          <w:szCs w:val="28"/>
        </w:rPr>
        <w:t>c</w:t>
      </w:r>
      <w:r>
        <w:rPr>
          <w:sz w:val="28"/>
          <w:szCs w:val="28"/>
        </w:rPr>
        <w:t>ần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nêu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ập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: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-P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ữ</w:t>
      </w:r>
      <w:r>
        <w:rPr>
          <w:spacing w:val="-1"/>
          <w:sz w:val="28"/>
          <w:szCs w:val="28"/>
        </w:rPr>
        <w:t xml:space="preserve"> g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>ệ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</w:t>
      </w:r>
      <w:r>
        <w:rPr>
          <w:spacing w:val="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.</w:t>
      </w:r>
    </w:p>
    <w:p w:rsidR="00370975" w:rsidRDefault="00EC17D9">
      <w:pPr>
        <w:ind w:left="100"/>
        <w:rPr>
          <w:sz w:val="28"/>
          <w:szCs w:val="28"/>
        </w:rPr>
      </w:pPr>
      <w:r>
        <w:rPr>
          <w:sz w:val="28"/>
          <w:szCs w:val="28"/>
        </w:rPr>
        <w:t>-Sử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lý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ụ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:</w:t>
      </w:r>
    </w:p>
    <w:p w:rsidR="00370975" w:rsidRDefault="00EC17D9">
      <w:pPr>
        <w:spacing w:line="320" w:lineRule="exact"/>
        <w:ind w:left="779" w:right="1701"/>
        <w:jc w:val="center"/>
        <w:rPr>
          <w:sz w:val="28"/>
          <w:szCs w:val="28"/>
        </w:rPr>
      </w:pP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ạn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ế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dụ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đ</w:t>
      </w:r>
      <w:r>
        <w:rPr>
          <w:sz w:val="28"/>
          <w:szCs w:val="28"/>
        </w:rPr>
        <w:t xml:space="preserve">ể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ảm</w:t>
      </w:r>
      <w:r>
        <w:rPr>
          <w:spacing w:val="-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b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779" w:right="1722"/>
        <w:jc w:val="center"/>
        <w:rPr>
          <w:sz w:val="28"/>
          <w:szCs w:val="28"/>
        </w:rPr>
        <w:sectPr w:rsidR="00370975">
          <w:pgSz w:w="12240" w:h="15840"/>
          <w:pgMar w:top="1020" w:right="1320" w:bottom="280" w:left="1340" w:header="748" w:footer="0" w:gutter="0"/>
          <w:cols w:space="720"/>
        </w:sectPr>
      </w:pPr>
      <w:r>
        <w:rPr>
          <w:sz w:val="28"/>
          <w:szCs w:val="28"/>
        </w:rPr>
        <w:t>+P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lông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oại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c t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ác.</w:t>
      </w: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line="200" w:lineRule="exact"/>
      </w:pPr>
    </w:p>
    <w:p w:rsidR="00370975" w:rsidRDefault="00370975">
      <w:pPr>
        <w:spacing w:before="8" w:line="240" w:lineRule="exact"/>
        <w:rPr>
          <w:sz w:val="24"/>
          <w:szCs w:val="24"/>
        </w:rPr>
      </w:pPr>
    </w:p>
    <w:p w:rsidR="00370975" w:rsidRDefault="00EC17D9">
      <w:pPr>
        <w:spacing w:before="28" w:line="320" w:lineRule="exact"/>
        <w:ind w:left="100" w:right="69" w:firstLine="720"/>
        <w:rPr>
          <w:sz w:val="28"/>
          <w:szCs w:val="28"/>
        </w:rPr>
      </w:pP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rác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hải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ch</w:t>
      </w:r>
      <w:r>
        <w:rPr>
          <w:spacing w:val="2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ý</w:t>
      </w:r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v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t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2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370975" w:rsidRDefault="00EC17D9">
      <w:pPr>
        <w:spacing w:line="300" w:lineRule="exact"/>
        <w:ind w:left="820"/>
        <w:rPr>
          <w:sz w:val="28"/>
          <w:szCs w:val="28"/>
        </w:rPr>
      </w:pPr>
      <w:r>
        <w:rPr>
          <w:sz w:val="28"/>
          <w:szCs w:val="28"/>
        </w:rPr>
        <w:t>+C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ách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êu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hủ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lý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820"/>
        <w:rPr>
          <w:sz w:val="28"/>
          <w:szCs w:val="28"/>
        </w:rPr>
      </w:pPr>
      <w:r>
        <w:rPr>
          <w:sz w:val="28"/>
          <w:szCs w:val="28"/>
        </w:rPr>
        <w:t>+…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ù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S nêu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ý </w:t>
      </w:r>
      <w:r>
        <w:rPr>
          <w:spacing w:val="-1"/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ản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nên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đ</w:t>
      </w:r>
      <w:r>
        <w:rPr>
          <w:spacing w:val="-1"/>
          <w:sz w:val="28"/>
          <w:szCs w:val="28"/>
        </w:rPr>
        <w:t>ộn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m.</w:t>
      </w:r>
    </w:p>
    <w:p w:rsidR="00370975" w:rsidRDefault="00370975">
      <w:pPr>
        <w:spacing w:before="7" w:line="160" w:lineRule="exact"/>
        <w:rPr>
          <w:sz w:val="17"/>
          <w:szCs w:val="17"/>
        </w:rPr>
      </w:pPr>
    </w:p>
    <w:p w:rsidR="00370975" w:rsidRDefault="00370975">
      <w:pPr>
        <w:spacing w:line="200" w:lineRule="exact"/>
      </w:pPr>
    </w:p>
    <w:p w:rsidR="00370975" w:rsidRDefault="00EC17D9">
      <w:pPr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.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-1"/>
          <w:sz w:val="28"/>
          <w:szCs w:val="28"/>
          <w:u w:val="thick" w:color="000000"/>
        </w:rPr>
        <w:t>Ậ</w:t>
      </w:r>
      <w:r>
        <w:rPr>
          <w:b/>
          <w:sz w:val="28"/>
          <w:szCs w:val="28"/>
          <w:u w:val="thick" w:color="000000"/>
        </w:rPr>
        <w:t xml:space="preserve">P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-2"/>
          <w:sz w:val="28"/>
          <w:szCs w:val="28"/>
          <w:u w:val="thick" w:color="000000"/>
        </w:rPr>
        <w:t>À</w:t>
      </w:r>
      <w:r>
        <w:rPr>
          <w:b/>
          <w:sz w:val="28"/>
          <w:szCs w:val="28"/>
          <w:u w:val="thick" w:color="000000"/>
        </w:rPr>
        <w:t xml:space="preserve">M 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V</w:t>
      </w:r>
      <w:r>
        <w:rPr>
          <w:b/>
          <w:spacing w:val="-1"/>
          <w:sz w:val="28"/>
          <w:szCs w:val="28"/>
          <w:u w:val="thick" w:color="000000"/>
        </w:rPr>
        <w:t>ĂN</w:t>
      </w:r>
      <w:r>
        <w:rPr>
          <w:b/>
          <w:spacing w:val="-92"/>
          <w:sz w:val="28"/>
          <w:szCs w:val="28"/>
        </w:rPr>
        <w:t>: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</w:p>
    <w:p w:rsidR="00370975" w:rsidRDefault="00EC17D9">
      <w:pPr>
        <w:spacing w:before="43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*</w:t>
      </w:r>
      <w:r>
        <w:rPr>
          <w:sz w:val="28"/>
          <w:szCs w:val="28"/>
        </w:rPr>
        <w:t>Mở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: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-Có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ể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ứ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ể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ợc </w:t>
      </w:r>
      <w:r>
        <w:rPr>
          <w:spacing w:val="-1"/>
          <w:sz w:val="28"/>
          <w:szCs w:val="28"/>
        </w:rPr>
        <w:t>–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ả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ễn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gh</w:t>
      </w:r>
      <w:r>
        <w:rPr>
          <w:sz w:val="28"/>
          <w:szCs w:val="28"/>
        </w:rPr>
        <w:t>ĩ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)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ữn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ây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ầy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cô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:</w:t>
      </w:r>
    </w:p>
    <w:p w:rsidR="00370975" w:rsidRDefault="00EC17D9">
      <w:pPr>
        <w:spacing w:before="2"/>
        <w:ind w:left="100"/>
        <w:rPr>
          <w:sz w:val="28"/>
          <w:szCs w:val="28"/>
        </w:rPr>
      </w:pP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,k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k</w:t>
      </w:r>
      <w:r>
        <w:rPr>
          <w:sz w:val="28"/>
          <w:szCs w:val="28"/>
        </w:rPr>
        <w:t xml:space="preserve">ể 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ả ,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: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**</w:t>
      </w:r>
      <w:r>
        <w:rPr>
          <w:spacing w:val="-1"/>
          <w:sz w:val="28"/>
          <w:szCs w:val="28"/>
        </w:rPr>
        <w:t>Y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ể :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 xml:space="preserve">ề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su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nghĩ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khi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h</w:t>
      </w:r>
      <w:r>
        <w:rPr>
          <w:spacing w:val="-1"/>
          <w:sz w:val="28"/>
          <w:szCs w:val="28"/>
        </w:rPr>
        <w:t>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vi</w:t>
      </w:r>
      <w:r>
        <w:rPr>
          <w:sz w:val="28"/>
          <w:szCs w:val="28"/>
        </w:rPr>
        <w:t xml:space="preserve">ệc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à sau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đó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ầm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 xml:space="preserve">ể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s</w:t>
      </w:r>
      <w:r>
        <w:rPr>
          <w:sz w:val="28"/>
          <w:szCs w:val="28"/>
        </w:rPr>
        <w:t>ự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ệc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ắc </w:t>
      </w:r>
      <w:r>
        <w:rPr>
          <w:spacing w:val="1"/>
          <w:sz w:val="28"/>
          <w:szCs w:val="28"/>
        </w:rPr>
        <w:t>lỗi.</w:t>
      </w:r>
    </w:p>
    <w:p w:rsidR="00370975" w:rsidRDefault="00EC17D9">
      <w:pPr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 xml:space="preserve">ể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2"/>
          <w:sz w:val="28"/>
          <w:szCs w:val="28"/>
        </w:rPr>
        <w:t>h</w:t>
      </w:r>
      <w:r>
        <w:rPr>
          <w:spacing w:val="-3"/>
          <w:sz w:val="28"/>
          <w:szCs w:val="28"/>
        </w:rPr>
        <w:t>ữ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ăn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,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ằ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ặt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ắc 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y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m.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*Y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t</w:t>
      </w:r>
      <w:r>
        <w:rPr>
          <w:sz w:val="28"/>
          <w:szCs w:val="28"/>
        </w:rPr>
        <w:t>ả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:</w:t>
      </w:r>
    </w:p>
    <w:p w:rsidR="00370975" w:rsidRDefault="00EC17D9">
      <w:pPr>
        <w:spacing w:before="2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ả cụ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đ</w:t>
      </w:r>
      <w:r>
        <w:rPr>
          <w:spacing w:val="-1"/>
          <w:sz w:val="28"/>
          <w:szCs w:val="28"/>
        </w:rPr>
        <w:t>ộn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ắc </w:t>
      </w:r>
      <w:r>
        <w:rPr>
          <w:spacing w:val="1"/>
          <w:sz w:val="28"/>
          <w:szCs w:val="28"/>
        </w:rPr>
        <w:t>lỗ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ình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ả cử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ét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ò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cô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ắc khu</w:t>
      </w:r>
      <w:r>
        <w:rPr>
          <w:spacing w:val="-2"/>
          <w:sz w:val="28"/>
          <w:szCs w:val="28"/>
        </w:rPr>
        <w:t>y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**</w:t>
      </w:r>
      <w:r>
        <w:rPr>
          <w:spacing w:val="-1"/>
          <w:sz w:val="28"/>
          <w:szCs w:val="28"/>
        </w:rPr>
        <w:t>Y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:</w:t>
      </w:r>
    </w:p>
    <w:p w:rsidR="00370975" w:rsidRDefault="00EC17D9">
      <w:pPr>
        <w:spacing w:before="3" w:line="320" w:lineRule="exact"/>
        <w:ind w:left="100" w:right="382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l</w:t>
      </w:r>
      <w:r>
        <w:rPr>
          <w:spacing w:val="-2"/>
          <w:sz w:val="28"/>
          <w:szCs w:val="28"/>
        </w:rPr>
        <w:t>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ầm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.Â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 xml:space="preserve">ờ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ạ</w:t>
      </w:r>
      <w:r>
        <w:rPr>
          <w:sz w:val="28"/>
          <w:szCs w:val="28"/>
        </w:rPr>
        <w:t xml:space="preserve">m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 .</w:t>
      </w:r>
    </w:p>
    <w:p w:rsidR="00370975" w:rsidRDefault="00EC17D9">
      <w:pPr>
        <w:spacing w:line="30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: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ận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ầy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,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ô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ầy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cô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ờ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z w:val="28"/>
          <w:szCs w:val="28"/>
        </w:rPr>
        <w:t>ạ</w:t>
      </w:r>
      <w:r>
        <w:rPr>
          <w:spacing w:val="-5"/>
          <w:sz w:val="28"/>
          <w:szCs w:val="28"/>
        </w:rPr>
        <w:t>m.</w:t>
      </w:r>
    </w:p>
    <w:p w:rsidR="00370975" w:rsidRDefault="00EC17D9">
      <w:pPr>
        <w:spacing w:before="7"/>
        <w:ind w:left="3660" w:right="4308"/>
        <w:jc w:val="center"/>
        <w:rPr>
          <w:sz w:val="28"/>
          <w:szCs w:val="28"/>
        </w:rPr>
      </w:pPr>
      <w:r>
        <w:rPr>
          <w:b/>
          <w:sz w:val="28"/>
          <w:szCs w:val="28"/>
        </w:rPr>
        <w:t>Th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iể</w:t>
      </w:r>
      <w:r>
        <w:rPr>
          <w:b/>
          <w:spacing w:val="-4"/>
          <w:sz w:val="28"/>
          <w:szCs w:val="28"/>
        </w:rPr>
        <w:t>m:</w:t>
      </w:r>
    </w:p>
    <w:p w:rsidR="00370975" w:rsidRDefault="00EC17D9">
      <w:pPr>
        <w:spacing w:line="300" w:lineRule="exact"/>
        <w:ind w:left="213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: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Bài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3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ho</w:t>
      </w:r>
      <w:r>
        <w:rPr>
          <w:sz w:val="28"/>
          <w:szCs w:val="28"/>
        </w:rPr>
        <w:t>àn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ỉ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ắc</w:t>
      </w:r>
      <w:r>
        <w:rPr>
          <w:spacing w:val="1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-4</w:t>
      </w:r>
      <w:r>
        <w:rPr>
          <w:spacing w:val="1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l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ả,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ây</w:t>
      </w:r>
      <w:r>
        <w:rPr>
          <w:spacing w:val="1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c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ện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ốt</w:t>
      </w:r>
      <w:r>
        <w:rPr>
          <w:sz w:val="28"/>
          <w:szCs w:val="28"/>
        </w:rPr>
        <w:t>,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ễ</w:t>
      </w:r>
      <w:r>
        <w:rPr>
          <w:sz w:val="28"/>
          <w:szCs w:val="28"/>
        </w:rPr>
        <w:t>n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ạt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ên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àu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c,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êu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 xml:space="preserve">ả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ý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213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: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Bài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ho</w:t>
      </w:r>
      <w:r>
        <w:rPr>
          <w:spacing w:val="-3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ỉ</w:t>
      </w:r>
      <w:r>
        <w:rPr>
          <w:spacing w:val="1"/>
          <w:sz w:val="28"/>
          <w:szCs w:val="28"/>
        </w:rPr>
        <w:t>nh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ắc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-8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t</w:t>
      </w:r>
      <w:r>
        <w:rPr>
          <w:sz w:val="28"/>
          <w:szCs w:val="28"/>
        </w:rPr>
        <w:t>ả,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ây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</w:t>
      </w:r>
      <w:r>
        <w:rPr>
          <w:spacing w:val="2"/>
          <w:sz w:val="28"/>
          <w:szCs w:val="28"/>
        </w:rPr>
        <w:t>u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ện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c,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ễ</w:t>
      </w:r>
      <w:r>
        <w:rPr>
          <w:sz w:val="28"/>
          <w:szCs w:val="28"/>
        </w:rPr>
        <w:t>n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ạt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ôn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</w:t>
      </w:r>
      <w:r>
        <w:rPr>
          <w:spacing w:val="2"/>
          <w:sz w:val="28"/>
          <w:szCs w:val="28"/>
        </w:rPr>
        <w:t>ê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t</w:t>
      </w:r>
      <w:r>
        <w:rPr>
          <w:sz w:val="28"/>
          <w:szCs w:val="28"/>
        </w:rPr>
        <w:t>ả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é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é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370975" w:rsidRDefault="00EC17D9">
      <w:pPr>
        <w:spacing w:line="320" w:lineRule="exact"/>
        <w:ind w:left="213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2 - </w:t>
      </w:r>
      <w:r>
        <w:rPr>
          <w:spacing w:val="1"/>
          <w:sz w:val="28"/>
          <w:szCs w:val="28"/>
        </w:rPr>
        <w:t>3: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ảm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bả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b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ầ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,c</w:t>
      </w:r>
      <w:r>
        <w:rPr>
          <w:spacing w:val="-3"/>
          <w:sz w:val="28"/>
          <w:szCs w:val="28"/>
        </w:rPr>
        <w:t>â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y</w:t>
      </w:r>
      <w:r>
        <w:rPr>
          <w:sz w:val="28"/>
          <w:szCs w:val="28"/>
        </w:rPr>
        <w:t>ện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chưa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ơc </w:t>
      </w:r>
      <w:r>
        <w:rPr>
          <w:spacing w:val="-1"/>
          <w:sz w:val="28"/>
          <w:szCs w:val="28"/>
        </w:rPr>
        <w:t>c</w:t>
      </w:r>
      <w:r>
        <w:rPr>
          <w:spacing w:val="3"/>
          <w:sz w:val="28"/>
          <w:szCs w:val="28"/>
        </w:rPr>
        <w:t>ả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xú</w:t>
      </w:r>
      <w:r>
        <w:rPr>
          <w:sz w:val="28"/>
          <w:szCs w:val="28"/>
        </w:rPr>
        <w:t>c.</w:t>
      </w:r>
    </w:p>
    <w:p w:rsidR="00370975" w:rsidRDefault="00EC17D9">
      <w:pPr>
        <w:spacing w:before="2"/>
        <w:ind w:left="213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>Ể</w:t>
      </w:r>
      <w:r>
        <w:rPr>
          <w:sz w:val="28"/>
          <w:szCs w:val="28"/>
        </w:rPr>
        <w:t>M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2"/>
          <w:sz w:val="28"/>
          <w:szCs w:val="28"/>
        </w:rPr>
        <w:t>-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: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a</w:t>
      </w:r>
      <w:r>
        <w:rPr>
          <w:spacing w:val="1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đ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m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ảo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bố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c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ầ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,đã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ây</w:t>
      </w:r>
      <w:r>
        <w:rPr>
          <w:spacing w:val="1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hu</w:t>
      </w:r>
      <w:r>
        <w:rPr>
          <w:spacing w:val="-2"/>
          <w:sz w:val="28"/>
          <w:szCs w:val="28"/>
        </w:rPr>
        <w:t>y</w:t>
      </w:r>
      <w:r>
        <w:rPr>
          <w:sz w:val="28"/>
          <w:szCs w:val="28"/>
        </w:rPr>
        <w:t>ện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3"/>
          <w:sz w:val="28"/>
          <w:szCs w:val="28"/>
        </w:rPr>
        <w:t>ư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ễ</w:t>
      </w:r>
      <w:r>
        <w:rPr>
          <w:sz w:val="28"/>
          <w:szCs w:val="28"/>
        </w:rPr>
        <w:t>n</w:t>
      </w:r>
    </w:p>
    <w:p w:rsidR="00370975" w:rsidRDefault="00EC17D9">
      <w:pPr>
        <w:spacing w:line="320" w:lineRule="exact"/>
        <w:ind w:left="100"/>
        <w:rPr>
          <w:sz w:val="28"/>
          <w:szCs w:val="28"/>
        </w:rPr>
      </w:pP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ạt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ủ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ắc nh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t</w:t>
      </w:r>
      <w:r>
        <w:rPr>
          <w:sz w:val="28"/>
          <w:szCs w:val="28"/>
        </w:rPr>
        <w:t>ả.</w:t>
      </w:r>
    </w:p>
    <w:p w:rsidR="00370975" w:rsidRDefault="00EC17D9">
      <w:pPr>
        <w:spacing w:before="3" w:line="320" w:lineRule="exact"/>
        <w:ind w:left="100" w:right="69"/>
        <w:rPr>
          <w:sz w:val="28"/>
          <w:szCs w:val="28"/>
        </w:rPr>
      </w:pP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*</w:t>
      </w:r>
      <w:r>
        <w:rPr>
          <w:spacing w:val="1"/>
          <w:sz w:val="28"/>
          <w:szCs w:val="28"/>
        </w:rPr>
        <w:t>*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V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-1"/>
          <w:sz w:val="28"/>
          <w:szCs w:val="28"/>
        </w:rPr>
        <w:t>ộn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ấm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pacing w:val="3"/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cần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u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ến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4"/>
          <w:sz w:val="28"/>
          <w:szCs w:val="28"/>
        </w:rPr>
        <w:t>h</w:t>
      </w:r>
      <w:r>
        <w:rPr>
          <w:spacing w:val="-3"/>
          <w:sz w:val="28"/>
          <w:szCs w:val="28"/>
        </w:rPr>
        <w:t>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vi</w:t>
      </w:r>
      <w:r>
        <w:rPr>
          <w:sz w:val="28"/>
          <w:szCs w:val="28"/>
        </w:rPr>
        <w:t>ết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rõ rà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ẽ,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sai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l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t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3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c.</w:t>
      </w:r>
    </w:p>
    <w:sectPr w:rsidR="00370975">
      <w:pgSz w:w="12240" w:h="15840"/>
      <w:pgMar w:top="1020" w:right="1320" w:bottom="280" w:left="134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7D9" w:rsidRDefault="00EC17D9">
      <w:r>
        <w:separator/>
      </w:r>
    </w:p>
  </w:endnote>
  <w:endnote w:type="continuationSeparator" w:id="0">
    <w:p w:rsidR="00EC17D9" w:rsidRDefault="00EC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7D9" w:rsidRDefault="00EC17D9">
      <w:r>
        <w:separator/>
      </w:r>
    </w:p>
  </w:footnote>
  <w:footnote w:type="continuationSeparator" w:id="0">
    <w:p w:rsidR="00EC17D9" w:rsidRDefault="00EC1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975" w:rsidRDefault="0037097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797"/>
    <w:multiLevelType w:val="multilevel"/>
    <w:tmpl w:val="2B12D5B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975"/>
    <w:rsid w:val="00370975"/>
    <w:rsid w:val="00531F40"/>
    <w:rsid w:val="00EC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F20D56-A3E3-4566-ACDF-2A4B0AE7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2019-06-15T11:59:00Z</dcterms:created>
  <dcterms:modified xsi:type="dcterms:W3CDTF">2019-06-15T12:00:00Z</dcterms:modified>
</cp:coreProperties>
</file>