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A1625" w:rsidRDefault="00A57B2D">
      <w:pPr>
        <w:spacing w:before="9" w:line="100" w:lineRule="exact"/>
        <w:rPr>
          <w:sz w:val="11"/>
          <w:szCs w:val="11"/>
        </w:rPr>
      </w:pPr>
      <w:bookmarkStart w:id="0" w:name="_GoBack"/>
      <w:bookmarkEnd w:id="0"/>
      <w:r>
        <w:pict>
          <v:group id="_x0000_s1026" style="position:absolute;margin-left:59.65pt;margin-top:59.05pt;width:498.75pt;height:108.75pt;z-index:-251658240;mso-position-horizontal-relative:page;mso-position-vertical-relative:page" coordorigin="1193,1180" coordsize="9975,2175">
            <v:shape id="_x0000_s1031" style="position:absolute;left:1200;top:1188;width:9960;height:2160" coordorigin="1200,1188" coordsize="9960,2160" path="m1200,3348r2593,l3825,3348r62,-2l3969,3339r66,-11l4099,3305r5,-10l4104,3138r4152,l8256,3295r2,6l8329,3329r68,10l8480,3346r62,2l8567,3348r2593,l9915,2373r1245,-975l9501,1398r,-157l9499,1235r-71,-28l9360,1197r-83,-7l9215,1188r-25,l3170,1188r-63,1l3020,1195r-72,9l2882,1221r-23,20l2859,1398r-1659,l2445,2373,1200,3348xe" filled="f">
              <v:path arrowok="t"/>
            </v:shape>
            <v:shape id="_x0000_s1030" style="position:absolute;left:2859;top:3138;width:1245;height:157" coordorigin="2859,3138" coordsize="1245,157" path="m4104,3295r-25,-20l4031,3262r-43,-7l3937,3249r-57,-4l3818,3243r-25,l3170,3243r-32,l3107,3242r-30,-1l3048,3239r-28,-2l2994,3234r-24,-3l2948,3227r-20,-4l2910,3219r-15,-4l2882,3210r-11,-5l2860,3195r-1,-5l2861,3185r12,-10l2884,3170r14,-5l2914,3161r18,-4l2952,3153r23,-3l3000,3147r26,-3l3054,3142r29,-2l3113,3139r32,-1l3170,3138r934,e" filled="f">
              <v:path arrowok="t"/>
            </v:shape>
            <v:shape id="_x0000_s1029" style="position:absolute;left:8256;top:3138;width:1245;height:157" coordorigin="8256,3138" coordsize="1245,157" path="m8256,3295r25,-20l8329,3262r43,-7l8423,3249r57,-4l8542,3243r25,l9190,3243r32,l9253,3242r30,-1l9312,3239r28,-2l9366,3234r24,-3l9412,3227r20,-4l9450,3219r15,-4l9478,3210r11,-5l9500,3195r1,-5l9499,3185r-12,-10l9476,3170r-14,-5l9446,3161r-18,-4l9408,3153r-23,-3l9360,3147r-26,-3l9306,3142r-29,-2l9247,3139r-32,-1l9190,3138r-934,e" filled="f">
              <v:path arrowok="t"/>
            </v:shape>
            <v:shape id="_x0000_s1028" style="position:absolute;left:2859;top:1398;width:0;height:1792" coordorigin="2859,1398" coordsize="0,1792" path="m2859,3190r,-1792e" filled="f">
              <v:path arrowok="t"/>
            </v:shape>
            <v:shape id="_x0000_s1027" style="position:absolute;left:9501;top:1398;width:0;height:1792" coordorigin="9501,1398" coordsize="0,1792" path="m9501,3190r,-1792e" filled="f">
              <v:path arrowok="t"/>
            </v:shape>
            <w10:wrap anchorx="page" anchory="page"/>
          </v:group>
        </w:pict>
      </w:r>
    </w:p>
    <w:p w:rsidR="005A1625" w:rsidRDefault="005A1625">
      <w:pPr>
        <w:spacing w:line="200" w:lineRule="exact"/>
      </w:pPr>
    </w:p>
    <w:p w:rsidR="005A1625" w:rsidRDefault="005A1625">
      <w:pPr>
        <w:spacing w:line="200" w:lineRule="exact"/>
      </w:pPr>
    </w:p>
    <w:p w:rsidR="005A1625" w:rsidRDefault="005A1625">
      <w:pPr>
        <w:spacing w:line="200" w:lineRule="exact"/>
      </w:pPr>
    </w:p>
    <w:p w:rsidR="005A1625" w:rsidRDefault="00A57B2D">
      <w:pPr>
        <w:spacing w:before="24"/>
        <w:ind w:left="1435" w:right="1435"/>
        <w:jc w:val="center"/>
        <w:rPr>
          <w:sz w:val="28"/>
          <w:szCs w:val="28"/>
        </w:rPr>
      </w:pPr>
      <w:r>
        <w:rPr>
          <w:b/>
          <w:sz w:val="28"/>
          <w:szCs w:val="28"/>
        </w:rPr>
        <w:t>T</w:t>
      </w:r>
      <w:r>
        <w:rPr>
          <w:b/>
          <w:spacing w:val="-1"/>
          <w:sz w:val="28"/>
          <w:szCs w:val="28"/>
        </w:rPr>
        <w:t>À</w:t>
      </w:r>
      <w:r>
        <w:rPr>
          <w:b/>
          <w:sz w:val="28"/>
          <w:szCs w:val="28"/>
        </w:rPr>
        <w:t>I</w:t>
      </w:r>
      <w:r>
        <w:rPr>
          <w:b/>
          <w:spacing w:val="1"/>
          <w:sz w:val="28"/>
          <w:szCs w:val="28"/>
        </w:rPr>
        <w:t xml:space="preserve"> </w:t>
      </w:r>
      <w:r>
        <w:rPr>
          <w:b/>
          <w:sz w:val="28"/>
          <w:szCs w:val="28"/>
        </w:rPr>
        <w:t>LIỆU ÔN</w:t>
      </w:r>
      <w:r>
        <w:rPr>
          <w:b/>
          <w:spacing w:val="-2"/>
          <w:sz w:val="28"/>
          <w:szCs w:val="28"/>
        </w:rPr>
        <w:t xml:space="preserve"> </w:t>
      </w:r>
      <w:r>
        <w:rPr>
          <w:b/>
          <w:sz w:val="28"/>
          <w:szCs w:val="28"/>
        </w:rPr>
        <w:t>L</w:t>
      </w:r>
      <w:r>
        <w:rPr>
          <w:b/>
          <w:spacing w:val="-1"/>
          <w:sz w:val="28"/>
          <w:szCs w:val="28"/>
        </w:rPr>
        <w:t>UY</w:t>
      </w:r>
      <w:r>
        <w:rPr>
          <w:b/>
          <w:sz w:val="28"/>
          <w:szCs w:val="28"/>
        </w:rPr>
        <w:t>ỆN</w:t>
      </w:r>
      <w:r>
        <w:rPr>
          <w:b/>
          <w:spacing w:val="-1"/>
          <w:sz w:val="28"/>
          <w:szCs w:val="28"/>
        </w:rPr>
        <w:t xml:space="preserve"> </w:t>
      </w:r>
      <w:r>
        <w:rPr>
          <w:b/>
          <w:sz w:val="28"/>
          <w:szCs w:val="28"/>
        </w:rPr>
        <w:t>T</w:t>
      </w:r>
      <w:r>
        <w:rPr>
          <w:b/>
          <w:spacing w:val="-1"/>
          <w:sz w:val="28"/>
          <w:szCs w:val="28"/>
        </w:rPr>
        <w:t>UY</w:t>
      </w:r>
      <w:r>
        <w:rPr>
          <w:b/>
          <w:sz w:val="28"/>
          <w:szCs w:val="28"/>
        </w:rPr>
        <w:t>ỂN</w:t>
      </w:r>
      <w:r>
        <w:rPr>
          <w:b/>
          <w:spacing w:val="-1"/>
          <w:sz w:val="28"/>
          <w:szCs w:val="28"/>
        </w:rPr>
        <w:t xml:space="preserve"> </w:t>
      </w:r>
      <w:r>
        <w:rPr>
          <w:b/>
          <w:sz w:val="28"/>
          <w:szCs w:val="28"/>
        </w:rPr>
        <w:t>SINH</w:t>
      </w:r>
      <w:r>
        <w:rPr>
          <w:b/>
          <w:spacing w:val="-1"/>
          <w:sz w:val="28"/>
          <w:szCs w:val="28"/>
        </w:rPr>
        <w:t xml:space="preserve"> </w:t>
      </w:r>
      <w:r>
        <w:rPr>
          <w:b/>
          <w:sz w:val="28"/>
          <w:szCs w:val="28"/>
        </w:rPr>
        <w:t>LỚP</w:t>
      </w:r>
      <w:r>
        <w:rPr>
          <w:b/>
          <w:spacing w:val="-1"/>
          <w:sz w:val="28"/>
          <w:szCs w:val="28"/>
        </w:rPr>
        <w:t xml:space="preserve"> </w:t>
      </w:r>
      <w:r>
        <w:rPr>
          <w:b/>
          <w:sz w:val="28"/>
          <w:szCs w:val="28"/>
        </w:rPr>
        <w:t>10</w:t>
      </w:r>
    </w:p>
    <w:p w:rsidR="005A1625" w:rsidRDefault="00A57B2D">
      <w:pPr>
        <w:spacing w:line="320" w:lineRule="exact"/>
        <w:ind w:left="2763" w:right="2762"/>
        <w:jc w:val="center"/>
        <w:rPr>
          <w:sz w:val="28"/>
          <w:szCs w:val="28"/>
        </w:rPr>
      </w:pPr>
      <w:r>
        <w:rPr>
          <w:b/>
          <w:spacing w:val="-1"/>
          <w:sz w:val="28"/>
          <w:szCs w:val="28"/>
        </w:rPr>
        <w:t>NĂ</w:t>
      </w:r>
      <w:r>
        <w:rPr>
          <w:b/>
          <w:sz w:val="28"/>
          <w:szCs w:val="28"/>
        </w:rPr>
        <w:t>M</w:t>
      </w:r>
      <w:r>
        <w:rPr>
          <w:b/>
          <w:spacing w:val="-1"/>
          <w:sz w:val="28"/>
          <w:szCs w:val="28"/>
        </w:rPr>
        <w:t xml:space="preserve"> </w:t>
      </w:r>
      <w:r>
        <w:rPr>
          <w:b/>
          <w:sz w:val="28"/>
          <w:szCs w:val="28"/>
        </w:rPr>
        <w:t>HỌ</w:t>
      </w:r>
      <w:r>
        <w:rPr>
          <w:b/>
          <w:spacing w:val="-2"/>
          <w:sz w:val="28"/>
          <w:szCs w:val="28"/>
        </w:rPr>
        <w:t>C</w:t>
      </w:r>
      <w:r>
        <w:rPr>
          <w:b/>
          <w:sz w:val="28"/>
          <w:szCs w:val="28"/>
        </w:rPr>
        <w:t>: 2</w:t>
      </w:r>
      <w:r>
        <w:rPr>
          <w:b/>
          <w:spacing w:val="2"/>
          <w:sz w:val="28"/>
          <w:szCs w:val="28"/>
        </w:rPr>
        <w:t>0</w:t>
      </w:r>
      <w:r>
        <w:rPr>
          <w:b/>
          <w:spacing w:val="-1"/>
          <w:sz w:val="28"/>
          <w:szCs w:val="28"/>
        </w:rPr>
        <w:t>1</w:t>
      </w:r>
      <w:r>
        <w:rPr>
          <w:b/>
          <w:sz w:val="28"/>
          <w:szCs w:val="28"/>
        </w:rPr>
        <w:t>6</w:t>
      </w:r>
      <w:r>
        <w:rPr>
          <w:b/>
          <w:spacing w:val="-1"/>
          <w:sz w:val="28"/>
          <w:szCs w:val="28"/>
        </w:rPr>
        <w:t xml:space="preserve"> </w:t>
      </w:r>
      <w:r>
        <w:rPr>
          <w:b/>
          <w:sz w:val="28"/>
          <w:szCs w:val="28"/>
        </w:rPr>
        <w:t>–</w:t>
      </w:r>
      <w:r>
        <w:rPr>
          <w:b/>
          <w:spacing w:val="1"/>
          <w:sz w:val="28"/>
          <w:szCs w:val="28"/>
        </w:rPr>
        <w:t xml:space="preserve"> 2</w:t>
      </w:r>
      <w:r>
        <w:rPr>
          <w:b/>
          <w:spacing w:val="-1"/>
          <w:sz w:val="28"/>
          <w:szCs w:val="28"/>
        </w:rPr>
        <w:t>01</w:t>
      </w:r>
      <w:r>
        <w:rPr>
          <w:b/>
          <w:sz w:val="28"/>
          <w:szCs w:val="28"/>
        </w:rPr>
        <w:t>7</w:t>
      </w:r>
    </w:p>
    <w:p w:rsidR="005A1625" w:rsidRDefault="00A57B2D">
      <w:pPr>
        <w:spacing w:line="300" w:lineRule="exact"/>
        <w:ind w:left="3349" w:right="3348"/>
        <w:jc w:val="center"/>
        <w:rPr>
          <w:sz w:val="28"/>
          <w:szCs w:val="28"/>
        </w:rPr>
      </w:pPr>
      <w:r>
        <w:rPr>
          <w:b/>
          <w:spacing w:val="-1"/>
          <w:sz w:val="28"/>
          <w:szCs w:val="28"/>
        </w:rPr>
        <w:t>M</w:t>
      </w:r>
      <w:r>
        <w:rPr>
          <w:b/>
          <w:spacing w:val="1"/>
          <w:sz w:val="28"/>
          <w:szCs w:val="28"/>
        </w:rPr>
        <w:t>ô</w:t>
      </w:r>
      <w:r>
        <w:rPr>
          <w:b/>
          <w:sz w:val="28"/>
          <w:szCs w:val="28"/>
        </w:rPr>
        <w:t xml:space="preserve">n: </w:t>
      </w:r>
      <w:r>
        <w:rPr>
          <w:b/>
          <w:i/>
          <w:spacing w:val="-1"/>
          <w:sz w:val="28"/>
          <w:szCs w:val="28"/>
        </w:rPr>
        <w:t>N</w:t>
      </w:r>
      <w:r>
        <w:rPr>
          <w:b/>
          <w:i/>
          <w:spacing w:val="1"/>
          <w:sz w:val="28"/>
          <w:szCs w:val="28"/>
        </w:rPr>
        <w:t>g</w:t>
      </w:r>
      <w:r>
        <w:rPr>
          <w:b/>
          <w:i/>
          <w:sz w:val="28"/>
          <w:szCs w:val="28"/>
        </w:rPr>
        <w:t xml:space="preserve">ữ </w:t>
      </w:r>
      <w:r>
        <w:rPr>
          <w:b/>
          <w:i/>
          <w:spacing w:val="-6"/>
          <w:sz w:val="28"/>
          <w:szCs w:val="28"/>
        </w:rPr>
        <w:t>V</w:t>
      </w:r>
      <w:r>
        <w:rPr>
          <w:b/>
          <w:i/>
          <w:spacing w:val="1"/>
          <w:sz w:val="28"/>
          <w:szCs w:val="28"/>
        </w:rPr>
        <w:t>ă</w:t>
      </w:r>
      <w:r>
        <w:rPr>
          <w:i/>
          <w:sz w:val="28"/>
          <w:szCs w:val="28"/>
        </w:rPr>
        <w:t>n</w:t>
      </w:r>
    </w:p>
    <w:p w:rsidR="005A1625" w:rsidRDefault="005A1625">
      <w:pPr>
        <w:spacing w:before="10" w:line="160" w:lineRule="exact"/>
        <w:rPr>
          <w:sz w:val="17"/>
          <w:szCs w:val="17"/>
        </w:rPr>
      </w:pPr>
    </w:p>
    <w:p w:rsidR="005A1625" w:rsidRDefault="005A1625">
      <w:pPr>
        <w:spacing w:line="200" w:lineRule="exact"/>
      </w:pPr>
    </w:p>
    <w:p w:rsidR="005A1625" w:rsidRDefault="005A1625">
      <w:pPr>
        <w:spacing w:line="200" w:lineRule="exact"/>
      </w:pPr>
    </w:p>
    <w:p w:rsidR="005A1625" w:rsidRDefault="005A1625">
      <w:pPr>
        <w:spacing w:line="200" w:lineRule="exact"/>
      </w:pPr>
    </w:p>
    <w:p w:rsidR="005A1625" w:rsidRDefault="005A1625">
      <w:pPr>
        <w:spacing w:line="200" w:lineRule="exact"/>
      </w:pPr>
    </w:p>
    <w:p w:rsidR="005A1625" w:rsidRDefault="005A1625">
      <w:pPr>
        <w:spacing w:line="200" w:lineRule="exact"/>
      </w:pPr>
    </w:p>
    <w:p w:rsidR="005A1625" w:rsidRDefault="00A57B2D">
      <w:pPr>
        <w:spacing w:line="280" w:lineRule="exact"/>
        <w:ind w:left="120"/>
        <w:rPr>
          <w:sz w:val="26"/>
          <w:szCs w:val="26"/>
        </w:rPr>
      </w:pPr>
      <w:r>
        <w:rPr>
          <w:b/>
          <w:w w:val="99"/>
          <w:position w:val="-1"/>
          <w:sz w:val="26"/>
          <w:szCs w:val="26"/>
          <w:u w:val="thick" w:color="000000"/>
        </w:rPr>
        <w:t xml:space="preserve"> </w:t>
      </w:r>
      <w:r>
        <w:rPr>
          <w:b/>
          <w:position w:val="-1"/>
          <w:sz w:val="26"/>
          <w:szCs w:val="26"/>
          <w:u w:val="thick" w:color="000000"/>
        </w:rPr>
        <w:t>Phần</w:t>
      </w:r>
      <w:r>
        <w:rPr>
          <w:b/>
          <w:spacing w:val="59"/>
          <w:position w:val="-1"/>
          <w:sz w:val="26"/>
          <w:szCs w:val="26"/>
          <w:u w:val="thick" w:color="000000"/>
        </w:rPr>
        <w:t xml:space="preserve"> </w:t>
      </w:r>
      <w:r>
        <w:rPr>
          <w:b/>
          <w:position w:val="-1"/>
          <w:sz w:val="26"/>
          <w:szCs w:val="26"/>
          <w:u w:val="thick" w:color="000000"/>
        </w:rPr>
        <w:t>I:</w:t>
      </w:r>
      <w:r>
        <w:rPr>
          <w:b/>
          <w:spacing w:val="-2"/>
          <w:position w:val="-1"/>
          <w:sz w:val="26"/>
          <w:szCs w:val="26"/>
          <w:u w:val="thick" w:color="000000"/>
        </w:rPr>
        <w:t xml:space="preserve"> </w:t>
      </w:r>
      <w:r>
        <w:rPr>
          <w:b/>
          <w:spacing w:val="1"/>
          <w:position w:val="-1"/>
          <w:sz w:val="26"/>
          <w:szCs w:val="26"/>
        </w:rPr>
        <w:t xml:space="preserve"> </w:t>
      </w:r>
      <w:r>
        <w:rPr>
          <w:b/>
          <w:i/>
          <w:position w:val="-1"/>
          <w:sz w:val="26"/>
          <w:szCs w:val="26"/>
        </w:rPr>
        <w:t>Văn</w:t>
      </w:r>
      <w:r>
        <w:rPr>
          <w:b/>
          <w:i/>
          <w:spacing w:val="-4"/>
          <w:position w:val="-1"/>
          <w:sz w:val="26"/>
          <w:szCs w:val="26"/>
        </w:rPr>
        <w:t xml:space="preserve"> </w:t>
      </w:r>
      <w:r>
        <w:rPr>
          <w:b/>
          <w:i/>
          <w:position w:val="-1"/>
          <w:sz w:val="26"/>
          <w:szCs w:val="26"/>
        </w:rPr>
        <w:t>–</w:t>
      </w:r>
      <w:r>
        <w:rPr>
          <w:b/>
          <w:i/>
          <w:spacing w:val="-1"/>
          <w:position w:val="-1"/>
          <w:sz w:val="26"/>
          <w:szCs w:val="26"/>
        </w:rPr>
        <w:t xml:space="preserve"> </w:t>
      </w:r>
      <w:r>
        <w:rPr>
          <w:b/>
          <w:i/>
          <w:spacing w:val="2"/>
          <w:position w:val="-1"/>
          <w:sz w:val="26"/>
          <w:szCs w:val="26"/>
        </w:rPr>
        <w:t>T</w:t>
      </w:r>
      <w:r>
        <w:rPr>
          <w:b/>
          <w:i/>
          <w:position w:val="-1"/>
          <w:sz w:val="26"/>
          <w:szCs w:val="26"/>
        </w:rPr>
        <w:t>iếng</w:t>
      </w:r>
      <w:r>
        <w:rPr>
          <w:b/>
          <w:i/>
          <w:spacing w:val="-4"/>
          <w:position w:val="-1"/>
          <w:sz w:val="26"/>
          <w:szCs w:val="26"/>
        </w:rPr>
        <w:t xml:space="preserve"> </w:t>
      </w:r>
      <w:r>
        <w:rPr>
          <w:b/>
          <w:i/>
          <w:spacing w:val="-3"/>
          <w:position w:val="-1"/>
          <w:sz w:val="26"/>
          <w:szCs w:val="26"/>
        </w:rPr>
        <w:t>V</w:t>
      </w:r>
      <w:r>
        <w:rPr>
          <w:b/>
          <w:i/>
          <w:position w:val="-1"/>
          <w:sz w:val="26"/>
          <w:szCs w:val="26"/>
        </w:rPr>
        <w:t>i</w:t>
      </w:r>
      <w:r>
        <w:rPr>
          <w:b/>
          <w:i/>
          <w:spacing w:val="2"/>
          <w:position w:val="-1"/>
          <w:sz w:val="26"/>
          <w:szCs w:val="26"/>
        </w:rPr>
        <w:t>ệ</w:t>
      </w:r>
      <w:r>
        <w:rPr>
          <w:b/>
          <w:i/>
          <w:position w:val="-1"/>
          <w:sz w:val="26"/>
          <w:szCs w:val="26"/>
        </w:rPr>
        <w:t>t</w:t>
      </w:r>
    </w:p>
    <w:p w:rsidR="005A1625" w:rsidRDefault="005A1625">
      <w:pPr>
        <w:spacing w:before="11" w:line="260" w:lineRule="exact"/>
        <w:rPr>
          <w:sz w:val="26"/>
          <w:szCs w:val="26"/>
        </w:rPr>
      </w:pPr>
    </w:p>
    <w:p w:rsidR="005A1625" w:rsidRDefault="00A57B2D">
      <w:pPr>
        <w:spacing w:before="26"/>
        <w:ind w:left="480"/>
        <w:rPr>
          <w:sz w:val="26"/>
          <w:szCs w:val="26"/>
        </w:rPr>
      </w:pPr>
      <w:r>
        <w:rPr>
          <w:sz w:val="26"/>
          <w:szCs w:val="26"/>
        </w:rPr>
        <w:t>1.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Đọc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đo</w:t>
      </w:r>
      <w:r>
        <w:rPr>
          <w:spacing w:val="2"/>
          <w:sz w:val="26"/>
          <w:szCs w:val="26"/>
        </w:rPr>
        <w:t>ạ</w:t>
      </w:r>
      <w:r>
        <w:rPr>
          <w:sz w:val="26"/>
          <w:szCs w:val="26"/>
        </w:rPr>
        <w:t>n</w:t>
      </w:r>
      <w:r>
        <w:rPr>
          <w:spacing w:val="-5"/>
          <w:sz w:val="26"/>
          <w:szCs w:val="26"/>
        </w:rPr>
        <w:t xml:space="preserve"> </w:t>
      </w:r>
      <w:r>
        <w:rPr>
          <w:sz w:val="26"/>
          <w:szCs w:val="26"/>
        </w:rPr>
        <w:t>văn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s</w:t>
      </w:r>
      <w:r>
        <w:rPr>
          <w:spacing w:val="2"/>
          <w:sz w:val="26"/>
          <w:szCs w:val="26"/>
        </w:rPr>
        <w:t>a</w:t>
      </w:r>
      <w:r>
        <w:rPr>
          <w:sz w:val="26"/>
          <w:szCs w:val="26"/>
        </w:rPr>
        <w:t>u</w:t>
      </w:r>
      <w:r>
        <w:rPr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>và th</w:t>
      </w:r>
      <w:r>
        <w:rPr>
          <w:spacing w:val="1"/>
          <w:sz w:val="26"/>
          <w:szCs w:val="26"/>
        </w:rPr>
        <w:t>ự</w:t>
      </w:r>
      <w:r>
        <w:rPr>
          <w:sz w:val="26"/>
          <w:szCs w:val="26"/>
        </w:rPr>
        <w:t>c</w:t>
      </w:r>
      <w:r>
        <w:rPr>
          <w:spacing w:val="-5"/>
          <w:sz w:val="26"/>
          <w:szCs w:val="26"/>
        </w:rPr>
        <w:t xml:space="preserve"> </w:t>
      </w:r>
      <w:r>
        <w:rPr>
          <w:sz w:val="26"/>
          <w:szCs w:val="26"/>
        </w:rPr>
        <w:t>hiện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các</w:t>
      </w:r>
      <w:r>
        <w:rPr>
          <w:spacing w:val="2"/>
          <w:sz w:val="26"/>
          <w:szCs w:val="26"/>
        </w:rPr>
        <w:t xml:space="preserve"> </w:t>
      </w:r>
      <w:r>
        <w:rPr>
          <w:spacing w:val="-5"/>
          <w:sz w:val="26"/>
          <w:szCs w:val="26"/>
        </w:rPr>
        <w:t>y</w:t>
      </w:r>
      <w:r>
        <w:rPr>
          <w:spacing w:val="2"/>
          <w:sz w:val="26"/>
          <w:szCs w:val="26"/>
        </w:rPr>
        <w:t>ê</w:t>
      </w:r>
      <w:r>
        <w:rPr>
          <w:sz w:val="26"/>
          <w:szCs w:val="26"/>
        </w:rPr>
        <w:t>u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cầu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sau:</w:t>
      </w:r>
    </w:p>
    <w:p w:rsidR="005A1625" w:rsidRDefault="00A57B2D">
      <w:pPr>
        <w:spacing w:before="5" w:line="280" w:lineRule="exact"/>
        <w:ind w:left="120" w:right="79" w:firstLine="540"/>
        <w:rPr>
          <w:sz w:val="26"/>
          <w:szCs w:val="26"/>
        </w:rPr>
      </w:pPr>
      <w:r>
        <w:rPr>
          <w:i/>
          <w:sz w:val="26"/>
          <w:szCs w:val="26"/>
        </w:rPr>
        <w:t>“C</w:t>
      </w:r>
      <w:r>
        <w:rPr>
          <w:i/>
          <w:spacing w:val="2"/>
          <w:sz w:val="26"/>
          <w:szCs w:val="26"/>
        </w:rPr>
        <w:t>h</w:t>
      </w:r>
      <w:r>
        <w:rPr>
          <w:i/>
          <w:sz w:val="26"/>
          <w:szCs w:val="26"/>
        </w:rPr>
        <w:t>ao</w:t>
      </w:r>
      <w:r>
        <w:rPr>
          <w:i/>
          <w:spacing w:val="21"/>
          <w:sz w:val="26"/>
          <w:szCs w:val="26"/>
        </w:rPr>
        <w:t xml:space="preserve"> </w:t>
      </w:r>
      <w:r>
        <w:rPr>
          <w:i/>
          <w:sz w:val="26"/>
          <w:szCs w:val="26"/>
        </w:rPr>
        <w:t>ôi,</w:t>
      </w:r>
      <w:r>
        <w:rPr>
          <w:i/>
          <w:spacing w:val="25"/>
          <w:sz w:val="26"/>
          <w:szCs w:val="26"/>
        </w:rPr>
        <w:t xml:space="preserve"> </w:t>
      </w:r>
      <w:r>
        <w:rPr>
          <w:i/>
          <w:spacing w:val="2"/>
          <w:sz w:val="26"/>
          <w:szCs w:val="26"/>
        </w:rPr>
        <w:t>c</w:t>
      </w:r>
      <w:r>
        <w:rPr>
          <w:i/>
          <w:sz w:val="26"/>
          <w:szCs w:val="26"/>
        </w:rPr>
        <w:t>ó</w:t>
      </w:r>
      <w:r>
        <w:rPr>
          <w:i/>
          <w:spacing w:val="26"/>
          <w:sz w:val="26"/>
          <w:szCs w:val="26"/>
        </w:rPr>
        <w:t xml:space="preserve"> </w:t>
      </w:r>
      <w:r>
        <w:rPr>
          <w:i/>
          <w:sz w:val="26"/>
          <w:szCs w:val="26"/>
        </w:rPr>
        <w:t>thể</w:t>
      </w:r>
      <w:r>
        <w:rPr>
          <w:i/>
          <w:spacing w:val="28"/>
          <w:sz w:val="26"/>
          <w:szCs w:val="26"/>
        </w:rPr>
        <w:t xml:space="preserve"> </w:t>
      </w:r>
      <w:r>
        <w:rPr>
          <w:i/>
          <w:sz w:val="26"/>
          <w:szCs w:val="26"/>
        </w:rPr>
        <w:t>là</w:t>
      </w:r>
      <w:r>
        <w:rPr>
          <w:i/>
          <w:spacing w:val="26"/>
          <w:sz w:val="26"/>
          <w:szCs w:val="26"/>
        </w:rPr>
        <w:t xml:space="preserve"> </w:t>
      </w:r>
      <w:r>
        <w:rPr>
          <w:i/>
          <w:sz w:val="26"/>
          <w:szCs w:val="26"/>
        </w:rPr>
        <w:t>tất</w:t>
      </w:r>
      <w:r>
        <w:rPr>
          <w:i/>
          <w:spacing w:val="25"/>
          <w:sz w:val="26"/>
          <w:szCs w:val="26"/>
        </w:rPr>
        <w:t xml:space="preserve"> </w:t>
      </w:r>
      <w:r>
        <w:rPr>
          <w:i/>
          <w:sz w:val="26"/>
          <w:szCs w:val="26"/>
        </w:rPr>
        <w:t>cả</w:t>
      </w:r>
      <w:r>
        <w:rPr>
          <w:i/>
          <w:spacing w:val="27"/>
          <w:sz w:val="26"/>
          <w:szCs w:val="26"/>
        </w:rPr>
        <w:t xml:space="preserve"> </w:t>
      </w:r>
      <w:r>
        <w:rPr>
          <w:i/>
          <w:spacing w:val="2"/>
          <w:sz w:val="26"/>
          <w:szCs w:val="26"/>
        </w:rPr>
        <w:t>n</w:t>
      </w:r>
      <w:r>
        <w:rPr>
          <w:i/>
          <w:sz w:val="26"/>
          <w:szCs w:val="26"/>
        </w:rPr>
        <w:t>hững</w:t>
      </w:r>
      <w:r>
        <w:rPr>
          <w:i/>
          <w:spacing w:val="22"/>
          <w:sz w:val="26"/>
          <w:szCs w:val="26"/>
        </w:rPr>
        <w:t xml:space="preserve"> </w:t>
      </w:r>
      <w:r>
        <w:rPr>
          <w:i/>
          <w:sz w:val="26"/>
          <w:szCs w:val="26"/>
        </w:rPr>
        <w:t>c</w:t>
      </w:r>
      <w:r>
        <w:rPr>
          <w:i/>
          <w:spacing w:val="2"/>
          <w:sz w:val="26"/>
          <w:szCs w:val="26"/>
        </w:rPr>
        <w:t>á</w:t>
      </w:r>
      <w:r>
        <w:rPr>
          <w:i/>
          <w:sz w:val="26"/>
          <w:szCs w:val="26"/>
        </w:rPr>
        <w:t>i</w:t>
      </w:r>
      <w:r>
        <w:rPr>
          <w:i/>
          <w:spacing w:val="26"/>
          <w:sz w:val="26"/>
          <w:szCs w:val="26"/>
        </w:rPr>
        <w:t xml:space="preserve"> </w:t>
      </w:r>
      <w:r>
        <w:rPr>
          <w:i/>
          <w:sz w:val="26"/>
          <w:szCs w:val="26"/>
        </w:rPr>
        <w:t>đ</w:t>
      </w:r>
      <w:r>
        <w:rPr>
          <w:i/>
          <w:spacing w:val="2"/>
          <w:sz w:val="26"/>
          <w:szCs w:val="26"/>
        </w:rPr>
        <w:t>ó</w:t>
      </w:r>
      <w:r>
        <w:rPr>
          <w:i/>
          <w:sz w:val="26"/>
          <w:szCs w:val="26"/>
        </w:rPr>
        <w:t>.</w:t>
      </w:r>
      <w:r>
        <w:rPr>
          <w:i/>
          <w:spacing w:val="25"/>
          <w:sz w:val="26"/>
          <w:szCs w:val="26"/>
        </w:rPr>
        <w:t xml:space="preserve"> </w:t>
      </w:r>
      <w:r>
        <w:rPr>
          <w:i/>
          <w:sz w:val="26"/>
          <w:szCs w:val="26"/>
        </w:rPr>
        <w:t>Những</w:t>
      </w:r>
      <w:r>
        <w:rPr>
          <w:i/>
          <w:spacing w:val="22"/>
          <w:sz w:val="26"/>
          <w:szCs w:val="26"/>
        </w:rPr>
        <w:t xml:space="preserve"> </w:t>
      </w:r>
      <w:r>
        <w:rPr>
          <w:i/>
          <w:sz w:val="26"/>
          <w:szCs w:val="26"/>
        </w:rPr>
        <w:t>c</w:t>
      </w:r>
      <w:r>
        <w:rPr>
          <w:i/>
          <w:spacing w:val="2"/>
          <w:sz w:val="26"/>
          <w:szCs w:val="26"/>
        </w:rPr>
        <w:t>á</w:t>
      </w:r>
      <w:r>
        <w:rPr>
          <w:i/>
          <w:sz w:val="26"/>
          <w:szCs w:val="26"/>
        </w:rPr>
        <w:t>i</w:t>
      </w:r>
      <w:r>
        <w:rPr>
          <w:i/>
          <w:spacing w:val="26"/>
          <w:sz w:val="26"/>
          <w:szCs w:val="26"/>
        </w:rPr>
        <w:t xml:space="preserve"> </w:t>
      </w:r>
      <w:r>
        <w:rPr>
          <w:i/>
          <w:sz w:val="26"/>
          <w:szCs w:val="26"/>
        </w:rPr>
        <w:t>đó</w:t>
      </w:r>
      <w:r>
        <w:rPr>
          <w:i/>
          <w:spacing w:val="25"/>
          <w:sz w:val="26"/>
          <w:szCs w:val="26"/>
        </w:rPr>
        <w:t xml:space="preserve"> </w:t>
      </w:r>
      <w:r>
        <w:rPr>
          <w:i/>
          <w:sz w:val="26"/>
          <w:szCs w:val="26"/>
        </w:rPr>
        <w:t>ở</w:t>
      </w:r>
      <w:r>
        <w:rPr>
          <w:i/>
          <w:spacing w:val="28"/>
          <w:sz w:val="26"/>
          <w:szCs w:val="26"/>
        </w:rPr>
        <w:t xml:space="preserve"> </w:t>
      </w:r>
      <w:r>
        <w:rPr>
          <w:i/>
          <w:sz w:val="26"/>
          <w:szCs w:val="26"/>
        </w:rPr>
        <w:t>t</w:t>
      </w:r>
      <w:r>
        <w:rPr>
          <w:i/>
          <w:spacing w:val="2"/>
          <w:sz w:val="26"/>
          <w:szCs w:val="26"/>
        </w:rPr>
        <w:t>h</w:t>
      </w:r>
      <w:r>
        <w:rPr>
          <w:i/>
          <w:sz w:val="26"/>
          <w:szCs w:val="26"/>
        </w:rPr>
        <w:t>iệt</w:t>
      </w:r>
      <w:r>
        <w:rPr>
          <w:i/>
          <w:spacing w:val="25"/>
          <w:sz w:val="26"/>
          <w:szCs w:val="26"/>
        </w:rPr>
        <w:t xml:space="preserve"> </w:t>
      </w:r>
      <w:r>
        <w:rPr>
          <w:i/>
          <w:sz w:val="26"/>
          <w:szCs w:val="26"/>
        </w:rPr>
        <w:t>a</w:t>
      </w:r>
      <w:r>
        <w:rPr>
          <w:i/>
          <w:spacing w:val="27"/>
          <w:sz w:val="26"/>
          <w:szCs w:val="26"/>
        </w:rPr>
        <w:t xml:space="preserve"> </w:t>
      </w:r>
      <w:r>
        <w:rPr>
          <w:i/>
          <w:sz w:val="26"/>
          <w:szCs w:val="26"/>
        </w:rPr>
        <w:t>…</w:t>
      </w:r>
      <w:r>
        <w:rPr>
          <w:i/>
          <w:spacing w:val="26"/>
          <w:sz w:val="26"/>
          <w:szCs w:val="26"/>
        </w:rPr>
        <w:t xml:space="preserve"> </w:t>
      </w:r>
      <w:r>
        <w:rPr>
          <w:i/>
          <w:sz w:val="26"/>
          <w:szCs w:val="26"/>
        </w:rPr>
        <w:t>Rồi bỗng</w:t>
      </w:r>
      <w:r>
        <w:rPr>
          <w:i/>
          <w:spacing w:val="14"/>
          <w:sz w:val="26"/>
          <w:szCs w:val="26"/>
        </w:rPr>
        <w:t xml:space="preserve"> </w:t>
      </w:r>
      <w:r>
        <w:rPr>
          <w:i/>
          <w:sz w:val="26"/>
          <w:szCs w:val="26"/>
        </w:rPr>
        <w:t>chốc,</w:t>
      </w:r>
      <w:r>
        <w:rPr>
          <w:i/>
          <w:spacing w:val="13"/>
          <w:sz w:val="26"/>
          <w:szCs w:val="26"/>
        </w:rPr>
        <w:t xml:space="preserve"> </w:t>
      </w:r>
      <w:r>
        <w:rPr>
          <w:i/>
          <w:sz w:val="26"/>
          <w:szCs w:val="26"/>
        </w:rPr>
        <w:t>sau</w:t>
      </w:r>
      <w:r>
        <w:rPr>
          <w:i/>
          <w:spacing w:val="15"/>
          <w:sz w:val="26"/>
          <w:szCs w:val="26"/>
        </w:rPr>
        <w:t xml:space="preserve"> </w:t>
      </w:r>
      <w:r>
        <w:rPr>
          <w:i/>
          <w:spacing w:val="2"/>
          <w:sz w:val="26"/>
          <w:szCs w:val="26"/>
        </w:rPr>
        <w:t>m</w:t>
      </w:r>
      <w:r>
        <w:rPr>
          <w:i/>
          <w:sz w:val="26"/>
          <w:szCs w:val="26"/>
        </w:rPr>
        <w:t>ột</w:t>
      </w:r>
      <w:r>
        <w:rPr>
          <w:i/>
          <w:spacing w:val="15"/>
          <w:sz w:val="26"/>
          <w:szCs w:val="26"/>
        </w:rPr>
        <w:t xml:space="preserve"> </w:t>
      </w:r>
      <w:r>
        <w:rPr>
          <w:i/>
          <w:sz w:val="26"/>
          <w:szCs w:val="26"/>
        </w:rPr>
        <w:t>c</w:t>
      </w:r>
      <w:r>
        <w:rPr>
          <w:i/>
          <w:spacing w:val="2"/>
          <w:sz w:val="26"/>
          <w:szCs w:val="26"/>
        </w:rPr>
        <w:t>o</w:t>
      </w:r>
      <w:r>
        <w:rPr>
          <w:i/>
          <w:sz w:val="26"/>
          <w:szCs w:val="26"/>
        </w:rPr>
        <w:t>n</w:t>
      </w:r>
      <w:r>
        <w:rPr>
          <w:i/>
          <w:spacing w:val="15"/>
          <w:sz w:val="26"/>
          <w:szCs w:val="26"/>
        </w:rPr>
        <w:t xml:space="preserve"> </w:t>
      </w:r>
      <w:r>
        <w:rPr>
          <w:i/>
          <w:sz w:val="26"/>
          <w:szCs w:val="26"/>
        </w:rPr>
        <w:t>mưa</w:t>
      </w:r>
      <w:r>
        <w:rPr>
          <w:i/>
          <w:spacing w:val="14"/>
          <w:sz w:val="26"/>
          <w:szCs w:val="26"/>
        </w:rPr>
        <w:t xml:space="preserve"> </w:t>
      </w:r>
      <w:r>
        <w:rPr>
          <w:i/>
          <w:spacing w:val="3"/>
          <w:sz w:val="26"/>
          <w:szCs w:val="26"/>
        </w:rPr>
        <w:t>đ</w:t>
      </w:r>
      <w:r>
        <w:rPr>
          <w:i/>
          <w:sz w:val="26"/>
          <w:szCs w:val="26"/>
        </w:rPr>
        <w:t>á,</w:t>
      </w:r>
      <w:r>
        <w:rPr>
          <w:i/>
          <w:spacing w:val="16"/>
          <w:sz w:val="26"/>
          <w:szCs w:val="26"/>
        </w:rPr>
        <w:t xml:space="preserve"> </w:t>
      </w:r>
      <w:r>
        <w:rPr>
          <w:i/>
          <w:sz w:val="26"/>
          <w:szCs w:val="26"/>
        </w:rPr>
        <w:t>chúng</w:t>
      </w:r>
      <w:r>
        <w:rPr>
          <w:i/>
          <w:spacing w:val="13"/>
          <w:sz w:val="26"/>
          <w:szCs w:val="26"/>
        </w:rPr>
        <w:t xml:space="preserve"> </w:t>
      </w:r>
      <w:r>
        <w:rPr>
          <w:i/>
          <w:sz w:val="26"/>
          <w:szCs w:val="26"/>
        </w:rPr>
        <w:t>xoáy</w:t>
      </w:r>
      <w:r>
        <w:rPr>
          <w:i/>
          <w:spacing w:val="16"/>
          <w:sz w:val="26"/>
          <w:szCs w:val="26"/>
        </w:rPr>
        <w:t xml:space="preserve"> </w:t>
      </w:r>
      <w:r>
        <w:rPr>
          <w:i/>
          <w:sz w:val="26"/>
          <w:szCs w:val="26"/>
        </w:rPr>
        <w:t>mạnh</w:t>
      </w:r>
      <w:r>
        <w:rPr>
          <w:i/>
          <w:spacing w:val="13"/>
          <w:sz w:val="26"/>
          <w:szCs w:val="26"/>
        </w:rPr>
        <w:t xml:space="preserve"> </w:t>
      </w:r>
      <w:r>
        <w:rPr>
          <w:i/>
          <w:sz w:val="26"/>
          <w:szCs w:val="26"/>
        </w:rPr>
        <w:t>như</w:t>
      </w:r>
      <w:r>
        <w:rPr>
          <w:i/>
          <w:spacing w:val="15"/>
          <w:sz w:val="26"/>
          <w:szCs w:val="26"/>
        </w:rPr>
        <w:t xml:space="preserve"> </w:t>
      </w:r>
      <w:r>
        <w:rPr>
          <w:i/>
          <w:sz w:val="26"/>
          <w:szCs w:val="26"/>
        </w:rPr>
        <w:t>sóng</w:t>
      </w:r>
      <w:r>
        <w:rPr>
          <w:i/>
          <w:spacing w:val="14"/>
          <w:sz w:val="26"/>
          <w:szCs w:val="26"/>
        </w:rPr>
        <w:t xml:space="preserve"> </w:t>
      </w:r>
      <w:r>
        <w:rPr>
          <w:i/>
          <w:sz w:val="26"/>
          <w:szCs w:val="26"/>
        </w:rPr>
        <w:t>tr</w:t>
      </w:r>
      <w:r>
        <w:rPr>
          <w:i/>
          <w:spacing w:val="2"/>
          <w:sz w:val="26"/>
          <w:szCs w:val="26"/>
        </w:rPr>
        <w:t>o</w:t>
      </w:r>
      <w:r>
        <w:rPr>
          <w:i/>
          <w:sz w:val="26"/>
          <w:szCs w:val="26"/>
        </w:rPr>
        <w:t>ng</w:t>
      </w:r>
      <w:r>
        <w:rPr>
          <w:i/>
          <w:spacing w:val="13"/>
          <w:sz w:val="26"/>
          <w:szCs w:val="26"/>
        </w:rPr>
        <w:t xml:space="preserve"> </w:t>
      </w:r>
      <w:r>
        <w:rPr>
          <w:i/>
          <w:sz w:val="26"/>
          <w:szCs w:val="26"/>
        </w:rPr>
        <w:t>tâm</w:t>
      </w:r>
      <w:r>
        <w:rPr>
          <w:i/>
          <w:spacing w:val="15"/>
          <w:sz w:val="26"/>
          <w:szCs w:val="26"/>
        </w:rPr>
        <w:t xml:space="preserve"> </w:t>
      </w:r>
      <w:r>
        <w:rPr>
          <w:i/>
          <w:sz w:val="26"/>
          <w:szCs w:val="26"/>
        </w:rPr>
        <w:t>trí</w:t>
      </w:r>
      <w:r>
        <w:rPr>
          <w:i/>
          <w:spacing w:val="17"/>
          <w:sz w:val="26"/>
          <w:szCs w:val="26"/>
        </w:rPr>
        <w:t xml:space="preserve"> </w:t>
      </w:r>
      <w:r>
        <w:rPr>
          <w:i/>
          <w:sz w:val="26"/>
          <w:szCs w:val="26"/>
        </w:rPr>
        <w:t>tôi</w:t>
      </w:r>
    </w:p>
    <w:p w:rsidR="005A1625" w:rsidRDefault="00A57B2D">
      <w:pPr>
        <w:spacing w:line="280" w:lineRule="exact"/>
        <w:ind w:left="120"/>
        <w:rPr>
          <w:sz w:val="26"/>
          <w:szCs w:val="26"/>
        </w:rPr>
      </w:pPr>
      <w:r>
        <w:rPr>
          <w:i/>
          <w:position w:val="-1"/>
          <w:sz w:val="26"/>
          <w:szCs w:val="26"/>
        </w:rPr>
        <w:t>…”.</w:t>
      </w:r>
    </w:p>
    <w:p w:rsidR="005A1625" w:rsidRDefault="00A57B2D">
      <w:pPr>
        <w:spacing w:before="6"/>
        <w:ind w:left="2097" w:right="1987"/>
        <w:jc w:val="center"/>
        <w:rPr>
          <w:sz w:val="26"/>
          <w:szCs w:val="26"/>
        </w:rPr>
      </w:pPr>
      <w:r>
        <w:rPr>
          <w:sz w:val="26"/>
          <w:szCs w:val="26"/>
        </w:rPr>
        <w:t>(</w:t>
      </w:r>
      <w:r>
        <w:rPr>
          <w:i/>
          <w:sz w:val="26"/>
          <w:szCs w:val="26"/>
        </w:rPr>
        <w:t>Nhữ</w:t>
      </w:r>
      <w:r>
        <w:rPr>
          <w:i/>
          <w:spacing w:val="2"/>
          <w:sz w:val="26"/>
          <w:szCs w:val="26"/>
        </w:rPr>
        <w:t>n</w:t>
      </w:r>
      <w:r>
        <w:rPr>
          <w:i/>
          <w:sz w:val="26"/>
          <w:szCs w:val="26"/>
        </w:rPr>
        <w:t>g</w:t>
      </w:r>
      <w:r>
        <w:rPr>
          <w:i/>
          <w:spacing w:val="-8"/>
          <w:sz w:val="26"/>
          <w:szCs w:val="26"/>
        </w:rPr>
        <w:t xml:space="preserve"> </w:t>
      </w:r>
      <w:r>
        <w:rPr>
          <w:i/>
          <w:sz w:val="26"/>
          <w:szCs w:val="26"/>
        </w:rPr>
        <w:t>n</w:t>
      </w:r>
      <w:r>
        <w:rPr>
          <w:i/>
          <w:spacing w:val="2"/>
          <w:sz w:val="26"/>
          <w:szCs w:val="26"/>
        </w:rPr>
        <w:t>g</w:t>
      </w:r>
      <w:r>
        <w:rPr>
          <w:i/>
          <w:sz w:val="26"/>
          <w:szCs w:val="26"/>
        </w:rPr>
        <w:t>ôi</w:t>
      </w:r>
      <w:r>
        <w:rPr>
          <w:i/>
          <w:spacing w:val="-5"/>
          <w:sz w:val="26"/>
          <w:szCs w:val="26"/>
        </w:rPr>
        <w:t xml:space="preserve"> </w:t>
      </w:r>
      <w:r>
        <w:rPr>
          <w:i/>
          <w:sz w:val="26"/>
          <w:szCs w:val="26"/>
        </w:rPr>
        <w:t>sao</w:t>
      </w:r>
      <w:r>
        <w:rPr>
          <w:i/>
          <w:spacing w:val="-4"/>
          <w:sz w:val="26"/>
          <w:szCs w:val="26"/>
        </w:rPr>
        <w:t xml:space="preserve"> </w:t>
      </w:r>
      <w:r>
        <w:rPr>
          <w:i/>
          <w:sz w:val="26"/>
          <w:szCs w:val="26"/>
        </w:rPr>
        <w:t>xa</w:t>
      </w:r>
      <w:r>
        <w:rPr>
          <w:i/>
          <w:spacing w:val="-2"/>
          <w:sz w:val="26"/>
          <w:szCs w:val="26"/>
        </w:rPr>
        <w:t xml:space="preserve"> </w:t>
      </w:r>
      <w:r>
        <w:rPr>
          <w:i/>
          <w:spacing w:val="2"/>
          <w:sz w:val="26"/>
          <w:szCs w:val="26"/>
        </w:rPr>
        <w:t>x</w:t>
      </w:r>
      <w:r>
        <w:rPr>
          <w:i/>
          <w:sz w:val="26"/>
          <w:szCs w:val="26"/>
        </w:rPr>
        <w:t>ôi</w:t>
      </w:r>
      <w:r>
        <w:rPr>
          <w:i/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–</w:t>
      </w:r>
      <w:r>
        <w:rPr>
          <w:spacing w:val="-1"/>
          <w:sz w:val="26"/>
          <w:szCs w:val="26"/>
        </w:rPr>
        <w:t xml:space="preserve"> </w:t>
      </w:r>
      <w:r>
        <w:rPr>
          <w:sz w:val="26"/>
          <w:szCs w:val="26"/>
        </w:rPr>
        <w:t>Lê</w:t>
      </w:r>
      <w:r>
        <w:rPr>
          <w:spacing w:val="-1"/>
          <w:sz w:val="26"/>
          <w:szCs w:val="26"/>
        </w:rPr>
        <w:t xml:space="preserve"> </w:t>
      </w:r>
      <w:r>
        <w:rPr>
          <w:sz w:val="26"/>
          <w:szCs w:val="26"/>
        </w:rPr>
        <w:t>Mi</w:t>
      </w:r>
      <w:r>
        <w:rPr>
          <w:spacing w:val="2"/>
          <w:sz w:val="26"/>
          <w:szCs w:val="26"/>
        </w:rPr>
        <w:t>n</w:t>
      </w:r>
      <w:r>
        <w:rPr>
          <w:sz w:val="26"/>
          <w:szCs w:val="26"/>
        </w:rPr>
        <w:t>h</w:t>
      </w:r>
      <w:r>
        <w:rPr>
          <w:spacing w:val="-6"/>
          <w:sz w:val="26"/>
          <w:szCs w:val="26"/>
        </w:rPr>
        <w:t xml:space="preserve"> </w:t>
      </w:r>
      <w:r>
        <w:rPr>
          <w:sz w:val="26"/>
          <w:szCs w:val="26"/>
        </w:rPr>
        <w:t>Khuê</w:t>
      </w:r>
      <w:r>
        <w:rPr>
          <w:spacing w:val="-6"/>
          <w:sz w:val="26"/>
          <w:szCs w:val="26"/>
        </w:rPr>
        <w:t xml:space="preserve"> </w:t>
      </w:r>
      <w:r>
        <w:rPr>
          <w:w w:val="99"/>
          <w:sz w:val="26"/>
          <w:szCs w:val="26"/>
        </w:rPr>
        <w:t>)</w:t>
      </w:r>
    </w:p>
    <w:p w:rsidR="005A1625" w:rsidRDefault="00A57B2D">
      <w:pPr>
        <w:spacing w:line="280" w:lineRule="exact"/>
        <w:ind w:left="840"/>
        <w:rPr>
          <w:sz w:val="26"/>
          <w:szCs w:val="26"/>
        </w:rPr>
      </w:pPr>
      <w:r>
        <w:rPr>
          <w:sz w:val="26"/>
          <w:szCs w:val="26"/>
        </w:rPr>
        <w:t>a.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Chỉ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ra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câu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c</w:t>
      </w:r>
      <w:r>
        <w:rPr>
          <w:spacing w:val="2"/>
          <w:sz w:val="26"/>
          <w:szCs w:val="26"/>
        </w:rPr>
        <w:t>ả</w:t>
      </w:r>
      <w:r>
        <w:rPr>
          <w:sz w:val="26"/>
          <w:szCs w:val="26"/>
        </w:rPr>
        <w:t>m</w:t>
      </w:r>
      <w:r>
        <w:rPr>
          <w:spacing w:val="-7"/>
          <w:sz w:val="26"/>
          <w:szCs w:val="26"/>
        </w:rPr>
        <w:t xml:space="preserve"> </w:t>
      </w:r>
      <w:r>
        <w:rPr>
          <w:sz w:val="26"/>
          <w:szCs w:val="26"/>
        </w:rPr>
        <w:t>th</w:t>
      </w:r>
      <w:r>
        <w:rPr>
          <w:spacing w:val="2"/>
          <w:sz w:val="26"/>
          <w:szCs w:val="26"/>
        </w:rPr>
        <w:t>á</w:t>
      </w:r>
      <w:r>
        <w:rPr>
          <w:sz w:val="26"/>
          <w:szCs w:val="26"/>
        </w:rPr>
        <w:t>n.</w:t>
      </w:r>
    </w:p>
    <w:p w:rsidR="005A1625" w:rsidRDefault="00A57B2D">
      <w:pPr>
        <w:spacing w:before="1"/>
        <w:ind w:left="840"/>
        <w:rPr>
          <w:sz w:val="26"/>
          <w:szCs w:val="26"/>
        </w:rPr>
      </w:pPr>
      <w:r>
        <w:rPr>
          <w:sz w:val="26"/>
          <w:szCs w:val="26"/>
        </w:rPr>
        <w:t>b.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Chỉ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ra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t</w:t>
      </w:r>
      <w:r>
        <w:rPr>
          <w:spacing w:val="2"/>
          <w:sz w:val="26"/>
          <w:szCs w:val="26"/>
        </w:rPr>
        <w:t>h</w:t>
      </w:r>
      <w:r>
        <w:rPr>
          <w:sz w:val="26"/>
          <w:szCs w:val="26"/>
        </w:rPr>
        <w:t>ành</w:t>
      </w:r>
      <w:r>
        <w:rPr>
          <w:spacing w:val="-6"/>
          <w:sz w:val="26"/>
          <w:szCs w:val="26"/>
        </w:rPr>
        <w:t xml:space="preserve"> </w:t>
      </w:r>
      <w:r>
        <w:rPr>
          <w:sz w:val="26"/>
          <w:szCs w:val="26"/>
        </w:rPr>
        <w:t>ph</w:t>
      </w:r>
      <w:r>
        <w:rPr>
          <w:spacing w:val="2"/>
          <w:sz w:val="26"/>
          <w:szCs w:val="26"/>
        </w:rPr>
        <w:t>ầ</w:t>
      </w:r>
      <w:r>
        <w:rPr>
          <w:sz w:val="26"/>
          <w:szCs w:val="26"/>
        </w:rPr>
        <w:t>n</w:t>
      </w:r>
      <w:r>
        <w:rPr>
          <w:spacing w:val="-5"/>
          <w:sz w:val="26"/>
          <w:szCs w:val="26"/>
        </w:rPr>
        <w:t xml:space="preserve"> </w:t>
      </w:r>
      <w:r>
        <w:rPr>
          <w:sz w:val="26"/>
          <w:szCs w:val="26"/>
        </w:rPr>
        <w:t>tr</w:t>
      </w:r>
      <w:r>
        <w:rPr>
          <w:spacing w:val="2"/>
          <w:sz w:val="26"/>
          <w:szCs w:val="26"/>
        </w:rPr>
        <w:t>ạ</w:t>
      </w:r>
      <w:r>
        <w:rPr>
          <w:sz w:val="26"/>
          <w:szCs w:val="26"/>
        </w:rPr>
        <w:t>ng</w:t>
      </w:r>
      <w:r>
        <w:rPr>
          <w:spacing w:val="-5"/>
          <w:sz w:val="26"/>
          <w:szCs w:val="26"/>
        </w:rPr>
        <w:t xml:space="preserve"> </w:t>
      </w:r>
      <w:r>
        <w:rPr>
          <w:sz w:val="26"/>
          <w:szCs w:val="26"/>
        </w:rPr>
        <w:t>ng</w:t>
      </w:r>
      <w:r>
        <w:rPr>
          <w:spacing w:val="1"/>
          <w:sz w:val="26"/>
          <w:szCs w:val="26"/>
        </w:rPr>
        <w:t>ữ</w:t>
      </w:r>
      <w:r>
        <w:rPr>
          <w:sz w:val="26"/>
          <w:szCs w:val="26"/>
        </w:rPr>
        <w:t>.</w:t>
      </w:r>
    </w:p>
    <w:p w:rsidR="005A1625" w:rsidRDefault="00A57B2D">
      <w:pPr>
        <w:spacing w:line="280" w:lineRule="exact"/>
        <w:ind w:left="840"/>
        <w:rPr>
          <w:sz w:val="26"/>
          <w:szCs w:val="26"/>
        </w:rPr>
      </w:pPr>
      <w:r>
        <w:rPr>
          <w:sz w:val="26"/>
          <w:szCs w:val="26"/>
        </w:rPr>
        <w:t>c.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Xác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đị</w:t>
      </w:r>
      <w:r>
        <w:rPr>
          <w:spacing w:val="-1"/>
          <w:sz w:val="26"/>
          <w:szCs w:val="26"/>
        </w:rPr>
        <w:t>n</w:t>
      </w:r>
      <w:r>
        <w:rPr>
          <w:sz w:val="26"/>
          <w:szCs w:val="26"/>
        </w:rPr>
        <w:t>h</w:t>
      </w:r>
      <w:r>
        <w:rPr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>phép</w:t>
      </w:r>
      <w:r>
        <w:rPr>
          <w:spacing w:val="-5"/>
          <w:sz w:val="26"/>
          <w:szCs w:val="26"/>
        </w:rPr>
        <w:t xml:space="preserve"> </w:t>
      </w:r>
      <w:r>
        <w:rPr>
          <w:sz w:val="26"/>
          <w:szCs w:val="26"/>
        </w:rPr>
        <w:t>l</w:t>
      </w:r>
      <w:r>
        <w:rPr>
          <w:spacing w:val="-1"/>
          <w:sz w:val="26"/>
          <w:szCs w:val="26"/>
        </w:rPr>
        <w:t>i</w:t>
      </w:r>
      <w:r>
        <w:rPr>
          <w:spacing w:val="2"/>
          <w:sz w:val="26"/>
          <w:szCs w:val="26"/>
        </w:rPr>
        <w:t>ê</w:t>
      </w:r>
      <w:r>
        <w:rPr>
          <w:sz w:val="26"/>
          <w:szCs w:val="26"/>
        </w:rPr>
        <w:t>n</w:t>
      </w:r>
      <w:r>
        <w:rPr>
          <w:spacing w:val="-2"/>
          <w:sz w:val="26"/>
          <w:szCs w:val="26"/>
        </w:rPr>
        <w:t xml:space="preserve"> </w:t>
      </w:r>
      <w:r>
        <w:rPr>
          <w:spacing w:val="2"/>
          <w:sz w:val="26"/>
          <w:szCs w:val="26"/>
        </w:rPr>
        <w:t>k</w:t>
      </w:r>
      <w:r>
        <w:rPr>
          <w:sz w:val="26"/>
          <w:szCs w:val="26"/>
        </w:rPr>
        <w:t>ết</w:t>
      </w:r>
      <w:r>
        <w:rPr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>giữa</w:t>
      </w:r>
      <w:r>
        <w:rPr>
          <w:spacing w:val="-5"/>
          <w:sz w:val="26"/>
          <w:szCs w:val="26"/>
        </w:rPr>
        <w:t xml:space="preserve"> </w:t>
      </w:r>
      <w:r>
        <w:rPr>
          <w:sz w:val="26"/>
          <w:szCs w:val="26"/>
        </w:rPr>
        <w:t>các</w:t>
      </w:r>
      <w:r>
        <w:rPr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>câu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t</w:t>
      </w:r>
      <w:r>
        <w:rPr>
          <w:spacing w:val="2"/>
          <w:sz w:val="26"/>
          <w:szCs w:val="26"/>
        </w:rPr>
        <w:t>r</w:t>
      </w:r>
      <w:r>
        <w:rPr>
          <w:sz w:val="26"/>
          <w:szCs w:val="26"/>
        </w:rPr>
        <w:t>ong</w:t>
      </w:r>
      <w:r>
        <w:rPr>
          <w:spacing w:val="-5"/>
          <w:sz w:val="26"/>
          <w:szCs w:val="26"/>
        </w:rPr>
        <w:t xml:space="preserve"> </w:t>
      </w:r>
      <w:r>
        <w:rPr>
          <w:spacing w:val="2"/>
          <w:sz w:val="26"/>
          <w:szCs w:val="26"/>
        </w:rPr>
        <w:t>đ</w:t>
      </w:r>
      <w:r>
        <w:rPr>
          <w:sz w:val="26"/>
          <w:szCs w:val="26"/>
        </w:rPr>
        <w:t>oạn</w:t>
      </w:r>
      <w:r>
        <w:rPr>
          <w:spacing w:val="-5"/>
          <w:sz w:val="26"/>
          <w:szCs w:val="26"/>
        </w:rPr>
        <w:t xml:space="preserve"> </w:t>
      </w:r>
      <w:r>
        <w:rPr>
          <w:sz w:val="26"/>
          <w:szCs w:val="26"/>
        </w:rPr>
        <w:t>văn</w:t>
      </w:r>
    </w:p>
    <w:p w:rsidR="005A1625" w:rsidRDefault="005A1625">
      <w:pPr>
        <w:spacing w:before="19" w:line="280" w:lineRule="exact"/>
        <w:rPr>
          <w:sz w:val="28"/>
          <w:szCs w:val="28"/>
        </w:rPr>
      </w:pPr>
    </w:p>
    <w:p w:rsidR="005A1625" w:rsidRDefault="00A57B2D">
      <w:pPr>
        <w:ind w:left="480"/>
        <w:rPr>
          <w:sz w:val="26"/>
          <w:szCs w:val="26"/>
        </w:rPr>
      </w:pPr>
      <w:r>
        <w:rPr>
          <w:sz w:val="26"/>
          <w:szCs w:val="26"/>
        </w:rPr>
        <w:t>2.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Chỉ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ra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b</w:t>
      </w:r>
      <w:r>
        <w:rPr>
          <w:spacing w:val="2"/>
          <w:sz w:val="26"/>
          <w:szCs w:val="26"/>
        </w:rPr>
        <w:t>i</w:t>
      </w:r>
      <w:r>
        <w:rPr>
          <w:sz w:val="26"/>
          <w:szCs w:val="26"/>
        </w:rPr>
        <w:t>ện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pháp</w:t>
      </w:r>
      <w:r>
        <w:rPr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>tu</w:t>
      </w:r>
      <w:r>
        <w:rPr>
          <w:spacing w:val="-2"/>
          <w:sz w:val="26"/>
          <w:szCs w:val="26"/>
        </w:rPr>
        <w:t xml:space="preserve"> </w:t>
      </w:r>
      <w:r>
        <w:rPr>
          <w:spacing w:val="2"/>
          <w:sz w:val="26"/>
          <w:szCs w:val="26"/>
        </w:rPr>
        <w:t>t</w:t>
      </w:r>
      <w:r>
        <w:rPr>
          <w:sz w:val="26"/>
          <w:szCs w:val="26"/>
        </w:rPr>
        <w:t>ừ</w:t>
      </w:r>
      <w:r>
        <w:rPr>
          <w:spacing w:val="-1"/>
          <w:sz w:val="26"/>
          <w:szCs w:val="26"/>
        </w:rPr>
        <w:t xml:space="preserve"> </w:t>
      </w:r>
      <w:r>
        <w:rPr>
          <w:sz w:val="26"/>
          <w:szCs w:val="26"/>
        </w:rPr>
        <w:t>và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tác</w:t>
      </w:r>
      <w:r>
        <w:rPr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>d</w:t>
      </w:r>
      <w:r>
        <w:rPr>
          <w:spacing w:val="2"/>
          <w:sz w:val="26"/>
          <w:szCs w:val="26"/>
        </w:rPr>
        <w:t>ụ</w:t>
      </w:r>
      <w:r>
        <w:rPr>
          <w:sz w:val="26"/>
          <w:szCs w:val="26"/>
        </w:rPr>
        <w:t>ng</w:t>
      </w:r>
      <w:r>
        <w:rPr>
          <w:spacing w:val="-5"/>
          <w:sz w:val="26"/>
          <w:szCs w:val="26"/>
        </w:rPr>
        <w:t xml:space="preserve"> </w:t>
      </w:r>
      <w:r>
        <w:rPr>
          <w:spacing w:val="2"/>
          <w:sz w:val="26"/>
          <w:szCs w:val="26"/>
        </w:rPr>
        <w:t>c</w:t>
      </w:r>
      <w:r>
        <w:rPr>
          <w:sz w:val="26"/>
          <w:szCs w:val="26"/>
        </w:rPr>
        <w:t>ủa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chú</w:t>
      </w:r>
      <w:r>
        <w:rPr>
          <w:spacing w:val="2"/>
          <w:sz w:val="26"/>
          <w:szCs w:val="26"/>
        </w:rPr>
        <w:t>n</w:t>
      </w:r>
      <w:r>
        <w:rPr>
          <w:sz w:val="26"/>
          <w:szCs w:val="26"/>
        </w:rPr>
        <w:t>g</w:t>
      </w:r>
      <w:r>
        <w:rPr>
          <w:spacing w:val="-6"/>
          <w:sz w:val="26"/>
          <w:szCs w:val="26"/>
        </w:rPr>
        <w:t xml:space="preserve"> </w:t>
      </w:r>
      <w:r>
        <w:rPr>
          <w:sz w:val="26"/>
          <w:szCs w:val="26"/>
        </w:rPr>
        <w:t>trong</w:t>
      </w:r>
      <w:r>
        <w:rPr>
          <w:spacing w:val="-5"/>
          <w:sz w:val="26"/>
          <w:szCs w:val="26"/>
        </w:rPr>
        <w:t xml:space="preserve"> </w:t>
      </w:r>
      <w:r>
        <w:rPr>
          <w:sz w:val="26"/>
          <w:szCs w:val="26"/>
        </w:rPr>
        <w:t>hai</w:t>
      </w:r>
      <w:r>
        <w:rPr>
          <w:spacing w:val="-1"/>
          <w:sz w:val="26"/>
          <w:szCs w:val="26"/>
        </w:rPr>
        <w:t xml:space="preserve"> </w:t>
      </w:r>
      <w:r>
        <w:rPr>
          <w:sz w:val="26"/>
          <w:szCs w:val="26"/>
        </w:rPr>
        <w:t>câu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thơ</w:t>
      </w:r>
      <w:r>
        <w:rPr>
          <w:spacing w:val="-1"/>
          <w:sz w:val="26"/>
          <w:szCs w:val="26"/>
        </w:rPr>
        <w:t xml:space="preserve"> </w:t>
      </w:r>
      <w:r>
        <w:rPr>
          <w:sz w:val="26"/>
          <w:szCs w:val="26"/>
        </w:rPr>
        <w:t>sau:</w:t>
      </w:r>
    </w:p>
    <w:p w:rsidR="005A1625" w:rsidRDefault="00A57B2D">
      <w:pPr>
        <w:spacing w:before="1"/>
        <w:ind w:left="2259" w:right="1468" w:hanging="124"/>
        <w:jc w:val="center"/>
        <w:rPr>
          <w:sz w:val="26"/>
          <w:szCs w:val="26"/>
        </w:rPr>
      </w:pPr>
      <w:r>
        <w:rPr>
          <w:i/>
          <w:spacing w:val="2"/>
          <w:sz w:val="26"/>
          <w:szCs w:val="26"/>
        </w:rPr>
        <w:t>"</w:t>
      </w:r>
      <w:r>
        <w:rPr>
          <w:i/>
          <w:sz w:val="26"/>
          <w:szCs w:val="26"/>
        </w:rPr>
        <w:t>Ngày</w:t>
      </w:r>
      <w:r>
        <w:rPr>
          <w:i/>
          <w:spacing w:val="-7"/>
          <w:sz w:val="26"/>
          <w:szCs w:val="26"/>
        </w:rPr>
        <w:t xml:space="preserve"> </w:t>
      </w:r>
      <w:r>
        <w:rPr>
          <w:i/>
          <w:sz w:val="26"/>
          <w:szCs w:val="26"/>
        </w:rPr>
        <w:t>ngày</w:t>
      </w:r>
      <w:r>
        <w:rPr>
          <w:i/>
          <w:spacing w:val="-5"/>
          <w:sz w:val="26"/>
          <w:szCs w:val="26"/>
        </w:rPr>
        <w:t xml:space="preserve"> </w:t>
      </w:r>
      <w:r>
        <w:rPr>
          <w:i/>
          <w:sz w:val="26"/>
          <w:szCs w:val="26"/>
        </w:rPr>
        <w:t>dò</w:t>
      </w:r>
      <w:r>
        <w:rPr>
          <w:i/>
          <w:spacing w:val="2"/>
          <w:sz w:val="26"/>
          <w:szCs w:val="26"/>
        </w:rPr>
        <w:t>n</w:t>
      </w:r>
      <w:r>
        <w:rPr>
          <w:i/>
          <w:sz w:val="26"/>
          <w:szCs w:val="26"/>
        </w:rPr>
        <w:t>g</w:t>
      </w:r>
      <w:r>
        <w:rPr>
          <w:i/>
          <w:spacing w:val="-5"/>
          <w:sz w:val="26"/>
          <w:szCs w:val="26"/>
        </w:rPr>
        <w:t xml:space="preserve"> </w:t>
      </w:r>
      <w:r>
        <w:rPr>
          <w:i/>
          <w:sz w:val="26"/>
          <w:szCs w:val="26"/>
        </w:rPr>
        <w:t>ngư</w:t>
      </w:r>
      <w:r>
        <w:rPr>
          <w:i/>
          <w:spacing w:val="3"/>
          <w:sz w:val="26"/>
          <w:szCs w:val="26"/>
        </w:rPr>
        <w:t>ờ</w:t>
      </w:r>
      <w:r>
        <w:rPr>
          <w:i/>
          <w:sz w:val="26"/>
          <w:szCs w:val="26"/>
        </w:rPr>
        <w:t>i</w:t>
      </w:r>
      <w:r>
        <w:rPr>
          <w:i/>
          <w:spacing w:val="-5"/>
          <w:sz w:val="26"/>
          <w:szCs w:val="26"/>
        </w:rPr>
        <w:t xml:space="preserve"> </w:t>
      </w:r>
      <w:r>
        <w:rPr>
          <w:i/>
          <w:sz w:val="26"/>
          <w:szCs w:val="26"/>
        </w:rPr>
        <w:t>đi</w:t>
      </w:r>
      <w:r>
        <w:rPr>
          <w:i/>
          <w:spacing w:val="-2"/>
          <w:sz w:val="26"/>
          <w:szCs w:val="26"/>
        </w:rPr>
        <w:t xml:space="preserve"> </w:t>
      </w:r>
      <w:r>
        <w:rPr>
          <w:i/>
          <w:sz w:val="26"/>
          <w:szCs w:val="26"/>
        </w:rPr>
        <w:t>trong</w:t>
      </w:r>
      <w:r>
        <w:rPr>
          <w:i/>
          <w:spacing w:val="-4"/>
          <w:sz w:val="26"/>
          <w:szCs w:val="26"/>
        </w:rPr>
        <w:t xml:space="preserve"> </w:t>
      </w:r>
      <w:r>
        <w:rPr>
          <w:i/>
          <w:sz w:val="26"/>
          <w:szCs w:val="26"/>
        </w:rPr>
        <w:t>thư</w:t>
      </w:r>
      <w:r>
        <w:rPr>
          <w:i/>
          <w:spacing w:val="1"/>
          <w:sz w:val="26"/>
          <w:szCs w:val="26"/>
        </w:rPr>
        <w:t>ơ</w:t>
      </w:r>
      <w:r>
        <w:rPr>
          <w:i/>
          <w:sz w:val="26"/>
          <w:szCs w:val="26"/>
        </w:rPr>
        <w:t>ng</w:t>
      </w:r>
      <w:r>
        <w:rPr>
          <w:i/>
          <w:spacing w:val="-7"/>
          <w:sz w:val="26"/>
          <w:szCs w:val="26"/>
        </w:rPr>
        <w:t xml:space="preserve"> </w:t>
      </w:r>
      <w:r>
        <w:rPr>
          <w:i/>
          <w:w w:val="99"/>
          <w:sz w:val="26"/>
          <w:szCs w:val="26"/>
        </w:rPr>
        <w:t xml:space="preserve">nhớ </w:t>
      </w:r>
      <w:r>
        <w:rPr>
          <w:i/>
          <w:sz w:val="26"/>
          <w:szCs w:val="26"/>
        </w:rPr>
        <w:t>Kết</w:t>
      </w:r>
      <w:r>
        <w:rPr>
          <w:i/>
          <w:spacing w:val="-4"/>
          <w:sz w:val="26"/>
          <w:szCs w:val="26"/>
        </w:rPr>
        <w:t xml:space="preserve"> </w:t>
      </w:r>
      <w:r>
        <w:rPr>
          <w:i/>
          <w:sz w:val="26"/>
          <w:szCs w:val="26"/>
        </w:rPr>
        <w:t>tràng</w:t>
      </w:r>
      <w:r>
        <w:rPr>
          <w:i/>
          <w:spacing w:val="-4"/>
          <w:sz w:val="26"/>
          <w:szCs w:val="26"/>
        </w:rPr>
        <w:t xml:space="preserve"> </w:t>
      </w:r>
      <w:r>
        <w:rPr>
          <w:i/>
          <w:sz w:val="26"/>
          <w:szCs w:val="26"/>
        </w:rPr>
        <w:t>hoa</w:t>
      </w:r>
      <w:r>
        <w:rPr>
          <w:i/>
          <w:spacing w:val="-4"/>
          <w:sz w:val="26"/>
          <w:szCs w:val="26"/>
        </w:rPr>
        <w:t xml:space="preserve"> </w:t>
      </w:r>
      <w:r>
        <w:rPr>
          <w:i/>
          <w:sz w:val="26"/>
          <w:szCs w:val="26"/>
        </w:rPr>
        <w:t>d</w:t>
      </w:r>
      <w:r>
        <w:rPr>
          <w:i/>
          <w:spacing w:val="2"/>
          <w:sz w:val="26"/>
          <w:szCs w:val="26"/>
        </w:rPr>
        <w:t>â</w:t>
      </w:r>
      <w:r>
        <w:rPr>
          <w:i/>
          <w:sz w:val="26"/>
          <w:szCs w:val="26"/>
        </w:rPr>
        <w:t>ng</w:t>
      </w:r>
      <w:r>
        <w:rPr>
          <w:i/>
          <w:spacing w:val="-5"/>
          <w:sz w:val="26"/>
          <w:szCs w:val="26"/>
        </w:rPr>
        <w:t xml:space="preserve"> </w:t>
      </w:r>
      <w:r>
        <w:rPr>
          <w:i/>
          <w:sz w:val="26"/>
          <w:szCs w:val="26"/>
        </w:rPr>
        <w:t>b</w:t>
      </w:r>
      <w:r>
        <w:rPr>
          <w:i/>
          <w:spacing w:val="2"/>
          <w:sz w:val="26"/>
          <w:szCs w:val="26"/>
        </w:rPr>
        <w:t>ả</w:t>
      </w:r>
      <w:r>
        <w:rPr>
          <w:i/>
          <w:sz w:val="26"/>
          <w:szCs w:val="26"/>
        </w:rPr>
        <w:t>y</w:t>
      </w:r>
      <w:r>
        <w:rPr>
          <w:i/>
          <w:spacing w:val="-4"/>
          <w:sz w:val="26"/>
          <w:szCs w:val="26"/>
        </w:rPr>
        <w:t xml:space="preserve"> </w:t>
      </w:r>
      <w:r>
        <w:rPr>
          <w:i/>
          <w:sz w:val="26"/>
          <w:szCs w:val="26"/>
        </w:rPr>
        <w:t>mư</w:t>
      </w:r>
      <w:r>
        <w:rPr>
          <w:i/>
          <w:spacing w:val="1"/>
          <w:sz w:val="26"/>
          <w:szCs w:val="26"/>
        </w:rPr>
        <w:t>ơ</w:t>
      </w:r>
      <w:r>
        <w:rPr>
          <w:i/>
          <w:sz w:val="26"/>
          <w:szCs w:val="26"/>
        </w:rPr>
        <w:t>i</w:t>
      </w:r>
      <w:r>
        <w:rPr>
          <w:i/>
          <w:spacing w:val="-5"/>
          <w:sz w:val="26"/>
          <w:szCs w:val="26"/>
        </w:rPr>
        <w:t xml:space="preserve"> </w:t>
      </w:r>
      <w:r>
        <w:rPr>
          <w:i/>
          <w:sz w:val="26"/>
          <w:szCs w:val="26"/>
        </w:rPr>
        <w:t>chín</w:t>
      </w:r>
      <w:r>
        <w:rPr>
          <w:i/>
          <w:spacing w:val="-4"/>
          <w:sz w:val="26"/>
          <w:szCs w:val="26"/>
        </w:rPr>
        <w:t xml:space="preserve"> </w:t>
      </w:r>
      <w:r>
        <w:rPr>
          <w:i/>
          <w:spacing w:val="2"/>
          <w:sz w:val="26"/>
          <w:szCs w:val="26"/>
        </w:rPr>
        <w:t>m</w:t>
      </w:r>
      <w:r>
        <w:rPr>
          <w:i/>
          <w:sz w:val="26"/>
          <w:szCs w:val="26"/>
        </w:rPr>
        <w:t>ùa</w:t>
      </w:r>
      <w:r>
        <w:rPr>
          <w:i/>
          <w:spacing w:val="-4"/>
          <w:sz w:val="26"/>
          <w:szCs w:val="26"/>
        </w:rPr>
        <w:t xml:space="preserve"> </w:t>
      </w:r>
      <w:r>
        <w:rPr>
          <w:i/>
          <w:w w:val="99"/>
          <w:sz w:val="26"/>
          <w:szCs w:val="26"/>
        </w:rPr>
        <w:t>xuâ</w:t>
      </w:r>
      <w:r>
        <w:rPr>
          <w:i/>
          <w:spacing w:val="3"/>
          <w:w w:val="99"/>
          <w:sz w:val="26"/>
          <w:szCs w:val="26"/>
        </w:rPr>
        <w:t>n</w:t>
      </w:r>
      <w:r>
        <w:rPr>
          <w:i/>
          <w:w w:val="99"/>
          <w:sz w:val="26"/>
          <w:szCs w:val="26"/>
        </w:rPr>
        <w:t xml:space="preserve">" </w:t>
      </w:r>
      <w:r>
        <w:rPr>
          <w:sz w:val="26"/>
          <w:szCs w:val="26"/>
        </w:rPr>
        <w:t>(</w:t>
      </w:r>
      <w:r>
        <w:rPr>
          <w:i/>
          <w:sz w:val="26"/>
          <w:szCs w:val="26"/>
        </w:rPr>
        <w:t>Viếng</w:t>
      </w:r>
      <w:r>
        <w:rPr>
          <w:i/>
          <w:spacing w:val="-7"/>
          <w:sz w:val="26"/>
          <w:szCs w:val="26"/>
        </w:rPr>
        <w:t xml:space="preserve"> </w:t>
      </w:r>
      <w:r>
        <w:rPr>
          <w:i/>
          <w:spacing w:val="2"/>
          <w:sz w:val="26"/>
          <w:szCs w:val="26"/>
        </w:rPr>
        <w:t>l</w:t>
      </w:r>
      <w:r>
        <w:rPr>
          <w:i/>
          <w:sz w:val="26"/>
          <w:szCs w:val="26"/>
        </w:rPr>
        <w:t>ăng</w:t>
      </w:r>
      <w:r>
        <w:rPr>
          <w:i/>
          <w:spacing w:val="-4"/>
          <w:sz w:val="26"/>
          <w:szCs w:val="26"/>
        </w:rPr>
        <w:t xml:space="preserve"> </w:t>
      </w:r>
      <w:r>
        <w:rPr>
          <w:i/>
          <w:sz w:val="26"/>
          <w:szCs w:val="26"/>
        </w:rPr>
        <w:t>B</w:t>
      </w:r>
      <w:r>
        <w:rPr>
          <w:i/>
          <w:spacing w:val="2"/>
          <w:sz w:val="26"/>
          <w:szCs w:val="26"/>
        </w:rPr>
        <w:t>á</w:t>
      </w:r>
      <w:r>
        <w:rPr>
          <w:i/>
          <w:sz w:val="26"/>
          <w:szCs w:val="26"/>
        </w:rPr>
        <w:t>c</w:t>
      </w:r>
      <w:r>
        <w:rPr>
          <w:i/>
          <w:spacing w:val="-3"/>
          <w:sz w:val="26"/>
          <w:szCs w:val="26"/>
        </w:rPr>
        <w:t xml:space="preserve"> </w:t>
      </w:r>
      <w:r>
        <w:rPr>
          <w:spacing w:val="2"/>
          <w:sz w:val="26"/>
          <w:szCs w:val="26"/>
        </w:rPr>
        <w:t>–</w:t>
      </w:r>
      <w:r>
        <w:rPr>
          <w:sz w:val="26"/>
          <w:szCs w:val="26"/>
        </w:rPr>
        <w:t>Viễn</w:t>
      </w:r>
      <w:r>
        <w:rPr>
          <w:spacing w:val="-6"/>
          <w:sz w:val="26"/>
          <w:szCs w:val="26"/>
        </w:rPr>
        <w:t xml:space="preserve"> </w:t>
      </w:r>
      <w:r>
        <w:rPr>
          <w:sz w:val="26"/>
          <w:szCs w:val="26"/>
        </w:rPr>
        <w:t>Phương</w:t>
      </w:r>
      <w:r>
        <w:rPr>
          <w:spacing w:val="-5"/>
          <w:sz w:val="26"/>
          <w:szCs w:val="26"/>
        </w:rPr>
        <w:t xml:space="preserve"> </w:t>
      </w:r>
      <w:r>
        <w:rPr>
          <w:w w:val="99"/>
          <w:sz w:val="26"/>
          <w:szCs w:val="26"/>
        </w:rPr>
        <w:t>)</w:t>
      </w:r>
    </w:p>
    <w:p w:rsidR="005A1625" w:rsidRDefault="005A1625">
      <w:pPr>
        <w:spacing w:before="19" w:line="280" w:lineRule="exact"/>
        <w:rPr>
          <w:sz w:val="28"/>
          <w:szCs w:val="28"/>
        </w:rPr>
      </w:pPr>
    </w:p>
    <w:p w:rsidR="005A1625" w:rsidRDefault="00A57B2D">
      <w:pPr>
        <w:ind w:left="120" w:right="117" w:firstLine="720"/>
        <w:rPr>
          <w:sz w:val="26"/>
          <w:szCs w:val="26"/>
        </w:rPr>
      </w:pPr>
      <w:r>
        <w:rPr>
          <w:sz w:val="26"/>
          <w:szCs w:val="26"/>
        </w:rPr>
        <w:t>3.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H</w:t>
      </w:r>
      <w:r>
        <w:rPr>
          <w:spacing w:val="5"/>
          <w:sz w:val="26"/>
          <w:szCs w:val="26"/>
        </w:rPr>
        <w:t>ã</w:t>
      </w:r>
      <w:r>
        <w:rPr>
          <w:sz w:val="26"/>
          <w:szCs w:val="26"/>
        </w:rPr>
        <w:t>y</w:t>
      </w:r>
      <w:r>
        <w:rPr>
          <w:spacing w:val="-9"/>
          <w:sz w:val="26"/>
          <w:szCs w:val="26"/>
        </w:rPr>
        <w:t xml:space="preserve"> </w:t>
      </w:r>
      <w:r>
        <w:rPr>
          <w:sz w:val="26"/>
          <w:szCs w:val="26"/>
        </w:rPr>
        <w:t>chép</w:t>
      </w:r>
      <w:r>
        <w:rPr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>chính</w:t>
      </w:r>
      <w:r>
        <w:rPr>
          <w:spacing w:val="-6"/>
          <w:sz w:val="26"/>
          <w:szCs w:val="26"/>
        </w:rPr>
        <w:t xml:space="preserve"> </w:t>
      </w:r>
      <w:r>
        <w:rPr>
          <w:spacing w:val="2"/>
          <w:sz w:val="26"/>
          <w:szCs w:val="26"/>
        </w:rPr>
        <w:t>x</w:t>
      </w:r>
      <w:r>
        <w:rPr>
          <w:sz w:val="26"/>
          <w:szCs w:val="26"/>
        </w:rPr>
        <w:t>ác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bốn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câu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t</w:t>
      </w:r>
      <w:r>
        <w:rPr>
          <w:spacing w:val="2"/>
          <w:sz w:val="26"/>
          <w:szCs w:val="26"/>
        </w:rPr>
        <w:t>h</w:t>
      </w:r>
      <w:r>
        <w:rPr>
          <w:sz w:val="26"/>
          <w:szCs w:val="26"/>
        </w:rPr>
        <w:t>ơ</w:t>
      </w:r>
      <w:r>
        <w:rPr>
          <w:spacing w:val="-1"/>
          <w:sz w:val="26"/>
          <w:szCs w:val="26"/>
        </w:rPr>
        <w:t xml:space="preserve"> </w:t>
      </w:r>
      <w:r>
        <w:rPr>
          <w:spacing w:val="-2"/>
          <w:sz w:val="26"/>
          <w:szCs w:val="26"/>
        </w:rPr>
        <w:t>m</w:t>
      </w:r>
      <w:r>
        <w:rPr>
          <w:sz w:val="26"/>
          <w:szCs w:val="26"/>
        </w:rPr>
        <w:t>iêu</w:t>
      </w:r>
      <w:r>
        <w:rPr>
          <w:spacing w:val="-5"/>
          <w:sz w:val="26"/>
          <w:szCs w:val="26"/>
        </w:rPr>
        <w:t xml:space="preserve"> </w:t>
      </w:r>
      <w:r>
        <w:rPr>
          <w:spacing w:val="2"/>
          <w:sz w:val="26"/>
          <w:szCs w:val="26"/>
        </w:rPr>
        <w:t>t</w:t>
      </w:r>
      <w:r>
        <w:rPr>
          <w:sz w:val="26"/>
          <w:szCs w:val="26"/>
        </w:rPr>
        <w:t>ả</w:t>
      </w:r>
      <w:r>
        <w:rPr>
          <w:spacing w:val="-1"/>
          <w:sz w:val="26"/>
          <w:szCs w:val="26"/>
        </w:rPr>
        <w:t xml:space="preserve"> </w:t>
      </w:r>
      <w:r>
        <w:rPr>
          <w:sz w:val="26"/>
          <w:szCs w:val="26"/>
        </w:rPr>
        <w:t>về</w:t>
      </w:r>
      <w:r>
        <w:rPr>
          <w:spacing w:val="4"/>
          <w:sz w:val="26"/>
          <w:szCs w:val="26"/>
        </w:rPr>
        <w:t xml:space="preserve"> </w:t>
      </w:r>
      <w:r>
        <w:rPr>
          <w:i/>
          <w:sz w:val="26"/>
          <w:szCs w:val="26"/>
        </w:rPr>
        <w:t>Thúy</w:t>
      </w:r>
      <w:r>
        <w:rPr>
          <w:i/>
          <w:spacing w:val="-5"/>
          <w:sz w:val="26"/>
          <w:szCs w:val="26"/>
        </w:rPr>
        <w:t xml:space="preserve"> </w:t>
      </w:r>
      <w:r>
        <w:rPr>
          <w:i/>
          <w:sz w:val="26"/>
          <w:szCs w:val="26"/>
        </w:rPr>
        <w:t>Vân</w:t>
      </w:r>
      <w:r>
        <w:rPr>
          <w:i/>
          <w:spacing w:val="-4"/>
          <w:sz w:val="26"/>
          <w:szCs w:val="26"/>
        </w:rPr>
        <w:t xml:space="preserve"> </w:t>
      </w:r>
      <w:r>
        <w:rPr>
          <w:spacing w:val="2"/>
          <w:sz w:val="26"/>
          <w:szCs w:val="26"/>
        </w:rPr>
        <w:t>t</w:t>
      </w:r>
      <w:r>
        <w:rPr>
          <w:sz w:val="26"/>
          <w:szCs w:val="26"/>
        </w:rPr>
        <w:t>rong</w:t>
      </w:r>
      <w:r>
        <w:rPr>
          <w:spacing w:val="-5"/>
          <w:sz w:val="26"/>
          <w:szCs w:val="26"/>
        </w:rPr>
        <w:t xml:space="preserve"> </w:t>
      </w:r>
      <w:r>
        <w:rPr>
          <w:sz w:val="26"/>
          <w:szCs w:val="26"/>
        </w:rPr>
        <w:t>đ</w:t>
      </w:r>
      <w:r>
        <w:rPr>
          <w:spacing w:val="2"/>
          <w:sz w:val="26"/>
          <w:szCs w:val="26"/>
        </w:rPr>
        <w:t>o</w:t>
      </w:r>
      <w:r>
        <w:rPr>
          <w:sz w:val="26"/>
          <w:szCs w:val="26"/>
        </w:rPr>
        <w:t>ạn</w:t>
      </w:r>
      <w:r>
        <w:rPr>
          <w:spacing w:val="-5"/>
          <w:sz w:val="26"/>
          <w:szCs w:val="26"/>
        </w:rPr>
        <w:t xml:space="preserve"> </w:t>
      </w:r>
      <w:r>
        <w:rPr>
          <w:sz w:val="26"/>
          <w:szCs w:val="26"/>
        </w:rPr>
        <w:t>t</w:t>
      </w:r>
      <w:r>
        <w:rPr>
          <w:spacing w:val="2"/>
          <w:sz w:val="26"/>
          <w:szCs w:val="26"/>
        </w:rPr>
        <w:t>r</w:t>
      </w:r>
      <w:r>
        <w:rPr>
          <w:sz w:val="26"/>
          <w:szCs w:val="26"/>
        </w:rPr>
        <w:t xml:space="preserve">ích </w:t>
      </w:r>
      <w:r>
        <w:rPr>
          <w:i/>
          <w:sz w:val="26"/>
          <w:szCs w:val="26"/>
        </w:rPr>
        <w:t>Chị</w:t>
      </w:r>
      <w:r>
        <w:rPr>
          <w:i/>
          <w:spacing w:val="-4"/>
          <w:sz w:val="26"/>
          <w:szCs w:val="26"/>
        </w:rPr>
        <w:t xml:space="preserve"> </w:t>
      </w:r>
      <w:r>
        <w:rPr>
          <w:i/>
          <w:sz w:val="26"/>
          <w:szCs w:val="26"/>
        </w:rPr>
        <w:t>em</w:t>
      </w:r>
      <w:r>
        <w:rPr>
          <w:i/>
          <w:spacing w:val="-3"/>
          <w:sz w:val="26"/>
          <w:szCs w:val="26"/>
        </w:rPr>
        <w:t xml:space="preserve"> </w:t>
      </w:r>
      <w:r>
        <w:rPr>
          <w:i/>
          <w:sz w:val="26"/>
          <w:szCs w:val="26"/>
        </w:rPr>
        <w:t>T</w:t>
      </w:r>
      <w:r>
        <w:rPr>
          <w:i/>
          <w:spacing w:val="2"/>
          <w:sz w:val="26"/>
          <w:szCs w:val="26"/>
        </w:rPr>
        <w:t>h</w:t>
      </w:r>
      <w:r>
        <w:rPr>
          <w:i/>
          <w:sz w:val="26"/>
          <w:szCs w:val="26"/>
        </w:rPr>
        <w:t>úy</w:t>
      </w:r>
      <w:r>
        <w:rPr>
          <w:i/>
          <w:spacing w:val="-5"/>
          <w:sz w:val="26"/>
          <w:szCs w:val="26"/>
        </w:rPr>
        <w:t xml:space="preserve"> </w:t>
      </w:r>
      <w:r>
        <w:rPr>
          <w:i/>
          <w:sz w:val="26"/>
          <w:szCs w:val="26"/>
        </w:rPr>
        <w:t>Kiều</w:t>
      </w:r>
      <w:r>
        <w:rPr>
          <w:i/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(Tr</w:t>
      </w:r>
      <w:r>
        <w:rPr>
          <w:spacing w:val="2"/>
          <w:sz w:val="26"/>
          <w:szCs w:val="26"/>
        </w:rPr>
        <w:t>u</w:t>
      </w:r>
      <w:r>
        <w:rPr>
          <w:spacing w:val="-5"/>
          <w:sz w:val="26"/>
          <w:szCs w:val="26"/>
        </w:rPr>
        <w:t>y</w:t>
      </w:r>
      <w:r>
        <w:rPr>
          <w:spacing w:val="2"/>
          <w:sz w:val="26"/>
          <w:szCs w:val="26"/>
        </w:rPr>
        <w:t>ệ</w:t>
      </w:r>
      <w:r>
        <w:rPr>
          <w:sz w:val="26"/>
          <w:szCs w:val="26"/>
        </w:rPr>
        <w:t>n</w:t>
      </w:r>
      <w:r>
        <w:rPr>
          <w:spacing w:val="-6"/>
          <w:sz w:val="26"/>
          <w:szCs w:val="26"/>
        </w:rPr>
        <w:t xml:space="preserve"> </w:t>
      </w:r>
      <w:r>
        <w:rPr>
          <w:sz w:val="26"/>
          <w:szCs w:val="26"/>
        </w:rPr>
        <w:t>Kiều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–</w:t>
      </w:r>
      <w:r>
        <w:rPr>
          <w:spacing w:val="1"/>
          <w:sz w:val="26"/>
          <w:szCs w:val="26"/>
        </w:rPr>
        <w:t xml:space="preserve"> </w:t>
      </w:r>
      <w:r>
        <w:rPr>
          <w:sz w:val="26"/>
          <w:szCs w:val="26"/>
        </w:rPr>
        <w:t>Ng</w:t>
      </w:r>
      <w:r>
        <w:rPr>
          <w:spacing w:val="5"/>
          <w:sz w:val="26"/>
          <w:szCs w:val="26"/>
        </w:rPr>
        <w:t>u</w:t>
      </w:r>
      <w:r>
        <w:rPr>
          <w:spacing w:val="-5"/>
          <w:sz w:val="26"/>
          <w:szCs w:val="26"/>
        </w:rPr>
        <w:t>y</w:t>
      </w:r>
      <w:r>
        <w:rPr>
          <w:sz w:val="26"/>
          <w:szCs w:val="26"/>
        </w:rPr>
        <w:t>ễn</w:t>
      </w:r>
      <w:r>
        <w:rPr>
          <w:spacing w:val="-6"/>
          <w:sz w:val="26"/>
          <w:szCs w:val="26"/>
        </w:rPr>
        <w:t xml:space="preserve"> </w:t>
      </w:r>
      <w:r>
        <w:rPr>
          <w:sz w:val="26"/>
          <w:szCs w:val="26"/>
        </w:rPr>
        <w:t>D</w:t>
      </w:r>
      <w:r>
        <w:rPr>
          <w:spacing w:val="2"/>
          <w:sz w:val="26"/>
          <w:szCs w:val="26"/>
        </w:rPr>
        <w:t>u</w:t>
      </w:r>
      <w:r>
        <w:rPr>
          <w:spacing w:val="1"/>
          <w:sz w:val="26"/>
          <w:szCs w:val="26"/>
        </w:rPr>
        <w:t>)</w:t>
      </w:r>
      <w:r>
        <w:rPr>
          <w:sz w:val="26"/>
          <w:szCs w:val="26"/>
        </w:rPr>
        <w:t>.</w:t>
      </w:r>
      <w:r>
        <w:rPr>
          <w:spacing w:val="-5"/>
          <w:sz w:val="26"/>
          <w:szCs w:val="26"/>
        </w:rPr>
        <w:t xml:space="preserve"> </w:t>
      </w:r>
      <w:r>
        <w:rPr>
          <w:sz w:val="26"/>
          <w:szCs w:val="26"/>
        </w:rPr>
        <w:t>Cho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biết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bút</w:t>
      </w:r>
      <w:r>
        <w:rPr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>ph</w:t>
      </w:r>
      <w:r>
        <w:rPr>
          <w:spacing w:val="2"/>
          <w:sz w:val="26"/>
          <w:szCs w:val="26"/>
        </w:rPr>
        <w:t>á</w:t>
      </w:r>
      <w:r>
        <w:rPr>
          <w:sz w:val="26"/>
          <w:szCs w:val="26"/>
        </w:rPr>
        <w:t>p</w:t>
      </w:r>
      <w:r>
        <w:rPr>
          <w:spacing w:val="-5"/>
          <w:sz w:val="26"/>
          <w:szCs w:val="26"/>
        </w:rPr>
        <w:t xml:space="preserve"> </w:t>
      </w:r>
      <w:r>
        <w:rPr>
          <w:sz w:val="26"/>
          <w:szCs w:val="26"/>
        </w:rPr>
        <w:t>n</w:t>
      </w:r>
      <w:r>
        <w:rPr>
          <w:spacing w:val="2"/>
          <w:sz w:val="26"/>
          <w:szCs w:val="26"/>
        </w:rPr>
        <w:t>g</w:t>
      </w:r>
      <w:r>
        <w:rPr>
          <w:sz w:val="26"/>
          <w:szCs w:val="26"/>
        </w:rPr>
        <w:t>hệ</w:t>
      </w:r>
      <w:r>
        <w:rPr>
          <w:spacing w:val="-5"/>
          <w:sz w:val="26"/>
          <w:szCs w:val="26"/>
        </w:rPr>
        <w:t xml:space="preserve"> </w:t>
      </w:r>
      <w:r>
        <w:rPr>
          <w:sz w:val="26"/>
          <w:szCs w:val="26"/>
        </w:rPr>
        <w:t>thuật đặc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sắc</w:t>
      </w:r>
      <w:r>
        <w:rPr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>đ</w:t>
      </w:r>
      <w:r>
        <w:rPr>
          <w:spacing w:val="1"/>
          <w:sz w:val="26"/>
          <w:szCs w:val="26"/>
        </w:rPr>
        <w:t>ư</w:t>
      </w:r>
      <w:r>
        <w:rPr>
          <w:sz w:val="26"/>
          <w:szCs w:val="26"/>
        </w:rPr>
        <w:t>ợc</w:t>
      </w:r>
      <w:r>
        <w:rPr>
          <w:spacing w:val="-5"/>
          <w:sz w:val="26"/>
          <w:szCs w:val="26"/>
        </w:rPr>
        <w:t xml:space="preserve"> </w:t>
      </w:r>
      <w:r>
        <w:rPr>
          <w:spacing w:val="2"/>
          <w:sz w:val="26"/>
          <w:szCs w:val="26"/>
        </w:rPr>
        <w:t>N</w:t>
      </w:r>
      <w:r>
        <w:rPr>
          <w:sz w:val="26"/>
          <w:szCs w:val="26"/>
        </w:rPr>
        <w:t>g</w:t>
      </w:r>
      <w:r>
        <w:rPr>
          <w:spacing w:val="5"/>
          <w:sz w:val="26"/>
          <w:szCs w:val="26"/>
        </w:rPr>
        <w:t>u</w:t>
      </w:r>
      <w:r>
        <w:rPr>
          <w:spacing w:val="-5"/>
          <w:sz w:val="26"/>
          <w:szCs w:val="26"/>
        </w:rPr>
        <w:t>y</w:t>
      </w:r>
      <w:r>
        <w:rPr>
          <w:sz w:val="26"/>
          <w:szCs w:val="26"/>
        </w:rPr>
        <w:t>ễn</w:t>
      </w:r>
      <w:r>
        <w:rPr>
          <w:spacing w:val="-6"/>
          <w:sz w:val="26"/>
          <w:szCs w:val="26"/>
        </w:rPr>
        <w:t xml:space="preserve"> </w:t>
      </w:r>
      <w:r>
        <w:rPr>
          <w:sz w:val="26"/>
          <w:szCs w:val="26"/>
        </w:rPr>
        <w:t>Du</w:t>
      </w:r>
      <w:r>
        <w:rPr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>sử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dụng</w:t>
      </w:r>
      <w:r>
        <w:rPr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>ở</w:t>
      </w:r>
      <w:r>
        <w:rPr>
          <w:spacing w:val="-1"/>
          <w:sz w:val="26"/>
          <w:szCs w:val="26"/>
        </w:rPr>
        <w:t xml:space="preserve"> </w:t>
      </w:r>
      <w:r>
        <w:rPr>
          <w:sz w:val="26"/>
          <w:szCs w:val="26"/>
        </w:rPr>
        <w:t>bốn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c</w:t>
      </w:r>
      <w:r>
        <w:rPr>
          <w:spacing w:val="2"/>
          <w:sz w:val="26"/>
          <w:szCs w:val="26"/>
        </w:rPr>
        <w:t>â</w:t>
      </w:r>
      <w:r>
        <w:rPr>
          <w:sz w:val="26"/>
          <w:szCs w:val="26"/>
        </w:rPr>
        <w:t>u</w:t>
      </w:r>
      <w:r>
        <w:rPr>
          <w:spacing w:val="-4"/>
          <w:sz w:val="26"/>
          <w:szCs w:val="26"/>
        </w:rPr>
        <w:t xml:space="preserve"> </w:t>
      </w:r>
      <w:r>
        <w:rPr>
          <w:spacing w:val="2"/>
          <w:sz w:val="26"/>
          <w:szCs w:val="26"/>
        </w:rPr>
        <w:t>t</w:t>
      </w:r>
      <w:r>
        <w:rPr>
          <w:sz w:val="26"/>
          <w:szCs w:val="26"/>
        </w:rPr>
        <w:t>hơ</w:t>
      </w:r>
      <w:r>
        <w:rPr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>đó,</w:t>
      </w:r>
    </w:p>
    <w:p w:rsidR="005A1625" w:rsidRDefault="005A1625">
      <w:pPr>
        <w:spacing w:before="5" w:line="100" w:lineRule="exact"/>
        <w:rPr>
          <w:sz w:val="10"/>
          <w:szCs w:val="10"/>
        </w:rPr>
      </w:pPr>
    </w:p>
    <w:p w:rsidR="005A1625" w:rsidRDefault="005A1625">
      <w:pPr>
        <w:spacing w:line="200" w:lineRule="exact"/>
      </w:pPr>
    </w:p>
    <w:p w:rsidR="005A1625" w:rsidRDefault="00A57B2D">
      <w:pPr>
        <w:spacing w:line="280" w:lineRule="exact"/>
        <w:ind w:left="120" w:right="81" w:firstLine="720"/>
        <w:rPr>
          <w:sz w:val="26"/>
          <w:szCs w:val="26"/>
        </w:rPr>
      </w:pPr>
      <w:r>
        <w:rPr>
          <w:sz w:val="26"/>
          <w:szCs w:val="26"/>
        </w:rPr>
        <w:t>4.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T</w:t>
      </w:r>
      <w:r>
        <w:rPr>
          <w:spacing w:val="2"/>
          <w:sz w:val="26"/>
          <w:szCs w:val="26"/>
        </w:rPr>
        <w:t>ì</w:t>
      </w:r>
      <w:r>
        <w:rPr>
          <w:sz w:val="26"/>
          <w:szCs w:val="26"/>
        </w:rPr>
        <w:t>m</w:t>
      </w:r>
      <w:r>
        <w:rPr>
          <w:spacing w:val="-7"/>
          <w:sz w:val="26"/>
          <w:szCs w:val="26"/>
        </w:rPr>
        <w:t xml:space="preserve"> </w:t>
      </w:r>
      <w:r>
        <w:rPr>
          <w:sz w:val="26"/>
          <w:szCs w:val="26"/>
        </w:rPr>
        <w:t>nh</w:t>
      </w:r>
      <w:r>
        <w:rPr>
          <w:spacing w:val="1"/>
          <w:sz w:val="26"/>
          <w:szCs w:val="26"/>
        </w:rPr>
        <w:t>ữ</w:t>
      </w:r>
      <w:r>
        <w:rPr>
          <w:sz w:val="26"/>
          <w:szCs w:val="26"/>
        </w:rPr>
        <w:t>ng</w:t>
      </w:r>
      <w:r>
        <w:rPr>
          <w:spacing w:val="-3"/>
          <w:sz w:val="26"/>
          <w:szCs w:val="26"/>
        </w:rPr>
        <w:t xml:space="preserve"> </w:t>
      </w:r>
      <w:r>
        <w:rPr>
          <w:spacing w:val="-5"/>
          <w:sz w:val="26"/>
          <w:szCs w:val="26"/>
        </w:rPr>
        <w:t>y</w:t>
      </w:r>
      <w:r>
        <w:rPr>
          <w:spacing w:val="2"/>
          <w:sz w:val="26"/>
          <w:szCs w:val="26"/>
        </w:rPr>
        <w:t>ế</w:t>
      </w:r>
      <w:r>
        <w:rPr>
          <w:sz w:val="26"/>
          <w:szCs w:val="26"/>
        </w:rPr>
        <w:t>u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tố n</w:t>
      </w:r>
      <w:r>
        <w:rPr>
          <w:spacing w:val="2"/>
          <w:sz w:val="26"/>
          <w:szCs w:val="26"/>
        </w:rPr>
        <w:t>g</w:t>
      </w:r>
      <w:r>
        <w:rPr>
          <w:sz w:val="26"/>
          <w:szCs w:val="26"/>
        </w:rPr>
        <w:t>hệ</w:t>
      </w:r>
      <w:r>
        <w:rPr>
          <w:spacing w:val="-5"/>
          <w:sz w:val="26"/>
          <w:szCs w:val="26"/>
        </w:rPr>
        <w:t xml:space="preserve"> </w:t>
      </w:r>
      <w:r>
        <w:rPr>
          <w:sz w:val="26"/>
          <w:szCs w:val="26"/>
        </w:rPr>
        <w:t>thuật</w:t>
      </w:r>
      <w:r>
        <w:rPr>
          <w:spacing w:val="-5"/>
          <w:sz w:val="26"/>
          <w:szCs w:val="26"/>
        </w:rPr>
        <w:t xml:space="preserve"> </w:t>
      </w:r>
      <w:r>
        <w:rPr>
          <w:sz w:val="26"/>
          <w:szCs w:val="26"/>
        </w:rPr>
        <w:t>đặc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sắc</w:t>
      </w:r>
      <w:r>
        <w:rPr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>đ</w:t>
      </w:r>
      <w:r>
        <w:rPr>
          <w:spacing w:val="1"/>
          <w:sz w:val="26"/>
          <w:szCs w:val="26"/>
        </w:rPr>
        <w:t>ư</w:t>
      </w:r>
      <w:r>
        <w:rPr>
          <w:sz w:val="26"/>
          <w:szCs w:val="26"/>
        </w:rPr>
        <w:t>ợc</w:t>
      </w:r>
      <w:r>
        <w:rPr>
          <w:spacing w:val="-5"/>
          <w:sz w:val="26"/>
          <w:szCs w:val="26"/>
        </w:rPr>
        <w:t xml:space="preserve"> </w:t>
      </w:r>
      <w:r>
        <w:rPr>
          <w:spacing w:val="2"/>
          <w:sz w:val="26"/>
          <w:szCs w:val="26"/>
        </w:rPr>
        <w:t>s</w:t>
      </w:r>
      <w:r>
        <w:rPr>
          <w:sz w:val="26"/>
          <w:szCs w:val="26"/>
        </w:rPr>
        <w:t>ử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dụng</w:t>
      </w:r>
      <w:r>
        <w:rPr>
          <w:spacing w:val="-5"/>
          <w:sz w:val="26"/>
          <w:szCs w:val="26"/>
        </w:rPr>
        <w:t xml:space="preserve"> </w:t>
      </w:r>
      <w:r>
        <w:rPr>
          <w:sz w:val="26"/>
          <w:szCs w:val="26"/>
        </w:rPr>
        <w:t>trong</w:t>
      </w:r>
      <w:r>
        <w:rPr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>đoạn</w:t>
      </w:r>
      <w:r>
        <w:rPr>
          <w:spacing w:val="-5"/>
          <w:sz w:val="26"/>
          <w:szCs w:val="26"/>
        </w:rPr>
        <w:t xml:space="preserve"> </w:t>
      </w:r>
      <w:r>
        <w:rPr>
          <w:sz w:val="26"/>
          <w:szCs w:val="26"/>
        </w:rPr>
        <w:t>t</w:t>
      </w:r>
      <w:r>
        <w:rPr>
          <w:spacing w:val="2"/>
          <w:sz w:val="26"/>
          <w:szCs w:val="26"/>
        </w:rPr>
        <w:t>h</w:t>
      </w:r>
      <w:r>
        <w:rPr>
          <w:sz w:val="26"/>
          <w:szCs w:val="26"/>
        </w:rPr>
        <w:t>ơ</w:t>
      </w:r>
      <w:r>
        <w:rPr>
          <w:spacing w:val="-1"/>
          <w:sz w:val="26"/>
          <w:szCs w:val="26"/>
        </w:rPr>
        <w:t xml:space="preserve"> </w:t>
      </w:r>
      <w:r>
        <w:rPr>
          <w:sz w:val="26"/>
          <w:szCs w:val="26"/>
        </w:rPr>
        <w:t>sau và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nêu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tác</w:t>
      </w:r>
      <w:r>
        <w:rPr>
          <w:spacing w:val="-3"/>
          <w:sz w:val="26"/>
          <w:szCs w:val="26"/>
        </w:rPr>
        <w:t xml:space="preserve"> </w:t>
      </w:r>
      <w:r>
        <w:rPr>
          <w:spacing w:val="3"/>
          <w:sz w:val="26"/>
          <w:szCs w:val="26"/>
        </w:rPr>
        <w:t>d</w:t>
      </w:r>
      <w:r>
        <w:rPr>
          <w:sz w:val="26"/>
          <w:szCs w:val="26"/>
        </w:rPr>
        <w:t>ụng</w:t>
      </w:r>
      <w:r>
        <w:rPr>
          <w:spacing w:val="-5"/>
          <w:sz w:val="26"/>
          <w:szCs w:val="26"/>
        </w:rPr>
        <w:t xml:space="preserve"> </w:t>
      </w:r>
      <w:r>
        <w:rPr>
          <w:sz w:val="26"/>
          <w:szCs w:val="26"/>
        </w:rPr>
        <w:t>của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c</w:t>
      </w:r>
      <w:r>
        <w:rPr>
          <w:spacing w:val="2"/>
          <w:sz w:val="26"/>
          <w:szCs w:val="26"/>
        </w:rPr>
        <w:t>h</w:t>
      </w:r>
      <w:r>
        <w:rPr>
          <w:sz w:val="26"/>
          <w:szCs w:val="26"/>
        </w:rPr>
        <w:t>úng:</w:t>
      </w:r>
    </w:p>
    <w:p w:rsidR="005A1625" w:rsidRDefault="00A57B2D">
      <w:pPr>
        <w:spacing w:line="280" w:lineRule="exact"/>
        <w:ind w:left="2281"/>
        <w:rPr>
          <w:sz w:val="26"/>
          <w:szCs w:val="26"/>
        </w:rPr>
      </w:pPr>
      <w:r>
        <w:rPr>
          <w:i/>
          <w:sz w:val="26"/>
          <w:szCs w:val="26"/>
        </w:rPr>
        <w:t>“Ta</w:t>
      </w:r>
      <w:r>
        <w:rPr>
          <w:i/>
          <w:spacing w:val="-4"/>
          <w:sz w:val="26"/>
          <w:szCs w:val="26"/>
        </w:rPr>
        <w:t xml:space="preserve"> </w:t>
      </w:r>
      <w:r>
        <w:rPr>
          <w:i/>
          <w:sz w:val="26"/>
          <w:szCs w:val="26"/>
        </w:rPr>
        <w:t>làm</w:t>
      </w:r>
      <w:r>
        <w:rPr>
          <w:i/>
          <w:spacing w:val="-4"/>
          <w:sz w:val="26"/>
          <w:szCs w:val="26"/>
        </w:rPr>
        <w:t xml:space="preserve"> </w:t>
      </w:r>
      <w:r>
        <w:rPr>
          <w:i/>
          <w:spacing w:val="3"/>
          <w:sz w:val="26"/>
          <w:szCs w:val="26"/>
        </w:rPr>
        <w:t>c</w:t>
      </w:r>
      <w:r>
        <w:rPr>
          <w:i/>
          <w:sz w:val="26"/>
          <w:szCs w:val="26"/>
        </w:rPr>
        <w:t>on</w:t>
      </w:r>
      <w:r>
        <w:rPr>
          <w:i/>
          <w:spacing w:val="-4"/>
          <w:sz w:val="26"/>
          <w:szCs w:val="26"/>
        </w:rPr>
        <w:t xml:space="preserve"> </w:t>
      </w:r>
      <w:r>
        <w:rPr>
          <w:i/>
          <w:sz w:val="26"/>
          <w:szCs w:val="26"/>
        </w:rPr>
        <w:t>chim</w:t>
      </w:r>
      <w:r>
        <w:rPr>
          <w:i/>
          <w:spacing w:val="-2"/>
          <w:sz w:val="26"/>
          <w:szCs w:val="26"/>
        </w:rPr>
        <w:t xml:space="preserve"> </w:t>
      </w:r>
      <w:r>
        <w:rPr>
          <w:i/>
          <w:sz w:val="26"/>
          <w:szCs w:val="26"/>
        </w:rPr>
        <w:t>hót</w:t>
      </w:r>
    </w:p>
    <w:p w:rsidR="005A1625" w:rsidRDefault="00A57B2D">
      <w:pPr>
        <w:spacing w:line="280" w:lineRule="exact"/>
        <w:ind w:left="2281"/>
        <w:rPr>
          <w:sz w:val="26"/>
          <w:szCs w:val="26"/>
        </w:rPr>
      </w:pPr>
      <w:r>
        <w:rPr>
          <w:i/>
          <w:sz w:val="26"/>
          <w:szCs w:val="26"/>
        </w:rPr>
        <w:t>Ta</w:t>
      </w:r>
      <w:r>
        <w:rPr>
          <w:i/>
          <w:spacing w:val="-3"/>
          <w:sz w:val="26"/>
          <w:szCs w:val="26"/>
        </w:rPr>
        <w:t xml:space="preserve"> </w:t>
      </w:r>
      <w:r>
        <w:rPr>
          <w:i/>
          <w:sz w:val="26"/>
          <w:szCs w:val="26"/>
        </w:rPr>
        <w:t>làm</w:t>
      </w:r>
      <w:r>
        <w:rPr>
          <w:i/>
          <w:spacing w:val="-4"/>
          <w:sz w:val="26"/>
          <w:szCs w:val="26"/>
        </w:rPr>
        <w:t xml:space="preserve"> </w:t>
      </w:r>
      <w:r>
        <w:rPr>
          <w:i/>
          <w:spacing w:val="2"/>
          <w:sz w:val="26"/>
          <w:szCs w:val="26"/>
        </w:rPr>
        <w:t>m</w:t>
      </w:r>
      <w:r>
        <w:rPr>
          <w:i/>
          <w:sz w:val="26"/>
          <w:szCs w:val="26"/>
        </w:rPr>
        <w:t>ột</w:t>
      </w:r>
      <w:r>
        <w:rPr>
          <w:i/>
          <w:spacing w:val="-4"/>
          <w:sz w:val="26"/>
          <w:szCs w:val="26"/>
        </w:rPr>
        <w:t xml:space="preserve"> </w:t>
      </w:r>
      <w:r>
        <w:rPr>
          <w:i/>
          <w:sz w:val="26"/>
          <w:szCs w:val="26"/>
        </w:rPr>
        <w:t>cành</w:t>
      </w:r>
      <w:r>
        <w:rPr>
          <w:i/>
          <w:spacing w:val="-3"/>
          <w:sz w:val="26"/>
          <w:szCs w:val="26"/>
        </w:rPr>
        <w:t xml:space="preserve"> </w:t>
      </w:r>
      <w:r>
        <w:rPr>
          <w:i/>
          <w:sz w:val="26"/>
          <w:szCs w:val="26"/>
        </w:rPr>
        <w:t>hoa</w:t>
      </w:r>
    </w:p>
    <w:p w:rsidR="005A1625" w:rsidRDefault="00A57B2D">
      <w:pPr>
        <w:spacing w:before="1"/>
        <w:ind w:left="2281"/>
        <w:rPr>
          <w:sz w:val="26"/>
          <w:szCs w:val="26"/>
        </w:rPr>
      </w:pPr>
      <w:r>
        <w:rPr>
          <w:i/>
          <w:sz w:val="26"/>
          <w:szCs w:val="26"/>
        </w:rPr>
        <w:t>Ta</w:t>
      </w:r>
      <w:r>
        <w:rPr>
          <w:i/>
          <w:spacing w:val="-3"/>
          <w:sz w:val="26"/>
          <w:szCs w:val="26"/>
        </w:rPr>
        <w:t xml:space="preserve"> </w:t>
      </w:r>
      <w:r>
        <w:rPr>
          <w:i/>
          <w:sz w:val="26"/>
          <w:szCs w:val="26"/>
        </w:rPr>
        <w:t>nhập</w:t>
      </w:r>
      <w:r>
        <w:rPr>
          <w:i/>
          <w:spacing w:val="-5"/>
          <w:sz w:val="26"/>
          <w:szCs w:val="26"/>
        </w:rPr>
        <w:t xml:space="preserve"> </w:t>
      </w:r>
      <w:r>
        <w:rPr>
          <w:i/>
          <w:spacing w:val="2"/>
          <w:sz w:val="26"/>
          <w:szCs w:val="26"/>
        </w:rPr>
        <w:t>v</w:t>
      </w:r>
      <w:r>
        <w:rPr>
          <w:i/>
          <w:sz w:val="26"/>
          <w:szCs w:val="26"/>
        </w:rPr>
        <w:t>ào</w:t>
      </w:r>
      <w:r>
        <w:rPr>
          <w:i/>
          <w:spacing w:val="-4"/>
          <w:sz w:val="26"/>
          <w:szCs w:val="26"/>
        </w:rPr>
        <w:t xml:space="preserve"> </w:t>
      </w:r>
      <w:r>
        <w:rPr>
          <w:i/>
          <w:sz w:val="26"/>
          <w:szCs w:val="26"/>
        </w:rPr>
        <w:t>hòa</w:t>
      </w:r>
      <w:r>
        <w:rPr>
          <w:i/>
          <w:spacing w:val="-4"/>
          <w:sz w:val="26"/>
          <w:szCs w:val="26"/>
        </w:rPr>
        <w:t xml:space="preserve"> </w:t>
      </w:r>
      <w:r>
        <w:rPr>
          <w:i/>
          <w:spacing w:val="2"/>
          <w:sz w:val="26"/>
          <w:szCs w:val="26"/>
        </w:rPr>
        <w:t>c</w:t>
      </w:r>
      <w:r>
        <w:rPr>
          <w:i/>
          <w:sz w:val="26"/>
          <w:szCs w:val="26"/>
        </w:rPr>
        <w:t>a</w:t>
      </w:r>
    </w:p>
    <w:p w:rsidR="005A1625" w:rsidRDefault="00A57B2D">
      <w:pPr>
        <w:spacing w:line="280" w:lineRule="exact"/>
        <w:ind w:left="2281"/>
        <w:rPr>
          <w:sz w:val="26"/>
          <w:szCs w:val="26"/>
        </w:rPr>
      </w:pPr>
      <w:r>
        <w:rPr>
          <w:i/>
          <w:sz w:val="26"/>
          <w:szCs w:val="26"/>
        </w:rPr>
        <w:t>Một</w:t>
      </w:r>
      <w:r>
        <w:rPr>
          <w:i/>
          <w:spacing w:val="-4"/>
          <w:sz w:val="26"/>
          <w:szCs w:val="26"/>
        </w:rPr>
        <w:t xml:space="preserve"> </w:t>
      </w:r>
      <w:r>
        <w:rPr>
          <w:i/>
          <w:sz w:val="26"/>
          <w:szCs w:val="26"/>
        </w:rPr>
        <w:t>nốt</w:t>
      </w:r>
      <w:r>
        <w:rPr>
          <w:i/>
          <w:spacing w:val="-3"/>
          <w:sz w:val="26"/>
          <w:szCs w:val="26"/>
        </w:rPr>
        <w:t xml:space="preserve"> </w:t>
      </w:r>
      <w:r>
        <w:rPr>
          <w:i/>
          <w:spacing w:val="-1"/>
          <w:sz w:val="26"/>
          <w:szCs w:val="26"/>
        </w:rPr>
        <w:t>t</w:t>
      </w:r>
      <w:r>
        <w:rPr>
          <w:i/>
          <w:spacing w:val="2"/>
          <w:sz w:val="26"/>
          <w:szCs w:val="26"/>
        </w:rPr>
        <w:t>r</w:t>
      </w:r>
      <w:r>
        <w:rPr>
          <w:i/>
          <w:sz w:val="26"/>
          <w:szCs w:val="26"/>
        </w:rPr>
        <w:t>ầm</w:t>
      </w:r>
      <w:r>
        <w:rPr>
          <w:i/>
          <w:spacing w:val="-4"/>
          <w:sz w:val="26"/>
          <w:szCs w:val="26"/>
        </w:rPr>
        <w:t xml:space="preserve"> </w:t>
      </w:r>
      <w:r>
        <w:rPr>
          <w:i/>
          <w:sz w:val="26"/>
          <w:szCs w:val="26"/>
        </w:rPr>
        <w:t>xao</w:t>
      </w:r>
      <w:r>
        <w:rPr>
          <w:i/>
          <w:spacing w:val="-4"/>
          <w:sz w:val="26"/>
          <w:szCs w:val="26"/>
        </w:rPr>
        <w:t xml:space="preserve"> </w:t>
      </w:r>
      <w:r>
        <w:rPr>
          <w:i/>
          <w:spacing w:val="2"/>
          <w:sz w:val="26"/>
          <w:szCs w:val="26"/>
        </w:rPr>
        <w:t>x</w:t>
      </w:r>
      <w:r>
        <w:rPr>
          <w:i/>
          <w:sz w:val="26"/>
          <w:szCs w:val="26"/>
        </w:rPr>
        <w:t>uy</w:t>
      </w:r>
      <w:r>
        <w:rPr>
          <w:i/>
          <w:spacing w:val="2"/>
          <w:sz w:val="26"/>
          <w:szCs w:val="26"/>
        </w:rPr>
        <w:t>ế</w:t>
      </w:r>
      <w:r>
        <w:rPr>
          <w:i/>
          <w:sz w:val="26"/>
          <w:szCs w:val="26"/>
        </w:rPr>
        <w:t>n</w:t>
      </w:r>
    </w:p>
    <w:p w:rsidR="005A1625" w:rsidRDefault="00A57B2D">
      <w:pPr>
        <w:spacing w:before="1"/>
        <w:ind w:left="2281"/>
        <w:rPr>
          <w:sz w:val="26"/>
          <w:szCs w:val="26"/>
        </w:rPr>
      </w:pPr>
      <w:r>
        <w:rPr>
          <w:i/>
          <w:sz w:val="26"/>
          <w:szCs w:val="26"/>
        </w:rPr>
        <w:t>Một</w:t>
      </w:r>
      <w:r>
        <w:rPr>
          <w:i/>
          <w:spacing w:val="-4"/>
          <w:sz w:val="26"/>
          <w:szCs w:val="26"/>
        </w:rPr>
        <w:t xml:space="preserve"> </w:t>
      </w:r>
      <w:r>
        <w:rPr>
          <w:i/>
          <w:sz w:val="26"/>
          <w:szCs w:val="26"/>
        </w:rPr>
        <w:t>mùa</w:t>
      </w:r>
      <w:r>
        <w:rPr>
          <w:i/>
          <w:spacing w:val="-4"/>
          <w:sz w:val="26"/>
          <w:szCs w:val="26"/>
        </w:rPr>
        <w:t xml:space="preserve"> </w:t>
      </w:r>
      <w:r>
        <w:rPr>
          <w:i/>
          <w:spacing w:val="2"/>
          <w:sz w:val="26"/>
          <w:szCs w:val="26"/>
        </w:rPr>
        <w:t>x</w:t>
      </w:r>
      <w:r>
        <w:rPr>
          <w:i/>
          <w:sz w:val="26"/>
          <w:szCs w:val="26"/>
        </w:rPr>
        <w:t>uân</w:t>
      </w:r>
      <w:r>
        <w:rPr>
          <w:i/>
          <w:spacing w:val="-5"/>
          <w:sz w:val="26"/>
          <w:szCs w:val="26"/>
        </w:rPr>
        <w:t xml:space="preserve"> </w:t>
      </w:r>
      <w:r>
        <w:rPr>
          <w:i/>
          <w:sz w:val="26"/>
          <w:szCs w:val="26"/>
        </w:rPr>
        <w:t>nho</w:t>
      </w:r>
      <w:r>
        <w:rPr>
          <w:i/>
          <w:spacing w:val="-2"/>
          <w:sz w:val="26"/>
          <w:szCs w:val="26"/>
        </w:rPr>
        <w:t xml:space="preserve"> </w:t>
      </w:r>
      <w:r>
        <w:rPr>
          <w:i/>
          <w:sz w:val="26"/>
          <w:szCs w:val="26"/>
        </w:rPr>
        <w:t>nhỏ</w:t>
      </w:r>
    </w:p>
    <w:p w:rsidR="005A1625" w:rsidRDefault="00A57B2D">
      <w:pPr>
        <w:spacing w:before="1"/>
        <w:ind w:left="2281"/>
        <w:rPr>
          <w:sz w:val="26"/>
          <w:szCs w:val="26"/>
        </w:rPr>
      </w:pPr>
      <w:r>
        <w:rPr>
          <w:i/>
          <w:sz w:val="26"/>
          <w:szCs w:val="26"/>
        </w:rPr>
        <w:t>Lặng</w:t>
      </w:r>
      <w:r>
        <w:rPr>
          <w:i/>
          <w:spacing w:val="-5"/>
          <w:sz w:val="26"/>
          <w:szCs w:val="26"/>
        </w:rPr>
        <w:t xml:space="preserve"> </w:t>
      </w:r>
      <w:r>
        <w:rPr>
          <w:i/>
          <w:sz w:val="26"/>
          <w:szCs w:val="26"/>
        </w:rPr>
        <w:t>lẽ</w:t>
      </w:r>
      <w:r>
        <w:rPr>
          <w:i/>
          <w:spacing w:val="-2"/>
          <w:sz w:val="26"/>
          <w:szCs w:val="26"/>
        </w:rPr>
        <w:t xml:space="preserve"> </w:t>
      </w:r>
      <w:r>
        <w:rPr>
          <w:i/>
          <w:sz w:val="26"/>
          <w:szCs w:val="26"/>
        </w:rPr>
        <w:t>d</w:t>
      </w:r>
      <w:r>
        <w:rPr>
          <w:i/>
          <w:spacing w:val="2"/>
          <w:sz w:val="26"/>
          <w:szCs w:val="26"/>
        </w:rPr>
        <w:t>â</w:t>
      </w:r>
      <w:r>
        <w:rPr>
          <w:i/>
          <w:sz w:val="26"/>
          <w:szCs w:val="26"/>
        </w:rPr>
        <w:t>ng</w:t>
      </w:r>
      <w:r>
        <w:rPr>
          <w:i/>
          <w:spacing w:val="-5"/>
          <w:sz w:val="26"/>
          <w:szCs w:val="26"/>
        </w:rPr>
        <w:t xml:space="preserve"> </w:t>
      </w:r>
      <w:r>
        <w:rPr>
          <w:i/>
          <w:sz w:val="26"/>
          <w:szCs w:val="26"/>
        </w:rPr>
        <w:t>cho</w:t>
      </w:r>
      <w:r>
        <w:rPr>
          <w:i/>
          <w:spacing w:val="-2"/>
          <w:sz w:val="26"/>
          <w:szCs w:val="26"/>
        </w:rPr>
        <w:t xml:space="preserve"> </w:t>
      </w:r>
      <w:r>
        <w:rPr>
          <w:i/>
          <w:sz w:val="26"/>
          <w:szCs w:val="26"/>
        </w:rPr>
        <w:t>đ</w:t>
      </w:r>
      <w:r>
        <w:rPr>
          <w:i/>
          <w:spacing w:val="1"/>
          <w:sz w:val="26"/>
          <w:szCs w:val="26"/>
        </w:rPr>
        <w:t>ờ</w:t>
      </w:r>
      <w:r>
        <w:rPr>
          <w:i/>
          <w:sz w:val="26"/>
          <w:szCs w:val="26"/>
        </w:rPr>
        <w:t>i</w:t>
      </w:r>
    </w:p>
    <w:p w:rsidR="005A1625" w:rsidRDefault="00A57B2D">
      <w:pPr>
        <w:spacing w:line="280" w:lineRule="exact"/>
        <w:ind w:left="2281"/>
        <w:rPr>
          <w:sz w:val="26"/>
          <w:szCs w:val="26"/>
        </w:rPr>
      </w:pPr>
      <w:r>
        <w:rPr>
          <w:i/>
          <w:sz w:val="26"/>
          <w:szCs w:val="26"/>
        </w:rPr>
        <w:t>Dù</w:t>
      </w:r>
      <w:r>
        <w:rPr>
          <w:i/>
          <w:spacing w:val="-3"/>
          <w:sz w:val="26"/>
          <w:szCs w:val="26"/>
        </w:rPr>
        <w:t xml:space="preserve"> </w:t>
      </w:r>
      <w:r>
        <w:rPr>
          <w:i/>
          <w:sz w:val="26"/>
          <w:szCs w:val="26"/>
        </w:rPr>
        <w:t>là</w:t>
      </w:r>
      <w:r>
        <w:rPr>
          <w:i/>
          <w:spacing w:val="-2"/>
          <w:sz w:val="26"/>
          <w:szCs w:val="26"/>
        </w:rPr>
        <w:t xml:space="preserve"> </w:t>
      </w:r>
      <w:r>
        <w:rPr>
          <w:i/>
          <w:sz w:val="26"/>
          <w:szCs w:val="26"/>
        </w:rPr>
        <w:t>tuổi</w:t>
      </w:r>
      <w:r>
        <w:rPr>
          <w:i/>
          <w:spacing w:val="-3"/>
          <w:sz w:val="26"/>
          <w:szCs w:val="26"/>
        </w:rPr>
        <w:t xml:space="preserve"> </w:t>
      </w:r>
      <w:r>
        <w:rPr>
          <w:i/>
          <w:sz w:val="26"/>
          <w:szCs w:val="26"/>
        </w:rPr>
        <w:t>hai</w:t>
      </w:r>
      <w:r>
        <w:rPr>
          <w:i/>
          <w:spacing w:val="-3"/>
          <w:sz w:val="26"/>
          <w:szCs w:val="26"/>
        </w:rPr>
        <w:t xml:space="preserve"> </w:t>
      </w:r>
      <w:r>
        <w:rPr>
          <w:i/>
          <w:sz w:val="26"/>
          <w:szCs w:val="26"/>
        </w:rPr>
        <w:t>mươi</w:t>
      </w:r>
    </w:p>
    <w:p w:rsidR="005A1625" w:rsidRDefault="00A57B2D">
      <w:pPr>
        <w:spacing w:before="1"/>
        <w:ind w:left="2281"/>
        <w:rPr>
          <w:sz w:val="26"/>
          <w:szCs w:val="26"/>
        </w:rPr>
      </w:pPr>
      <w:r>
        <w:rPr>
          <w:i/>
          <w:sz w:val="26"/>
          <w:szCs w:val="26"/>
        </w:rPr>
        <w:t>Dù</w:t>
      </w:r>
      <w:r>
        <w:rPr>
          <w:i/>
          <w:spacing w:val="-3"/>
          <w:sz w:val="26"/>
          <w:szCs w:val="26"/>
        </w:rPr>
        <w:t xml:space="preserve"> </w:t>
      </w:r>
      <w:r>
        <w:rPr>
          <w:i/>
          <w:sz w:val="26"/>
          <w:szCs w:val="26"/>
        </w:rPr>
        <w:t>là</w:t>
      </w:r>
      <w:r>
        <w:rPr>
          <w:i/>
          <w:spacing w:val="-2"/>
          <w:sz w:val="26"/>
          <w:szCs w:val="26"/>
        </w:rPr>
        <w:t xml:space="preserve"> </w:t>
      </w:r>
      <w:r>
        <w:rPr>
          <w:i/>
          <w:sz w:val="26"/>
          <w:szCs w:val="26"/>
        </w:rPr>
        <w:t>khi</w:t>
      </w:r>
      <w:r>
        <w:rPr>
          <w:i/>
          <w:spacing w:val="-3"/>
          <w:sz w:val="26"/>
          <w:szCs w:val="26"/>
        </w:rPr>
        <w:t xml:space="preserve"> </w:t>
      </w:r>
      <w:r>
        <w:rPr>
          <w:i/>
          <w:spacing w:val="2"/>
          <w:sz w:val="26"/>
          <w:szCs w:val="26"/>
        </w:rPr>
        <w:t>t</w:t>
      </w:r>
      <w:r>
        <w:rPr>
          <w:i/>
          <w:sz w:val="26"/>
          <w:szCs w:val="26"/>
        </w:rPr>
        <w:t>óc</w:t>
      </w:r>
      <w:r>
        <w:rPr>
          <w:i/>
          <w:spacing w:val="-2"/>
          <w:sz w:val="26"/>
          <w:szCs w:val="26"/>
        </w:rPr>
        <w:t xml:space="preserve"> </w:t>
      </w:r>
      <w:r>
        <w:rPr>
          <w:i/>
          <w:sz w:val="26"/>
          <w:szCs w:val="26"/>
        </w:rPr>
        <w:t>bạc</w:t>
      </w:r>
      <w:r>
        <w:rPr>
          <w:i/>
          <w:spacing w:val="2"/>
          <w:sz w:val="26"/>
          <w:szCs w:val="26"/>
        </w:rPr>
        <w:t>.</w:t>
      </w:r>
      <w:r>
        <w:rPr>
          <w:i/>
          <w:sz w:val="26"/>
          <w:szCs w:val="26"/>
        </w:rPr>
        <w:t>”</w:t>
      </w:r>
    </w:p>
    <w:p w:rsidR="005A1625" w:rsidRDefault="00A57B2D">
      <w:pPr>
        <w:spacing w:line="280" w:lineRule="exact"/>
        <w:ind w:left="3721"/>
        <w:rPr>
          <w:sz w:val="26"/>
          <w:szCs w:val="26"/>
        </w:rPr>
      </w:pPr>
      <w:r>
        <w:rPr>
          <w:sz w:val="26"/>
          <w:szCs w:val="26"/>
        </w:rPr>
        <w:t>(</w:t>
      </w:r>
      <w:r>
        <w:rPr>
          <w:i/>
          <w:sz w:val="26"/>
          <w:szCs w:val="26"/>
        </w:rPr>
        <w:t>Mùa</w:t>
      </w:r>
      <w:r>
        <w:rPr>
          <w:i/>
          <w:spacing w:val="-6"/>
          <w:sz w:val="26"/>
          <w:szCs w:val="26"/>
        </w:rPr>
        <w:t xml:space="preserve"> </w:t>
      </w:r>
      <w:r>
        <w:rPr>
          <w:i/>
          <w:sz w:val="26"/>
          <w:szCs w:val="26"/>
        </w:rPr>
        <w:t>xuân</w:t>
      </w:r>
      <w:r>
        <w:rPr>
          <w:i/>
          <w:spacing w:val="-3"/>
          <w:sz w:val="26"/>
          <w:szCs w:val="26"/>
        </w:rPr>
        <w:t xml:space="preserve"> </w:t>
      </w:r>
      <w:r>
        <w:rPr>
          <w:i/>
          <w:sz w:val="26"/>
          <w:szCs w:val="26"/>
        </w:rPr>
        <w:t>nho</w:t>
      </w:r>
      <w:r>
        <w:rPr>
          <w:i/>
          <w:spacing w:val="-4"/>
          <w:sz w:val="26"/>
          <w:szCs w:val="26"/>
        </w:rPr>
        <w:t xml:space="preserve"> </w:t>
      </w:r>
      <w:r>
        <w:rPr>
          <w:i/>
          <w:sz w:val="26"/>
          <w:szCs w:val="26"/>
        </w:rPr>
        <w:t>n</w:t>
      </w:r>
      <w:r>
        <w:rPr>
          <w:i/>
          <w:spacing w:val="2"/>
          <w:sz w:val="26"/>
          <w:szCs w:val="26"/>
        </w:rPr>
        <w:t>h</w:t>
      </w:r>
      <w:r>
        <w:rPr>
          <w:i/>
          <w:sz w:val="26"/>
          <w:szCs w:val="26"/>
        </w:rPr>
        <w:t>ỏ</w:t>
      </w:r>
      <w:r>
        <w:rPr>
          <w:i/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>–</w:t>
      </w:r>
      <w:r>
        <w:rPr>
          <w:spacing w:val="1"/>
          <w:sz w:val="26"/>
          <w:szCs w:val="26"/>
        </w:rPr>
        <w:t xml:space="preserve"> </w:t>
      </w:r>
      <w:r>
        <w:rPr>
          <w:sz w:val="26"/>
          <w:szCs w:val="26"/>
        </w:rPr>
        <w:t>Thanh</w:t>
      </w:r>
      <w:r>
        <w:rPr>
          <w:spacing w:val="-7"/>
          <w:sz w:val="26"/>
          <w:szCs w:val="26"/>
        </w:rPr>
        <w:t xml:space="preserve"> </w:t>
      </w:r>
      <w:r>
        <w:rPr>
          <w:sz w:val="26"/>
          <w:szCs w:val="26"/>
        </w:rPr>
        <w:t>Hả</w:t>
      </w:r>
      <w:r>
        <w:rPr>
          <w:spacing w:val="1"/>
          <w:sz w:val="26"/>
          <w:szCs w:val="26"/>
        </w:rPr>
        <w:t>i</w:t>
      </w:r>
      <w:r>
        <w:rPr>
          <w:sz w:val="26"/>
          <w:szCs w:val="26"/>
        </w:rPr>
        <w:t>)</w:t>
      </w:r>
    </w:p>
    <w:p w:rsidR="005A1625" w:rsidRDefault="005A1625">
      <w:pPr>
        <w:spacing w:before="1" w:line="100" w:lineRule="exact"/>
        <w:rPr>
          <w:sz w:val="10"/>
          <w:szCs w:val="10"/>
        </w:rPr>
      </w:pPr>
    </w:p>
    <w:p w:rsidR="005A1625" w:rsidRDefault="005A1625">
      <w:pPr>
        <w:spacing w:line="200" w:lineRule="exact"/>
      </w:pPr>
    </w:p>
    <w:p w:rsidR="005A1625" w:rsidRDefault="00A57B2D">
      <w:pPr>
        <w:ind w:left="840"/>
        <w:rPr>
          <w:sz w:val="26"/>
          <w:szCs w:val="26"/>
        </w:rPr>
      </w:pPr>
      <w:r>
        <w:rPr>
          <w:sz w:val="26"/>
          <w:szCs w:val="26"/>
        </w:rPr>
        <w:t>5.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Đọc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đo</w:t>
      </w:r>
      <w:r>
        <w:rPr>
          <w:spacing w:val="2"/>
          <w:sz w:val="26"/>
          <w:szCs w:val="26"/>
        </w:rPr>
        <w:t>ạ</w:t>
      </w:r>
      <w:r>
        <w:rPr>
          <w:sz w:val="26"/>
          <w:szCs w:val="26"/>
        </w:rPr>
        <w:t>n</w:t>
      </w:r>
      <w:r>
        <w:rPr>
          <w:spacing w:val="-5"/>
          <w:sz w:val="26"/>
          <w:szCs w:val="26"/>
        </w:rPr>
        <w:t xml:space="preserve"> </w:t>
      </w:r>
      <w:r>
        <w:rPr>
          <w:sz w:val="26"/>
          <w:szCs w:val="26"/>
        </w:rPr>
        <w:t>trích</w:t>
      </w:r>
      <w:r>
        <w:rPr>
          <w:spacing w:val="-5"/>
          <w:sz w:val="26"/>
          <w:szCs w:val="26"/>
        </w:rPr>
        <w:t xml:space="preserve"> </w:t>
      </w:r>
      <w:r>
        <w:rPr>
          <w:sz w:val="26"/>
          <w:szCs w:val="26"/>
        </w:rPr>
        <w:t>s</w:t>
      </w:r>
      <w:r>
        <w:rPr>
          <w:spacing w:val="2"/>
          <w:sz w:val="26"/>
          <w:szCs w:val="26"/>
        </w:rPr>
        <w:t>a</w:t>
      </w:r>
      <w:r>
        <w:rPr>
          <w:sz w:val="26"/>
          <w:szCs w:val="26"/>
        </w:rPr>
        <w:t>u</w:t>
      </w:r>
      <w:r>
        <w:rPr>
          <w:spacing w:val="-3"/>
          <w:sz w:val="26"/>
          <w:szCs w:val="26"/>
        </w:rPr>
        <w:t xml:space="preserve"> </w:t>
      </w:r>
      <w:r>
        <w:rPr>
          <w:spacing w:val="2"/>
          <w:sz w:val="26"/>
          <w:szCs w:val="26"/>
        </w:rPr>
        <w:t>v</w:t>
      </w:r>
      <w:r>
        <w:rPr>
          <w:sz w:val="26"/>
          <w:szCs w:val="26"/>
        </w:rPr>
        <w:t>à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trả</w:t>
      </w:r>
      <w:r>
        <w:rPr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>lời</w:t>
      </w:r>
      <w:r>
        <w:rPr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>câu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hỏi:</w:t>
      </w:r>
    </w:p>
    <w:p w:rsidR="005A1625" w:rsidRDefault="00A57B2D">
      <w:pPr>
        <w:spacing w:line="280" w:lineRule="exact"/>
        <w:ind w:left="480"/>
        <w:rPr>
          <w:sz w:val="26"/>
          <w:szCs w:val="26"/>
        </w:rPr>
      </w:pPr>
      <w:r>
        <w:rPr>
          <w:i/>
          <w:sz w:val="26"/>
          <w:szCs w:val="26"/>
        </w:rPr>
        <w:t>“Cháu</w:t>
      </w:r>
      <w:r>
        <w:rPr>
          <w:i/>
          <w:spacing w:val="-7"/>
          <w:sz w:val="26"/>
          <w:szCs w:val="26"/>
        </w:rPr>
        <w:t xml:space="preserve"> </w:t>
      </w:r>
      <w:r>
        <w:rPr>
          <w:i/>
          <w:sz w:val="26"/>
          <w:szCs w:val="26"/>
        </w:rPr>
        <w:t>ở</w:t>
      </w:r>
      <w:r>
        <w:rPr>
          <w:i/>
          <w:spacing w:val="-1"/>
          <w:sz w:val="26"/>
          <w:szCs w:val="26"/>
        </w:rPr>
        <w:t xml:space="preserve"> </w:t>
      </w:r>
      <w:r>
        <w:rPr>
          <w:i/>
          <w:sz w:val="26"/>
          <w:szCs w:val="26"/>
        </w:rPr>
        <w:t>đây</w:t>
      </w:r>
      <w:r>
        <w:rPr>
          <w:i/>
          <w:spacing w:val="-1"/>
          <w:sz w:val="26"/>
          <w:szCs w:val="26"/>
        </w:rPr>
        <w:t xml:space="preserve"> </w:t>
      </w:r>
      <w:r>
        <w:rPr>
          <w:i/>
          <w:sz w:val="26"/>
          <w:szCs w:val="26"/>
        </w:rPr>
        <w:t>có</w:t>
      </w:r>
      <w:r>
        <w:rPr>
          <w:i/>
          <w:spacing w:val="-2"/>
          <w:sz w:val="26"/>
          <w:szCs w:val="26"/>
        </w:rPr>
        <w:t xml:space="preserve"> </w:t>
      </w:r>
      <w:r>
        <w:rPr>
          <w:i/>
          <w:sz w:val="26"/>
          <w:szCs w:val="26"/>
        </w:rPr>
        <w:t>nhi</w:t>
      </w:r>
      <w:r>
        <w:rPr>
          <w:i/>
          <w:spacing w:val="2"/>
          <w:sz w:val="26"/>
          <w:szCs w:val="26"/>
        </w:rPr>
        <w:t>ệ</w:t>
      </w:r>
      <w:r>
        <w:rPr>
          <w:i/>
          <w:sz w:val="26"/>
          <w:szCs w:val="26"/>
        </w:rPr>
        <w:t>m</w:t>
      </w:r>
      <w:r>
        <w:rPr>
          <w:i/>
          <w:spacing w:val="-4"/>
          <w:sz w:val="26"/>
          <w:szCs w:val="26"/>
        </w:rPr>
        <w:t xml:space="preserve"> </w:t>
      </w:r>
      <w:r>
        <w:rPr>
          <w:i/>
          <w:sz w:val="26"/>
          <w:szCs w:val="26"/>
        </w:rPr>
        <w:t>vụ</w:t>
      </w:r>
      <w:r>
        <w:rPr>
          <w:i/>
          <w:spacing w:val="-2"/>
          <w:sz w:val="26"/>
          <w:szCs w:val="26"/>
        </w:rPr>
        <w:t xml:space="preserve"> </w:t>
      </w:r>
      <w:r>
        <w:rPr>
          <w:i/>
          <w:sz w:val="26"/>
          <w:szCs w:val="26"/>
        </w:rPr>
        <w:t>đo</w:t>
      </w:r>
      <w:r>
        <w:rPr>
          <w:i/>
          <w:spacing w:val="-3"/>
          <w:sz w:val="26"/>
          <w:szCs w:val="26"/>
        </w:rPr>
        <w:t xml:space="preserve"> </w:t>
      </w:r>
      <w:r>
        <w:rPr>
          <w:i/>
          <w:sz w:val="26"/>
          <w:szCs w:val="26"/>
        </w:rPr>
        <w:t>gió,</w:t>
      </w:r>
      <w:r>
        <w:rPr>
          <w:i/>
          <w:spacing w:val="-2"/>
          <w:sz w:val="26"/>
          <w:szCs w:val="26"/>
        </w:rPr>
        <w:t xml:space="preserve"> </w:t>
      </w:r>
      <w:r>
        <w:rPr>
          <w:i/>
          <w:sz w:val="26"/>
          <w:szCs w:val="26"/>
        </w:rPr>
        <w:t>đo</w:t>
      </w:r>
      <w:r>
        <w:rPr>
          <w:i/>
          <w:spacing w:val="-3"/>
          <w:sz w:val="26"/>
          <w:szCs w:val="26"/>
        </w:rPr>
        <w:t xml:space="preserve"> </w:t>
      </w:r>
      <w:r>
        <w:rPr>
          <w:i/>
          <w:sz w:val="26"/>
          <w:szCs w:val="26"/>
        </w:rPr>
        <w:t>mưa,</w:t>
      </w:r>
      <w:r>
        <w:rPr>
          <w:i/>
          <w:spacing w:val="-3"/>
          <w:sz w:val="26"/>
          <w:szCs w:val="26"/>
        </w:rPr>
        <w:t xml:space="preserve"> </w:t>
      </w:r>
      <w:r>
        <w:rPr>
          <w:i/>
          <w:spacing w:val="2"/>
          <w:sz w:val="26"/>
          <w:szCs w:val="26"/>
        </w:rPr>
        <w:t>đ</w:t>
      </w:r>
      <w:r>
        <w:rPr>
          <w:i/>
          <w:sz w:val="26"/>
          <w:szCs w:val="26"/>
        </w:rPr>
        <w:t>o</w:t>
      </w:r>
      <w:r>
        <w:rPr>
          <w:i/>
          <w:spacing w:val="-1"/>
          <w:sz w:val="26"/>
          <w:szCs w:val="26"/>
        </w:rPr>
        <w:t xml:space="preserve"> </w:t>
      </w:r>
      <w:r>
        <w:rPr>
          <w:i/>
          <w:sz w:val="26"/>
          <w:szCs w:val="26"/>
        </w:rPr>
        <w:t>nắng,</w:t>
      </w:r>
      <w:r>
        <w:rPr>
          <w:i/>
          <w:spacing w:val="-6"/>
          <w:sz w:val="26"/>
          <w:szCs w:val="26"/>
        </w:rPr>
        <w:t xml:space="preserve"> </w:t>
      </w:r>
      <w:r>
        <w:rPr>
          <w:i/>
          <w:sz w:val="26"/>
          <w:szCs w:val="26"/>
        </w:rPr>
        <w:t>tính</w:t>
      </w:r>
      <w:r>
        <w:rPr>
          <w:i/>
          <w:spacing w:val="-2"/>
          <w:sz w:val="26"/>
          <w:szCs w:val="26"/>
        </w:rPr>
        <w:t xml:space="preserve"> </w:t>
      </w:r>
      <w:r>
        <w:rPr>
          <w:i/>
          <w:sz w:val="26"/>
          <w:szCs w:val="26"/>
        </w:rPr>
        <w:t>mây,</w:t>
      </w:r>
      <w:r>
        <w:rPr>
          <w:i/>
          <w:spacing w:val="-5"/>
          <w:sz w:val="26"/>
          <w:szCs w:val="26"/>
        </w:rPr>
        <w:t xml:space="preserve"> </w:t>
      </w:r>
      <w:r>
        <w:rPr>
          <w:i/>
          <w:sz w:val="26"/>
          <w:szCs w:val="26"/>
        </w:rPr>
        <w:t>đo</w:t>
      </w:r>
      <w:r>
        <w:rPr>
          <w:i/>
          <w:spacing w:val="-1"/>
          <w:sz w:val="26"/>
          <w:szCs w:val="26"/>
        </w:rPr>
        <w:t xml:space="preserve"> </w:t>
      </w:r>
      <w:r>
        <w:rPr>
          <w:i/>
          <w:sz w:val="26"/>
          <w:szCs w:val="26"/>
        </w:rPr>
        <w:t>ch</w:t>
      </w:r>
      <w:r>
        <w:rPr>
          <w:i/>
          <w:spacing w:val="2"/>
          <w:sz w:val="26"/>
          <w:szCs w:val="26"/>
        </w:rPr>
        <w:t>ấ</w:t>
      </w:r>
      <w:r>
        <w:rPr>
          <w:i/>
          <w:sz w:val="26"/>
          <w:szCs w:val="26"/>
        </w:rPr>
        <w:t>n</w:t>
      </w:r>
      <w:r>
        <w:rPr>
          <w:i/>
          <w:spacing w:val="-5"/>
          <w:sz w:val="26"/>
          <w:szCs w:val="26"/>
        </w:rPr>
        <w:t xml:space="preserve"> </w:t>
      </w:r>
      <w:r>
        <w:rPr>
          <w:i/>
          <w:sz w:val="26"/>
          <w:szCs w:val="26"/>
        </w:rPr>
        <w:t>động</w:t>
      </w:r>
    </w:p>
    <w:p w:rsidR="005A1625" w:rsidRDefault="00A57B2D">
      <w:pPr>
        <w:spacing w:before="1"/>
        <w:ind w:left="120"/>
        <w:rPr>
          <w:sz w:val="26"/>
          <w:szCs w:val="26"/>
        </w:rPr>
      </w:pPr>
      <w:r>
        <w:rPr>
          <w:i/>
          <w:sz w:val="26"/>
          <w:szCs w:val="26"/>
        </w:rPr>
        <w:t>mặt</w:t>
      </w:r>
      <w:r>
        <w:rPr>
          <w:i/>
          <w:spacing w:val="-4"/>
          <w:sz w:val="26"/>
          <w:szCs w:val="26"/>
        </w:rPr>
        <w:t xml:space="preserve"> </w:t>
      </w:r>
      <w:r>
        <w:rPr>
          <w:i/>
          <w:sz w:val="26"/>
          <w:szCs w:val="26"/>
        </w:rPr>
        <w:t>đất</w:t>
      </w:r>
      <w:r>
        <w:rPr>
          <w:i/>
          <w:spacing w:val="-3"/>
          <w:sz w:val="26"/>
          <w:szCs w:val="26"/>
        </w:rPr>
        <w:t xml:space="preserve"> </w:t>
      </w:r>
      <w:r>
        <w:rPr>
          <w:i/>
          <w:sz w:val="26"/>
          <w:szCs w:val="26"/>
        </w:rPr>
        <w:t>dự</w:t>
      </w:r>
      <w:r>
        <w:rPr>
          <w:i/>
          <w:spacing w:val="-1"/>
          <w:sz w:val="26"/>
          <w:szCs w:val="26"/>
        </w:rPr>
        <w:t xml:space="preserve"> </w:t>
      </w:r>
      <w:r>
        <w:rPr>
          <w:i/>
          <w:sz w:val="26"/>
          <w:szCs w:val="26"/>
        </w:rPr>
        <w:t>vào</w:t>
      </w:r>
      <w:r>
        <w:rPr>
          <w:i/>
          <w:spacing w:val="-4"/>
          <w:sz w:val="26"/>
          <w:szCs w:val="26"/>
        </w:rPr>
        <w:t xml:space="preserve"> </w:t>
      </w:r>
      <w:r>
        <w:rPr>
          <w:i/>
          <w:sz w:val="26"/>
          <w:szCs w:val="26"/>
        </w:rPr>
        <w:t>việc</w:t>
      </w:r>
      <w:r>
        <w:rPr>
          <w:i/>
          <w:spacing w:val="-2"/>
          <w:sz w:val="26"/>
          <w:szCs w:val="26"/>
        </w:rPr>
        <w:t xml:space="preserve"> </w:t>
      </w:r>
      <w:r>
        <w:rPr>
          <w:i/>
          <w:sz w:val="26"/>
          <w:szCs w:val="26"/>
        </w:rPr>
        <w:t>b</w:t>
      </w:r>
      <w:r>
        <w:rPr>
          <w:i/>
          <w:spacing w:val="2"/>
          <w:sz w:val="26"/>
          <w:szCs w:val="26"/>
        </w:rPr>
        <w:t>á</w:t>
      </w:r>
      <w:r>
        <w:rPr>
          <w:i/>
          <w:sz w:val="26"/>
          <w:szCs w:val="26"/>
        </w:rPr>
        <w:t>o</w:t>
      </w:r>
      <w:r>
        <w:rPr>
          <w:i/>
          <w:spacing w:val="-4"/>
          <w:sz w:val="26"/>
          <w:szCs w:val="26"/>
        </w:rPr>
        <w:t xml:space="preserve"> </w:t>
      </w:r>
      <w:r>
        <w:rPr>
          <w:i/>
          <w:sz w:val="26"/>
          <w:szCs w:val="26"/>
        </w:rPr>
        <w:t>trước</w:t>
      </w:r>
      <w:r>
        <w:rPr>
          <w:i/>
          <w:spacing w:val="-6"/>
          <w:sz w:val="26"/>
          <w:szCs w:val="26"/>
        </w:rPr>
        <w:t xml:space="preserve"> </w:t>
      </w:r>
      <w:r>
        <w:rPr>
          <w:i/>
          <w:sz w:val="26"/>
          <w:szCs w:val="26"/>
        </w:rPr>
        <w:t>th</w:t>
      </w:r>
      <w:r>
        <w:rPr>
          <w:i/>
          <w:spacing w:val="1"/>
          <w:sz w:val="26"/>
          <w:szCs w:val="26"/>
        </w:rPr>
        <w:t>ờ</w:t>
      </w:r>
      <w:r>
        <w:rPr>
          <w:i/>
          <w:sz w:val="26"/>
          <w:szCs w:val="26"/>
        </w:rPr>
        <w:t>i</w:t>
      </w:r>
      <w:r>
        <w:rPr>
          <w:i/>
          <w:spacing w:val="-3"/>
          <w:sz w:val="26"/>
          <w:szCs w:val="26"/>
        </w:rPr>
        <w:t xml:space="preserve"> </w:t>
      </w:r>
      <w:r>
        <w:rPr>
          <w:i/>
          <w:sz w:val="26"/>
          <w:szCs w:val="26"/>
        </w:rPr>
        <w:t>tiết</w:t>
      </w:r>
      <w:r>
        <w:rPr>
          <w:i/>
          <w:spacing w:val="1"/>
          <w:sz w:val="26"/>
          <w:szCs w:val="26"/>
        </w:rPr>
        <w:t xml:space="preserve"> </w:t>
      </w:r>
      <w:r>
        <w:rPr>
          <w:i/>
          <w:sz w:val="26"/>
          <w:szCs w:val="26"/>
        </w:rPr>
        <w:t>hằng</w:t>
      </w:r>
      <w:r>
        <w:rPr>
          <w:i/>
          <w:spacing w:val="-5"/>
          <w:sz w:val="26"/>
          <w:szCs w:val="26"/>
        </w:rPr>
        <w:t xml:space="preserve"> </w:t>
      </w:r>
      <w:r>
        <w:rPr>
          <w:i/>
          <w:spacing w:val="2"/>
          <w:sz w:val="26"/>
          <w:szCs w:val="26"/>
        </w:rPr>
        <w:t>n</w:t>
      </w:r>
      <w:r>
        <w:rPr>
          <w:i/>
          <w:sz w:val="26"/>
          <w:szCs w:val="26"/>
        </w:rPr>
        <w:t>gày,</w:t>
      </w:r>
      <w:r>
        <w:rPr>
          <w:i/>
          <w:spacing w:val="-6"/>
          <w:sz w:val="26"/>
          <w:szCs w:val="26"/>
        </w:rPr>
        <w:t xml:space="preserve"> </w:t>
      </w:r>
      <w:r>
        <w:rPr>
          <w:i/>
          <w:sz w:val="26"/>
          <w:szCs w:val="26"/>
        </w:rPr>
        <w:t>phục</w:t>
      </w:r>
      <w:r>
        <w:rPr>
          <w:i/>
          <w:spacing w:val="-5"/>
          <w:sz w:val="26"/>
          <w:szCs w:val="26"/>
        </w:rPr>
        <w:t xml:space="preserve"> </w:t>
      </w:r>
      <w:r>
        <w:rPr>
          <w:i/>
          <w:spacing w:val="2"/>
          <w:sz w:val="26"/>
          <w:szCs w:val="26"/>
        </w:rPr>
        <w:t>v</w:t>
      </w:r>
      <w:r>
        <w:rPr>
          <w:i/>
          <w:sz w:val="26"/>
          <w:szCs w:val="26"/>
        </w:rPr>
        <w:t>ụ</w:t>
      </w:r>
      <w:r>
        <w:rPr>
          <w:i/>
          <w:spacing w:val="-2"/>
          <w:sz w:val="26"/>
          <w:szCs w:val="26"/>
        </w:rPr>
        <w:t xml:space="preserve"> </w:t>
      </w:r>
      <w:r>
        <w:rPr>
          <w:i/>
          <w:sz w:val="26"/>
          <w:szCs w:val="26"/>
        </w:rPr>
        <w:t>sản</w:t>
      </w:r>
      <w:r>
        <w:rPr>
          <w:i/>
          <w:spacing w:val="-4"/>
          <w:sz w:val="26"/>
          <w:szCs w:val="26"/>
        </w:rPr>
        <w:t xml:space="preserve"> </w:t>
      </w:r>
      <w:r>
        <w:rPr>
          <w:i/>
          <w:sz w:val="26"/>
          <w:szCs w:val="26"/>
        </w:rPr>
        <w:t>x</w:t>
      </w:r>
      <w:r>
        <w:rPr>
          <w:i/>
          <w:spacing w:val="2"/>
          <w:sz w:val="26"/>
          <w:szCs w:val="26"/>
        </w:rPr>
        <w:t>u</w:t>
      </w:r>
      <w:r>
        <w:rPr>
          <w:i/>
          <w:sz w:val="26"/>
          <w:szCs w:val="26"/>
        </w:rPr>
        <w:t>ất,</w:t>
      </w:r>
      <w:r>
        <w:rPr>
          <w:i/>
          <w:spacing w:val="-3"/>
          <w:sz w:val="26"/>
          <w:szCs w:val="26"/>
        </w:rPr>
        <w:t xml:space="preserve"> </w:t>
      </w:r>
      <w:r>
        <w:rPr>
          <w:i/>
          <w:sz w:val="26"/>
          <w:szCs w:val="26"/>
        </w:rPr>
        <w:t>phục</w:t>
      </w:r>
      <w:r>
        <w:rPr>
          <w:i/>
          <w:spacing w:val="-5"/>
          <w:sz w:val="26"/>
          <w:szCs w:val="26"/>
        </w:rPr>
        <w:t xml:space="preserve"> </w:t>
      </w:r>
      <w:r>
        <w:rPr>
          <w:i/>
          <w:sz w:val="26"/>
          <w:szCs w:val="26"/>
        </w:rPr>
        <w:t>vụ</w:t>
      </w:r>
    </w:p>
    <w:p w:rsidR="005A1625" w:rsidRDefault="00A57B2D">
      <w:pPr>
        <w:spacing w:line="280" w:lineRule="exact"/>
        <w:ind w:left="120"/>
        <w:rPr>
          <w:sz w:val="26"/>
          <w:szCs w:val="26"/>
        </w:rPr>
      </w:pPr>
      <w:r>
        <w:rPr>
          <w:i/>
          <w:sz w:val="26"/>
          <w:szCs w:val="26"/>
        </w:rPr>
        <w:t>chiến</w:t>
      </w:r>
      <w:r>
        <w:rPr>
          <w:i/>
          <w:spacing w:val="-6"/>
          <w:sz w:val="26"/>
          <w:szCs w:val="26"/>
        </w:rPr>
        <w:t xml:space="preserve"> </w:t>
      </w:r>
      <w:r>
        <w:rPr>
          <w:i/>
          <w:sz w:val="26"/>
          <w:szCs w:val="26"/>
        </w:rPr>
        <w:t>đấ</w:t>
      </w:r>
      <w:r>
        <w:rPr>
          <w:i/>
          <w:spacing w:val="-1"/>
          <w:sz w:val="26"/>
          <w:szCs w:val="26"/>
        </w:rPr>
        <w:t>u</w:t>
      </w:r>
      <w:r>
        <w:rPr>
          <w:i/>
          <w:spacing w:val="2"/>
          <w:sz w:val="26"/>
          <w:szCs w:val="26"/>
        </w:rPr>
        <w:t>.</w:t>
      </w:r>
      <w:r>
        <w:rPr>
          <w:i/>
          <w:sz w:val="26"/>
          <w:szCs w:val="26"/>
        </w:rPr>
        <w:t>”</w:t>
      </w:r>
    </w:p>
    <w:p w:rsidR="005A1625" w:rsidRDefault="00A57B2D">
      <w:pPr>
        <w:spacing w:before="5" w:line="280" w:lineRule="exact"/>
        <w:ind w:left="120" w:right="385" w:firstLine="720"/>
        <w:rPr>
          <w:sz w:val="26"/>
          <w:szCs w:val="26"/>
        </w:rPr>
        <w:sectPr w:rsidR="005A1625">
          <w:headerReference w:type="default" r:id="rId7"/>
          <w:footerReference w:type="default" r:id="rId8"/>
          <w:pgSz w:w="11920" w:h="16840"/>
          <w:pgMar w:top="980" w:right="1680" w:bottom="280" w:left="1680" w:header="743" w:footer="768" w:gutter="0"/>
          <w:pgNumType w:start="1"/>
          <w:cols w:space="720"/>
        </w:sectPr>
      </w:pPr>
      <w:r>
        <w:rPr>
          <w:sz w:val="26"/>
          <w:szCs w:val="26"/>
        </w:rPr>
        <w:t>a.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Phần</w:t>
      </w:r>
      <w:r>
        <w:rPr>
          <w:spacing w:val="-5"/>
          <w:sz w:val="26"/>
          <w:szCs w:val="26"/>
        </w:rPr>
        <w:t xml:space="preserve"> </w:t>
      </w:r>
      <w:r>
        <w:rPr>
          <w:sz w:val="26"/>
          <w:szCs w:val="26"/>
        </w:rPr>
        <w:t>trí</w:t>
      </w:r>
      <w:r>
        <w:rPr>
          <w:spacing w:val="2"/>
          <w:sz w:val="26"/>
          <w:szCs w:val="26"/>
        </w:rPr>
        <w:t>c</w:t>
      </w:r>
      <w:r>
        <w:rPr>
          <w:sz w:val="26"/>
          <w:szCs w:val="26"/>
        </w:rPr>
        <w:t>h</w:t>
      </w:r>
      <w:r>
        <w:rPr>
          <w:spacing w:val="-5"/>
          <w:sz w:val="26"/>
          <w:szCs w:val="26"/>
        </w:rPr>
        <w:t xml:space="preserve"> </w:t>
      </w:r>
      <w:r>
        <w:rPr>
          <w:sz w:val="26"/>
          <w:szCs w:val="26"/>
        </w:rPr>
        <w:t>trên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kể về công</w:t>
      </w:r>
      <w:r>
        <w:rPr>
          <w:spacing w:val="-5"/>
          <w:sz w:val="26"/>
          <w:szCs w:val="26"/>
        </w:rPr>
        <w:t xml:space="preserve"> </w:t>
      </w:r>
      <w:r>
        <w:rPr>
          <w:sz w:val="26"/>
          <w:szCs w:val="26"/>
        </w:rPr>
        <w:t>việc</w:t>
      </w:r>
      <w:r>
        <w:rPr>
          <w:spacing w:val="-4"/>
          <w:sz w:val="26"/>
          <w:szCs w:val="26"/>
        </w:rPr>
        <w:t xml:space="preserve"> </w:t>
      </w:r>
      <w:r>
        <w:rPr>
          <w:spacing w:val="3"/>
          <w:sz w:val="26"/>
          <w:szCs w:val="26"/>
        </w:rPr>
        <w:t>c</w:t>
      </w:r>
      <w:r>
        <w:rPr>
          <w:sz w:val="26"/>
          <w:szCs w:val="26"/>
        </w:rPr>
        <w:t>ủa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ai?</w:t>
      </w:r>
      <w:r>
        <w:rPr>
          <w:spacing w:val="-1"/>
          <w:sz w:val="26"/>
          <w:szCs w:val="26"/>
        </w:rPr>
        <w:t xml:space="preserve"> </w:t>
      </w:r>
      <w:r>
        <w:rPr>
          <w:sz w:val="26"/>
          <w:szCs w:val="26"/>
        </w:rPr>
        <w:t>Tro</w:t>
      </w:r>
      <w:r>
        <w:rPr>
          <w:spacing w:val="2"/>
          <w:sz w:val="26"/>
          <w:szCs w:val="26"/>
        </w:rPr>
        <w:t>n</w:t>
      </w:r>
      <w:r>
        <w:rPr>
          <w:sz w:val="26"/>
          <w:szCs w:val="26"/>
        </w:rPr>
        <w:t>g</w:t>
      </w:r>
      <w:r>
        <w:rPr>
          <w:spacing w:val="-6"/>
          <w:sz w:val="26"/>
          <w:szCs w:val="26"/>
        </w:rPr>
        <w:t xml:space="preserve"> </w:t>
      </w:r>
      <w:r>
        <w:rPr>
          <w:sz w:val="26"/>
          <w:szCs w:val="26"/>
        </w:rPr>
        <w:t>văn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bản</w:t>
      </w:r>
      <w:r>
        <w:rPr>
          <w:spacing w:val="-4"/>
          <w:sz w:val="26"/>
          <w:szCs w:val="26"/>
        </w:rPr>
        <w:t xml:space="preserve"> </w:t>
      </w:r>
      <w:r>
        <w:rPr>
          <w:spacing w:val="2"/>
          <w:sz w:val="26"/>
          <w:szCs w:val="26"/>
        </w:rPr>
        <w:t>n</w:t>
      </w:r>
      <w:r>
        <w:rPr>
          <w:sz w:val="26"/>
          <w:szCs w:val="26"/>
        </w:rPr>
        <w:t>ào?</w:t>
      </w:r>
      <w:r>
        <w:rPr>
          <w:spacing w:val="1"/>
          <w:sz w:val="26"/>
          <w:szCs w:val="26"/>
        </w:rPr>
        <w:t xml:space="preserve"> </w:t>
      </w:r>
      <w:r>
        <w:rPr>
          <w:sz w:val="26"/>
          <w:szCs w:val="26"/>
        </w:rPr>
        <w:t>T</w:t>
      </w:r>
      <w:r>
        <w:rPr>
          <w:spacing w:val="2"/>
          <w:sz w:val="26"/>
          <w:szCs w:val="26"/>
        </w:rPr>
        <w:t>ó</w:t>
      </w:r>
      <w:r>
        <w:rPr>
          <w:sz w:val="26"/>
          <w:szCs w:val="26"/>
        </w:rPr>
        <w:t>m</w:t>
      </w:r>
      <w:r>
        <w:rPr>
          <w:spacing w:val="-8"/>
          <w:sz w:val="26"/>
          <w:szCs w:val="26"/>
        </w:rPr>
        <w:t xml:space="preserve"> </w:t>
      </w:r>
      <w:r>
        <w:rPr>
          <w:sz w:val="26"/>
          <w:szCs w:val="26"/>
        </w:rPr>
        <w:t>tắt nội</w:t>
      </w:r>
      <w:r>
        <w:rPr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>dung</w:t>
      </w:r>
      <w:r>
        <w:rPr>
          <w:spacing w:val="-5"/>
          <w:sz w:val="26"/>
          <w:szCs w:val="26"/>
        </w:rPr>
        <w:t xml:space="preserve"> </w:t>
      </w:r>
      <w:r>
        <w:rPr>
          <w:spacing w:val="2"/>
          <w:sz w:val="26"/>
          <w:szCs w:val="26"/>
        </w:rPr>
        <w:t>c</w:t>
      </w:r>
      <w:r>
        <w:rPr>
          <w:sz w:val="26"/>
          <w:szCs w:val="26"/>
        </w:rPr>
        <w:t>ủa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văn</w:t>
      </w:r>
      <w:r>
        <w:rPr>
          <w:spacing w:val="-4"/>
          <w:sz w:val="26"/>
          <w:szCs w:val="26"/>
        </w:rPr>
        <w:t xml:space="preserve"> </w:t>
      </w:r>
      <w:r>
        <w:rPr>
          <w:spacing w:val="2"/>
          <w:sz w:val="26"/>
          <w:szCs w:val="26"/>
        </w:rPr>
        <w:t>b</w:t>
      </w:r>
      <w:r>
        <w:rPr>
          <w:sz w:val="26"/>
          <w:szCs w:val="26"/>
        </w:rPr>
        <w:t>ản?</w:t>
      </w:r>
    </w:p>
    <w:p w:rsidR="005A1625" w:rsidRDefault="005A1625">
      <w:pPr>
        <w:spacing w:before="2" w:line="100" w:lineRule="exact"/>
        <w:rPr>
          <w:sz w:val="11"/>
          <w:szCs w:val="11"/>
        </w:rPr>
      </w:pPr>
    </w:p>
    <w:p w:rsidR="005A1625" w:rsidRDefault="005A1625">
      <w:pPr>
        <w:spacing w:line="200" w:lineRule="exact"/>
      </w:pPr>
    </w:p>
    <w:p w:rsidR="005A1625" w:rsidRDefault="005A1625">
      <w:pPr>
        <w:spacing w:line="200" w:lineRule="exact"/>
      </w:pPr>
    </w:p>
    <w:p w:rsidR="005A1625" w:rsidRDefault="005A1625">
      <w:pPr>
        <w:spacing w:line="200" w:lineRule="exact"/>
      </w:pPr>
    </w:p>
    <w:p w:rsidR="005A1625" w:rsidRDefault="00A57B2D">
      <w:pPr>
        <w:spacing w:before="26"/>
        <w:ind w:left="840"/>
        <w:rPr>
          <w:sz w:val="26"/>
          <w:szCs w:val="26"/>
        </w:rPr>
      </w:pPr>
      <w:r>
        <w:rPr>
          <w:sz w:val="26"/>
          <w:szCs w:val="26"/>
        </w:rPr>
        <w:t>b.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Nhân</w:t>
      </w:r>
      <w:r>
        <w:rPr>
          <w:spacing w:val="-6"/>
          <w:sz w:val="26"/>
          <w:szCs w:val="26"/>
        </w:rPr>
        <w:t xml:space="preserve"> </w:t>
      </w:r>
      <w:r>
        <w:rPr>
          <w:sz w:val="26"/>
          <w:szCs w:val="26"/>
        </w:rPr>
        <w:t>vật</w:t>
      </w:r>
      <w:r>
        <w:rPr>
          <w:spacing w:val="-1"/>
          <w:sz w:val="26"/>
          <w:szCs w:val="26"/>
        </w:rPr>
        <w:t xml:space="preserve"> </w:t>
      </w:r>
      <w:r>
        <w:rPr>
          <w:sz w:val="26"/>
          <w:szCs w:val="26"/>
        </w:rPr>
        <w:t>“cháu”</w:t>
      </w:r>
      <w:r>
        <w:rPr>
          <w:spacing w:val="-7"/>
          <w:sz w:val="26"/>
          <w:szCs w:val="26"/>
        </w:rPr>
        <w:t xml:space="preserve"> </w:t>
      </w:r>
      <w:r>
        <w:rPr>
          <w:spacing w:val="2"/>
          <w:sz w:val="26"/>
          <w:szCs w:val="26"/>
        </w:rPr>
        <w:t>đ</w:t>
      </w:r>
      <w:r>
        <w:rPr>
          <w:sz w:val="26"/>
          <w:szCs w:val="26"/>
        </w:rPr>
        <w:t>a</w:t>
      </w:r>
      <w:r>
        <w:rPr>
          <w:spacing w:val="2"/>
          <w:sz w:val="26"/>
          <w:szCs w:val="26"/>
        </w:rPr>
        <w:t>n</w:t>
      </w:r>
      <w:r>
        <w:rPr>
          <w:sz w:val="26"/>
          <w:szCs w:val="26"/>
        </w:rPr>
        <w:t>g</w:t>
      </w:r>
      <w:r>
        <w:rPr>
          <w:spacing w:val="-5"/>
          <w:sz w:val="26"/>
          <w:szCs w:val="26"/>
        </w:rPr>
        <w:t xml:space="preserve"> </w:t>
      </w:r>
      <w:r>
        <w:rPr>
          <w:sz w:val="26"/>
          <w:szCs w:val="26"/>
        </w:rPr>
        <w:t>nói</w:t>
      </w:r>
      <w:r>
        <w:rPr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>ch</w:t>
      </w:r>
      <w:r>
        <w:rPr>
          <w:spacing w:val="4"/>
          <w:sz w:val="26"/>
          <w:szCs w:val="26"/>
        </w:rPr>
        <w:t>u</w:t>
      </w:r>
      <w:r>
        <w:rPr>
          <w:spacing w:val="-5"/>
          <w:sz w:val="26"/>
          <w:szCs w:val="26"/>
        </w:rPr>
        <w:t>y</w:t>
      </w:r>
      <w:r>
        <w:rPr>
          <w:spacing w:val="2"/>
          <w:sz w:val="26"/>
          <w:szCs w:val="26"/>
        </w:rPr>
        <w:t>ệ</w:t>
      </w:r>
      <w:r>
        <w:rPr>
          <w:sz w:val="26"/>
          <w:szCs w:val="26"/>
        </w:rPr>
        <w:t>n</w:t>
      </w:r>
      <w:r>
        <w:rPr>
          <w:spacing w:val="-8"/>
          <w:sz w:val="26"/>
          <w:szCs w:val="26"/>
        </w:rPr>
        <w:t xml:space="preserve"> </w:t>
      </w:r>
      <w:r>
        <w:rPr>
          <w:sz w:val="26"/>
          <w:szCs w:val="26"/>
        </w:rPr>
        <w:t>với</w:t>
      </w:r>
      <w:r>
        <w:rPr>
          <w:spacing w:val="-3"/>
          <w:sz w:val="26"/>
          <w:szCs w:val="26"/>
        </w:rPr>
        <w:t xml:space="preserve"> </w:t>
      </w:r>
      <w:r>
        <w:rPr>
          <w:spacing w:val="2"/>
          <w:sz w:val="26"/>
          <w:szCs w:val="26"/>
        </w:rPr>
        <w:t>a</w:t>
      </w:r>
      <w:r>
        <w:rPr>
          <w:sz w:val="26"/>
          <w:szCs w:val="26"/>
        </w:rPr>
        <w:t>i?</w:t>
      </w:r>
    </w:p>
    <w:p w:rsidR="005A1625" w:rsidRDefault="005A1625">
      <w:pPr>
        <w:spacing w:before="19" w:line="280" w:lineRule="exact"/>
        <w:rPr>
          <w:sz w:val="28"/>
          <w:szCs w:val="28"/>
        </w:rPr>
      </w:pPr>
    </w:p>
    <w:p w:rsidR="005A1625" w:rsidRDefault="00A57B2D">
      <w:pPr>
        <w:ind w:left="840"/>
        <w:rPr>
          <w:sz w:val="26"/>
          <w:szCs w:val="26"/>
        </w:rPr>
      </w:pPr>
      <w:r>
        <w:rPr>
          <w:sz w:val="26"/>
          <w:szCs w:val="26"/>
        </w:rPr>
        <w:t>6.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Đọc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kĩ</w:t>
      </w:r>
      <w:r>
        <w:rPr>
          <w:spacing w:val="-2"/>
          <w:sz w:val="26"/>
          <w:szCs w:val="26"/>
        </w:rPr>
        <w:t xml:space="preserve"> </w:t>
      </w:r>
      <w:r>
        <w:rPr>
          <w:spacing w:val="2"/>
          <w:sz w:val="26"/>
          <w:szCs w:val="26"/>
        </w:rPr>
        <w:t>đ</w:t>
      </w:r>
      <w:r>
        <w:rPr>
          <w:sz w:val="26"/>
          <w:szCs w:val="26"/>
        </w:rPr>
        <w:t>oạn</w:t>
      </w:r>
      <w:r>
        <w:rPr>
          <w:spacing w:val="-5"/>
          <w:sz w:val="26"/>
          <w:szCs w:val="26"/>
        </w:rPr>
        <w:t xml:space="preserve"> </w:t>
      </w:r>
      <w:r>
        <w:rPr>
          <w:sz w:val="26"/>
          <w:szCs w:val="26"/>
        </w:rPr>
        <w:t>trí</w:t>
      </w:r>
      <w:r>
        <w:rPr>
          <w:spacing w:val="2"/>
          <w:sz w:val="26"/>
          <w:szCs w:val="26"/>
        </w:rPr>
        <w:t>c</w:t>
      </w:r>
      <w:r>
        <w:rPr>
          <w:sz w:val="26"/>
          <w:szCs w:val="26"/>
        </w:rPr>
        <w:t>h</w:t>
      </w:r>
      <w:r>
        <w:rPr>
          <w:spacing w:val="-5"/>
          <w:sz w:val="26"/>
          <w:szCs w:val="26"/>
        </w:rPr>
        <w:t xml:space="preserve"> </w:t>
      </w:r>
      <w:r>
        <w:rPr>
          <w:sz w:val="26"/>
          <w:szCs w:val="26"/>
        </w:rPr>
        <w:t>s</w:t>
      </w:r>
      <w:r>
        <w:rPr>
          <w:spacing w:val="2"/>
          <w:sz w:val="26"/>
          <w:szCs w:val="26"/>
        </w:rPr>
        <w:t>a</w:t>
      </w:r>
      <w:r>
        <w:rPr>
          <w:sz w:val="26"/>
          <w:szCs w:val="26"/>
        </w:rPr>
        <w:t>u</w:t>
      </w:r>
      <w:r>
        <w:rPr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>và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trả</w:t>
      </w:r>
      <w:r>
        <w:rPr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>lời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các</w:t>
      </w:r>
      <w:r>
        <w:rPr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>câu</w:t>
      </w:r>
      <w:r>
        <w:rPr>
          <w:spacing w:val="-4"/>
          <w:sz w:val="26"/>
          <w:szCs w:val="26"/>
        </w:rPr>
        <w:t xml:space="preserve"> </w:t>
      </w:r>
      <w:r>
        <w:rPr>
          <w:spacing w:val="2"/>
          <w:sz w:val="26"/>
          <w:szCs w:val="26"/>
        </w:rPr>
        <w:t>h</w:t>
      </w:r>
      <w:r>
        <w:rPr>
          <w:sz w:val="26"/>
          <w:szCs w:val="26"/>
        </w:rPr>
        <w:t>ỏi:</w:t>
      </w:r>
    </w:p>
    <w:p w:rsidR="005A1625" w:rsidRDefault="00A57B2D">
      <w:pPr>
        <w:spacing w:before="1"/>
        <w:ind w:left="441" w:right="446"/>
        <w:jc w:val="center"/>
        <w:rPr>
          <w:sz w:val="26"/>
          <w:szCs w:val="26"/>
        </w:rPr>
      </w:pPr>
      <w:r>
        <w:rPr>
          <w:i/>
          <w:sz w:val="26"/>
          <w:szCs w:val="26"/>
        </w:rPr>
        <w:t>“Chúng</w:t>
      </w:r>
      <w:r>
        <w:rPr>
          <w:i/>
          <w:spacing w:val="-8"/>
          <w:sz w:val="26"/>
          <w:szCs w:val="26"/>
        </w:rPr>
        <w:t xml:space="preserve"> </w:t>
      </w:r>
      <w:r>
        <w:rPr>
          <w:i/>
          <w:spacing w:val="2"/>
          <w:sz w:val="26"/>
          <w:szCs w:val="26"/>
        </w:rPr>
        <w:t>t</w:t>
      </w:r>
      <w:r>
        <w:rPr>
          <w:i/>
          <w:sz w:val="26"/>
          <w:szCs w:val="26"/>
        </w:rPr>
        <w:t>ôi</w:t>
      </w:r>
      <w:r>
        <w:rPr>
          <w:i/>
          <w:spacing w:val="-2"/>
          <w:sz w:val="26"/>
          <w:szCs w:val="26"/>
        </w:rPr>
        <w:t xml:space="preserve"> </w:t>
      </w:r>
      <w:r>
        <w:rPr>
          <w:i/>
          <w:sz w:val="26"/>
          <w:szCs w:val="26"/>
        </w:rPr>
        <w:t>có</w:t>
      </w:r>
      <w:r>
        <w:rPr>
          <w:i/>
          <w:spacing w:val="-2"/>
          <w:sz w:val="26"/>
          <w:szCs w:val="26"/>
        </w:rPr>
        <w:t xml:space="preserve"> </w:t>
      </w:r>
      <w:r>
        <w:rPr>
          <w:i/>
          <w:sz w:val="26"/>
          <w:szCs w:val="26"/>
        </w:rPr>
        <w:t>ba</w:t>
      </w:r>
      <w:r>
        <w:rPr>
          <w:i/>
          <w:spacing w:val="-1"/>
          <w:sz w:val="26"/>
          <w:szCs w:val="26"/>
        </w:rPr>
        <w:t xml:space="preserve"> </w:t>
      </w:r>
      <w:r>
        <w:rPr>
          <w:i/>
          <w:sz w:val="26"/>
          <w:szCs w:val="26"/>
        </w:rPr>
        <w:t>ngư</w:t>
      </w:r>
      <w:r>
        <w:rPr>
          <w:i/>
          <w:spacing w:val="3"/>
          <w:sz w:val="26"/>
          <w:szCs w:val="26"/>
        </w:rPr>
        <w:t>ờ</w:t>
      </w:r>
      <w:r>
        <w:rPr>
          <w:i/>
          <w:sz w:val="26"/>
          <w:szCs w:val="26"/>
        </w:rPr>
        <w:t>i.</w:t>
      </w:r>
      <w:r>
        <w:rPr>
          <w:i/>
          <w:spacing w:val="-6"/>
          <w:sz w:val="26"/>
          <w:szCs w:val="26"/>
        </w:rPr>
        <w:t xml:space="preserve"> </w:t>
      </w:r>
      <w:r>
        <w:rPr>
          <w:i/>
          <w:sz w:val="26"/>
          <w:szCs w:val="26"/>
        </w:rPr>
        <w:t>Ba</w:t>
      </w:r>
      <w:r>
        <w:rPr>
          <w:i/>
          <w:spacing w:val="-3"/>
          <w:sz w:val="26"/>
          <w:szCs w:val="26"/>
        </w:rPr>
        <w:t xml:space="preserve"> </w:t>
      </w:r>
      <w:r>
        <w:rPr>
          <w:i/>
          <w:sz w:val="26"/>
          <w:szCs w:val="26"/>
        </w:rPr>
        <w:t>cô</w:t>
      </w:r>
      <w:r>
        <w:rPr>
          <w:i/>
          <w:spacing w:val="-2"/>
          <w:sz w:val="26"/>
          <w:szCs w:val="26"/>
        </w:rPr>
        <w:t xml:space="preserve"> </w:t>
      </w:r>
      <w:r>
        <w:rPr>
          <w:i/>
          <w:sz w:val="26"/>
          <w:szCs w:val="26"/>
        </w:rPr>
        <w:t>gá</w:t>
      </w:r>
      <w:r>
        <w:rPr>
          <w:i/>
          <w:spacing w:val="2"/>
          <w:sz w:val="26"/>
          <w:szCs w:val="26"/>
        </w:rPr>
        <w:t>i</w:t>
      </w:r>
      <w:r>
        <w:rPr>
          <w:i/>
          <w:sz w:val="26"/>
          <w:szCs w:val="26"/>
        </w:rPr>
        <w:t>.</w:t>
      </w:r>
      <w:r>
        <w:rPr>
          <w:i/>
          <w:spacing w:val="-4"/>
          <w:sz w:val="26"/>
          <w:szCs w:val="26"/>
        </w:rPr>
        <w:t xml:space="preserve"> </w:t>
      </w:r>
      <w:r>
        <w:rPr>
          <w:i/>
          <w:sz w:val="26"/>
          <w:szCs w:val="26"/>
        </w:rPr>
        <w:t>Chú</w:t>
      </w:r>
      <w:r>
        <w:rPr>
          <w:i/>
          <w:spacing w:val="2"/>
          <w:sz w:val="26"/>
          <w:szCs w:val="26"/>
        </w:rPr>
        <w:t>n</w:t>
      </w:r>
      <w:r>
        <w:rPr>
          <w:i/>
          <w:sz w:val="26"/>
          <w:szCs w:val="26"/>
        </w:rPr>
        <w:t>g</w:t>
      </w:r>
      <w:r>
        <w:rPr>
          <w:i/>
          <w:spacing w:val="-7"/>
          <w:sz w:val="26"/>
          <w:szCs w:val="26"/>
        </w:rPr>
        <w:t xml:space="preserve"> </w:t>
      </w:r>
      <w:r>
        <w:rPr>
          <w:i/>
          <w:sz w:val="26"/>
          <w:szCs w:val="26"/>
        </w:rPr>
        <w:t>tôi</w:t>
      </w:r>
      <w:r>
        <w:rPr>
          <w:i/>
          <w:spacing w:val="-1"/>
          <w:sz w:val="26"/>
          <w:szCs w:val="26"/>
        </w:rPr>
        <w:t xml:space="preserve"> </w:t>
      </w:r>
      <w:r>
        <w:rPr>
          <w:i/>
          <w:sz w:val="26"/>
          <w:szCs w:val="26"/>
        </w:rPr>
        <w:t>ở</w:t>
      </w:r>
      <w:r>
        <w:rPr>
          <w:i/>
          <w:spacing w:val="-1"/>
          <w:sz w:val="26"/>
          <w:szCs w:val="26"/>
        </w:rPr>
        <w:t xml:space="preserve"> </w:t>
      </w:r>
      <w:r>
        <w:rPr>
          <w:i/>
          <w:sz w:val="26"/>
          <w:szCs w:val="26"/>
        </w:rPr>
        <w:t>trong</w:t>
      </w:r>
      <w:r>
        <w:rPr>
          <w:i/>
          <w:spacing w:val="-6"/>
          <w:sz w:val="26"/>
          <w:szCs w:val="26"/>
        </w:rPr>
        <w:t xml:space="preserve"> </w:t>
      </w:r>
      <w:r>
        <w:rPr>
          <w:i/>
          <w:sz w:val="26"/>
          <w:szCs w:val="26"/>
        </w:rPr>
        <w:t>một</w:t>
      </w:r>
      <w:r>
        <w:rPr>
          <w:i/>
          <w:spacing w:val="-4"/>
          <w:sz w:val="26"/>
          <w:szCs w:val="26"/>
        </w:rPr>
        <w:t xml:space="preserve"> </w:t>
      </w:r>
      <w:r>
        <w:rPr>
          <w:i/>
          <w:spacing w:val="3"/>
          <w:sz w:val="26"/>
          <w:szCs w:val="26"/>
        </w:rPr>
        <w:t>c</w:t>
      </w:r>
      <w:r>
        <w:rPr>
          <w:i/>
          <w:sz w:val="26"/>
          <w:szCs w:val="26"/>
        </w:rPr>
        <w:t>ái</w:t>
      </w:r>
      <w:r>
        <w:rPr>
          <w:i/>
          <w:spacing w:val="-3"/>
          <w:sz w:val="26"/>
          <w:szCs w:val="26"/>
        </w:rPr>
        <w:t xml:space="preserve"> </w:t>
      </w:r>
      <w:r>
        <w:rPr>
          <w:i/>
          <w:sz w:val="26"/>
          <w:szCs w:val="26"/>
        </w:rPr>
        <w:t>hang</w:t>
      </w:r>
      <w:r>
        <w:rPr>
          <w:i/>
          <w:spacing w:val="-3"/>
          <w:sz w:val="26"/>
          <w:szCs w:val="26"/>
        </w:rPr>
        <w:t xml:space="preserve"> </w:t>
      </w:r>
      <w:r>
        <w:rPr>
          <w:i/>
          <w:spacing w:val="2"/>
          <w:w w:val="99"/>
          <w:sz w:val="26"/>
          <w:szCs w:val="26"/>
        </w:rPr>
        <w:t>d</w:t>
      </w:r>
      <w:r>
        <w:rPr>
          <w:i/>
          <w:w w:val="99"/>
          <w:sz w:val="26"/>
          <w:szCs w:val="26"/>
        </w:rPr>
        <w:t>ư</w:t>
      </w:r>
      <w:r>
        <w:rPr>
          <w:i/>
          <w:spacing w:val="1"/>
          <w:w w:val="99"/>
          <w:sz w:val="26"/>
          <w:szCs w:val="26"/>
        </w:rPr>
        <w:t>ớ</w:t>
      </w:r>
      <w:r>
        <w:rPr>
          <w:i/>
          <w:sz w:val="26"/>
          <w:szCs w:val="26"/>
        </w:rPr>
        <w:t>i</w:t>
      </w:r>
    </w:p>
    <w:p w:rsidR="005A1625" w:rsidRDefault="00A57B2D">
      <w:pPr>
        <w:spacing w:before="1" w:line="300" w:lineRule="exact"/>
        <w:ind w:left="120" w:right="311"/>
        <w:rPr>
          <w:sz w:val="26"/>
          <w:szCs w:val="26"/>
        </w:rPr>
      </w:pPr>
      <w:r>
        <w:rPr>
          <w:i/>
          <w:sz w:val="26"/>
          <w:szCs w:val="26"/>
        </w:rPr>
        <w:t>chân</w:t>
      </w:r>
      <w:r>
        <w:rPr>
          <w:i/>
          <w:spacing w:val="-5"/>
          <w:sz w:val="26"/>
          <w:szCs w:val="26"/>
        </w:rPr>
        <w:t xml:space="preserve"> </w:t>
      </w:r>
      <w:r>
        <w:rPr>
          <w:i/>
          <w:sz w:val="26"/>
          <w:szCs w:val="26"/>
        </w:rPr>
        <w:t>cao</w:t>
      </w:r>
      <w:r>
        <w:rPr>
          <w:i/>
          <w:spacing w:val="-5"/>
          <w:sz w:val="26"/>
          <w:szCs w:val="26"/>
        </w:rPr>
        <w:t xml:space="preserve"> </w:t>
      </w:r>
      <w:r>
        <w:rPr>
          <w:i/>
          <w:sz w:val="26"/>
          <w:szCs w:val="26"/>
        </w:rPr>
        <w:t>đ</w:t>
      </w:r>
      <w:r>
        <w:rPr>
          <w:i/>
          <w:spacing w:val="2"/>
          <w:sz w:val="26"/>
          <w:szCs w:val="26"/>
        </w:rPr>
        <w:t>i</w:t>
      </w:r>
      <w:r>
        <w:rPr>
          <w:i/>
          <w:sz w:val="26"/>
          <w:szCs w:val="26"/>
        </w:rPr>
        <w:t>ểm.</w:t>
      </w:r>
      <w:r>
        <w:rPr>
          <w:i/>
          <w:spacing w:val="-6"/>
          <w:sz w:val="26"/>
          <w:szCs w:val="26"/>
        </w:rPr>
        <w:t xml:space="preserve"> </w:t>
      </w:r>
      <w:r>
        <w:rPr>
          <w:i/>
          <w:sz w:val="26"/>
          <w:szCs w:val="26"/>
        </w:rPr>
        <w:t>C</w:t>
      </w:r>
      <w:r>
        <w:rPr>
          <w:i/>
          <w:spacing w:val="2"/>
          <w:sz w:val="26"/>
          <w:szCs w:val="26"/>
        </w:rPr>
        <w:t>o</w:t>
      </w:r>
      <w:r>
        <w:rPr>
          <w:i/>
          <w:sz w:val="26"/>
          <w:szCs w:val="26"/>
        </w:rPr>
        <w:t>n</w:t>
      </w:r>
      <w:r>
        <w:rPr>
          <w:i/>
          <w:spacing w:val="-4"/>
          <w:sz w:val="26"/>
          <w:szCs w:val="26"/>
        </w:rPr>
        <w:t xml:space="preserve"> </w:t>
      </w:r>
      <w:r>
        <w:rPr>
          <w:i/>
          <w:sz w:val="26"/>
          <w:szCs w:val="26"/>
        </w:rPr>
        <w:t>đ</w:t>
      </w:r>
      <w:r>
        <w:rPr>
          <w:i/>
          <w:spacing w:val="2"/>
          <w:sz w:val="26"/>
          <w:szCs w:val="26"/>
        </w:rPr>
        <w:t>ư</w:t>
      </w:r>
      <w:r>
        <w:rPr>
          <w:i/>
          <w:sz w:val="26"/>
          <w:szCs w:val="26"/>
        </w:rPr>
        <w:t>ờng</w:t>
      </w:r>
      <w:r>
        <w:rPr>
          <w:i/>
          <w:spacing w:val="-7"/>
          <w:sz w:val="26"/>
          <w:szCs w:val="26"/>
        </w:rPr>
        <w:t xml:space="preserve"> </w:t>
      </w:r>
      <w:r>
        <w:rPr>
          <w:i/>
          <w:sz w:val="26"/>
          <w:szCs w:val="26"/>
        </w:rPr>
        <w:t>qua</w:t>
      </w:r>
      <w:r>
        <w:rPr>
          <w:i/>
          <w:spacing w:val="-4"/>
          <w:sz w:val="26"/>
          <w:szCs w:val="26"/>
        </w:rPr>
        <w:t xml:space="preserve"> </w:t>
      </w:r>
      <w:r>
        <w:rPr>
          <w:i/>
          <w:sz w:val="26"/>
          <w:szCs w:val="26"/>
        </w:rPr>
        <w:t>trước</w:t>
      </w:r>
      <w:r>
        <w:rPr>
          <w:i/>
          <w:spacing w:val="-6"/>
          <w:sz w:val="26"/>
          <w:szCs w:val="26"/>
        </w:rPr>
        <w:t xml:space="preserve"> </w:t>
      </w:r>
      <w:r>
        <w:rPr>
          <w:i/>
          <w:spacing w:val="2"/>
          <w:sz w:val="26"/>
          <w:szCs w:val="26"/>
        </w:rPr>
        <w:t>h</w:t>
      </w:r>
      <w:r>
        <w:rPr>
          <w:i/>
          <w:sz w:val="26"/>
          <w:szCs w:val="26"/>
        </w:rPr>
        <w:t>ang,</w:t>
      </w:r>
      <w:r>
        <w:rPr>
          <w:i/>
          <w:spacing w:val="-6"/>
          <w:sz w:val="26"/>
          <w:szCs w:val="26"/>
        </w:rPr>
        <w:t xml:space="preserve"> </w:t>
      </w:r>
      <w:r>
        <w:rPr>
          <w:i/>
          <w:sz w:val="26"/>
          <w:szCs w:val="26"/>
        </w:rPr>
        <w:t>k</w:t>
      </w:r>
      <w:r>
        <w:rPr>
          <w:i/>
          <w:spacing w:val="2"/>
          <w:sz w:val="26"/>
          <w:szCs w:val="26"/>
        </w:rPr>
        <w:t>é</w:t>
      </w:r>
      <w:r>
        <w:rPr>
          <w:i/>
          <w:sz w:val="26"/>
          <w:szCs w:val="26"/>
        </w:rPr>
        <w:t>o</w:t>
      </w:r>
      <w:r>
        <w:rPr>
          <w:i/>
          <w:spacing w:val="-4"/>
          <w:sz w:val="26"/>
          <w:szCs w:val="26"/>
        </w:rPr>
        <w:t xml:space="preserve"> </w:t>
      </w:r>
      <w:r>
        <w:rPr>
          <w:i/>
          <w:sz w:val="26"/>
          <w:szCs w:val="26"/>
        </w:rPr>
        <w:t>lên</w:t>
      </w:r>
      <w:r>
        <w:rPr>
          <w:i/>
          <w:spacing w:val="-3"/>
          <w:sz w:val="26"/>
          <w:szCs w:val="26"/>
        </w:rPr>
        <w:t xml:space="preserve"> </w:t>
      </w:r>
      <w:r>
        <w:rPr>
          <w:i/>
          <w:sz w:val="26"/>
          <w:szCs w:val="26"/>
        </w:rPr>
        <w:t>đ</w:t>
      </w:r>
      <w:r>
        <w:rPr>
          <w:i/>
          <w:spacing w:val="-1"/>
          <w:sz w:val="26"/>
          <w:szCs w:val="26"/>
        </w:rPr>
        <w:t>ồ</w:t>
      </w:r>
      <w:r>
        <w:rPr>
          <w:i/>
          <w:sz w:val="26"/>
          <w:szCs w:val="26"/>
        </w:rPr>
        <w:t>i,</w:t>
      </w:r>
      <w:r>
        <w:rPr>
          <w:i/>
          <w:spacing w:val="-4"/>
          <w:sz w:val="26"/>
          <w:szCs w:val="26"/>
        </w:rPr>
        <w:t xml:space="preserve"> </w:t>
      </w:r>
      <w:r>
        <w:rPr>
          <w:i/>
          <w:spacing w:val="2"/>
          <w:sz w:val="26"/>
          <w:szCs w:val="26"/>
        </w:rPr>
        <w:t>đ</w:t>
      </w:r>
      <w:r>
        <w:rPr>
          <w:i/>
          <w:sz w:val="26"/>
          <w:szCs w:val="26"/>
        </w:rPr>
        <w:t>i</w:t>
      </w:r>
      <w:r>
        <w:rPr>
          <w:i/>
          <w:spacing w:val="-1"/>
          <w:sz w:val="26"/>
          <w:szCs w:val="26"/>
        </w:rPr>
        <w:t xml:space="preserve"> </w:t>
      </w:r>
      <w:r>
        <w:rPr>
          <w:i/>
          <w:sz w:val="26"/>
          <w:szCs w:val="26"/>
        </w:rPr>
        <w:t>đến</w:t>
      </w:r>
      <w:r>
        <w:rPr>
          <w:i/>
          <w:spacing w:val="-4"/>
          <w:sz w:val="26"/>
          <w:szCs w:val="26"/>
        </w:rPr>
        <w:t xml:space="preserve"> </w:t>
      </w:r>
      <w:r>
        <w:rPr>
          <w:i/>
          <w:spacing w:val="1"/>
          <w:sz w:val="26"/>
          <w:szCs w:val="26"/>
        </w:rPr>
        <w:t>đ</w:t>
      </w:r>
      <w:r>
        <w:rPr>
          <w:i/>
          <w:sz w:val="26"/>
          <w:szCs w:val="26"/>
        </w:rPr>
        <w:t>âu</w:t>
      </w:r>
      <w:r>
        <w:rPr>
          <w:i/>
          <w:spacing w:val="-4"/>
          <w:sz w:val="26"/>
          <w:szCs w:val="26"/>
        </w:rPr>
        <w:t xml:space="preserve"> </w:t>
      </w:r>
      <w:r>
        <w:rPr>
          <w:i/>
          <w:spacing w:val="2"/>
          <w:sz w:val="26"/>
          <w:szCs w:val="26"/>
        </w:rPr>
        <w:t>đ</w:t>
      </w:r>
      <w:r>
        <w:rPr>
          <w:i/>
          <w:sz w:val="26"/>
          <w:szCs w:val="26"/>
        </w:rPr>
        <w:t>ó,</w:t>
      </w:r>
      <w:r>
        <w:rPr>
          <w:i/>
          <w:spacing w:val="-3"/>
          <w:sz w:val="26"/>
          <w:szCs w:val="26"/>
        </w:rPr>
        <w:t xml:space="preserve"> </w:t>
      </w:r>
      <w:r>
        <w:rPr>
          <w:i/>
          <w:sz w:val="26"/>
          <w:szCs w:val="26"/>
        </w:rPr>
        <w:t>xa! Ðư</w:t>
      </w:r>
      <w:r>
        <w:rPr>
          <w:i/>
          <w:spacing w:val="1"/>
          <w:sz w:val="26"/>
          <w:szCs w:val="26"/>
        </w:rPr>
        <w:t>ờ</w:t>
      </w:r>
      <w:r>
        <w:rPr>
          <w:i/>
          <w:sz w:val="26"/>
          <w:szCs w:val="26"/>
        </w:rPr>
        <w:t>ng</w:t>
      </w:r>
      <w:r>
        <w:rPr>
          <w:i/>
          <w:spacing w:val="-7"/>
          <w:sz w:val="26"/>
          <w:szCs w:val="26"/>
        </w:rPr>
        <w:t xml:space="preserve"> </w:t>
      </w:r>
      <w:r>
        <w:rPr>
          <w:i/>
          <w:sz w:val="26"/>
          <w:szCs w:val="26"/>
        </w:rPr>
        <w:t>bị</w:t>
      </w:r>
      <w:r>
        <w:rPr>
          <w:i/>
          <w:spacing w:val="-2"/>
          <w:sz w:val="26"/>
          <w:szCs w:val="26"/>
        </w:rPr>
        <w:t xml:space="preserve"> </w:t>
      </w:r>
      <w:r>
        <w:rPr>
          <w:i/>
          <w:sz w:val="26"/>
          <w:szCs w:val="26"/>
        </w:rPr>
        <w:t>đá</w:t>
      </w:r>
      <w:r>
        <w:rPr>
          <w:i/>
          <w:spacing w:val="2"/>
          <w:sz w:val="26"/>
          <w:szCs w:val="26"/>
        </w:rPr>
        <w:t>n</w:t>
      </w:r>
      <w:r>
        <w:rPr>
          <w:i/>
          <w:sz w:val="26"/>
          <w:szCs w:val="26"/>
        </w:rPr>
        <w:t>h</w:t>
      </w:r>
      <w:r>
        <w:rPr>
          <w:i/>
          <w:spacing w:val="-5"/>
          <w:sz w:val="26"/>
          <w:szCs w:val="26"/>
        </w:rPr>
        <w:t xml:space="preserve"> </w:t>
      </w:r>
      <w:r>
        <w:rPr>
          <w:i/>
          <w:sz w:val="26"/>
          <w:szCs w:val="26"/>
        </w:rPr>
        <w:t>lở</w:t>
      </w:r>
      <w:r>
        <w:rPr>
          <w:i/>
          <w:spacing w:val="-2"/>
          <w:sz w:val="26"/>
          <w:szCs w:val="26"/>
        </w:rPr>
        <w:t xml:space="preserve"> </w:t>
      </w:r>
      <w:r>
        <w:rPr>
          <w:i/>
          <w:sz w:val="26"/>
          <w:szCs w:val="26"/>
        </w:rPr>
        <w:t>lo</w:t>
      </w:r>
      <w:r>
        <w:rPr>
          <w:i/>
          <w:spacing w:val="1"/>
          <w:sz w:val="26"/>
          <w:szCs w:val="26"/>
        </w:rPr>
        <w:t>é</w:t>
      </w:r>
      <w:r>
        <w:rPr>
          <w:i/>
          <w:sz w:val="26"/>
          <w:szCs w:val="26"/>
        </w:rPr>
        <w:t>t,</w:t>
      </w:r>
      <w:r>
        <w:rPr>
          <w:i/>
          <w:spacing w:val="-3"/>
          <w:sz w:val="26"/>
          <w:szCs w:val="26"/>
        </w:rPr>
        <w:t xml:space="preserve"> </w:t>
      </w:r>
      <w:r>
        <w:rPr>
          <w:i/>
          <w:sz w:val="26"/>
          <w:szCs w:val="26"/>
        </w:rPr>
        <w:t>màu</w:t>
      </w:r>
      <w:r>
        <w:rPr>
          <w:i/>
          <w:spacing w:val="-4"/>
          <w:sz w:val="26"/>
          <w:szCs w:val="26"/>
        </w:rPr>
        <w:t xml:space="preserve"> </w:t>
      </w:r>
      <w:r>
        <w:rPr>
          <w:i/>
          <w:sz w:val="26"/>
          <w:szCs w:val="26"/>
        </w:rPr>
        <w:t>đất</w:t>
      </w:r>
      <w:r>
        <w:rPr>
          <w:i/>
          <w:spacing w:val="-3"/>
          <w:sz w:val="26"/>
          <w:szCs w:val="26"/>
        </w:rPr>
        <w:t xml:space="preserve"> </w:t>
      </w:r>
      <w:r>
        <w:rPr>
          <w:i/>
          <w:spacing w:val="2"/>
          <w:sz w:val="26"/>
          <w:szCs w:val="26"/>
        </w:rPr>
        <w:t>đ</w:t>
      </w:r>
      <w:r>
        <w:rPr>
          <w:i/>
          <w:sz w:val="26"/>
          <w:szCs w:val="26"/>
        </w:rPr>
        <w:t>ỏ,</w:t>
      </w:r>
      <w:r>
        <w:rPr>
          <w:i/>
          <w:spacing w:val="-3"/>
          <w:sz w:val="26"/>
          <w:szCs w:val="26"/>
        </w:rPr>
        <w:t xml:space="preserve"> </w:t>
      </w:r>
      <w:r>
        <w:rPr>
          <w:i/>
          <w:sz w:val="26"/>
          <w:szCs w:val="26"/>
        </w:rPr>
        <w:t>trắng</w:t>
      </w:r>
      <w:r>
        <w:rPr>
          <w:i/>
          <w:spacing w:val="-4"/>
          <w:sz w:val="26"/>
          <w:szCs w:val="26"/>
        </w:rPr>
        <w:t xml:space="preserve"> </w:t>
      </w:r>
      <w:r>
        <w:rPr>
          <w:i/>
          <w:sz w:val="26"/>
          <w:szCs w:val="26"/>
        </w:rPr>
        <w:t>lẫn</w:t>
      </w:r>
      <w:r>
        <w:rPr>
          <w:i/>
          <w:spacing w:val="-3"/>
          <w:sz w:val="26"/>
          <w:szCs w:val="26"/>
        </w:rPr>
        <w:t xml:space="preserve"> </w:t>
      </w:r>
      <w:r>
        <w:rPr>
          <w:i/>
          <w:spacing w:val="2"/>
          <w:sz w:val="26"/>
          <w:szCs w:val="26"/>
        </w:rPr>
        <w:t>l</w:t>
      </w:r>
      <w:r>
        <w:rPr>
          <w:i/>
          <w:sz w:val="26"/>
          <w:szCs w:val="26"/>
        </w:rPr>
        <w:t>ộn.</w:t>
      </w:r>
      <w:r>
        <w:rPr>
          <w:i/>
          <w:spacing w:val="-3"/>
          <w:sz w:val="26"/>
          <w:szCs w:val="26"/>
        </w:rPr>
        <w:t xml:space="preserve"> </w:t>
      </w:r>
      <w:r>
        <w:rPr>
          <w:i/>
          <w:sz w:val="26"/>
          <w:szCs w:val="26"/>
        </w:rPr>
        <w:t>Hai</w:t>
      </w:r>
      <w:r>
        <w:rPr>
          <w:i/>
          <w:spacing w:val="-4"/>
          <w:sz w:val="26"/>
          <w:szCs w:val="26"/>
        </w:rPr>
        <w:t xml:space="preserve"> </w:t>
      </w:r>
      <w:r>
        <w:rPr>
          <w:i/>
          <w:sz w:val="26"/>
          <w:szCs w:val="26"/>
        </w:rPr>
        <w:t>b</w:t>
      </w:r>
      <w:r>
        <w:rPr>
          <w:i/>
          <w:spacing w:val="2"/>
          <w:sz w:val="26"/>
          <w:szCs w:val="26"/>
        </w:rPr>
        <w:t>ê</w:t>
      </w:r>
      <w:r>
        <w:rPr>
          <w:i/>
          <w:sz w:val="26"/>
          <w:szCs w:val="26"/>
        </w:rPr>
        <w:t>n</w:t>
      </w:r>
      <w:r>
        <w:rPr>
          <w:i/>
          <w:spacing w:val="-4"/>
          <w:sz w:val="26"/>
          <w:szCs w:val="26"/>
        </w:rPr>
        <w:t xml:space="preserve"> </w:t>
      </w:r>
      <w:r>
        <w:rPr>
          <w:i/>
          <w:sz w:val="26"/>
          <w:szCs w:val="26"/>
        </w:rPr>
        <w:t>đư</w:t>
      </w:r>
      <w:r>
        <w:rPr>
          <w:i/>
          <w:spacing w:val="1"/>
          <w:sz w:val="26"/>
          <w:szCs w:val="26"/>
        </w:rPr>
        <w:t>ờ</w:t>
      </w:r>
      <w:r>
        <w:rPr>
          <w:i/>
          <w:sz w:val="26"/>
          <w:szCs w:val="26"/>
        </w:rPr>
        <w:t>ng</w:t>
      </w:r>
      <w:r>
        <w:rPr>
          <w:i/>
          <w:spacing w:val="-3"/>
          <w:sz w:val="26"/>
          <w:szCs w:val="26"/>
        </w:rPr>
        <w:t xml:space="preserve"> </w:t>
      </w:r>
      <w:r>
        <w:rPr>
          <w:i/>
          <w:sz w:val="26"/>
          <w:szCs w:val="26"/>
        </w:rPr>
        <w:t>k</w:t>
      </w:r>
      <w:r>
        <w:rPr>
          <w:i/>
          <w:spacing w:val="2"/>
          <w:sz w:val="26"/>
          <w:szCs w:val="26"/>
        </w:rPr>
        <w:t>hô</w:t>
      </w:r>
      <w:r>
        <w:rPr>
          <w:i/>
          <w:sz w:val="26"/>
          <w:szCs w:val="26"/>
        </w:rPr>
        <w:t>ng</w:t>
      </w:r>
      <w:r>
        <w:rPr>
          <w:i/>
          <w:spacing w:val="-6"/>
          <w:sz w:val="26"/>
          <w:szCs w:val="26"/>
        </w:rPr>
        <w:t xml:space="preserve"> </w:t>
      </w:r>
      <w:r>
        <w:rPr>
          <w:i/>
          <w:sz w:val="26"/>
          <w:szCs w:val="26"/>
        </w:rPr>
        <w:t>có</w:t>
      </w:r>
      <w:r>
        <w:rPr>
          <w:i/>
          <w:spacing w:val="-2"/>
          <w:sz w:val="26"/>
          <w:szCs w:val="26"/>
        </w:rPr>
        <w:t xml:space="preserve"> </w:t>
      </w:r>
      <w:r>
        <w:rPr>
          <w:i/>
          <w:sz w:val="26"/>
          <w:szCs w:val="26"/>
        </w:rPr>
        <w:t>lá</w:t>
      </w:r>
    </w:p>
    <w:p w:rsidR="005A1625" w:rsidRDefault="00A57B2D">
      <w:pPr>
        <w:spacing w:line="280" w:lineRule="exact"/>
        <w:ind w:left="120"/>
        <w:rPr>
          <w:sz w:val="26"/>
          <w:szCs w:val="26"/>
        </w:rPr>
      </w:pPr>
      <w:r>
        <w:rPr>
          <w:i/>
          <w:sz w:val="26"/>
          <w:szCs w:val="26"/>
        </w:rPr>
        <w:t>xanh.</w:t>
      </w:r>
      <w:r>
        <w:rPr>
          <w:i/>
          <w:spacing w:val="-6"/>
          <w:sz w:val="26"/>
          <w:szCs w:val="26"/>
        </w:rPr>
        <w:t xml:space="preserve"> </w:t>
      </w:r>
      <w:r>
        <w:rPr>
          <w:i/>
          <w:sz w:val="26"/>
          <w:szCs w:val="26"/>
        </w:rPr>
        <w:t>Chỉ</w:t>
      </w:r>
      <w:r>
        <w:rPr>
          <w:i/>
          <w:spacing w:val="-4"/>
          <w:sz w:val="26"/>
          <w:szCs w:val="26"/>
        </w:rPr>
        <w:t xml:space="preserve"> </w:t>
      </w:r>
      <w:r>
        <w:rPr>
          <w:i/>
          <w:spacing w:val="2"/>
          <w:sz w:val="26"/>
          <w:szCs w:val="26"/>
        </w:rPr>
        <w:t>c</w:t>
      </w:r>
      <w:r>
        <w:rPr>
          <w:i/>
          <w:sz w:val="26"/>
          <w:szCs w:val="26"/>
        </w:rPr>
        <w:t>ó</w:t>
      </w:r>
      <w:r>
        <w:rPr>
          <w:i/>
          <w:spacing w:val="-2"/>
          <w:sz w:val="26"/>
          <w:szCs w:val="26"/>
        </w:rPr>
        <w:t xml:space="preserve"> </w:t>
      </w:r>
      <w:r>
        <w:rPr>
          <w:i/>
          <w:sz w:val="26"/>
          <w:szCs w:val="26"/>
        </w:rPr>
        <w:t>nhữ</w:t>
      </w:r>
      <w:r>
        <w:rPr>
          <w:i/>
          <w:spacing w:val="3"/>
          <w:sz w:val="26"/>
          <w:szCs w:val="26"/>
        </w:rPr>
        <w:t>n</w:t>
      </w:r>
      <w:r>
        <w:rPr>
          <w:i/>
          <w:sz w:val="26"/>
          <w:szCs w:val="26"/>
        </w:rPr>
        <w:t>g</w:t>
      </w:r>
      <w:r>
        <w:rPr>
          <w:i/>
          <w:spacing w:val="-7"/>
          <w:sz w:val="26"/>
          <w:szCs w:val="26"/>
        </w:rPr>
        <w:t xml:space="preserve"> </w:t>
      </w:r>
      <w:r>
        <w:rPr>
          <w:i/>
          <w:sz w:val="26"/>
          <w:szCs w:val="26"/>
        </w:rPr>
        <w:t>th</w:t>
      </w:r>
      <w:r>
        <w:rPr>
          <w:i/>
          <w:spacing w:val="2"/>
          <w:sz w:val="26"/>
          <w:szCs w:val="26"/>
        </w:rPr>
        <w:t>â</w:t>
      </w:r>
      <w:r>
        <w:rPr>
          <w:i/>
          <w:sz w:val="26"/>
          <w:szCs w:val="26"/>
        </w:rPr>
        <w:t>n</w:t>
      </w:r>
      <w:r>
        <w:rPr>
          <w:i/>
          <w:spacing w:val="-5"/>
          <w:sz w:val="26"/>
          <w:szCs w:val="26"/>
        </w:rPr>
        <w:t xml:space="preserve"> </w:t>
      </w:r>
      <w:r>
        <w:rPr>
          <w:i/>
          <w:sz w:val="26"/>
          <w:szCs w:val="26"/>
        </w:rPr>
        <w:t>cây</w:t>
      </w:r>
      <w:r>
        <w:rPr>
          <w:i/>
          <w:spacing w:val="-4"/>
          <w:sz w:val="26"/>
          <w:szCs w:val="26"/>
        </w:rPr>
        <w:t xml:space="preserve"> </w:t>
      </w:r>
      <w:r>
        <w:rPr>
          <w:i/>
          <w:sz w:val="26"/>
          <w:szCs w:val="26"/>
        </w:rPr>
        <w:t>bị</w:t>
      </w:r>
      <w:r>
        <w:rPr>
          <w:i/>
          <w:spacing w:val="-2"/>
          <w:sz w:val="26"/>
          <w:szCs w:val="26"/>
        </w:rPr>
        <w:t xml:space="preserve"> </w:t>
      </w:r>
      <w:r>
        <w:rPr>
          <w:i/>
          <w:sz w:val="26"/>
          <w:szCs w:val="26"/>
        </w:rPr>
        <w:t>tư</w:t>
      </w:r>
      <w:r>
        <w:rPr>
          <w:i/>
          <w:spacing w:val="1"/>
          <w:sz w:val="26"/>
          <w:szCs w:val="26"/>
        </w:rPr>
        <w:t>ớ</w:t>
      </w:r>
      <w:r>
        <w:rPr>
          <w:i/>
          <w:sz w:val="26"/>
          <w:szCs w:val="26"/>
        </w:rPr>
        <w:t>c</w:t>
      </w:r>
      <w:r>
        <w:rPr>
          <w:i/>
          <w:spacing w:val="-5"/>
          <w:sz w:val="26"/>
          <w:szCs w:val="26"/>
        </w:rPr>
        <w:t xml:space="preserve"> </w:t>
      </w:r>
      <w:r>
        <w:rPr>
          <w:i/>
          <w:sz w:val="26"/>
          <w:szCs w:val="26"/>
        </w:rPr>
        <w:t>k</w:t>
      </w:r>
      <w:r>
        <w:rPr>
          <w:i/>
          <w:spacing w:val="2"/>
          <w:sz w:val="26"/>
          <w:szCs w:val="26"/>
        </w:rPr>
        <w:t>h</w:t>
      </w:r>
      <w:r>
        <w:rPr>
          <w:i/>
          <w:sz w:val="26"/>
          <w:szCs w:val="26"/>
        </w:rPr>
        <w:t>ô</w:t>
      </w:r>
      <w:r>
        <w:rPr>
          <w:i/>
          <w:spacing w:val="-4"/>
          <w:sz w:val="26"/>
          <w:szCs w:val="26"/>
        </w:rPr>
        <w:t xml:space="preserve"> </w:t>
      </w:r>
      <w:r>
        <w:rPr>
          <w:i/>
          <w:sz w:val="26"/>
          <w:szCs w:val="26"/>
        </w:rPr>
        <w:t>cháy.</w:t>
      </w:r>
      <w:r>
        <w:rPr>
          <w:i/>
          <w:spacing w:val="-4"/>
          <w:sz w:val="26"/>
          <w:szCs w:val="26"/>
        </w:rPr>
        <w:t xml:space="preserve"> </w:t>
      </w:r>
      <w:r>
        <w:rPr>
          <w:i/>
          <w:sz w:val="26"/>
          <w:szCs w:val="26"/>
        </w:rPr>
        <w:t>Những</w:t>
      </w:r>
      <w:r>
        <w:rPr>
          <w:i/>
          <w:spacing w:val="-7"/>
          <w:sz w:val="26"/>
          <w:szCs w:val="26"/>
        </w:rPr>
        <w:t xml:space="preserve"> </w:t>
      </w:r>
      <w:r>
        <w:rPr>
          <w:i/>
          <w:sz w:val="26"/>
          <w:szCs w:val="26"/>
        </w:rPr>
        <w:t>cây</w:t>
      </w:r>
      <w:r>
        <w:rPr>
          <w:i/>
          <w:spacing w:val="-2"/>
          <w:sz w:val="26"/>
          <w:szCs w:val="26"/>
        </w:rPr>
        <w:t xml:space="preserve"> </w:t>
      </w:r>
      <w:r>
        <w:rPr>
          <w:i/>
          <w:sz w:val="26"/>
          <w:szCs w:val="26"/>
        </w:rPr>
        <w:t>nhiều</w:t>
      </w:r>
      <w:r>
        <w:rPr>
          <w:i/>
          <w:spacing w:val="-6"/>
          <w:sz w:val="26"/>
          <w:szCs w:val="26"/>
        </w:rPr>
        <w:t xml:space="preserve"> </w:t>
      </w:r>
      <w:r>
        <w:rPr>
          <w:i/>
          <w:spacing w:val="2"/>
          <w:sz w:val="26"/>
          <w:szCs w:val="26"/>
        </w:rPr>
        <w:t>r</w:t>
      </w:r>
      <w:r>
        <w:rPr>
          <w:i/>
          <w:sz w:val="26"/>
          <w:szCs w:val="26"/>
        </w:rPr>
        <w:t>ễ</w:t>
      </w:r>
      <w:r>
        <w:rPr>
          <w:i/>
          <w:spacing w:val="-2"/>
          <w:sz w:val="26"/>
          <w:szCs w:val="26"/>
        </w:rPr>
        <w:t xml:space="preserve"> </w:t>
      </w:r>
      <w:r>
        <w:rPr>
          <w:i/>
          <w:sz w:val="26"/>
          <w:szCs w:val="26"/>
        </w:rPr>
        <w:t>n</w:t>
      </w:r>
      <w:r>
        <w:rPr>
          <w:i/>
          <w:spacing w:val="2"/>
          <w:sz w:val="26"/>
          <w:szCs w:val="26"/>
        </w:rPr>
        <w:t>ằ</w:t>
      </w:r>
      <w:r>
        <w:rPr>
          <w:i/>
          <w:sz w:val="26"/>
          <w:szCs w:val="26"/>
        </w:rPr>
        <w:t>m</w:t>
      </w:r>
      <w:r>
        <w:rPr>
          <w:i/>
          <w:spacing w:val="-4"/>
          <w:sz w:val="26"/>
          <w:szCs w:val="26"/>
        </w:rPr>
        <w:t xml:space="preserve"> </w:t>
      </w:r>
      <w:r>
        <w:rPr>
          <w:i/>
          <w:sz w:val="26"/>
          <w:szCs w:val="26"/>
        </w:rPr>
        <w:t>lăn</w:t>
      </w:r>
    </w:p>
    <w:p w:rsidR="005A1625" w:rsidRDefault="00A57B2D">
      <w:pPr>
        <w:spacing w:before="1"/>
        <w:ind w:left="120" w:right="191"/>
        <w:rPr>
          <w:sz w:val="26"/>
          <w:szCs w:val="26"/>
        </w:rPr>
      </w:pPr>
      <w:r>
        <w:rPr>
          <w:i/>
          <w:sz w:val="26"/>
          <w:szCs w:val="26"/>
        </w:rPr>
        <w:t>lóc.</w:t>
      </w:r>
      <w:r>
        <w:rPr>
          <w:i/>
          <w:spacing w:val="-4"/>
          <w:sz w:val="26"/>
          <w:szCs w:val="26"/>
        </w:rPr>
        <w:t xml:space="preserve"> </w:t>
      </w:r>
      <w:r>
        <w:rPr>
          <w:i/>
          <w:sz w:val="26"/>
          <w:szCs w:val="26"/>
        </w:rPr>
        <w:t>Những</w:t>
      </w:r>
      <w:r>
        <w:rPr>
          <w:i/>
          <w:spacing w:val="-5"/>
          <w:sz w:val="26"/>
          <w:szCs w:val="26"/>
        </w:rPr>
        <w:t xml:space="preserve"> </w:t>
      </w:r>
      <w:r>
        <w:rPr>
          <w:i/>
          <w:sz w:val="26"/>
          <w:szCs w:val="26"/>
        </w:rPr>
        <w:t>tảng</w:t>
      </w:r>
      <w:r>
        <w:rPr>
          <w:i/>
          <w:spacing w:val="-5"/>
          <w:sz w:val="26"/>
          <w:szCs w:val="26"/>
        </w:rPr>
        <w:t xml:space="preserve"> </w:t>
      </w:r>
      <w:r>
        <w:rPr>
          <w:i/>
          <w:spacing w:val="2"/>
          <w:sz w:val="26"/>
          <w:szCs w:val="26"/>
        </w:rPr>
        <w:t>đ</w:t>
      </w:r>
      <w:r>
        <w:rPr>
          <w:i/>
          <w:sz w:val="26"/>
          <w:szCs w:val="26"/>
        </w:rPr>
        <w:t>á</w:t>
      </w:r>
      <w:r>
        <w:rPr>
          <w:i/>
          <w:spacing w:val="-3"/>
          <w:sz w:val="26"/>
          <w:szCs w:val="26"/>
        </w:rPr>
        <w:t xml:space="preserve"> </w:t>
      </w:r>
      <w:r>
        <w:rPr>
          <w:i/>
          <w:sz w:val="26"/>
          <w:szCs w:val="26"/>
        </w:rPr>
        <w:t>to.</w:t>
      </w:r>
      <w:r>
        <w:rPr>
          <w:i/>
          <w:spacing w:val="-1"/>
          <w:sz w:val="26"/>
          <w:szCs w:val="26"/>
        </w:rPr>
        <w:t xml:space="preserve"> </w:t>
      </w:r>
      <w:r>
        <w:rPr>
          <w:i/>
          <w:sz w:val="26"/>
          <w:szCs w:val="26"/>
        </w:rPr>
        <w:t>Một</w:t>
      </w:r>
      <w:r>
        <w:rPr>
          <w:i/>
          <w:spacing w:val="-4"/>
          <w:sz w:val="26"/>
          <w:szCs w:val="26"/>
        </w:rPr>
        <w:t xml:space="preserve"> </w:t>
      </w:r>
      <w:r>
        <w:rPr>
          <w:i/>
          <w:sz w:val="26"/>
          <w:szCs w:val="26"/>
        </w:rPr>
        <w:t>vài</w:t>
      </w:r>
      <w:r>
        <w:rPr>
          <w:i/>
          <w:spacing w:val="-3"/>
          <w:sz w:val="26"/>
          <w:szCs w:val="26"/>
        </w:rPr>
        <w:t xml:space="preserve"> </w:t>
      </w:r>
      <w:r>
        <w:rPr>
          <w:i/>
          <w:sz w:val="26"/>
          <w:szCs w:val="26"/>
        </w:rPr>
        <w:t>cái thùng</w:t>
      </w:r>
      <w:r>
        <w:rPr>
          <w:i/>
          <w:spacing w:val="-6"/>
          <w:sz w:val="26"/>
          <w:szCs w:val="26"/>
        </w:rPr>
        <w:t xml:space="preserve"> </w:t>
      </w:r>
      <w:r>
        <w:rPr>
          <w:i/>
          <w:spacing w:val="3"/>
          <w:sz w:val="26"/>
          <w:szCs w:val="26"/>
        </w:rPr>
        <w:t>x</w:t>
      </w:r>
      <w:r>
        <w:rPr>
          <w:i/>
          <w:sz w:val="26"/>
          <w:szCs w:val="26"/>
        </w:rPr>
        <w:t>ăng</w:t>
      </w:r>
      <w:r>
        <w:rPr>
          <w:i/>
          <w:spacing w:val="-3"/>
          <w:sz w:val="26"/>
          <w:szCs w:val="26"/>
        </w:rPr>
        <w:t xml:space="preserve"> </w:t>
      </w:r>
      <w:r>
        <w:rPr>
          <w:i/>
          <w:sz w:val="26"/>
          <w:szCs w:val="26"/>
        </w:rPr>
        <w:t>hoặc</w:t>
      </w:r>
      <w:r>
        <w:rPr>
          <w:i/>
          <w:spacing w:val="-5"/>
          <w:sz w:val="26"/>
          <w:szCs w:val="26"/>
        </w:rPr>
        <w:t xml:space="preserve"> </w:t>
      </w:r>
      <w:r>
        <w:rPr>
          <w:i/>
          <w:sz w:val="26"/>
          <w:szCs w:val="26"/>
        </w:rPr>
        <w:t>thà</w:t>
      </w:r>
      <w:r>
        <w:rPr>
          <w:i/>
          <w:spacing w:val="3"/>
          <w:sz w:val="26"/>
          <w:szCs w:val="26"/>
        </w:rPr>
        <w:t>n</w:t>
      </w:r>
      <w:r>
        <w:rPr>
          <w:i/>
          <w:sz w:val="26"/>
          <w:szCs w:val="26"/>
        </w:rPr>
        <w:t>h</w:t>
      </w:r>
      <w:r>
        <w:rPr>
          <w:i/>
          <w:spacing w:val="-6"/>
          <w:sz w:val="26"/>
          <w:szCs w:val="26"/>
        </w:rPr>
        <w:t xml:space="preserve"> </w:t>
      </w:r>
      <w:r>
        <w:rPr>
          <w:i/>
          <w:spacing w:val="4"/>
          <w:sz w:val="26"/>
          <w:szCs w:val="26"/>
        </w:rPr>
        <w:t>ô</w:t>
      </w:r>
      <w:r>
        <w:rPr>
          <w:i/>
          <w:sz w:val="26"/>
          <w:szCs w:val="26"/>
        </w:rPr>
        <w:t>-tô</w:t>
      </w:r>
      <w:r>
        <w:rPr>
          <w:i/>
          <w:spacing w:val="-4"/>
          <w:sz w:val="26"/>
          <w:szCs w:val="26"/>
        </w:rPr>
        <w:t xml:space="preserve"> </w:t>
      </w:r>
      <w:r>
        <w:rPr>
          <w:i/>
          <w:spacing w:val="2"/>
          <w:sz w:val="26"/>
          <w:szCs w:val="26"/>
        </w:rPr>
        <w:t>m</w:t>
      </w:r>
      <w:r>
        <w:rPr>
          <w:i/>
          <w:sz w:val="26"/>
          <w:szCs w:val="26"/>
        </w:rPr>
        <w:t>éo</w:t>
      </w:r>
      <w:r>
        <w:rPr>
          <w:i/>
          <w:spacing w:val="-2"/>
          <w:sz w:val="26"/>
          <w:szCs w:val="26"/>
        </w:rPr>
        <w:t xml:space="preserve"> </w:t>
      </w:r>
      <w:r>
        <w:rPr>
          <w:i/>
          <w:sz w:val="26"/>
          <w:szCs w:val="26"/>
        </w:rPr>
        <w:t>mó,</w:t>
      </w:r>
      <w:r>
        <w:rPr>
          <w:i/>
          <w:spacing w:val="-4"/>
          <w:sz w:val="26"/>
          <w:szCs w:val="26"/>
        </w:rPr>
        <w:t xml:space="preserve"> </w:t>
      </w:r>
      <w:r>
        <w:rPr>
          <w:i/>
          <w:sz w:val="26"/>
          <w:szCs w:val="26"/>
        </w:rPr>
        <w:t>han</w:t>
      </w:r>
      <w:r>
        <w:rPr>
          <w:i/>
          <w:spacing w:val="-4"/>
          <w:sz w:val="26"/>
          <w:szCs w:val="26"/>
        </w:rPr>
        <w:t xml:space="preserve"> </w:t>
      </w:r>
      <w:r>
        <w:rPr>
          <w:i/>
          <w:sz w:val="26"/>
          <w:szCs w:val="26"/>
        </w:rPr>
        <w:t>gỉ nằm</w:t>
      </w:r>
      <w:r>
        <w:rPr>
          <w:i/>
          <w:spacing w:val="-4"/>
          <w:sz w:val="26"/>
          <w:szCs w:val="26"/>
        </w:rPr>
        <w:t xml:space="preserve"> </w:t>
      </w:r>
      <w:r>
        <w:rPr>
          <w:i/>
          <w:sz w:val="26"/>
          <w:szCs w:val="26"/>
        </w:rPr>
        <w:t>trong</w:t>
      </w:r>
      <w:r>
        <w:rPr>
          <w:i/>
          <w:spacing w:val="-4"/>
          <w:sz w:val="26"/>
          <w:szCs w:val="26"/>
        </w:rPr>
        <w:t xml:space="preserve"> </w:t>
      </w:r>
      <w:r>
        <w:rPr>
          <w:i/>
          <w:sz w:val="26"/>
          <w:szCs w:val="26"/>
        </w:rPr>
        <w:t>đất.”</w:t>
      </w:r>
    </w:p>
    <w:p w:rsidR="005A1625" w:rsidRDefault="00A57B2D">
      <w:pPr>
        <w:spacing w:line="280" w:lineRule="exact"/>
        <w:ind w:left="1777"/>
        <w:rPr>
          <w:sz w:val="26"/>
          <w:szCs w:val="26"/>
        </w:rPr>
      </w:pPr>
      <w:r>
        <w:rPr>
          <w:sz w:val="26"/>
          <w:szCs w:val="26"/>
        </w:rPr>
        <w:t>(Ngữ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văn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9,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t</w:t>
      </w:r>
      <w:r>
        <w:rPr>
          <w:spacing w:val="2"/>
          <w:sz w:val="26"/>
          <w:szCs w:val="26"/>
        </w:rPr>
        <w:t>ậ</w:t>
      </w:r>
      <w:r>
        <w:rPr>
          <w:sz w:val="26"/>
          <w:szCs w:val="26"/>
        </w:rPr>
        <w:t>p</w:t>
      </w:r>
      <w:r>
        <w:rPr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>hai,</w:t>
      </w:r>
      <w:r>
        <w:rPr>
          <w:spacing w:val="-4"/>
          <w:sz w:val="26"/>
          <w:szCs w:val="26"/>
        </w:rPr>
        <w:t xml:space="preserve"> </w:t>
      </w:r>
      <w:r>
        <w:rPr>
          <w:spacing w:val="2"/>
          <w:sz w:val="26"/>
          <w:szCs w:val="26"/>
        </w:rPr>
        <w:t>N</w:t>
      </w:r>
      <w:r>
        <w:rPr>
          <w:sz w:val="26"/>
          <w:szCs w:val="26"/>
        </w:rPr>
        <w:t>XB</w:t>
      </w:r>
      <w:r>
        <w:rPr>
          <w:spacing w:val="-5"/>
          <w:sz w:val="26"/>
          <w:szCs w:val="26"/>
        </w:rPr>
        <w:t xml:space="preserve"> </w:t>
      </w:r>
      <w:r>
        <w:rPr>
          <w:sz w:val="26"/>
          <w:szCs w:val="26"/>
        </w:rPr>
        <w:t>Giáo</w:t>
      </w:r>
      <w:r>
        <w:rPr>
          <w:spacing w:val="-5"/>
          <w:sz w:val="26"/>
          <w:szCs w:val="26"/>
        </w:rPr>
        <w:t xml:space="preserve"> </w:t>
      </w:r>
      <w:r>
        <w:rPr>
          <w:spacing w:val="2"/>
          <w:sz w:val="26"/>
          <w:szCs w:val="26"/>
        </w:rPr>
        <w:t>d</w:t>
      </w:r>
      <w:r>
        <w:rPr>
          <w:sz w:val="26"/>
          <w:szCs w:val="26"/>
        </w:rPr>
        <w:t>ục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n</w:t>
      </w:r>
      <w:r>
        <w:rPr>
          <w:spacing w:val="2"/>
          <w:sz w:val="26"/>
          <w:szCs w:val="26"/>
        </w:rPr>
        <w:t>ă</w:t>
      </w:r>
      <w:r>
        <w:rPr>
          <w:sz w:val="26"/>
          <w:szCs w:val="26"/>
        </w:rPr>
        <w:t>m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20</w:t>
      </w:r>
      <w:r>
        <w:rPr>
          <w:spacing w:val="2"/>
          <w:sz w:val="26"/>
          <w:szCs w:val="26"/>
        </w:rPr>
        <w:t>1</w:t>
      </w:r>
      <w:r>
        <w:rPr>
          <w:sz w:val="26"/>
          <w:szCs w:val="26"/>
        </w:rPr>
        <w:t>4,</w:t>
      </w:r>
      <w:r>
        <w:rPr>
          <w:spacing w:val="-6"/>
          <w:sz w:val="26"/>
          <w:szCs w:val="26"/>
        </w:rPr>
        <w:t xml:space="preserve"> </w:t>
      </w:r>
      <w:r>
        <w:rPr>
          <w:sz w:val="26"/>
          <w:szCs w:val="26"/>
        </w:rPr>
        <w:t>trang</w:t>
      </w:r>
      <w:r>
        <w:rPr>
          <w:spacing w:val="-5"/>
          <w:sz w:val="26"/>
          <w:szCs w:val="26"/>
        </w:rPr>
        <w:t xml:space="preserve"> </w:t>
      </w:r>
      <w:r>
        <w:rPr>
          <w:sz w:val="26"/>
          <w:szCs w:val="26"/>
        </w:rPr>
        <w:t>1</w:t>
      </w:r>
      <w:r>
        <w:rPr>
          <w:spacing w:val="2"/>
          <w:sz w:val="26"/>
          <w:szCs w:val="26"/>
        </w:rPr>
        <w:t>1</w:t>
      </w:r>
      <w:r>
        <w:rPr>
          <w:sz w:val="26"/>
          <w:szCs w:val="26"/>
        </w:rPr>
        <w:t>3</w:t>
      </w:r>
      <w:r>
        <w:rPr>
          <w:spacing w:val="-1"/>
          <w:sz w:val="26"/>
          <w:szCs w:val="26"/>
        </w:rPr>
        <w:t xml:space="preserve"> </w:t>
      </w:r>
      <w:r>
        <w:rPr>
          <w:sz w:val="26"/>
          <w:szCs w:val="26"/>
        </w:rPr>
        <w:t>–</w:t>
      </w:r>
      <w:r>
        <w:rPr>
          <w:spacing w:val="-1"/>
          <w:sz w:val="26"/>
          <w:szCs w:val="26"/>
        </w:rPr>
        <w:t xml:space="preserve"> </w:t>
      </w:r>
      <w:r>
        <w:rPr>
          <w:sz w:val="26"/>
          <w:szCs w:val="26"/>
        </w:rPr>
        <w:t>114)</w:t>
      </w:r>
    </w:p>
    <w:p w:rsidR="005A1625" w:rsidRDefault="00A57B2D">
      <w:pPr>
        <w:spacing w:before="1"/>
        <w:ind w:left="840"/>
        <w:rPr>
          <w:sz w:val="26"/>
          <w:szCs w:val="26"/>
        </w:rPr>
      </w:pPr>
      <w:r>
        <w:rPr>
          <w:sz w:val="26"/>
          <w:szCs w:val="26"/>
        </w:rPr>
        <w:t>a.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Đoạn</w:t>
      </w:r>
      <w:r>
        <w:rPr>
          <w:spacing w:val="-6"/>
          <w:sz w:val="26"/>
          <w:szCs w:val="26"/>
        </w:rPr>
        <w:t xml:space="preserve"> </w:t>
      </w:r>
      <w:r>
        <w:rPr>
          <w:sz w:val="26"/>
          <w:szCs w:val="26"/>
        </w:rPr>
        <w:t>trí</w:t>
      </w:r>
      <w:r>
        <w:rPr>
          <w:spacing w:val="2"/>
          <w:sz w:val="26"/>
          <w:szCs w:val="26"/>
        </w:rPr>
        <w:t>c</w:t>
      </w:r>
      <w:r>
        <w:rPr>
          <w:sz w:val="26"/>
          <w:szCs w:val="26"/>
        </w:rPr>
        <w:t>h</w:t>
      </w:r>
      <w:r>
        <w:rPr>
          <w:spacing w:val="-5"/>
          <w:sz w:val="26"/>
          <w:szCs w:val="26"/>
        </w:rPr>
        <w:t xml:space="preserve"> </w:t>
      </w:r>
      <w:r>
        <w:rPr>
          <w:sz w:val="26"/>
          <w:szCs w:val="26"/>
        </w:rPr>
        <w:t>t</w:t>
      </w:r>
      <w:r>
        <w:rPr>
          <w:spacing w:val="1"/>
          <w:sz w:val="26"/>
          <w:szCs w:val="26"/>
        </w:rPr>
        <w:t>r</w:t>
      </w:r>
      <w:r>
        <w:rPr>
          <w:sz w:val="26"/>
          <w:szCs w:val="26"/>
        </w:rPr>
        <w:t>ên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n</w:t>
      </w:r>
      <w:r>
        <w:rPr>
          <w:spacing w:val="2"/>
          <w:sz w:val="26"/>
          <w:szCs w:val="26"/>
        </w:rPr>
        <w:t>ằ</w:t>
      </w:r>
      <w:r>
        <w:rPr>
          <w:sz w:val="26"/>
          <w:szCs w:val="26"/>
        </w:rPr>
        <w:t>m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trong</w:t>
      </w:r>
      <w:r>
        <w:rPr>
          <w:spacing w:val="-5"/>
          <w:sz w:val="26"/>
          <w:szCs w:val="26"/>
        </w:rPr>
        <w:t xml:space="preserve"> </w:t>
      </w:r>
      <w:r>
        <w:rPr>
          <w:sz w:val="26"/>
          <w:szCs w:val="26"/>
        </w:rPr>
        <w:t>tác</w:t>
      </w:r>
      <w:r>
        <w:rPr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>p</w:t>
      </w:r>
      <w:r>
        <w:rPr>
          <w:spacing w:val="2"/>
          <w:sz w:val="26"/>
          <w:szCs w:val="26"/>
        </w:rPr>
        <w:t>hẩ</w:t>
      </w:r>
      <w:r>
        <w:rPr>
          <w:sz w:val="26"/>
          <w:szCs w:val="26"/>
        </w:rPr>
        <w:t>m</w:t>
      </w:r>
      <w:r>
        <w:rPr>
          <w:spacing w:val="-9"/>
          <w:sz w:val="26"/>
          <w:szCs w:val="26"/>
        </w:rPr>
        <w:t xml:space="preserve"> </w:t>
      </w:r>
      <w:r>
        <w:rPr>
          <w:sz w:val="26"/>
          <w:szCs w:val="26"/>
        </w:rPr>
        <w:t>nào?</w:t>
      </w:r>
      <w:r>
        <w:rPr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>T</w:t>
      </w:r>
      <w:r>
        <w:rPr>
          <w:spacing w:val="2"/>
          <w:sz w:val="26"/>
          <w:szCs w:val="26"/>
        </w:rPr>
        <w:t>á</w:t>
      </w:r>
      <w:r>
        <w:rPr>
          <w:sz w:val="26"/>
          <w:szCs w:val="26"/>
        </w:rPr>
        <w:t>c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giả</w:t>
      </w:r>
      <w:r>
        <w:rPr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>là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ai?</w:t>
      </w:r>
    </w:p>
    <w:p w:rsidR="005A1625" w:rsidRDefault="00A57B2D">
      <w:pPr>
        <w:spacing w:line="280" w:lineRule="exact"/>
        <w:ind w:left="840"/>
        <w:rPr>
          <w:sz w:val="26"/>
          <w:szCs w:val="26"/>
        </w:rPr>
      </w:pPr>
      <w:r>
        <w:rPr>
          <w:sz w:val="26"/>
          <w:szCs w:val="26"/>
        </w:rPr>
        <w:t>b.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Kể</w:t>
      </w:r>
      <w:r>
        <w:rPr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>tên</w:t>
      </w:r>
      <w:r>
        <w:rPr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>ba cô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gái</w:t>
      </w:r>
      <w:r>
        <w:rPr>
          <w:spacing w:val="-1"/>
          <w:sz w:val="26"/>
          <w:szCs w:val="26"/>
        </w:rPr>
        <w:t xml:space="preserve"> </w:t>
      </w:r>
      <w:r>
        <w:rPr>
          <w:sz w:val="26"/>
          <w:szCs w:val="26"/>
        </w:rPr>
        <w:t>đ</w:t>
      </w:r>
      <w:r>
        <w:rPr>
          <w:spacing w:val="1"/>
          <w:sz w:val="26"/>
          <w:szCs w:val="26"/>
        </w:rPr>
        <w:t>ư</w:t>
      </w:r>
      <w:r>
        <w:rPr>
          <w:spacing w:val="2"/>
          <w:sz w:val="26"/>
          <w:szCs w:val="26"/>
        </w:rPr>
        <w:t>ợ</w:t>
      </w:r>
      <w:r>
        <w:rPr>
          <w:sz w:val="26"/>
          <w:szCs w:val="26"/>
        </w:rPr>
        <w:t>c</w:t>
      </w:r>
      <w:r>
        <w:rPr>
          <w:spacing w:val="-5"/>
          <w:sz w:val="26"/>
          <w:szCs w:val="26"/>
        </w:rPr>
        <w:t xml:space="preserve"> </w:t>
      </w:r>
      <w:r>
        <w:rPr>
          <w:sz w:val="26"/>
          <w:szCs w:val="26"/>
        </w:rPr>
        <w:t>nhắc</w:t>
      </w:r>
      <w:r>
        <w:rPr>
          <w:spacing w:val="-5"/>
          <w:sz w:val="26"/>
          <w:szCs w:val="26"/>
        </w:rPr>
        <w:t xml:space="preserve"> </w:t>
      </w:r>
      <w:r>
        <w:rPr>
          <w:sz w:val="26"/>
          <w:szCs w:val="26"/>
        </w:rPr>
        <w:t>tới</w:t>
      </w:r>
      <w:r>
        <w:rPr>
          <w:spacing w:val="-3"/>
          <w:sz w:val="26"/>
          <w:szCs w:val="26"/>
        </w:rPr>
        <w:t xml:space="preserve"> </w:t>
      </w:r>
      <w:r>
        <w:rPr>
          <w:spacing w:val="1"/>
          <w:sz w:val="26"/>
          <w:szCs w:val="26"/>
        </w:rPr>
        <w:t>t</w:t>
      </w:r>
      <w:r>
        <w:rPr>
          <w:sz w:val="26"/>
          <w:szCs w:val="26"/>
        </w:rPr>
        <w:t>rong</w:t>
      </w:r>
      <w:r>
        <w:rPr>
          <w:spacing w:val="-5"/>
          <w:sz w:val="26"/>
          <w:szCs w:val="26"/>
        </w:rPr>
        <w:t xml:space="preserve"> </w:t>
      </w:r>
      <w:r>
        <w:rPr>
          <w:sz w:val="26"/>
          <w:szCs w:val="26"/>
        </w:rPr>
        <w:t>hai</w:t>
      </w:r>
      <w:r>
        <w:rPr>
          <w:spacing w:val="-1"/>
          <w:sz w:val="26"/>
          <w:szCs w:val="26"/>
        </w:rPr>
        <w:t xml:space="preserve"> </w:t>
      </w:r>
      <w:r>
        <w:rPr>
          <w:sz w:val="26"/>
          <w:szCs w:val="26"/>
        </w:rPr>
        <w:t>câu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văn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đầu.</w:t>
      </w:r>
    </w:p>
    <w:p w:rsidR="005A1625" w:rsidRDefault="00A57B2D">
      <w:pPr>
        <w:spacing w:before="1"/>
        <w:ind w:left="840"/>
        <w:rPr>
          <w:sz w:val="26"/>
          <w:szCs w:val="26"/>
        </w:rPr>
      </w:pPr>
      <w:r>
        <w:rPr>
          <w:sz w:val="26"/>
          <w:szCs w:val="26"/>
        </w:rPr>
        <w:t>c.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Khái</w:t>
      </w:r>
      <w:r>
        <w:rPr>
          <w:spacing w:val="-5"/>
          <w:sz w:val="26"/>
          <w:szCs w:val="26"/>
        </w:rPr>
        <w:t xml:space="preserve"> </w:t>
      </w:r>
      <w:r>
        <w:rPr>
          <w:sz w:val="26"/>
          <w:szCs w:val="26"/>
        </w:rPr>
        <w:t>quát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nội</w:t>
      </w:r>
      <w:r>
        <w:rPr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>d</w:t>
      </w:r>
      <w:r>
        <w:rPr>
          <w:spacing w:val="2"/>
          <w:sz w:val="26"/>
          <w:szCs w:val="26"/>
        </w:rPr>
        <w:t>u</w:t>
      </w:r>
      <w:r>
        <w:rPr>
          <w:sz w:val="26"/>
          <w:szCs w:val="26"/>
        </w:rPr>
        <w:t>ng</w:t>
      </w:r>
      <w:r>
        <w:rPr>
          <w:spacing w:val="-5"/>
          <w:sz w:val="26"/>
          <w:szCs w:val="26"/>
        </w:rPr>
        <w:t xml:space="preserve"> </w:t>
      </w:r>
      <w:r>
        <w:rPr>
          <w:spacing w:val="2"/>
          <w:sz w:val="26"/>
          <w:szCs w:val="26"/>
        </w:rPr>
        <w:t>c</w:t>
      </w:r>
      <w:r>
        <w:rPr>
          <w:sz w:val="26"/>
          <w:szCs w:val="26"/>
        </w:rPr>
        <w:t>ủa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đoạn</w:t>
      </w:r>
      <w:r>
        <w:rPr>
          <w:spacing w:val="-5"/>
          <w:sz w:val="26"/>
          <w:szCs w:val="26"/>
        </w:rPr>
        <w:t xml:space="preserve"> </w:t>
      </w:r>
      <w:r>
        <w:rPr>
          <w:sz w:val="26"/>
          <w:szCs w:val="26"/>
        </w:rPr>
        <w:t>trí</w:t>
      </w:r>
      <w:r>
        <w:rPr>
          <w:spacing w:val="2"/>
          <w:sz w:val="26"/>
          <w:szCs w:val="26"/>
        </w:rPr>
        <w:t>c</w:t>
      </w:r>
      <w:r>
        <w:rPr>
          <w:sz w:val="26"/>
          <w:szCs w:val="26"/>
        </w:rPr>
        <w:t>h</w:t>
      </w:r>
      <w:r>
        <w:rPr>
          <w:spacing w:val="-5"/>
          <w:sz w:val="26"/>
          <w:szCs w:val="26"/>
        </w:rPr>
        <w:t xml:space="preserve"> </w:t>
      </w:r>
      <w:r>
        <w:rPr>
          <w:sz w:val="26"/>
          <w:szCs w:val="26"/>
        </w:rPr>
        <w:t>trên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b</w:t>
      </w:r>
      <w:r>
        <w:rPr>
          <w:spacing w:val="2"/>
          <w:sz w:val="26"/>
          <w:szCs w:val="26"/>
        </w:rPr>
        <w:t>ằ</w:t>
      </w:r>
      <w:r>
        <w:rPr>
          <w:sz w:val="26"/>
          <w:szCs w:val="26"/>
        </w:rPr>
        <w:t>ng</w:t>
      </w:r>
      <w:r>
        <w:rPr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>một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câu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v</w:t>
      </w:r>
      <w:r>
        <w:rPr>
          <w:spacing w:val="2"/>
          <w:sz w:val="26"/>
          <w:szCs w:val="26"/>
        </w:rPr>
        <w:t>ă</w:t>
      </w:r>
      <w:r>
        <w:rPr>
          <w:sz w:val="26"/>
          <w:szCs w:val="26"/>
        </w:rPr>
        <w:t>n.</w:t>
      </w:r>
    </w:p>
    <w:p w:rsidR="005A1625" w:rsidRDefault="00A57B2D">
      <w:pPr>
        <w:spacing w:line="280" w:lineRule="exact"/>
        <w:ind w:left="840"/>
        <w:rPr>
          <w:sz w:val="26"/>
          <w:szCs w:val="26"/>
        </w:rPr>
      </w:pPr>
      <w:r>
        <w:rPr>
          <w:sz w:val="26"/>
          <w:szCs w:val="26"/>
        </w:rPr>
        <w:t>d.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Nêu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nh</w:t>
      </w:r>
      <w:r>
        <w:rPr>
          <w:spacing w:val="1"/>
          <w:sz w:val="26"/>
          <w:szCs w:val="26"/>
        </w:rPr>
        <w:t>ữ</w:t>
      </w:r>
      <w:r>
        <w:rPr>
          <w:sz w:val="26"/>
          <w:szCs w:val="26"/>
        </w:rPr>
        <w:t>ng</w:t>
      </w:r>
      <w:r>
        <w:rPr>
          <w:spacing w:val="-5"/>
          <w:sz w:val="26"/>
          <w:szCs w:val="26"/>
        </w:rPr>
        <w:t xml:space="preserve"> </w:t>
      </w:r>
      <w:r>
        <w:rPr>
          <w:sz w:val="26"/>
          <w:szCs w:val="26"/>
        </w:rPr>
        <w:t>ph</w:t>
      </w:r>
      <w:r>
        <w:rPr>
          <w:spacing w:val="1"/>
          <w:sz w:val="26"/>
          <w:szCs w:val="26"/>
        </w:rPr>
        <w:t>ư</w:t>
      </w:r>
      <w:r>
        <w:rPr>
          <w:sz w:val="26"/>
          <w:szCs w:val="26"/>
        </w:rPr>
        <w:t>ơng</w:t>
      </w:r>
      <w:r>
        <w:rPr>
          <w:spacing w:val="-8"/>
          <w:sz w:val="26"/>
          <w:szCs w:val="26"/>
        </w:rPr>
        <w:t xml:space="preserve"> </w:t>
      </w:r>
      <w:r>
        <w:rPr>
          <w:spacing w:val="2"/>
          <w:sz w:val="26"/>
          <w:szCs w:val="26"/>
        </w:rPr>
        <w:t>t</w:t>
      </w:r>
      <w:r>
        <w:rPr>
          <w:sz w:val="26"/>
          <w:szCs w:val="26"/>
        </w:rPr>
        <w:t>h</w:t>
      </w:r>
      <w:r>
        <w:rPr>
          <w:spacing w:val="1"/>
          <w:sz w:val="26"/>
          <w:szCs w:val="26"/>
        </w:rPr>
        <w:t>ứ</w:t>
      </w:r>
      <w:r>
        <w:rPr>
          <w:sz w:val="26"/>
          <w:szCs w:val="26"/>
        </w:rPr>
        <w:t>c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biểu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đạt</w:t>
      </w:r>
      <w:r>
        <w:rPr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>tr</w:t>
      </w:r>
      <w:r>
        <w:rPr>
          <w:spacing w:val="2"/>
          <w:sz w:val="26"/>
          <w:szCs w:val="26"/>
        </w:rPr>
        <w:t>o</w:t>
      </w:r>
      <w:r>
        <w:rPr>
          <w:sz w:val="26"/>
          <w:szCs w:val="26"/>
        </w:rPr>
        <w:t>ng</w:t>
      </w:r>
      <w:r>
        <w:rPr>
          <w:spacing w:val="-5"/>
          <w:sz w:val="26"/>
          <w:szCs w:val="26"/>
        </w:rPr>
        <w:t xml:space="preserve"> </w:t>
      </w:r>
      <w:r>
        <w:rPr>
          <w:sz w:val="26"/>
          <w:szCs w:val="26"/>
        </w:rPr>
        <w:t>đo</w:t>
      </w:r>
      <w:r>
        <w:rPr>
          <w:spacing w:val="2"/>
          <w:sz w:val="26"/>
          <w:szCs w:val="26"/>
        </w:rPr>
        <w:t>ạ</w:t>
      </w:r>
      <w:r>
        <w:rPr>
          <w:sz w:val="26"/>
          <w:szCs w:val="26"/>
        </w:rPr>
        <w:t>n</w:t>
      </w:r>
      <w:r>
        <w:rPr>
          <w:spacing w:val="-5"/>
          <w:sz w:val="26"/>
          <w:szCs w:val="26"/>
        </w:rPr>
        <w:t xml:space="preserve"> </w:t>
      </w:r>
      <w:r>
        <w:rPr>
          <w:sz w:val="26"/>
          <w:szCs w:val="26"/>
        </w:rPr>
        <w:t>trích.</w:t>
      </w:r>
    </w:p>
    <w:p w:rsidR="005A1625" w:rsidRDefault="005A1625">
      <w:pPr>
        <w:spacing w:before="1" w:line="100" w:lineRule="exact"/>
        <w:rPr>
          <w:sz w:val="10"/>
          <w:szCs w:val="10"/>
        </w:rPr>
      </w:pPr>
    </w:p>
    <w:p w:rsidR="005A1625" w:rsidRDefault="005A1625">
      <w:pPr>
        <w:spacing w:line="200" w:lineRule="exact"/>
      </w:pPr>
    </w:p>
    <w:p w:rsidR="005A1625" w:rsidRDefault="00A57B2D">
      <w:pPr>
        <w:ind w:left="840"/>
        <w:rPr>
          <w:sz w:val="26"/>
          <w:szCs w:val="26"/>
        </w:rPr>
      </w:pPr>
      <w:r>
        <w:rPr>
          <w:sz w:val="26"/>
          <w:szCs w:val="26"/>
        </w:rPr>
        <w:t>7.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Đọc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dò</w:t>
      </w:r>
      <w:r>
        <w:rPr>
          <w:spacing w:val="2"/>
          <w:sz w:val="26"/>
          <w:szCs w:val="26"/>
        </w:rPr>
        <w:t>n</w:t>
      </w:r>
      <w:r>
        <w:rPr>
          <w:sz w:val="26"/>
          <w:szCs w:val="26"/>
        </w:rPr>
        <w:t>g</w:t>
      </w:r>
      <w:r>
        <w:rPr>
          <w:spacing w:val="-5"/>
          <w:sz w:val="26"/>
          <w:szCs w:val="26"/>
        </w:rPr>
        <w:t xml:space="preserve"> </w:t>
      </w:r>
      <w:r>
        <w:rPr>
          <w:sz w:val="26"/>
          <w:szCs w:val="26"/>
        </w:rPr>
        <w:t>thơ</w:t>
      </w:r>
      <w:r>
        <w:rPr>
          <w:spacing w:val="-1"/>
          <w:sz w:val="26"/>
          <w:szCs w:val="26"/>
        </w:rPr>
        <w:t xml:space="preserve"> </w:t>
      </w:r>
      <w:r>
        <w:rPr>
          <w:sz w:val="26"/>
          <w:szCs w:val="26"/>
        </w:rPr>
        <w:t>sau</w:t>
      </w:r>
      <w:r>
        <w:rPr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>và viết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tiếp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3</w:t>
      </w:r>
      <w:r>
        <w:rPr>
          <w:spacing w:val="1"/>
          <w:sz w:val="26"/>
          <w:szCs w:val="26"/>
        </w:rPr>
        <w:t xml:space="preserve"> </w:t>
      </w:r>
      <w:r>
        <w:rPr>
          <w:sz w:val="26"/>
          <w:szCs w:val="26"/>
        </w:rPr>
        <w:t>dòng</w:t>
      </w:r>
      <w:r>
        <w:rPr>
          <w:spacing w:val="-5"/>
          <w:sz w:val="26"/>
          <w:szCs w:val="26"/>
        </w:rPr>
        <w:t xml:space="preserve"> </w:t>
      </w:r>
      <w:r>
        <w:rPr>
          <w:sz w:val="26"/>
          <w:szCs w:val="26"/>
        </w:rPr>
        <w:t>t</w:t>
      </w:r>
      <w:r>
        <w:rPr>
          <w:spacing w:val="2"/>
          <w:sz w:val="26"/>
          <w:szCs w:val="26"/>
        </w:rPr>
        <w:t>h</w:t>
      </w:r>
      <w:r>
        <w:rPr>
          <w:sz w:val="26"/>
          <w:szCs w:val="26"/>
        </w:rPr>
        <w:t>ơ</w:t>
      </w:r>
      <w:r>
        <w:rPr>
          <w:spacing w:val="-1"/>
          <w:sz w:val="26"/>
          <w:szCs w:val="26"/>
        </w:rPr>
        <w:t xml:space="preserve"> </w:t>
      </w:r>
      <w:r>
        <w:rPr>
          <w:sz w:val="26"/>
          <w:szCs w:val="26"/>
        </w:rPr>
        <w:t>c</w:t>
      </w:r>
      <w:r>
        <w:rPr>
          <w:spacing w:val="2"/>
          <w:sz w:val="26"/>
          <w:szCs w:val="26"/>
        </w:rPr>
        <w:t>ò</w:t>
      </w:r>
      <w:r>
        <w:rPr>
          <w:sz w:val="26"/>
          <w:szCs w:val="26"/>
        </w:rPr>
        <w:t>n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lại</w:t>
      </w:r>
      <w:r>
        <w:rPr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>để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đ</w:t>
      </w:r>
      <w:r>
        <w:rPr>
          <w:spacing w:val="1"/>
          <w:sz w:val="26"/>
          <w:szCs w:val="26"/>
        </w:rPr>
        <w:t>ư</w:t>
      </w:r>
      <w:r>
        <w:rPr>
          <w:sz w:val="26"/>
          <w:szCs w:val="26"/>
        </w:rPr>
        <w:t>ợc</w:t>
      </w:r>
      <w:r>
        <w:rPr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>một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khổ</w:t>
      </w:r>
      <w:r>
        <w:rPr>
          <w:spacing w:val="-2"/>
          <w:sz w:val="26"/>
          <w:szCs w:val="26"/>
        </w:rPr>
        <w:t xml:space="preserve"> </w:t>
      </w:r>
      <w:r>
        <w:rPr>
          <w:spacing w:val="2"/>
          <w:sz w:val="26"/>
          <w:szCs w:val="26"/>
        </w:rPr>
        <w:t>t</w:t>
      </w:r>
      <w:r>
        <w:rPr>
          <w:sz w:val="26"/>
          <w:szCs w:val="26"/>
        </w:rPr>
        <w:t>hơ</w:t>
      </w:r>
    </w:p>
    <w:p w:rsidR="005A1625" w:rsidRDefault="00A57B2D">
      <w:pPr>
        <w:spacing w:before="1" w:line="300" w:lineRule="exact"/>
        <w:ind w:left="120" w:right="305"/>
        <w:rPr>
          <w:sz w:val="26"/>
          <w:szCs w:val="26"/>
        </w:rPr>
      </w:pPr>
      <w:r>
        <w:rPr>
          <w:sz w:val="26"/>
          <w:szCs w:val="26"/>
        </w:rPr>
        <w:t>chính</w:t>
      </w:r>
      <w:r>
        <w:rPr>
          <w:spacing w:val="-6"/>
          <w:sz w:val="26"/>
          <w:szCs w:val="26"/>
        </w:rPr>
        <w:t xml:space="preserve"> </w:t>
      </w:r>
      <w:r>
        <w:rPr>
          <w:spacing w:val="-1"/>
          <w:sz w:val="26"/>
          <w:szCs w:val="26"/>
        </w:rPr>
        <w:t>t</w:t>
      </w:r>
      <w:r>
        <w:rPr>
          <w:sz w:val="26"/>
          <w:szCs w:val="26"/>
        </w:rPr>
        <w:t>rong</w:t>
      </w:r>
      <w:r>
        <w:rPr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>bài</w:t>
      </w:r>
      <w:r>
        <w:rPr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>t</w:t>
      </w:r>
      <w:r>
        <w:rPr>
          <w:spacing w:val="1"/>
          <w:sz w:val="26"/>
          <w:szCs w:val="26"/>
        </w:rPr>
        <w:t>h</w:t>
      </w:r>
      <w:r>
        <w:rPr>
          <w:sz w:val="26"/>
          <w:szCs w:val="26"/>
        </w:rPr>
        <w:t>ơ</w:t>
      </w:r>
      <w:r>
        <w:rPr>
          <w:spacing w:val="-3"/>
          <w:sz w:val="26"/>
          <w:szCs w:val="26"/>
        </w:rPr>
        <w:t xml:space="preserve"> </w:t>
      </w:r>
      <w:r>
        <w:rPr>
          <w:i/>
          <w:sz w:val="26"/>
          <w:szCs w:val="26"/>
        </w:rPr>
        <w:t>“</w:t>
      </w:r>
      <w:r>
        <w:rPr>
          <w:i/>
          <w:spacing w:val="-1"/>
          <w:sz w:val="26"/>
          <w:szCs w:val="26"/>
        </w:rPr>
        <w:t xml:space="preserve"> </w:t>
      </w:r>
      <w:r>
        <w:rPr>
          <w:i/>
          <w:spacing w:val="2"/>
          <w:sz w:val="26"/>
          <w:szCs w:val="26"/>
        </w:rPr>
        <w:t>B</w:t>
      </w:r>
      <w:r>
        <w:rPr>
          <w:i/>
          <w:sz w:val="26"/>
          <w:szCs w:val="26"/>
        </w:rPr>
        <w:t>ài</w:t>
      </w:r>
      <w:r>
        <w:rPr>
          <w:i/>
          <w:spacing w:val="-4"/>
          <w:sz w:val="26"/>
          <w:szCs w:val="26"/>
        </w:rPr>
        <w:t xml:space="preserve"> </w:t>
      </w:r>
      <w:r>
        <w:rPr>
          <w:i/>
          <w:sz w:val="26"/>
          <w:szCs w:val="26"/>
        </w:rPr>
        <w:t>thơ</w:t>
      </w:r>
      <w:r>
        <w:rPr>
          <w:i/>
          <w:spacing w:val="-3"/>
          <w:sz w:val="26"/>
          <w:szCs w:val="26"/>
        </w:rPr>
        <w:t xml:space="preserve"> </w:t>
      </w:r>
      <w:r>
        <w:rPr>
          <w:i/>
          <w:spacing w:val="1"/>
          <w:sz w:val="26"/>
          <w:szCs w:val="26"/>
        </w:rPr>
        <w:t>v</w:t>
      </w:r>
      <w:r>
        <w:rPr>
          <w:i/>
          <w:sz w:val="26"/>
          <w:szCs w:val="26"/>
        </w:rPr>
        <w:t>ề</w:t>
      </w:r>
      <w:r>
        <w:rPr>
          <w:i/>
          <w:spacing w:val="-2"/>
          <w:sz w:val="26"/>
          <w:szCs w:val="26"/>
        </w:rPr>
        <w:t xml:space="preserve"> </w:t>
      </w:r>
      <w:r>
        <w:rPr>
          <w:i/>
          <w:sz w:val="26"/>
          <w:szCs w:val="26"/>
        </w:rPr>
        <w:t>tiểu</w:t>
      </w:r>
      <w:r>
        <w:rPr>
          <w:i/>
          <w:spacing w:val="-2"/>
          <w:sz w:val="26"/>
          <w:szCs w:val="26"/>
        </w:rPr>
        <w:t xml:space="preserve"> </w:t>
      </w:r>
      <w:r>
        <w:rPr>
          <w:i/>
          <w:sz w:val="26"/>
          <w:szCs w:val="26"/>
        </w:rPr>
        <w:t>đội</w:t>
      </w:r>
      <w:r>
        <w:rPr>
          <w:i/>
          <w:spacing w:val="-3"/>
          <w:sz w:val="26"/>
          <w:szCs w:val="26"/>
        </w:rPr>
        <w:t xml:space="preserve"> </w:t>
      </w:r>
      <w:r>
        <w:rPr>
          <w:i/>
          <w:sz w:val="26"/>
          <w:szCs w:val="26"/>
        </w:rPr>
        <w:t>xe</w:t>
      </w:r>
      <w:r>
        <w:rPr>
          <w:i/>
          <w:spacing w:val="-2"/>
          <w:sz w:val="26"/>
          <w:szCs w:val="26"/>
        </w:rPr>
        <w:t xml:space="preserve"> </w:t>
      </w:r>
      <w:r>
        <w:rPr>
          <w:i/>
          <w:sz w:val="26"/>
          <w:szCs w:val="26"/>
        </w:rPr>
        <w:t>k</w:t>
      </w:r>
      <w:r>
        <w:rPr>
          <w:i/>
          <w:spacing w:val="2"/>
          <w:sz w:val="26"/>
          <w:szCs w:val="26"/>
        </w:rPr>
        <w:t>h</w:t>
      </w:r>
      <w:r>
        <w:rPr>
          <w:i/>
          <w:sz w:val="26"/>
          <w:szCs w:val="26"/>
        </w:rPr>
        <w:t>ông</w:t>
      </w:r>
      <w:r>
        <w:rPr>
          <w:i/>
          <w:spacing w:val="-6"/>
          <w:sz w:val="26"/>
          <w:szCs w:val="26"/>
        </w:rPr>
        <w:t xml:space="preserve"> </w:t>
      </w:r>
      <w:r>
        <w:rPr>
          <w:i/>
          <w:sz w:val="26"/>
          <w:szCs w:val="26"/>
        </w:rPr>
        <w:t>kính”</w:t>
      </w:r>
      <w:r>
        <w:rPr>
          <w:i/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của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Ph</w:t>
      </w:r>
      <w:r>
        <w:rPr>
          <w:spacing w:val="2"/>
          <w:sz w:val="26"/>
          <w:szCs w:val="26"/>
        </w:rPr>
        <w:t>ạ</w:t>
      </w:r>
      <w:r>
        <w:rPr>
          <w:sz w:val="26"/>
          <w:szCs w:val="26"/>
        </w:rPr>
        <w:t>m</w:t>
      </w:r>
      <w:r>
        <w:rPr>
          <w:spacing w:val="-6"/>
          <w:sz w:val="26"/>
          <w:szCs w:val="26"/>
        </w:rPr>
        <w:t xml:space="preserve"> </w:t>
      </w:r>
      <w:r>
        <w:rPr>
          <w:sz w:val="26"/>
          <w:szCs w:val="26"/>
        </w:rPr>
        <w:t>T</w:t>
      </w:r>
      <w:r>
        <w:rPr>
          <w:spacing w:val="2"/>
          <w:sz w:val="26"/>
          <w:szCs w:val="26"/>
        </w:rPr>
        <w:t>i</w:t>
      </w:r>
      <w:r>
        <w:rPr>
          <w:sz w:val="26"/>
          <w:szCs w:val="26"/>
        </w:rPr>
        <w:t>ến</w:t>
      </w:r>
      <w:r>
        <w:rPr>
          <w:spacing w:val="-5"/>
          <w:sz w:val="26"/>
          <w:szCs w:val="26"/>
        </w:rPr>
        <w:t xml:space="preserve"> </w:t>
      </w:r>
      <w:r>
        <w:rPr>
          <w:sz w:val="26"/>
          <w:szCs w:val="26"/>
        </w:rPr>
        <w:t>Duật. Nêu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nh</w:t>
      </w:r>
      <w:r>
        <w:rPr>
          <w:spacing w:val="1"/>
          <w:sz w:val="26"/>
          <w:szCs w:val="26"/>
        </w:rPr>
        <w:t>ữ</w:t>
      </w:r>
      <w:r>
        <w:rPr>
          <w:sz w:val="26"/>
          <w:szCs w:val="26"/>
        </w:rPr>
        <w:t>ng</w:t>
      </w:r>
      <w:r>
        <w:rPr>
          <w:spacing w:val="-7"/>
          <w:sz w:val="26"/>
          <w:szCs w:val="26"/>
        </w:rPr>
        <w:t xml:space="preserve"> </w:t>
      </w:r>
      <w:r>
        <w:rPr>
          <w:sz w:val="26"/>
          <w:szCs w:val="26"/>
        </w:rPr>
        <w:t>nét</w:t>
      </w:r>
      <w:r>
        <w:rPr>
          <w:spacing w:val="-1"/>
          <w:sz w:val="26"/>
          <w:szCs w:val="26"/>
        </w:rPr>
        <w:t xml:space="preserve"> </w:t>
      </w:r>
      <w:r>
        <w:rPr>
          <w:sz w:val="26"/>
          <w:szCs w:val="26"/>
        </w:rPr>
        <w:t>nghệ</w:t>
      </w:r>
      <w:r>
        <w:rPr>
          <w:spacing w:val="-5"/>
          <w:sz w:val="26"/>
          <w:szCs w:val="26"/>
        </w:rPr>
        <w:t xml:space="preserve"> </w:t>
      </w:r>
      <w:r>
        <w:rPr>
          <w:sz w:val="26"/>
          <w:szCs w:val="26"/>
        </w:rPr>
        <w:t>t</w:t>
      </w:r>
      <w:r>
        <w:rPr>
          <w:spacing w:val="2"/>
          <w:sz w:val="26"/>
          <w:szCs w:val="26"/>
        </w:rPr>
        <w:t>h</w:t>
      </w:r>
      <w:r>
        <w:rPr>
          <w:sz w:val="26"/>
          <w:szCs w:val="26"/>
        </w:rPr>
        <w:t>uật</w:t>
      </w:r>
      <w:r>
        <w:rPr>
          <w:spacing w:val="-5"/>
          <w:sz w:val="26"/>
          <w:szCs w:val="26"/>
        </w:rPr>
        <w:t xml:space="preserve"> </w:t>
      </w:r>
      <w:r>
        <w:rPr>
          <w:sz w:val="26"/>
          <w:szCs w:val="26"/>
        </w:rPr>
        <w:t>đặc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sắc</w:t>
      </w:r>
      <w:r>
        <w:rPr>
          <w:spacing w:val="-3"/>
          <w:sz w:val="26"/>
          <w:szCs w:val="26"/>
        </w:rPr>
        <w:t xml:space="preserve"> </w:t>
      </w:r>
      <w:r>
        <w:rPr>
          <w:spacing w:val="3"/>
          <w:sz w:val="26"/>
          <w:szCs w:val="26"/>
        </w:rPr>
        <w:t>c</w:t>
      </w:r>
      <w:r>
        <w:rPr>
          <w:sz w:val="26"/>
          <w:szCs w:val="26"/>
        </w:rPr>
        <w:t>ủa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khổ</w:t>
      </w:r>
      <w:r>
        <w:rPr>
          <w:spacing w:val="-4"/>
          <w:sz w:val="26"/>
          <w:szCs w:val="26"/>
        </w:rPr>
        <w:t xml:space="preserve"> </w:t>
      </w:r>
      <w:r>
        <w:rPr>
          <w:spacing w:val="2"/>
          <w:sz w:val="26"/>
          <w:szCs w:val="26"/>
        </w:rPr>
        <w:t>t</w:t>
      </w:r>
      <w:r>
        <w:rPr>
          <w:sz w:val="26"/>
          <w:szCs w:val="26"/>
        </w:rPr>
        <w:t>h</w:t>
      </w:r>
      <w:r>
        <w:rPr>
          <w:spacing w:val="2"/>
          <w:sz w:val="26"/>
          <w:szCs w:val="26"/>
        </w:rPr>
        <w:t>ơ</w:t>
      </w:r>
      <w:r>
        <w:rPr>
          <w:sz w:val="26"/>
          <w:szCs w:val="26"/>
        </w:rPr>
        <w:t>.</w:t>
      </w:r>
    </w:p>
    <w:p w:rsidR="005A1625" w:rsidRDefault="00A57B2D">
      <w:pPr>
        <w:spacing w:line="280" w:lineRule="exact"/>
        <w:ind w:left="2282" w:right="2282"/>
        <w:jc w:val="center"/>
        <w:rPr>
          <w:sz w:val="26"/>
          <w:szCs w:val="26"/>
        </w:rPr>
      </w:pPr>
      <w:r>
        <w:rPr>
          <w:sz w:val="26"/>
          <w:szCs w:val="26"/>
        </w:rPr>
        <w:t>“Không</w:t>
      </w:r>
      <w:r>
        <w:rPr>
          <w:spacing w:val="-8"/>
          <w:sz w:val="26"/>
          <w:szCs w:val="26"/>
        </w:rPr>
        <w:t xml:space="preserve"> </w:t>
      </w:r>
      <w:r>
        <w:rPr>
          <w:sz w:val="26"/>
          <w:szCs w:val="26"/>
        </w:rPr>
        <w:t>có kính</w:t>
      </w:r>
      <w:r>
        <w:rPr>
          <w:spacing w:val="-5"/>
          <w:sz w:val="26"/>
          <w:szCs w:val="26"/>
        </w:rPr>
        <w:t xml:space="preserve"> </w:t>
      </w:r>
      <w:r>
        <w:rPr>
          <w:sz w:val="26"/>
          <w:szCs w:val="26"/>
        </w:rPr>
        <w:t>rồi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xe không</w:t>
      </w:r>
      <w:r>
        <w:rPr>
          <w:spacing w:val="-6"/>
          <w:sz w:val="26"/>
          <w:szCs w:val="26"/>
        </w:rPr>
        <w:t xml:space="preserve"> </w:t>
      </w:r>
      <w:r>
        <w:rPr>
          <w:sz w:val="26"/>
          <w:szCs w:val="26"/>
        </w:rPr>
        <w:t>có</w:t>
      </w:r>
      <w:r>
        <w:rPr>
          <w:spacing w:val="-2"/>
          <w:sz w:val="26"/>
          <w:szCs w:val="26"/>
        </w:rPr>
        <w:t xml:space="preserve"> </w:t>
      </w:r>
      <w:r>
        <w:rPr>
          <w:spacing w:val="2"/>
          <w:w w:val="99"/>
          <w:sz w:val="26"/>
          <w:szCs w:val="26"/>
        </w:rPr>
        <w:t>đ</w:t>
      </w:r>
      <w:r>
        <w:rPr>
          <w:w w:val="99"/>
          <w:sz w:val="26"/>
          <w:szCs w:val="26"/>
        </w:rPr>
        <w:t>è</w:t>
      </w:r>
      <w:r>
        <w:rPr>
          <w:spacing w:val="2"/>
          <w:w w:val="99"/>
          <w:sz w:val="26"/>
          <w:szCs w:val="26"/>
        </w:rPr>
        <w:t>n</w:t>
      </w:r>
      <w:r>
        <w:rPr>
          <w:w w:val="99"/>
          <w:sz w:val="26"/>
          <w:szCs w:val="26"/>
        </w:rPr>
        <w:t>”</w:t>
      </w:r>
    </w:p>
    <w:p w:rsidR="005A1625" w:rsidRDefault="005A1625">
      <w:pPr>
        <w:spacing w:before="19" w:line="280" w:lineRule="exact"/>
        <w:rPr>
          <w:sz w:val="28"/>
          <w:szCs w:val="28"/>
        </w:rPr>
      </w:pPr>
    </w:p>
    <w:p w:rsidR="005A1625" w:rsidRDefault="00A57B2D">
      <w:pPr>
        <w:ind w:left="120" w:right="102" w:firstLine="720"/>
        <w:rPr>
          <w:sz w:val="26"/>
          <w:szCs w:val="26"/>
        </w:rPr>
      </w:pPr>
      <w:r>
        <w:rPr>
          <w:sz w:val="26"/>
          <w:szCs w:val="26"/>
        </w:rPr>
        <w:t>8.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Đoạn</w:t>
      </w:r>
      <w:r>
        <w:rPr>
          <w:spacing w:val="-6"/>
          <w:sz w:val="26"/>
          <w:szCs w:val="26"/>
        </w:rPr>
        <w:t xml:space="preserve"> </w:t>
      </w:r>
      <w:r>
        <w:rPr>
          <w:sz w:val="26"/>
          <w:szCs w:val="26"/>
        </w:rPr>
        <w:t>trí</w:t>
      </w:r>
      <w:r>
        <w:rPr>
          <w:spacing w:val="2"/>
          <w:sz w:val="26"/>
          <w:szCs w:val="26"/>
        </w:rPr>
        <w:t>c</w:t>
      </w:r>
      <w:r>
        <w:rPr>
          <w:sz w:val="26"/>
          <w:szCs w:val="26"/>
        </w:rPr>
        <w:t>h</w:t>
      </w:r>
      <w:r>
        <w:rPr>
          <w:spacing w:val="-5"/>
          <w:sz w:val="26"/>
          <w:szCs w:val="26"/>
        </w:rPr>
        <w:t xml:space="preserve"> </w:t>
      </w:r>
      <w:r>
        <w:rPr>
          <w:sz w:val="26"/>
          <w:szCs w:val="26"/>
        </w:rPr>
        <w:t>sau</w:t>
      </w:r>
      <w:r>
        <w:rPr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>đ</w:t>
      </w:r>
      <w:r>
        <w:rPr>
          <w:spacing w:val="1"/>
          <w:sz w:val="26"/>
          <w:szCs w:val="26"/>
        </w:rPr>
        <w:t>ư</w:t>
      </w:r>
      <w:r>
        <w:rPr>
          <w:sz w:val="26"/>
          <w:szCs w:val="26"/>
        </w:rPr>
        <w:t>ợc</w:t>
      </w:r>
      <w:r>
        <w:rPr>
          <w:spacing w:val="-1"/>
          <w:sz w:val="26"/>
          <w:szCs w:val="26"/>
        </w:rPr>
        <w:t xml:space="preserve"> </w:t>
      </w:r>
      <w:r>
        <w:rPr>
          <w:sz w:val="26"/>
          <w:szCs w:val="26"/>
        </w:rPr>
        <w:t>trích</w:t>
      </w:r>
      <w:r>
        <w:rPr>
          <w:spacing w:val="-5"/>
          <w:sz w:val="26"/>
          <w:szCs w:val="26"/>
        </w:rPr>
        <w:t xml:space="preserve"> </w:t>
      </w:r>
      <w:r>
        <w:rPr>
          <w:sz w:val="26"/>
          <w:szCs w:val="26"/>
        </w:rPr>
        <w:t>từ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tác</w:t>
      </w:r>
      <w:r>
        <w:rPr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>ph</w:t>
      </w:r>
      <w:r>
        <w:rPr>
          <w:spacing w:val="2"/>
          <w:sz w:val="26"/>
          <w:szCs w:val="26"/>
        </w:rPr>
        <w:t>ẩ</w:t>
      </w:r>
      <w:r>
        <w:rPr>
          <w:sz w:val="26"/>
          <w:szCs w:val="26"/>
        </w:rPr>
        <w:t>m</w:t>
      </w:r>
      <w:r>
        <w:rPr>
          <w:spacing w:val="-6"/>
          <w:sz w:val="26"/>
          <w:szCs w:val="26"/>
        </w:rPr>
        <w:t xml:space="preserve"> </w:t>
      </w:r>
      <w:r>
        <w:rPr>
          <w:sz w:val="26"/>
          <w:szCs w:val="26"/>
        </w:rPr>
        <w:t>nào?</w:t>
      </w:r>
      <w:r>
        <w:rPr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>Tác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giả</w:t>
      </w:r>
      <w:r>
        <w:rPr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>là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ai?</w:t>
      </w:r>
      <w:r>
        <w:rPr>
          <w:spacing w:val="-1"/>
          <w:sz w:val="26"/>
          <w:szCs w:val="26"/>
        </w:rPr>
        <w:t xml:space="preserve"> </w:t>
      </w:r>
      <w:r>
        <w:rPr>
          <w:sz w:val="26"/>
          <w:szCs w:val="26"/>
        </w:rPr>
        <w:t>Cho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b</w:t>
      </w:r>
      <w:r>
        <w:rPr>
          <w:spacing w:val="2"/>
          <w:sz w:val="26"/>
          <w:szCs w:val="26"/>
        </w:rPr>
        <w:t>i</w:t>
      </w:r>
      <w:r>
        <w:rPr>
          <w:spacing w:val="4"/>
          <w:sz w:val="26"/>
          <w:szCs w:val="26"/>
        </w:rPr>
        <w:t>ế</w:t>
      </w:r>
      <w:r>
        <w:rPr>
          <w:sz w:val="26"/>
          <w:szCs w:val="26"/>
        </w:rPr>
        <w:t>t</w:t>
      </w:r>
      <w:r>
        <w:rPr>
          <w:spacing w:val="-1"/>
          <w:sz w:val="26"/>
          <w:szCs w:val="26"/>
        </w:rPr>
        <w:t xml:space="preserve"> </w:t>
      </w:r>
      <w:r>
        <w:rPr>
          <w:sz w:val="26"/>
          <w:szCs w:val="26"/>
        </w:rPr>
        <w:t>nội dung</w:t>
      </w:r>
      <w:r>
        <w:rPr>
          <w:spacing w:val="-5"/>
          <w:sz w:val="26"/>
          <w:szCs w:val="26"/>
        </w:rPr>
        <w:t xml:space="preserve"> </w:t>
      </w:r>
      <w:r>
        <w:rPr>
          <w:sz w:val="26"/>
          <w:szCs w:val="26"/>
        </w:rPr>
        <w:t>chính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của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đo</w:t>
      </w:r>
      <w:r>
        <w:rPr>
          <w:spacing w:val="3"/>
          <w:sz w:val="26"/>
          <w:szCs w:val="26"/>
        </w:rPr>
        <w:t>ạ</w:t>
      </w:r>
      <w:r>
        <w:rPr>
          <w:sz w:val="26"/>
          <w:szCs w:val="26"/>
        </w:rPr>
        <w:t>n</w:t>
      </w:r>
      <w:r>
        <w:rPr>
          <w:spacing w:val="-5"/>
          <w:sz w:val="26"/>
          <w:szCs w:val="26"/>
        </w:rPr>
        <w:t xml:space="preserve"> </w:t>
      </w:r>
      <w:r>
        <w:rPr>
          <w:sz w:val="26"/>
          <w:szCs w:val="26"/>
        </w:rPr>
        <w:t>tr</w:t>
      </w:r>
      <w:r>
        <w:rPr>
          <w:spacing w:val="2"/>
          <w:sz w:val="26"/>
          <w:szCs w:val="26"/>
        </w:rPr>
        <w:t>í</w:t>
      </w:r>
      <w:r>
        <w:rPr>
          <w:sz w:val="26"/>
          <w:szCs w:val="26"/>
        </w:rPr>
        <w:t>ch.</w:t>
      </w:r>
    </w:p>
    <w:p w:rsidR="005A1625" w:rsidRDefault="00A57B2D">
      <w:pPr>
        <w:ind w:left="840"/>
        <w:rPr>
          <w:sz w:val="26"/>
          <w:szCs w:val="26"/>
        </w:rPr>
      </w:pPr>
      <w:r>
        <w:rPr>
          <w:i/>
          <w:sz w:val="26"/>
          <w:szCs w:val="26"/>
        </w:rPr>
        <w:t>“…Có</w:t>
      </w:r>
      <w:r>
        <w:rPr>
          <w:i/>
          <w:spacing w:val="-7"/>
          <w:sz w:val="26"/>
          <w:szCs w:val="26"/>
        </w:rPr>
        <w:t xml:space="preserve"> </w:t>
      </w:r>
      <w:r>
        <w:rPr>
          <w:i/>
          <w:sz w:val="26"/>
          <w:szCs w:val="26"/>
        </w:rPr>
        <w:t>ở</w:t>
      </w:r>
      <w:r>
        <w:rPr>
          <w:i/>
          <w:spacing w:val="-1"/>
          <w:sz w:val="26"/>
          <w:szCs w:val="26"/>
        </w:rPr>
        <w:t xml:space="preserve"> </w:t>
      </w:r>
      <w:r>
        <w:rPr>
          <w:i/>
          <w:sz w:val="26"/>
          <w:szCs w:val="26"/>
        </w:rPr>
        <w:t>đ</w:t>
      </w:r>
      <w:r>
        <w:rPr>
          <w:i/>
          <w:spacing w:val="3"/>
          <w:sz w:val="26"/>
          <w:szCs w:val="26"/>
        </w:rPr>
        <w:t>â</w:t>
      </w:r>
      <w:r>
        <w:rPr>
          <w:i/>
          <w:sz w:val="26"/>
          <w:szCs w:val="26"/>
        </w:rPr>
        <w:t>u</w:t>
      </w:r>
      <w:r>
        <w:rPr>
          <w:i/>
          <w:spacing w:val="-4"/>
          <w:sz w:val="26"/>
          <w:szCs w:val="26"/>
        </w:rPr>
        <w:t xml:space="preserve"> </w:t>
      </w:r>
      <w:r>
        <w:rPr>
          <w:i/>
          <w:sz w:val="26"/>
          <w:szCs w:val="26"/>
        </w:rPr>
        <w:t>như</w:t>
      </w:r>
      <w:r>
        <w:rPr>
          <w:i/>
          <w:spacing w:val="-4"/>
          <w:sz w:val="26"/>
          <w:szCs w:val="26"/>
        </w:rPr>
        <w:t xml:space="preserve"> </w:t>
      </w:r>
      <w:r>
        <w:rPr>
          <w:i/>
          <w:sz w:val="26"/>
          <w:szCs w:val="26"/>
        </w:rPr>
        <w:t>thế</w:t>
      </w:r>
      <w:r>
        <w:rPr>
          <w:i/>
          <w:spacing w:val="-1"/>
          <w:sz w:val="26"/>
          <w:szCs w:val="26"/>
        </w:rPr>
        <w:t xml:space="preserve"> </w:t>
      </w:r>
      <w:r>
        <w:rPr>
          <w:i/>
          <w:spacing w:val="2"/>
          <w:sz w:val="26"/>
          <w:szCs w:val="26"/>
        </w:rPr>
        <w:t>n</w:t>
      </w:r>
      <w:r>
        <w:rPr>
          <w:i/>
          <w:sz w:val="26"/>
          <w:szCs w:val="26"/>
        </w:rPr>
        <w:t>ày</w:t>
      </w:r>
      <w:r>
        <w:rPr>
          <w:i/>
          <w:spacing w:val="-4"/>
          <w:sz w:val="26"/>
          <w:szCs w:val="26"/>
        </w:rPr>
        <w:t xml:space="preserve"> </w:t>
      </w:r>
      <w:r>
        <w:rPr>
          <w:i/>
          <w:sz w:val="26"/>
          <w:szCs w:val="26"/>
        </w:rPr>
        <w:t>không:</w:t>
      </w:r>
      <w:r>
        <w:rPr>
          <w:i/>
          <w:spacing w:val="-5"/>
          <w:sz w:val="26"/>
          <w:szCs w:val="26"/>
        </w:rPr>
        <w:t xml:space="preserve"> </w:t>
      </w:r>
      <w:r>
        <w:rPr>
          <w:i/>
          <w:sz w:val="26"/>
          <w:szCs w:val="26"/>
        </w:rPr>
        <w:t>Đất</w:t>
      </w:r>
      <w:r>
        <w:rPr>
          <w:i/>
          <w:spacing w:val="-4"/>
          <w:sz w:val="26"/>
          <w:szCs w:val="26"/>
        </w:rPr>
        <w:t xml:space="preserve"> </w:t>
      </w:r>
      <w:r>
        <w:rPr>
          <w:i/>
          <w:sz w:val="26"/>
          <w:szCs w:val="26"/>
        </w:rPr>
        <w:t>bốc</w:t>
      </w:r>
      <w:r>
        <w:rPr>
          <w:i/>
          <w:spacing w:val="-4"/>
          <w:sz w:val="26"/>
          <w:szCs w:val="26"/>
        </w:rPr>
        <w:t xml:space="preserve"> </w:t>
      </w:r>
      <w:r>
        <w:rPr>
          <w:i/>
          <w:spacing w:val="2"/>
          <w:sz w:val="26"/>
          <w:szCs w:val="26"/>
        </w:rPr>
        <w:t>k</w:t>
      </w:r>
      <w:r>
        <w:rPr>
          <w:i/>
          <w:sz w:val="26"/>
          <w:szCs w:val="26"/>
        </w:rPr>
        <w:t>hó</w:t>
      </w:r>
      <w:r>
        <w:rPr>
          <w:i/>
          <w:spacing w:val="2"/>
          <w:sz w:val="26"/>
          <w:szCs w:val="26"/>
        </w:rPr>
        <w:t>i</w:t>
      </w:r>
      <w:r>
        <w:rPr>
          <w:i/>
          <w:sz w:val="26"/>
          <w:szCs w:val="26"/>
        </w:rPr>
        <w:t>,</w:t>
      </w:r>
      <w:r>
        <w:rPr>
          <w:i/>
          <w:spacing w:val="-5"/>
          <w:sz w:val="26"/>
          <w:szCs w:val="26"/>
        </w:rPr>
        <w:t xml:space="preserve"> </w:t>
      </w:r>
      <w:r>
        <w:rPr>
          <w:i/>
          <w:sz w:val="26"/>
          <w:szCs w:val="26"/>
        </w:rPr>
        <w:t>không</w:t>
      </w:r>
      <w:r>
        <w:rPr>
          <w:i/>
          <w:spacing w:val="-6"/>
          <w:sz w:val="26"/>
          <w:szCs w:val="26"/>
        </w:rPr>
        <w:t xml:space="preserve"> </w:t>
      </w:r>
      <w:r>
        <w:rPr>
          <w:i/>
          <w:sz w:val="26"/>
          <w:szCs w:val="26"/>
        </w:rPr>
        <w:t>khí</w:t>
      </w:r>
      <w:r>
        <w:rPr>
          <w:i/>
          <w:spacing w:val="-1"/>
          <w:sz w:val="26"/>
          <w:szCs w:val="26"/>
        </w:rPr>
        <w:t xml:space="preserve"> </w:t>
      </w:r>
      <w:r>
        <w:rPr>
          <w:i/>
          <w:sz w:val="26"/>
          <w:szCs w:val="26"/>
        </w:rPr>
        <w:t>bàng</w:t>
      </w:r>
      <w:r>
        <w:rPr>
          <w:i/>
          <w:spacing w:val="-5"/>
          <w:sz w:val="26"/>
          <w:szCs w:val="26"/>
        </w:rPr>
        <w:t xml:space="preserve"> </w:t>
      </w:r>
      <w:r>
        <w:rPr>
          <w:i/>
          <w:spacing w:val="2"/>
          <w:sz w:val="26"/>
          <w:szCs w:val="26"/>
        </w:rPr>
        <w:t>h</w:t>
      </w:r>
      <w:r>
        <w:rPr>
          <w:i/>
          <w:sz w:val="26"/>
          <w:szCs w:val="26"/>
        </w:rPr>
        <w:t>oàn</w:t>
      </w:r>
      <w:r>
        <w:rPr>
          <w:i/>
          <w:spacing w:val="2"/>
          <w:sz w:val="26"/>
          <w:szCs w:val="26"/>
        </w:rPr>
        <w:t>g</w:t>
      </w:r>
      <w:r>
        <w:rPr>
          <w:i/>
          <w:sz w:val="26"/>
          <w:szCs w:val="26"/>
        </w:rPr>
        <w:t>,</w:t>
      </w:r>
    </w:p>
    <w:p w:rsidR="005A1625" w:rsidRDefault="00A57B2D">
      <w:pPr>
        <w:spacing w:before="1" w:line="300" w:lineRule="exact"/>
        <w:ind w:left="120" w:right="324"/>
        <w:rPr>
          <w:sz w:val="26"/>
          <w:szCs w:val="26"/>
        </w:rPr>
      </w:pPr>
      <w:r>
        <w:rPr>
          <w:i/>
          <w:sz w:val="26"/>
          <w:szCs w:val="26"/>
        </w:rPr>
        <w:t>máy</w:t>
      </w:r>
      <w:r>
        <w:rPr>
          <w:i/>
          <w:spacing w:val="-4"/>
          <w:sz w:val="26"/>
          <w:szCs w:val="26"/>
        </w:rPr>
        <w:t xml:space="preserve"> </w:t>
      </w:r>
      <w:r>
        <w:rPr>
          <w:i/>
          <w:sz w:val="26"/>
          <w:szCs w:val="26"/>
        </w:rPr>
        <w:t>bay</w:t>
      </w:r>
      <w:r>
        <w:rPr>
          <w:i/>
          <w:spacing w:val="-4"/>
          <w:sz w:val="26"/>
          <w:szCs w:val="26"/>
        </w:rPr>
        <w:t xml:space="preserve"> </w:t>
      </w:r>
      <w:r>
        <w:rPr>
          <w:i/>
          <w:sz w:val="26"/>
          <w:szCs w:val="26"/>
        </w:rPr>
        <w:t>đ</w:t>
      </w:r>
      <w:r>
        <w:rPr>
          <w:i/>
          <w:spacing w:val="2"/>
          <w:sz w:val="26"/>
          <w:szCs w:val="26"/>
        </w:rPr>
        <w:t>a</w:t>
      </w:r>
      <w:r>
        <w:rPr>
          <w:i/>
          <w:sz w:val="26"/>
          <w:szCs w:val="26"/>
        </w:rPr>
        <w:t>ng</w:t>
      </w:r>
      <w:r>
        <w:rPr>
          <w:i/>
          <w:spacing w:val="-5"/>
          <w:sz w:val="26"/>
          <w:szCs w:val="26"/>
        </w:rPr>
        <w:t xml:space="preserve"> </w:t>
      </w:r>
      <w:r>
        <w:rPr>
          <w:i/>
          <w:sz w:val="26"/>
          <w:szCs w:val="26"/>
        </w:rPr>
        <w:t>ầm</w:t>
      </w:r>
      <w:r>
        <w:rPr>
          <w:i/>
          <w:spacing w:val="-3"/>
          <w:sz w:val="26"/>
          <w:szCs w:val="26"/>
        </w:rPr>
        <w:t xml:space="preserve"> </w:t>
      </w:r>
      <w:r>
        <w:rPr>
          <w:i/>
          <w:sz w:val="26"/>
          <w:szCs w:val="26"/>
        </w:rPr>
        <w:t>ì</w:t>
      </w:r>
      <w:r>
        <w:rPr>
          <w:i/>
          <w:spacing w:val="2"/>
          <w:sz w:val="26"/>
          <w:szCs w:val="26"/>
        </w:rPr>
        <w:t xml:space="preserve"> </w:t>
      </w:r>
      <w:r>
        <w:rPr>
          <w:i/>
          <w:sz w:val="26"/>
          <w:szCs w:val="26"/>
        </w:rPr>
        <w:t>xa dần.</w:t>
      </w:r>
      <w:r>
        <w:rPr>
          <w:i/>
          <w:spacing w:val="-5"/>
          <w:sz w:val="26"/>
          <w:szCs w:val="26"/>
        </w:rPr>
        <w:t xml:space="preserve"> </w:t>
      </w:r>
      <w:r>
        <w:rPr>
          <w:i/>
          <w:sz w:val="26"/>
          <w:szCs w:val="26"/>
        </w:rPr>
        <w:t>Thần</w:t>
      </w:r>
      <w:r>
        <w:rPr>
          <w:i/>
          <w:spacing w:val="-4"/>
          <w:sz w:val="26"/>
          <w:szCs w:val="26"/>
        </w:rPr>
        <w:t xml:space="preserve"> </w:t>
      </w:r>
      <w:r>
        <w:rPr>
          <w:i/>
          <w:sz w:val="26"/>
          <w:szCs w:val="26"/>
        </w:rPr>
        <w:t>kinh</w:t>
      </w:r>
      <w:r>
        <w:rPr>
          <w:i/>
          <w:spacing w:val="-4"/>
          <w:sz w:val="26"/>
          <w:szCs w:val="26"/>
        </w:rPr>
        <w:t xml:space="preserve"> </w:t>
      </w:r>
      <w:r>
        <w:rPr>
          <w:i/>
          <w:sz w:val="26"/>
          <w:szCs w:val="26"/>
        </w:rPr>
        <w:t>t</w:t>
      </w:r>
      <w:r>
        <w:rPr>
          <w:i/>
          <w:spacing w:val="2"/>
          <w:sz w:val="26"/>
          <w:szCs w:val="26"/>
        </w:rPr>
        <w:t>h</w:t>
      </w:r>
      <w:r>
        <w:rPr>
          <w:i/>
          <w:sz w:val="26"/>
          <w:szCs w:val="26"/>
        </w:rPr>
        <w:t>ì</w:t>
      </w:r>
      <w:r>
        <w:rPr>
          <w:i/>
          <w:spacing w:val="-2"/>
          <w:sz w:val="26"/>
          <w:szCs w:val="26"/>
        </w:rPr>
        <w:t xml:space="preserve"> </w:t>
      </w:r>
      <w:r>
        <w:rPr>
          <w:i/>
          <w:sz w:val="26"/>
          <w:szCs w:val="26"/>
        </w:rPr>
        <w:t>că</w:t>
      </w:r>
      <w:r>
        <w:rPr>
          <w:i/>
          <w:spacing w:val="2"/>
          <w:sz w:val="26"/>
          <w:szCs w:val="26"/>
        </w:rPr>
        <w:t>n</w:t>
      </w:r>
      <w:r>
        <w:rPr>
          <w:i/>
          <w:sz w:val="26"/>
          <w:szCs w:val="26"/>
        </w:rPr>
        <w:t>g</w:t>
      </w:r>
      <w:r>
        <w:rPr>
          <w:i/>
          <w:spacing w:val="-5"/>
          <w:sz w:val="26"/>
          <w:szCs w:val="26"/>
        </w:rPr>
        <w:t xml:space="preserve"> </w:t>
      </w:r>
      <w:r>
        <w:rPr>
          <w:i/>
          <w:sz w:val="26"/>
          <w:szCs w:val="26"/>
        </w:rPr>
        <w:t>như</w:t>
      </w:r>
      <w:r>
        <w:rPr>
          <w:i/>
          <w:spacing w:val="-4"/>
          <w:sz w:val="26"/>
          <w:szCs w:val="26"/>
        </w:rPr>
        <w:t xml:space="preserve"> </w:t>
      </w:r>
      <w:r>
        <w:rPr>
          <w:i/>
          <w:sz w:val="26"/>
          <w:szCs w:val="26"/>
        </w:rPr>
        <w:t>chão,</w:t>
      </w:r>
      <w:r>
        <w:rPr>
          <w:i/>
          <w:spacing w:val="-4"/>
          <w:sz w:val="26"/>
          <w:szCs w:val="26"/>
        </w:rPr>
        <w:t xml:space="preserve"> </w:t>
      </w:r>
      <w:r>
        <w:rPr>
          <w:i/>
          <w:sz w:val="26"/>
          <w:szCs w:val="26"/>
        </w:rPr>
        <w:t>tim</w:t>
      </w:r>
      <w:r>
        <w:rPr>
          <w:i/>
          <w:spacing w:val="-3"/>
          <w:sz w:val="26"/>
          <w:szCs w:val="26"/>
        </w:rPr>
        <w:t xml:space="preserve"> </w:t>
      </w:r>
      <w:r>
        <w:rPr>
          <w:i/>
          <w:sz w:val="26"/>
          <w:szCs w:val="26"/>
        </w:rPr>
        <w:t>đ</w:t>
      </w:r>
      <w:r>
        <w:rPr>
          <w:i/>
          <w:spacing w:val="2"/>
          <w:sz w:val="26"/>
          <w:szCs w:val="26"/>
        </w:rPr>
        <w:t>ậ</w:t>
      </w:r>
      <w:r>
        <w:rPr>
          <w:i/>
          <w:sz w:val="26"/>
          <w:szCs w:val="26"/>
        </w:rPr>
        <w:t>p</w:t>
      </w:r>
      <w:r>
        <w:rPr>
          <w:i/>
          <w:spacing w:val="-4"/>
          <w:sz w:val="26"/>
          <w:szCs w:val="26"/>
        </w:rPr>
        <w:t xml:space="preserve"> </w:t>
      </w:r>
      <w:r>
        <w:rPr>
          <w:i/>
          <w:sz w:val="26"/>
          <w:szCs w:val="26"/>
        </w:rPr>
        <w:t>b</w:t>
      </w:r>
      <w:r>
        <w:rPr>
          <w:i/>
          <w:spacing w:val="2"/>
          <w:sz w:val="26"/>
          <w:szCs w:val="26"/>
        </w:rPr>
        <w:t>ấ</w:t>
      </w:r>
      <w:r>
        <w:rPr>
          <w:i/>
          <w:sz w:val="26"/>
          <w:szCs w:val="26"/>
        </w:rPr>
        <w:t>t</w:t>
      </w:r>
      <w:r>
        <w:rPr>
          <w:i/>
          <w:spacing w:val="-3"/>
          <w:sz w:val="26"/>
          <w:szCs w:val="26"/>
        </w:rPr>
        <w:t xml:space="preserve"> </w:t>
      </w:r>
      <w:r>
        <w:rPr>
          <w:i/>
          <w:sz w:val="26"/>
          <w:szCs w:val="26"/>
        </w:rPr>
        <w:t>chấp</w:t>
      </w:r>
      <w:r>
        <w:rPr>
          <w:i/>
          <w:spacing w:val="-5"/>
          <w:sz w:val="26"/>
          <w:szCs w:val="26"/>
        </w:rPr>
        <w:t xml:space="preserve"> </w:t>
      </w:r>
      <w:r>
        <w:rPr>
          <w:i/>
          <w:sz w:val="26"/>
          <w:szCs w:val="26"/>
        </w:rPr>
        <w:t>cả nhịp</w:t>
      </w:r>
      <w:r>
        <w:rPr>
          <w:i/>
          <w:spacing w:val="-5"/>
          <w:sz w:val="26"/>
          <w:szCs w:val="26"/>
        </w:rPr>
        <w:t xml:space="preserve"> </w:t>
      </w:r>
      <w:r>
        <w:rPr>
          <w:i/>
          <w:sz w:val="26"/>
          <w:szCs w:val="26"/>
        </w:rPr>
        <w:t>điệu,</w:t>
      </w:r>
      <w:r>
        <w:rPr>
          <w:i/>
          <w:spacing w:val="-5"/>
          <w:sz w:val="26"/>
          <w:szCs w:val="26"/>
        </w:rPr>
        <w:t xml:space="preserve"> </w:t>
      </w:r>
      <w:r>
        <w:rPr>
          <w:i/>
          <w:spacing w:val="2"/>
          <w:sz w:val="26"/>
          <w:szCs w:val="26"/>
        </w:rPr>
        <w:t>c</w:t>
      </w:r>
      <w:r>
        <w:rPr>
          <w:i/>
          <w:sz w:val="26"/>
          <w:szCs w:val="26"/>
        </w:rPr>
        <w:t>hân</w:t>
      </w:r>
      <w:r>
        <w:rPr>
          <w:i/>
          <w:spacing w:val="-5"/>
          <w:sz w:val="26"/>
          <w:szCs w:val="26"/>
        </w:rPr>
        <w:t xml:space="preserve"> </w:t>
      </w:r>
      <w:r>
        <w:rPr>
          <w:i/>
          <w:sz w:val="26"/>
          <w:szCs w:val="26"/>
        </w:rPr>
        <w:t>c</w:t>
      </w:r>
      <w:r>
        <w:rPr>
          <w:i/>
          <w:spacing w:val="2"/>
          <w:sz w:val="26"/>
          <w:szCs w:val="26"/>
        </w:rPr>
        <w:t>h</w:t>
      </w:r>
      <w:r>
        <w:rPr>
          <w:i/>
          <w:sz w:val="26"/>
          <w:szCs w:val="26"/>
        </w:rPr>
        <w:t>ạy</w:t>
      </w:r>
      <w:r>
        <w:rPr>
          <w:i/>
          <w:spacing w:val="-5"/>
          <w:sz w:val="26"/>
          <w:szCs w:val="26"/>
        </w:rPr>
        <w:t xml:space="preserve"> </w:t>
      </w:r>
      <w:r>
        <w:rPr>
          <w:i/>
          <w:spacing w:val="2"/>
          <w:sz w:val="26"/>
          <w:szCs w:val="26"/>
        </w:rPr>
        <w:t>m</w:t>
      </w:r>
      <w:r>
        <w:rPr>
          <w:i/>
          <w:sz w:val="26"/>
          <w:szCs w:val="26"/>
        </w:rPr>
        <w:t>à</w:t>
      </w:r>
      <w:r>
        <w:rPr>
          <w:i/>
          <w:spacing w:val="-3"/>
          <w:sz w:val="26"/>
          <w:szCs w:val="26"/>
        </w:rPr>
        <w:t xml:space="preserve"> </w:t>
      </w:r>
      <w:r>
        <w:rPr>
          <w:i/>
          <w:sz w:val="26"/>
          <w:szCs w:val="26"/>
        </w:rPr>
        <w:t>vẫn</w:t>
      </w:r>
      <w:r>
        <w:rPr>
          <w:i/>
          <w:spacing w:val="-4"/>
          <w:sz w:val="26"/>
          <w:szCs w:val="26"/>
        </w:rPr>
        <w:t xml:space="preserve"> </w:t>
      </w:r>
      <w:r>
        <w:rPr>
          <w:i/>
          <w:sz w:val="26"/>
          <w:szCs w:val="26"/>
        </w:rPr>
        <w:t>biết</w:t>
      </w:r>
      <w:r>
        <w:rPr>
          <w:i/>
          <w:spacing w:val="-4"/>
          <w:sz w:val="26"/>
          <w:szCs w:val="26"/>
        </w:rPr>
        <w:t xml:space="preserve"> </w:t>
      </w:r>
      <w:r>
        <w:rPr>
          <w:i/>
          <w:spacing w:val="2"/>
          <w:sz w:val="26"/>
          <w:szCs w:val="26"/>
        </w:rPr>
        <w:t>r</w:t>
      </w:r>
      <w:r>
        <w:rPr>
          <w:i/>
          <w:sz w:val="26"/>
          <w:szCs w:val="26"/>
        </w:rPr>
        <w:t>ằng</w:t>
      </w:r>
      <w:r>
        <w:rPr>
          <w:i/>
          <w:spacing w:val="-5"/>
          <w:sz w:val="26"/>
          <w:szCs w:val="26"/>
        </w:rPr>
        <w:t xml:space="preserve"> </w:t>
      </w:r>
      <w:r>
        <w:rPr>
          <w:i/>
          <w:sz w:val="26"/>
          <w:szCs w:val="26"/>
        </w:rPr>
        <w:t>k</w:t>
      </w:r>
      <w:r>
        <w:rPr>
          <w:i/>
          <w:spacing w:val="2"/>
          <w:sz w:val="26"/>
          <w:szCs w:val="26"/>
        </w:rPr>
        <w:t>h</w:t>
      </w:r>
      <w:r>
        <w:rPr>
          <w:i/>
          <w:sz w:val="26"/>
          <w:szCs w:val="26"/>
        </w:rPr>
        <w:t>ắp</w:t>
      </w:r>
      <w:r>
        <w:rPr>
          <w:i/>
          <w:spacing w:val="-5"/>
          <w:sz w:val="26"/>
          <w:szCs w:val="26"/>
        </w:rPr>
        <w:t xml:space="preserve"> </w:t>
      </w:r>
      <w:r>
        <w:rPr>
          <w:i/>
          <w:spacing w:val="2"/>
          <w:sz w:val="26"/>
          <w:szCs w:val="26"/>
        </w:rPr>
        <w:t>x</w:t>
      </w:r>
      <w:r>
        <w:rPr>
          <w:i/>
          <w:sz w:val="26"/>
          <w:szCs w:val="26"/>
        </w:rPr>
        <w:t>ung</w:t>
      </w:r>
      <w:r>
        <w:rPr>
          <w:i/>
          <w:spacing w:val="-5"/>
          <w:sz w:val="26"/>
          <w:szCs w:val="26"/>
        </w:rPr>
        <w:t xml:space="preserve"> </w:t>
      </w:r>
      <w:r>
        <w:rPr>
          <w:i/>
          <w:sz w:val="26"/>
          <w:szCs w:val="26"/>
        </w:rPr>
        <w:t>quanh</w:t>
      </w:r>
      <w:r>
        <w:rPr>
          <w:i/>
          <w:spacing w:val="-4"/>
          <w:sz w:val="26"/>
          <w:szCs w:val="26"/>
        </w:rPr>
        <w:t xml:space="preserve"> </w:t>
      </w:r>
      <w:r>
        <w:rPr>
          <w:i/>
          <w:sz w:val="26"/>
          <w:szCs w:val="26"/>
        </w:rPr>
        <w:t>có</w:t>
      </w:r>
      <w:r>
        <w:rPr>
          <w:i/>
          <w:spacing w:val="-2"/>
          <w:sz w:val="26"/>
          <w:szCs w:val="26"/>
        </w:rPr>
        <w:t xml:space="preserve"> </w:t>
      </w:r>
      <w:r>
        <w:rPr>
          <w:i/>
          <w:sz w:val="26"/>
          <w:szCs w:val="26"/>
        </w:rPr>
        <w:t>nhi</w:t>
      </w:r>
      <w:r>
        <w:rPr>
          <w:i/>
          <w:spacing w:val="2"/>
          <w:sz w:val="26"/>
          <w:szCs w:val="26"/>
        </w:rPr>
        <w:t>ề</w:t>
      </w:r>
      <w:r>
        <w:rPr>
          <w:i/>
          <w:sz w:val="26"/>
          <w:szCs w:val="26"/>
        </w:rPr>
        <w:t>u</w:t>
      </w:r>
      <w:r>
        <w:rPr>
          <w:i/>
          <w:spacing w:val="-6"/>
          <w:sz w:val="26"/>
          <w:szCs w:val="26"/>
        </w:rPr>
        <w:t xml:space="preserve"> </w:t>
      </w:r>
      <w:r>
        <w:rPr>
          <w:i/>
          <w:sz w:val="26"/>
          <w:szCs w:val="26"/>
        </w:rPr>
        <w:t>q</w:t>
      </w:r>
      <w:r>
        <w:rPr>
          <w:i/>
          <w:spacing w:val="2"/>
          <w:sz w:val="26"/>
          <w:szCs w:val="26"/>
        </w:rPr>
        <w:t>u</w:t>
      </w:r>
      <w:r>
        <w:rPr>
          <w:i/>
          <w:sz w:val="26"/>
          <w:szCs w:val="26"/>
        </w:rPr>
        <w:t>ả</w:t>
      </w:r>
      <w:r>
        <w:rPr>
          <w:i/>
          <w:spacing w:val="-4"/>
          <w:sz w:val="26"/>
          <w:szCs w:val="26"/>
        </w:rPr>
        <w:t xml:space="preserve"> </w:t>
      </w:r>
      <w:r>
        <w:rPr>
          <w:i/>
          <w:sz w:val="26"/>
          <w:szCs w:val="26"/>
        </w:rPr>
        <w:t>bom</w:t>
      </w:r>
    </w:p>
    <w:p w:rsidR="005A1625" w:rsidRDefault="00A57B2D">
      <w:pPr>
        <w:spacing w:line="280" w:lineRule="exact"/>
        <w:ind w:left="120"/>
        <w:rPr>
          <w:sz w:val="26"/>
          <w:szCs w:val="26"/>
        </w:rPr>
      </w:pPr>
      <w:r>
        <w:rPr>
          <w:i/>
          <w:sz w:val="26"/>
          <w:szCs w:val="26"/>
        </w:rPr>
        <w:t>chưa</w:t>
      </w:r>
      <w:r>
        <w:rPr>
          <w:i/>
          <w:spacing w:val="-5"/>
          <w:sz w:val="26"/>
          <w:szCs w:val="26"/>
        </w:rPr>
        <w:t xml:space="preserve"> </w:t>
      </w:r>
      <w:r>
        <w:rPr>
          <w:i/>
          <w:sz w:val="26"/>
          <w:szCs w:val="26"/>
        </w:rPr>
        <w:t>nổ.</w:t>
      </w:r>
      <w:r>
        <w:rPr>
          <w:i/>
          <w:spacing w:val="-3"/>
          <w:sz w:val="26"/>
          <w:szCs w:val="26"/>
        </w:rPr>
        <w:t xml:space="preserve"> </w:t>
      </w:r>
      <w:r>
        <w:rPr>
          <w:i/>
          <w:spacing w:val="3"/>
          <w:sz w:val="26"/>
          <w:szCs w:val="26"/>
        </w:rPr>
        <w:t>C</w:t>
      </w:r>
      <w:r>
        <w:rPr>
          <w:i/>
          <w:sz w:val="26"/>
          <w:szCs w:val="26"/>
        </w:rPr>
        <w:t>ó</w:t>
      </w:r>
      <w:r>
        <w:rPr>
          <w:i/>
          <w:spacing w:val="-3"/>
          <w:sz w:val="26"/>
          <w:szCs w:val="26"/>
        </w:rPr>
        <w:t xml:space="preserve"> </w:t>
      </w:r>
      <w:r>
        <w:rPr>
          <w:i/>
          <w:sz w:val="26"/>
          <w:szCs w:val="26"/>
        </w:rPr>
        <w:t>thể</w:t>
      </w:r>
      <w:r>
        <w:rPr>
          <w:i/>
          <w:spacing w:val="-3"/>
          <w:sz w:val="26"/>
          <w:szCs w:val="26"/>
        </w:rPr>
        <w:t xml:space="preserve"> </w:t>
      </w:r>
      <w:r>
        <w:rPr>
          <w:i/>
          <w:sz w:val="26"/>
          <w:szCs w:val="26"/>
        </w:rPr>
        <w:t>nổ</w:t>
      </w:r>
      <w:r>
        <w:rPr>
          <w:i/>
          <w:spacing w:val="-1"/>
          <w:sz w:val="26"/>
          <w:szCs w:val="26"/>
        </w:rPr>
        <w:t xml:space="preserve"> </w:t>
      </w:r>
      <w:r>
        <w:rPr>
          <w:i/>
          <w:sz w:val="26"/>
          <w:szCs w:val="26"/>
        </w:rPr>
        <w:t>bây</w:t>
      </w:r>
      <w:r>
        <w:rPr>
          <w:i/>
          <w:spacing w:val="-2"/>
          <w:sz w:val="26"/>
          <w:szCs w:val="26"/>
        </w:rPr>
        <w:t xml:space="preserve"> </w:t>
      </w:r>
      <w:r>
        <w:rPr>
          <w:i/>
          <w:sz w:val="26"/>
          <w:szCs w:val="26"/>
        </w:rPr>
        <w:t>giờ,</w:t>
      </w:r>
      <w:r>
        <w:rPr>
          <w:i/>
          <w:spacing w:val="-4"/>
          <w:sz w:val="26"/>
          <w:szCs w:val="26"/>
        </w:rPr>
        <w:t xml:space="preserve"> </w:t>
      </w:r>
      <w:r>
        <w:rPr>
          <w:i/>
          <w:spacing w:val="1"/>
          <w:sz w:val="26"/>
          <w:szCs w:val="26"/>
        </w:rPr>
        <w:t>c</w:t>
      </w:r>
      <w:r>
        <w:rPr>
          <w:i/>
          <w:sz w:val="26"/>
          <w:szCs w:val="26"/>
        </w:rPr>
        <w:t>ó</w:t>
      </w:r>
      <w:r>
        <w:rPr>
          <w:i/>
          <w:spacing w:val="-2"/>
          <w:sz w:val="26"/>
          <w:szCs w:val="26"/>
        </w:rPr>
        <w:t xml:space="preserve"> </w:t>
      </w:r>
      <w:r>
        <w:rPr>
          <w:i/>
          <w:sz w:val="26"/>
          <w:szCs w:val="26"/>
        </w:rPr>
        <w:t>thể</w:t>
      </w:r>
      <w:r>
        <w:rPr>
          <w:i/>
          <w:spacing w:val="-3"/>
          <w:sz w:val="26"/>
          <w:szCs w:val="26"/>
        </w:rPr>
        <w:t xml:space="preserve"> </w:t>
      </w:r>
      <w:r>
        <w:rPr>
          <w:i/>
          <w:sz w:val="26"/>
          <w:szCs w:val="26"/>
        </w:rPr>
        <w:t>c</w:t>
      </w:r>
      <w:r>
        <w:rPr>
          <w:i/>
          <w:spacing w:val="2"/>
          <w:sz w:val="26"/>
          <w:szCs w:val="26"/>
        </w:rPr>
        <w:t>h</w:t>
      </w:r>
      <w:r>
        <w:rPr>
          <w:i/>
          <w:sz w:val="26"/>
          <w:szCs w:val="26"/>
        </w:rPr>
        <w:t>ốc</w:t>
      </w:r>
      <w:r>
        <w:rPr>
          <w:i/>
          <w:spacing w:val="-5"/>
          <w:sz w:val="26"/>
          <w:szCs w:val="26"/>
        </w:rPr>
        <w:t xml:space="preserve"> </w:t>
      </w:r>
      <w:r>
        <w:rPr>
          <w:i/>
          <w:sz w:val="26"/>
          <w:szCs w:val="26"/>
        </w:rPr>
        <w:t>nữa.</w:t>
      </w:r>
      <w:r>
        <w:rPr>
          <w:i/>
          <w:spacing w:val="-3"/>
          <w:sz w:val="26"/>
          <w:szCs w:val="26"/>
        </w:rPr>
        <w:t xml:space="preserve"> </w:t>
      </w:r>
      <w:r>
        <w:rPr>
          <w:i/>
          <w:sz w:val="26"/>
          <w:szCs w:val="26"/>
        </w:rPr>
        <w:t>Nhưng</w:t>
      </w:r>
      <w:r>
        <w:rPr>
          <w:i/>
          <w:spacing w:val="-7"/>
          <w:sz w:val="26"/>
          <w:szCs w:val="26"/>
        </w:rPr>
        <w:t xml:space="preserve"> </w:t>
      </w:r>
      <w:r>
        <w:rPr>
          <w:i/>
          <w:sz w:val="26"/>
          <w:szCs w:val="26"/>
        </w:rPr>
        <w:t>nh</w:t>
      </w:r>
      <w:r>
        <w:rPr>
          <w:i/>
          <w:spacing w:val="2"/>
          <w:sz w:val="26"/>
          <w:szCs w:val="26"/>
        </w:rPr>
        <w:t>ấ</w:t>
      </w:r>
      <w:r>
        <w:rPr>
          <w:i/>
          <w:sz w:val="26"/>
          <w:szCs w:val="26"/>
        </w:rPr>
        <w:t>t</w:t>
      </w:r>
      <w:r>
        <w:rPr>
          <w:i/>
          <w:spacing w:val="-4"/>
          <w:sz w:val="26"/>
          <w:szCs w:val="26"/>
        </w:rPr>
        <w:t xml:space="preserve"> </w:t>
      </w:r>
      <w:r>
        <w:rPr>
          <w:i/>
          <w:sz w:val="26"/>
          <w:szCs w:val="26"/>
        </w:rPr>
        <w:t>định</w:t>
      </w:r>
      <w:r>
        <w:rPr>
          <w:i/>
          <w:spacing w:val="-3"/>
          <w:sz w:val="26"/>
          <w:szCs w:val="26"/>
        </w:rPr>
        <w:t xml:space="preserve"> </w:t>
      </w:r>
      <w:r>
        <w:rPr>
          <w:i/>
          <w:sz w:val="26"/>
          <w:szCs w:val="26"/>
        </w:rPr>
        <w:t>sẽ</w:t>
      </w:r>
      <w:r>
        <w:rPr>
          <w:i/>
          <w:spacing w:val="-2"/>
          <w:sz w:val="26"/>
          <w:szCs w:val="26"/>
        </w:rPr>
        <w:t xml:space="preserve"> </w:t>
      </w:r>
      <w:r>
        <w:rPr>
          <w:i/>
          <w:sz w:val="26"/>
          <w:szCs w:val="26"/>
        </w:rPr>
        <w:t>n</w:t>
      </w:r>
      <w:r>
        <w:rPr>
          <w:i/>
          <w:spacing w:val="2"/>
          <w:sz w:val="26"/>
          <w:szCs w:val="26"/>
        </w:rPr>
        <w:t>ổ</w:t>
      </w:r>
      <w:r>
        <w:rPr>
          <w:i/>
          <w:sz w:val="26"/>
          <w:szCs w:val="26"/>
        </w:rPr>
        <w:t>…”</w:t>
      </w:r>
    </w:p>
    <w:p w:rsidR="005A1625" w:rsidRDefault="005A1625">
      <w:pPr>
        <w:spacing w:before="19" w:line="280" w:lineRule="exact"/>
        <w:rPr>
          <w:sz w:val="28"/>
          <w:szCs w:val="28"/>
        </w:rPr>
      </w:pPr>
    </w:p>
    <w:p w:rsidR="005A1625" w:rsidRDefault="00A57B2D">
      <w:pPr>
        <w:ind w:left="120"/>
        <w:rPr>
          <w:sz w:val="26"/>
          <w:szCs w:val="26"/>
        </w:rPr>
      </w:pPr>
      <w:r>
        <w:rPr>
          <w:sz w:val="26"/>
          <w:szCs w:val="26"/>
        </w:rPr>
        <w:t>9.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Xác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định</w:t>
      </w:r>
      <w:r>
        <w:rPr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>phép</w:t>
      </w:r>
      <w:r>
        <w:rPr>
          <w:spacing w:val="-5"/>
          <w:sz w:val="26"/>
          <w:szCs w:val="26"/>
        </w:rPr>
        <w:t xml:space="preserve"> </w:t>
      </w:r>
      <w:r>
        <w:rPr>
          <w:sz w:val="26"/>
          <w:szCs w:val="26"/>
        </w:rPr>
        <w:t>l</w:t>
      </w:r>
      <w:r>
        <w:rPr>
          <w:spacing w:val="2"/>
          <w:sz w:val="26"/>
          <w:szCs w:val="26"/>
        </w:rPr>
        <w:t>i</w:t>
      </w:r>
      <w:r>
        <w:rPr>
          <w:sz w:val="26"/>
          <w:szCs w:val="26"/>
        </w:rPr>
        <w:t>ên</w:t>
      </w:r>
      <w:r>
        <w:rPr>
          <w:spacing w:val="-2"/>
          <w:sz w:val="26"/>
          <w:szCs w:val="26"/>
        </w:rPr>
        <w:t xml:space="preserve"> </w:t>
      </w:r>
      <w:r>
        <w:rPr>
          <w:spacing w:val="2"/>
          <w:sz w:val="26"/>
          <w:szCs w:val="26"/>
        </w:rPr>
        <w:t>k</w:t>
      </w:r>
      <w:r>
        <w:rPr>
          <w:sz w:val="26"/>
          <w:szCs w:val="26"/>
        </w:rPr>
        <w:t>ết</w:t>
      </w:r>
      <w:r>
        <w:rPr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>và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từ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ngữ</w:t>
      </w:r>
      <w:r>
        <w:rPr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>liên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k</w:t>
      </w:r>
      <w:r>
        <w:rPr>
          <w:spacing w:val="2"/>
          <w:sz w:val="26"/>
          <w:szCs w:val="26"/>
        </w:rPr>
        <w:t>ế</w:t>
      </w:r>
      <w:r>
        <w:rPr>
          <w:sz w:val="26"/>
          <w:szCs w:val="26"/>
        </w:rPr>
        <w:t>t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đ</w:t>
      </w:r>
      <w:r>
        <w:rPr>
          <w:spacing w:val="3"/>
          <w:sz w:val="26"/>
          <w:szCs w:val="26"/>
        </w:rPr>
        <w:t>ư</w:t>
      </w:r>
      <w:r>
        <w:rPr>
          <w:sz w:val="26"/>
          <w:szCs w:val="26"/>
        </w:rPr>
        <w:t>ợc</w:t>
      </w:r>
      <w:r>
        <w:rPr>
          <w:spacing w:val="-5"/>
          <w:sz w:val="26"/>
          <w:szCs w:val="26"/>
        </w:rPr>
        <w:t xml:space="preserve"> </w:t>
      </w:r>
      <w:r>
        <w:rPr>
          <w:sz w:val="26"/>
          <w:szCs w:val="26"/>
        </w:rPr>
        <w:t>sử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dụng</w:t>
      </w:r>
      <w:r>
        <w:rPr>
          <w:spacing w:val="-5"/>
          <w:sz w:val="26"/>
          <w:szCs w:val="26"/>
        </w:rPr>
        <w:t xml:space="preserve"> </w:t>
      </w:r>
      <w:r>
        <w:rPr>
          <w:sz w:val="26"/>
          <w:szCs w:val="26"/>
        </w:rPr>
        <w:t>t</w:t>
      </w:r>
      <w:r>
        <w:rPr>
          <w:spacing w:val="2"/>
          <w:sz w:val="26"/>
          <w:szCs w:val="26"/>
        </w:rPr>
        <w:t>r</w:t>
      </w:r>
      <w:r>
        <w:rPr>
          <w:sz w:val="26"/>
          <w:szCs w:val="26"/>
        </w:rPr>
        <w:t>ong</w:t>
      </w:r>
      <w:r>
        <w:rPr>
          <w:spacing w:val="-5"/>
          <w:sz w:val="26"/>
          <w:szCs w:val="26"/>
        </w:rPr>
        <w:t xml:space="preserve"> </w:t>
      </w:r>
      <w:r>
        <w:rPr>
          <w:sz w:val="26"/>
          <w:szCs w:val="26"/>
        </w:rPr>
        <w:t>đo</w:t>
      </w:r>
      <w:r>
        <w:rPr>
          <w:spacing w:val="2"/>
          <w:sz w:val="26"/>
          <w:szCs w:val="26"/>
        </w:rPr>
        <w:t>ạ</w:t>
      </w:r>
      <w:r>
        <w:rPr>
          <w:sz w:val="26"/>
          <w:szCs w:val="26"/>
        </w:rPr>
        <w:t>n</w:t>
      </w:r>
      <w:r>
        <w:rPr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>trích</w:t>
      </w:r>
      <w:r>
        <w:rPr>
          <w:spacing w:val="-5"/>
          <w:sz w:val="26"/>
          <w:szCs w:val="26"/>
        </w:rPr>
        <w:t xml:space="preserve"> </w:t>
      </w:r>
      <w:r>
        <w:rPr>
          <w:sz w:val="26"/>
          <w:szCs w:val="26"/>
        </w:rPr>
        <w:t>sau:</w:t>
      </w:r>
    </w:p>
    <w:p w:rsidR="005A1625" w:rsidRDefault="00A57B2D">
      <w:pPr>
        <w:spacing w:before="1"/>
        <w:ind w:left="120" w:right="126" w:firstLine="720"/>
        <w:rPr>
          <w:sz w:val="26"/>
          <w:szCs w:val="26"/>
        </w:rPr>
      </w:pPr>
      <w:r>
        <w:rPr>
          <w:i/>
          <w:sz w:val="26"/>
          <w:szCs w:val="26"/>
        </w:rPr>
        <w:t>“Tác</w:t>
      </w:r>
      <w:r>
        <w:rPr>
          <w:i/>
          <w:spacing w:val="-5"/>
          <w:sz w:val="26"/>
          <w:szCs w:val="26"/>
        </w:rPr>
        <w:t xml:space="preserve"> </w:t>
      </w:r>
      <w:r>
        <w:rPr>
          <w:i/>
          <w:sz w:val="26"/>
          <w:szCs w:val="26"/>
        </w:rPr>
        <w:t>ph</w:t>
      </w:r>
      <w:r>
        <w:rPr>
          <w:i/>
          <w:spacing w:val="2"/>
          <w:sz w:val="26"/>
          <w:szCs w:val="26"/>
        </w:rPr>
        <w:t>ẩ</w:t>
      </w:r>
      <w:r>
        <w:rPr>
          <w:i/>
          <w:sz w:val="26"/>
          <w:szCs w:val="26"/>
        </w:rPr>
        <w:t>m</w:t>
      </w:r>
      <w:r>
        <w:rPr>
          <w:i/>
          <w:spacing w:val="-6"/>
          <w:sz w:val="26"/>
          <w:szCs w:val="26"/>
        </w:rPr>
        <w:t xml:space="preserve"> </w:t>
      </w:r>
      <w:r>
        <w:rPr>
          <w:i/>
          <w:sz w:val="26"/>
          <w:szCs w:val="26"/>
        </w:rPr>
        <w:t>vừa</w:t>
      </w:r>
      <w:r>
        <w:rPr>
          <w:i/>
          <w:spacing w:val="-4"/>
          <w:sz w:val="26"/>
          <w:szCs w:val="26"/>
        </w:rPr>
        <w:t xml:space="preserve"> </w:t>
      </w:r>
      <w:r>
        <w:rPr>
          <w:i/>
          <w:sz w:val="26"/>
          <w:szCs w:val="26"/>
        </w:rPr>
        <w:t>là kết</w:t>
      </w:r>
      <w:r>
        <w:rPr>
          <w:i/>
          <w:spacing w:val="-3"/>
          <w:sz w:val="26"/>
          <w:szCs w:val="26"/>
        </w:rPr>
        <w:t xml:space="preserve"> </w:t>
      </w:r>
      <w:r>
        <w:rPr>
          <w:i/>
          <w:spacing w:val="2"/>
          <w:sz w:val="26"/>
          <w:szCs w:val="26"/>
        </w:rPr>
        <w:t>t</w:t>
      </w:r>
      <w:r>
        <w:rPr>
          <w:i/>
          <w:sz w:val="26"/>
          <w:szCs w:val="26"/>
        </w:rPr>
        <w:t>inh</w:t>
      </w:r>
      <w:r>
        <w:rPr>
          <w:i/>
          <w:spacing w:val="-3"/>
          <w:sz w:val="26"/>
          <w:szCs w:val="26"/>
        </w:rPr>
        <w:t xml:space="preserve"> </w:t>
      </w:r>
      <w:r>
        <w:rPr>
          <w:i/>
          <w:sz w:val="26"/>
          <w:szCs w:val="26"/>
        </w:rPr>
        <w:t>của</w:t>
      </w:r>
      <w:r>
        <w:rPr>
          <w:i/>
          <w:spacing w:val="-4"/>
          <w:sz w:val="26"/>
          <w:szCs w:val="26"/>
        </w:rPr>
        <w:t xml:space="preserve"> </w:t>
      </w:r>
      <w:r>
        <w:rPr>
          <w:i/>
          <w:sz w:val="26"/>
          <w:szCs w:val="26"/>
        </w:rPr>
        <w:t>t</w:t>
      </w:r>
      <w:r>
        <w:rPr>
          <w:i/>
          <w:spacing w:val="2"/>
          <w:sz w:val="26"/>
          <w:szCs w:val="26"/>
        </w:rPr>
        <w:t>â</w:t>
      </w:r>
      <w:r>
        <w:rPr>
          <w:i/>
          <w:sz w:val="26"/>
          <w:szCs w:val="26"/>
        </w:rPr>
        <w:t>m</w:t>
      </w:r>
      <w:r>
        <w:rPr>
          <w:i/>
          <w:spacing w:val="-4"/>
          <w:sz w:val="26"/>
          <w:szCs w:val="26"/>
        </w:rPr>
        <w:t xml:space="preserve"> </w:t>
      </w:r>
      <w:r>
        <w:rPr>
          <w:i/>
          <w:sz w:val="26"/>
          <w:szCs w:val="26"/>
        </w:rPr>
        <w:t>hồn</w:t>
      </w:r>
      <w:r>
        <w:rPr>
          <w:i/>
          <w:spacing w:val="-4"/>
          <w:sz w:val="26"/>
          <w:szCs w:val="26"/>
        </w:rPr>
        <w:t xml:space="preserve"> </w:t>
      </w:r>
      <w:r>
        <w:rPr>
          <w:i/>
          <w:spacing w:val="2"/>
          <w:sz w:val="26"/>
          <w:szCs w:val="26"/>
        </w:rPr>
        <w:t>n</w:t>
      </w:r>
      <w:r>
        <w:rPr>
          <w:i/>
          <w:sz w:val="26"/>
          <w:szCs w:val="26"/>
        </w:rPr>
        <w:t>gư</w:t>
      </w:r>
      <w:r>
        <w:rPr>
          <w:i/>
          <w:spacing w:val="1"/>
          <w:sz w:val="26"/>
          <w:szCs w:val="26"/>
        </w:rPr>
        <w:t>ờ</w:t>
      </w:r>
      <w:r>
        <w:rPr>
          <w:i/>
          <w:sz w:val="26"/>
          <w:szCs w:val="26"/>
        </w:rPr>
        <w:t>i</w:t>
      </w:r>
      <w:r>
        <w:rPr>
          <w:i/>
          <w:spacing w:val="-3"/>
          <w:sz w:val="26"/>
          <w:szCs w:val="26"/>
        </w:rPr>
        <w:t xml:space="preserve"> </w:t>
      </w:r>
      <w:r>
        <w:rPr>
          <w:i/>
          <w:sz w:val="26"/>
          <w:szCs w:val="26"/>
        </w:rPr>
        <w:t>sáng</w:t>
      </w:r>
      <w:r>
        <w:rPr>
          <w:i/>
          <w:spacing w:val="-5"/>
          <w:sz w:val="26"/>
          <w:szCs w:val="26"/>
        </w:rPr>
        <w:t xml:space="preserve"> </w:t>
      </w:r>
      <w:r>
        <w:rPr>
          <w:i/>
          <w:sz w:val="26"/>
          <w:szCs w:val="26"/>
        </w:rPr>
        <w:t>tác,</w:t>
      </w:r>
      <w:r>
        <w:rPr>
          <w:i/>
          <w:spacing w:val="-4"/>
          <w:sz w:val="26"/>
          <w:szCs w:val="26"/>
        </w:rPr>
        <w:t xml:space="preserve"> </w:t>
      </w:r>
      <w:r>
        <w:rPr>
          <w:i/>
          <w:sz w:val="26"/>
          <w:szCs w:val="26"/>
        </w:rPr>
        <w:t>v</w:t>
      </w:r>
      <w:r>
        <w:rPr>
          <w:i/>
          <w:spacing w:val="3"/>
          <w:sz w:val="26"/>
          <w:szCs w:val="26"/>
        </w:rPr>
        <w:t>ừ</w:t>
      </w:r>
      <w:r>
        <w:rPr>
          <w:i/>
          <w:sz w:val="26"/>
          <w:szCs w:val="26"/>
        </w:rPr>
        <w:t>a</w:t>
      </w:r>
      <w:r>
        <w:rPr>
          <w:i/>
          <w:spacing w:val="-4"/>
          <w:sz w:val="26"/>
          <w:szCs w:val="26"/>
        </w:rPr>
        <w:t xml:space="preserve"> </w:t>
      </w:r>
      <w:r>
        <w:rPr>
          <w:i/>
          <w:sz w:val="26"/>
          <w:szCs w:val="26"/>
        </w:rPr>
        <w:t>là</w:t>
      </w:r>
      <w:r>
        <w:rPr>
          <w:i/>
          <w:spacing w:val="-2"/>
          <w:sz w:val="26"/>
          <w:szCs w:val="26"/>
        </w:rPr>
        <w:t xml:space="preserve"> </w:t>
      </w:r>
      <w:r>
        <w:rPr>
          <w:i/>
          <w:sz w:val="26"/>
          <w:szCs w:val="26"/>
        </w:rPr>
        <w:t>sợi</w:t>
      </w:r>
      <w:r>
        <w:rPr>
          <w:i/>
          <w:spacing w:val="-3"/>
          <w:sz w:val="26"/>
          <w:szCs w:val="26"/>
        </w:rPr>
        <w:t xml:space="preserve"> </w:t>
      </w:r>
      <w:r>
        <w:rPr>
          <w:i/>
          <w:spacing w:val="3"/>
          <w:sz w:val="26"/>
          <w:szCs w:val="26"/>
        </w:rPr>
        <w:t>d</w:t>
      </w:r>
      <w:r>
        <w:rPr>
          <w:i/>
          <w:spacing w:val="2"/>
          <w:sz w:val="26"/>
          <w:szCs w:val="26"/>
        </w:rPr>
        <w:t>â</w:t>
      </w:r>
      <w:r>
        <w:rPr>
          <w:i/>
          <w:sz w:val="26"/>
          <w:szCs w:val="26"/>
        </w:rPr>
        <w:t>y truyền</w:t>
      </w:r>
      <w:r>
        <w:rPr>
          <w:i/>
          <w:spacing w:val="-7"/>
          <w:sz w:val="26"/>
          <w:szCs w:val="26"/>
        </w:rPr>
        <w:t xml:space="preserve"> </w:t>
      </w:r>
      <w:r>
        <w:rPr>
          <w:i/>
          <w:sz w:val="26"/>
          <w:szCs w:val="26"/>
        </w:rPr>
        <w:t>cho</w:t>
      </w:r>
      <w:r>
        <w:rPr>
          <w:i/>
          <w:spacing w:val="-2"/>
          <w:sz w:val="26"/>
          <w:szCs w:val="26"/>
        </w:rPr>
        <w:t xml:space="preserve"> </w:t>
      </w:r>
      <w:r>
        <w:rPr>
          <w:i/>
          <w:sz w:val="26"/>
          <w:szCs w:val="26"/>
        </w:rPr>
        <w:t>mọi</w:t>
      </w:r>
      <w:r>
        <w:rPr>
          <w:i/>
          <w:spacing w:val="-4"/>
          <w:sz w:val="26"/>
          <w:szCs w:val="26"/>
        </w:rPr>
        <w:t xml:space="preserve"> </w:t>
      </w:r>
      <w:r>
        <w:rPr>
          <w:i/>
          <w:sz w:val="26"/>
          <w:szCs w:val="26"/>
        </w:rPr>
        <w:t>ngư</w:t>
      </w:r>
      <w:r>
        <w:rPr>
          <w:i/>
          <w:spacing w:val="1"/>
          <w:sz w:val="26"/>
          <w:szCs w:val="26"/>
        </w:rPr>
        <w:t>ờ</w:t>
      </w:r>
      <w:r>
        <w:rPr>
          <w:i/>
          <w:sz w:val="26"/>
          <w:szCs w:val="26"/>
        </w:rPr>
        <w:t>i</w:t>
      </w:r>
      <w:r>
        <w:rPr>
          <w:i/>
          <w:spacing w:val="-3"/>
          <w:sz w:val="26"/>
          <w:szCs w:val="26"/>
        </w:rPr>
        <w:t xml:space="preserve"> </w:t>
      </w:r>
      <w:r>
        <w:rPr>
          <w:i/>
          <w:spacing w:val="2"/>
          <w:sz w:val="26"/>
          <w:szCs w:val="26"/>
        </w:rPr>
        <w:t>s</w:t>
      </w:r>
      <w:r>
        <w:rPr>
          <w:i/>
          <w:sz w:val="26"/>
          <w:szCs w:val="26"/>
        </w:rPr>
        <w:t>ự</w:t>
      </w:r>
      <w:r>
        <w:rPr>
          <w:i/>
          <w:spacing w:val="-2"/>
          <w:sz w:val="26"/>
          <w:szCs w:val="26"/>
        </w:rPr>
        <w:t xml:space="preserve"> </w:t>
      </w:r>
      <w:r>
        <w:rPr>
          <w:i/>
          <w:sz w:val="26"/>
          <w:szCs w:val="26"/>
        </w:rPr>
        <w:t>sống</w:t>
      </w:r>
      <w:r>
        <w:rPr>
          <w:i/>
          <w:spacing w:val="-5"/>
          <w:sz w:val="26"/>
          <w:szCs w:val="26"/>
        </w:rPr>
        <w:t xml:space="preserve"> </w:t>
      </w:r>
      <w:r>
        <w:rPr>
          <w:i/>
          <w:sz w:val="26"/>
          <w:szCs w:val="26"/>
        </w:rPr>
        <w:t>mà</w:t>
      </w:r>
      <w:r>
        <w:rPr>
          <w:i/>
          <w:spacing w:val="-1"/>
          <w:sz w:val="26"/>
          <w:szCs w:val="26"/>
        </w:rPr>
        <w:t xml:space="preserve"> </w:t>
      </w:r>
      <w:r>
        <w:rPr>
          <w:i/>
          <w:sz w:val="26"/>
          <w:szCs w:val="26"/>
        </w:rPr>
        <w:t>nghệ</w:t>
      </w:r>
      <w:r>
        <w:rPr>
          <w:i/>
          <w:spacing w:val="-5"/>
          <w:sz w:val="26"/>
          <w:szCs w:val="26"/>
        </w:rPr>
        <w:t xml:space="preserve"> </w:t>
      </w:r>
      <w:r>
        <w:rPr>
          <w:i/>
          <w:sz w:val="26"/>
          <w:szCs w:val="26"/>
        </w:rPr>
        <w:t>sĩ ma</w:t>
      </w:r>
      <w:r>
        <w:rPr>
          <w:i/>
          <w:spacing w:val="2"/>
          <w:sz w:val="26"/>
          <w:szCs w:val="26"/>
        </w:rPr>
        <w:t>n</w:t>
      </w:r>
      <w:r>
        <w:rPr>
          <w:i/>
          <w:sz w:val="26"/>
          <w:szCs w:val="26"/>
        </w:rPr>
        <w:t>g</w:t>
      </w:r>
      <w:r>
        <w:rPr>
          <w:i/>
          <w:spacing w:val="-6"/>
          <w:sz w:val="26"/>
          <w:szCs w:val="26"/>
        </w:rPr>
        <w:t xml:space="preserve"> </w:t>
      </w:r>
      <w:r>
        <w:rPr>
          <w:i/>
          <w:sz w:val="26"/>
          <w:szCs w:val="26"/>
        </w:rPr>
        <w:t>tr</w:t>
      </w:r>
      <w:r>
        <w:rPr>
          <w:i/>
          <w:spacing w:val="4"/>
          <w:sz w:val="26"/>
          <w:szCs w:val="26"/>
        </w:rPr>
        <w:t>o</w:t>
      </w:r>
      <w:r>
        <w:rPr>
          <w:i/>
          <w:sz w:val="26"/>
          <w:szCs w:val="26"/>
        </w:rPr>
        <w:t>ng</w:t>
      </w:r>
      <w:r>
        <w:rPr>
          <w:i/>
          <w:spacing w:val="-6"/>
          <w:sz w:val="26"/>
          <w:szCs w:val="26"/>
        </w:rPr>
        <w:t xml:space="preserve"> </w:t>
      </w:r>
      <w:r>
        <w:rPr>
          <w:i/>
          <w:sz w:val="26"/>
          <w:szCs w:val="26"/>
        </w:rPr>
        <w:t>l</w:t>
      </w:r>
      <w:r>
        <w:rPr>
          <w:i/>
          <w:spacing w:val="2"/>
          <w:sz w:val="26"/>
          <w:szCs w:val="26"/>
        </w:rPr>
        <w:t>ò</w:t>
      </w:r>
      <w:r>
        <w:rPr>
          <w:i/>
          <w:sz w:val="26"/>
          <w:szCs w:val="26"/>
        </w:rPr>
        <w:t>ng.</w:t>
      </w:r>
      <w:r>
        <w:rPr>
          <w:i/>
          <w:spacing w:val="60"/>
          <w:sz w:val="26"/>
          <w:szCs w:val="26"/>
        </w:rPr>
        <w:t xml:space="preserve"> </w:t>
      </w:r>
      <w:r>
        <w:rPr>
          <w:i/>
          <w:sz w:val="26"/>
          <w:szCs w:val="26"/>
        </w:rPr>
        <w:t>N</w:t>
      </w:r>
      <w:r>
        <w:rPr>
          <w:i/>
          <w:spacing w:val="2"/>
          <w:sz w:val="26"/>
          <w:szCs w:val="26"/>
        </w:rPr>
        <w:t>g</w:t>
      </w:r>
      <w:r>
        <w:rPr>
          <w:i/>
          <w:sz w:val="26"/>
          <w:szCs w:val="26"/>
        </w:rPr>
        <w:t>hệ</w:t>
      </w:r>
      <w:r>
        <w:rPr>
          <w:i/>
          <w:spacing w:val="-5"/>
          <w:sz w:val="26"/>
          <w:szCs w:val="26"/>
        </w:rPr>
        <w:t xml:space="preserve"> </w:t>
      </w:r>
      <w:r>
        <w:rPr>
          <w:i/>
          <w:sz w:val="26"/>
          <w:szCs w:val="26"/>
        </w:rPr>
        <w:t>sĩ giới</w:t>
      </w:r>
      <w:r>
        <w:rPr>
          <w:i/>
          <w:spacing w:val="-4"/>
          <w:sz w:val="26"/>
          <w:szCs w:val="26"/>
        </w:rPr>
        <w:t xml:space="preserve"> </w:t>
      </w:r>
      <w:r>
        <w:rPr>
          <w:i/>
          <w:sz w:val="26"/>
          <w:szCs w:val="26"/>
        </w:rPr>
        <w:t>thiệu v</w:t>
      </w:r>
      <w:r>
        <w:rPr>
          <w:i/>
          <w:spacing w:val="1"/>
          <w:sz w:val="26"/>
          <w:szCs w:val="26"/>
        </w:rPr>
        <w:t>ớ</w:t>
      </w:r>
      <w:r>
        <w:rPr>
          <w:i/>
          <w:sz w:val="26"/>
          <w:szCs w:val="26"/>
        </w:rPr>
        <w:t>i</w:t>
      </w:r>
      <w:r>
        <w:rPr>
          <w:i/>
          <w:spacing w:val="-3"/>
          <w:sz w:val="26"/>
          <w:szCs w:val="26"/>
        </w:rPr>
        <w:t xml:space="preserve"> </w:t>
      </w:r>
      <w:r>
        <w:rPr>
          <w:i/>
          <w:sz w:val="26"/>
          <w:szCs w:val="26"/>
        </w:rPr>
        <w:t>chúng</w:t>
      </w:r>
      <w:r>
        <w:rPr>
          <w:i/>
          <w:spacing w:val="-6"/>
          <w:sz w:val="26"/>
          <w:szCs w:val="26"/>
        </w:rPr>
        <w:t xml:space="preserve"> </w:t>
      </w:r>
      <w:r>
        <w:rPr>
          <w:i/>
          <w:sz w:val="26"/>
          <w:szCs w:val="26"/>
        </w:rPr>
        <w:t>tôi</w:t>
      </w:r>
      <w:r>
        <w:rPr>
          <w:i/>
          <w:spacing w:val="-1"/>
          <w:sz w:val="26"/>
          <w:szCs w:val="26"/>
        </w:rPr>
        <w:t xml:space="preserve"> </w:t>
      </w:r>
      <w:r>
        <w:rPr>
          <w:i/>
          <w:sz w:val="26"/>
          <w:szCs w:val="26"/>
        </w:rPr>
        <w:t>một</w:t>
      </w:r>
      <w:r>
        <w:rPr>
          <w:i/>
          <w:spacing w:val="-4"/>
          <w:sz w:val="26"/>
          <w:szCs w:val="26"/>
        </w:rPr>
        <w:t xml:space="preserve"> </w:t>
      </w:r>
      <w:r>
        <w:rPr>
          <w:i/>
          <w:sz w:val="26"/>
          <w:szCs w:val="26"/>
        </w:rPr>
        <w:t>c</w:t>
      </w:r>
      <w:r>
        <w:rPr>
          <w:i/>
          <w:spacing w:val="2"/>
          <w:sz w:val="26"/>
          <w:szCs w:val="26"/>
        </w:rPr>
        <w:t>ả</w:t>
      </w:r>
      <w:r>
        <w:rPr>
          <w:i/>
          <w:sz w:val="26"/>
          <w:szCs w:val="26"/>
        </w:rPr>
        <w:t>m</w:t>
      </w:r>
      <w:r>
        <w:rPr>
          <w:i/>
          <w:spacing w:val="-2"/>
          <w:sz w:val="26"/>
          <w:szCs w:val="26"/>
        </w:rPr>
        <w:t xml:space="preserve"> </w:t>
      </w:r>
      <w:r>
        <w:rPr>
          <w:i/>
          <w:sz w:val="26"/>
          <w:szCs w:val="26"/>
        </w:rPr>
        <w:t>giác</w:t>
      </w:r>
      <w:r>
        <w:rPr>
          <w:i/>
          <w:spacing w:val="-4"/>
          <w:sz w:val="26"/>
          <w:szCs w:val="26"/>
        </w:rPr>
        <w:t xml:space="preserve"> </w:t>
      </w:r>
      <w:r>
        <w:rPr>
          <w:i/>
          <w:sz w:val="26"/>
          <w:szCs w:val="26"/>
        </w:rPr>
        <w:t>tình</w:t>
      </w:r>
      <w:r>
        <w:rPr>
          <w:i/>
          <w:spacing w:val="-4"/>
          <w:sz w:val="26"/>
          <w:szCs w:val="26"/>
        </w:rPr>
        <w:t xml:space="preserve"> </w:t>
      </w:r>
      <w:r>
        <w:rPr>
          <w:i/>
          <w:sz w:val="26"/>
          <w:szCs w:val="26"/>
        </w:rPr>
        <w:t>t</w:t>
      </w:r>
      <w:r>
        <w:rPr>
          <w:i/>
          <w:spacing w:val="2"/>
          <w:sz w:val="26"/>
          <w:szCs w:val="26"/>
        </w:rPr>
        <w:t>ự</w:t>
      </w:r>
      <w:r>
        <w:rPr>
          <w:i/>
          <w:sz w:val="26"/>
          <w:szCs w:val="26"/>
        </w:rPr>
        <w:t>,</w:t>
      </w:r>
      <w:r>
        <w:rPr>
          <w:i/>
          <w:spacing w:val="-3"/>
          <w:sz w:val="26"/>
          <w:szCs w:val="26"/>
        </w:rPr>
        <w:t xml:space="preserve"> </w:t>
      </w:r>
      <w:r>
        <w:rPr>
          <w:i/>
          <w:sz w:val="26"/>
          <w:szCs w:val="26"/>
        </w:rPr>
        <w:t>một</w:t>
      </w:r>
      <w:r>
        <w:rPr>
          <w:i/>
          <w:spacing w:val="-4"/>
          <w:sz w:val="26"/>
          <w:szCs w:val="26"/>
        </w:rPr>
        <w:t xml:space="preserve"> </w:t>
      </w:r>
      <w:r>
        <w:rPr>
          <w:i/>
          <w:sz w:val="26"/>
          <w:szCs w:val="26"/>
        </w:rPr>
        <w:t>tư tư</w:t>
      </w:r>
      <w:r>
        <w:rPr>
          <w:i/>
          <w:spacing w:val="1"/>
          <w:sz w:val="26"/>
          <w:szCs w:val="26"/>
        </w:rPr>
        <w:t>ở</w:t>
      </w:r>
      <w:r>
        <w:rPr>
          <w:i/>
          <w:sz w:val="26"/>
          <w:szCs w:val="26"/>
        </w:rPr>
        <w:t>ng</w:t>
      </w:r>
      <w:r>
        <w:rPr>
          <w:i/>
          <w:spacing w:val="-6"/>
          <w:sz w:val="26"/>
          <w:szCs w:val="26"/>
        </w:rPr>
        <w:t xml:space="preserve"> </w:t>
      </w:r>
      <w:r>
        <w:rPr>
          <w:i/>
          <w:sz w:val="26"/>
          <w:szCs w:val="26"/>
        </w:rPr>
        <w:t>bằng</w:t>
      </w:r>
      <w:r>
        <w:rPr>
          <w:i/>
          <w:spacing w:val="-5"/>
          <w:sz w:val="26"/>
          <w:szCs w:val="26"/>
        </w:rPr>
        <w:t xml:space="preserve"> </w:t>
      </w:r>
      <w:r>
        <w:rPr>
          <w:i/>
          <w:sz w:val="26"/>
          <w:szCs w:val="26"/>
        </w:rPr>
        <w:t>c</w:t>
      </w:r>
      <w:r>
        <w:rPr>
          <w:i/>
          <w:spacing w:val="2"/>
          <w:sz w:val="26"/>
          <w:szCs w:val="26"/>
        </w:rPr>
        <w:t>á</w:t>
      </w:r>
      <w:r>
        <w:rPr>
          <w:i/>
          <w:sz w:val="26"/>
          <w:szCs w:val="26"/>
        </w:rPr>
        <w:t>ch</w:t>
      </w:r>
      <w:r>
        <w:rPr>
          <w:i/>
          <w:spacing w:val="-5"/>
          <w:sz w:val="26"/>
          <w:szCs w:val="26"/>
        </w:rPr>
        <w:t xml:space="preserve"> </w:t>
      </w:r>
      <w:r>
        <w:rPr>
          <w:i/>
          <w:sz w:val="26"/>
          <w:szCs w:val="26"/>
        </w:rPr>
        <w:t>làm</w:t>
      </w:r>
      <w:r>
        <w:rPr>
          <w:i/>
          <w:spacing w:val="-2"/>
          <w:sz w:val="26"/>
          <w:szCs w:val="26"/>
        </w:rPr>
        <w:t xml:space="preserve"> </w:t>
      </w:r>
      <w:r>
        <w:rPr>
          <w:i/>
          <w:sz w:val="26"/>
          <w:szCs w:val="26"/>
        </w:rPr>
        <w:t>sống</w:t>
      </w:r>
      <w:r>
        <w:rPr>
          <w:i/>
          <w:spacing w:val="-3"/>
          <w:sz w:val="26"/>
          <w:szCs w:val="26"/>
        </w:rPr>
        <w:t xml:space="preserve"> </w:t>
      </w:r>
      <w:r>
        <w:rPr>
          <w:i/>
          <w:sz w:val="26"/>
          <w:szCs w:val="26"/>
        </w:rPr>
        <w:t>hiển</w:t>
      </w:r>
      <w:r>
        <w:rPr>
          <w:i/>
          <w:spacing w:val="-4"/>
          <w:sz w:val="26"/>
          <w:szCs w:val="26"/>
        </w:rPr>
        <w:t xml:space="preserve"> </w:t>
      </w:r>
      <w:r>
        <w:rPr>
          <w:i/>
          <w:sz w:val="26"/>
          <w:szCs w:val="26"/>
        </w:rPr>
        <w:t>hiện ngay</w:t>
      </w:r>
      <w:r>
        <w:rPr>
          <w:i/>
          <w:spacing w:val="-5"/>
          <w:sz w:val="26"/>
          <w:szCs w:val="26"/>
        </w:rPr>
        <w:t xml:space="preserve"> </w:t>
      </w:r>
      <w:r>
        <w:rPr>
          <w:i/>
          <w:sz w:val="26"/>
          <w:szCs w:val="26"/>
        </w:rPr>
        <w:t>bên</w:t>
      </w:r>
      <w:r>
        <w:rPr>
          <w:i/>
          <w:spacing w:val="-4"/>
          <w:sz w:val="26"/>
          <w:szCs w:val="26"/>
        </w:rPr>
        <w:t xml:space="preserve"> </w:t>
      </w:r>
      <w:r>
        <w:rPr>
          <w:i/>
          <w:sz w:val="26"/>
          <w:szCs w:val="26"/>
        </w:rPr>
        <w:t>t</w:t>
      </w:r>
      <w:r>
        <w:rPr>
          <w:i/>
          <w:spacing w:val="2"/>
          <w:sz w:val="26"/>
          <w:szCs w:val="26"/>
        </w:rPr>
        <w:t>r</w:t>
      </w:r>
      <w:r>
        <w:rPr>
          <w:i/>
          <w:sz w:val="26"/>
          <w:szCs w:val="26"/>
        </w:rPr>
        <w:t>ong</w:t>
      </w:r>
      <w:r>
        <w:rPr>
          <w:i/>
          <w:spacing w:val="-6"/>
          <w:sz w:val="26"/>
          <w:szCs w:val="26"/>
        </w:rPr>
        <w:t xml:space="preserve"> </w:t>
      </w:r>
      <w:r>
        <w:rPr>
          <w:i/>
          <w:sz w:val="26"/>
          <w:szCs w:val="26"/>
        </w:rPr>
        <w:t>ch</w:t>
      </w:r>
      <w:r>
        <w:rPr>
          <w:i/>
          <w:spacing w:val="2"/>
          <w:sz w:val="26"/>
          <w:szCs w:val="26"/>
        </w:rPr>
        <w:t>ú</w:t>
      </w:r>
      <w:r>
        <w:rPr>
          <w:i/>
          <w:sz w:val="26"/>
          <w:szCs w:val="26"/>
        </w:rPr>
        <w:t>ng</w:t>
      </w:r>
      <w:r>
        <w:rPr>
          <w:i/>
          <w:spacing w:val="-6"/>
          <w:sz w:val="26"/>
          <w:szCs w:val="26"/>
        </w:rPr>
        <w:t xml:space="preserve"> </w:t>
      </w:r>
      <w:r>
        <w:rPr>
          <w:i/>
          <w:spacing w:val="2"/>
          <w:sz w:val="26"/>
          <w:szCs w:val="26"/>
        </w:rPr>
        <w:t>t</w:t>
      </w:r>
      <w:r>
        <w:rPr>
          <w:i/>
          <w:sz w:val="26"/>
          <w:szCs w:val="26"/>
        </w:rPr>
        <w:t>a</w:t>
      </w:r>
      <w:r>
        <w:rPr>
          <w:i/>
          <w:spacing w:val="-1"/>
          <w:sz w:val="26"/>
          <w:szCs w:val="26"/>
        </w:rPr>
        <w:t xml:space="preserve"> </w:t>
      </w:r>
      <w:r>
        <w:rPr>
          <w:i/>
          <w:sz w:val="26"/>
          <w:szCs w:val="26"/>
        </w:rPr>
        <w:t>cảm</w:t>
      </w:r>
      <w:r>
        <w:rPr>
          <w:i/>
          <w:spacing w:val="-4"/>
          <w:sz w:val="26"/>
          <w:szCs w:val="26"/>
        </w:rPr>
        <w:t xml:space="preserve"> </w:t>
      </w:r>
      <w:r>
        <w:rPr>
          <w:i/>
          <w:sz w:val="26"/>
          <w:szCs w:val="26"/>
        </w:rPr>
        <w:t>giác,</w:t>
      </w:r>
      <w:r>
        <w:rPr>
          <w:i/>
          <w:spacing w:val="-3"/>
          <w:sz w:val="26"/>
          <w:szCs w:val="26"/>
        </w:rPr>
        <w:t xml:space="preserve"> </w:t>
      </w:r>
      <w:r>
        <w:rPr>
          <w:i/>
          <w:sz w:val="26"/>
          <w:szCs w:val="26"/>
        </w:rPr>
        <w:t>tình</w:t>
      </w:r>
      <w:r>
        <w:rPr>
          <w:i/>
          <w:spacing w:val="-4"/>
          <w:sz w:val="26"/>
          <w:szCs w:val="26"/>
        </w:rPr>
        <w:t xml:space="preserve"> </w:t>
      </w:r>
      <w:r>
        <w:rPr>
          <w:i/>
          <w:sz w:val="26"/>
          <w:szCs w:val="26"/>
        </w:rPr>
        <w:t>tự,</w:t>
      </w:r>
      <w:r>
        <w:rPr>
          <w:i/>
          <w:spacing w:val="-1"/>
          <w:sz w:val="26"/>
          <w:szCs w:val="26"/>
        </w:rPr>
        <w:t xml:space="preserve"> </w:t>
      </w:r>
      <w:r>
        <w:rPr>
          <w:i/>
          <w:sz w:val="26"/>
          <w:szCs w:val="26"/>
        </w:rPr>
        <w:t>tu</w:t>
      </w:r>
      <w:r>
        <w:rPr>
          <w:i/>
          <w:spacing w:val="-2"/>
          <w:sz w:val="26"/>
          <w:szCs w:val="26"/>
        </w:rPr>
        <w:t xml:space="preserve"> </w:t>
      </w:r>
      <w:r>
        <w:rPr>
          <w:i/>
          <w:spacing w:val="2"/>
          <w:sz w:val="26"/>
          <w:szCs w:val="26"/>
        </w:rPr>
        <w:t>t</w:t>
      </w:r>
      <w:r>
        <w:rPr>
          <w:i/>
          <w:sz w:val="26"/>
          <w:szCs w:val="26"/>
        </w:rPr>
        <w:t>ư</w:t>
      </w:r>
      <w:r>
        <w:rPr>
          <w:i/>
          <w:spacing w:val="1"/>
          <w:sz w:val="26"/>
          <w:szCs w:val="26"/>
        </w:rPr>
        <w:t>ở</w:t>
      </w:r>
      <w:r>
        <w:rPr>
          <w:i/>
          <w:sz w:val="26"/>
          <w:szCs w:val="26"/>
        </w:rPr>
        <w:t>ng</w:t>
      </w:r>
      <w:r>
        <w:rPr>
          <w:i/>
          <w:spacing w:val="-5"/>
          <w:sz w:val="26"/>
          <w:szCs w:val="26"/>
        </w:rPr>
        <w:t xml:space="preserve"> </w:t>
      </w:r>
      <w:r>
        <w:rPr>
          <w:i/>
          <w:sz w:val="26"/>
          <w:szCs w:val="26"/>
        </w:rPr>
        <w:t>ấy.</w:t>
      </w:r>
      <w:r>
        <w:rPr>
          <w:i/>
          <w:spacing w:val="-3"/>
          <w:sz w:val="26"/>
          <w:szCs w:val="26"/>
        </w:rPr>
        <w:t xml:space="preserve"> </w:t>
      </w:r>
      <w:r>
        <w:rPr>
          <w:i/>
          <w:sz w:val="26"/>
          <w:szCs w:val="26"/>
        </w:rPr>
        <w:t>Nghệ</w:t>
      </w:r>
      <w:r>
        <w:rPr>
          <w:i/>
          <w:spacing w:val="-3"/>
          <w:sz w:val="26"/>
          <w:szCs w:val="26"/>
        </w:rPr>
        <w:t xml:space="preserve"> </w:t>
      </w:r>
      <w:r>
        <w:rPr>
          <w:i/>
          <w:sz w:val="26"/>
          <w:szCs w:val="26"/>
        </w:rPr>
        <w:t>thuật</w:t>
      </w:r>
      <w:r>
        <w:rPr>
          <w:i/>
          <w:spacing w:val="-5"/>
          <w:sz w:val="26"/>
          <w:szCs w:val="26"/>
        </w:rPr>
        <w:t xml:space="preserve"> </w:t>
      </w:r>
      <w:r>
        <w:rPr>
          <w:i/>
          <w:spacing w:val="2"/>
          <w:sz w:val="26"/>
          <w:szCs w:val="26"/>
        </w:rPr>
        <w:t>kh</w:t>
      </w:r>
      <w:r>
        <w:rPr>
          <w:i/>
          <w:sz w:val="26"/>
          <w:szCs w:val="26"/>
        </w:rPr>
        <w:t>ông</w:t>
      </w:r>
      <w:r>
        <w:rPr>
          <w:i/>
          <w:spacing w:val="-6"/>
          <w:sz w:val="26"/>
          <w:szCs w:val="26"/>
        </w:rPr>
        <w:t xml:space="preserve"> </w:t>
      </w:r>
      <w:r>
        <w:rPr>
          <w:i/>
          <w:sz w:val="26"/>
          <w:szCs w:val="26"/>
        </w:rPr>
        <w:t>đứng ngoài</w:t>
      </w:r>
      <w:r>
        <w:rPr>
          <w:i/>
          <w:spacing w:val="-6"/>
          <w:sz w:val="26"/>
          <w:szCs w:val="26"/>
        </w:rPr>
        <w:t xml:space="preserve"> </w:t>
      </w:r>
      <w:r>
        <w:rPr>
          <w:i/>
          <w:sz w:val="26"/>
          <w:szCs w:val="26"/>
        </w:rPr>
        <w:t>trỏ</w:t>
      </w:r>
      <w:r>
        <w:rPr>
          <w:i/>
          <w:spacing w:val="-3"/>
          <w:sz w:val="26"/>
          <w:szCs w:val="26"/>
        </w:rPr>
        <w:t xml:space="preserve"> </w:t>
      </w:r>
      <w:r>
        <w:rPr>
          <w:i/>
          <w:spacing w:val="2"/>
          <w:sz w:val="26"/>
          <w:szCs w:val="26"/>
        </w:rPr>
        <w:t>v</w:t>
      </w:r>
      <w:r>
        <w:rPr>
          <w:i/>
          <w:sz w:val="26"/>
          <w:szCs w:val="26"/>
        </w:rPr>
        <w:t>ẽ</w:t>
      </w:r>
      <w:r>
        <w:rPr>
          <w:i/>
          <w:spacing w:val="-2"/>
          <w:sz w:val="26"/>
          <w:szCs w:val="26"/>
        </w:rPr>
        <w:t xml:space="preserve"> </w:t>
      </w:r>
      <w:r>
        <w:rPr>
          <w:i/>
          <w:sz w:val="26"/>
          <w:szCs w:val="26"/>
        </w:rPr>
        <w:t>cho</w:t>
      </w:r>
      <w:r>
        <w:rPr>
          <w:i/>
          <w:spacing w:val="-4"/>
          <w:sz w:val="26"/>
          <w:szCs w:val="26"/>
        </w:rPr>
        <w:t xml:space="preserve"> </w:t>
      </w:r>
      <w:r>
        <w:rPr>
          <w:i/>
          <w:sz w:val="26"/>
          <w:szCs w:val="26"/>
        </w:rPr>
        <w:t>ta đư</w:t>
      </w:r>
      <w:r>
        <w:rPr>
          <w:i/>
          <w:spacing w:val="3"/>
          <w:sz w:val="26"/>
          <w:szCs w:val="26"/>
        </w:rPr>
        <w:t>ờ</w:t>
      </w:r>
      <w:r>
        <w:rPr>
          <w:i/>
          <w:sz w:val="26"/>
          <w:szCs w:val="26"/>
        </w:rPr>
        <w:t>ng</w:t>
      </w:r>
      <w:r>
        <w:rPr>
          <w:i/>
          <w:spacing w:val="-7"/>
          <w:sz w:val="26"/>
          <w:szCs w:val="26"/>
        </w:rPr>
        <w:t xml:space="preserve"> </w:t>
      </w:r>
      <w:r>
        <w:rPr>
          <w:i/>
          <w:sz w:val="26"/>
          <w:szCs w:val="26"/>
        </w:rPr>
        <w:t>đi,</w:t>
      </w:r>
      <w:r>
        <w:rPr>
          <w:i/>
          <w:spacing w:val="-3"/>
          <w:sz w:val="26"/>
          <w:szCs w:val="26"/>
        </w:rPr>
        <w:t xml:space="preserve"> </w:t>
      </w:r>
      <w:r>
        <w:rPr>
          <w:i/>
          <w:sz w:val="26"/>
          <w:szCs w:val="26"/>
        </w:rPr>
        <w:t>nghệ</w:t>
      </w:r>
      <w:r>
        <w:rPr>
          <w:i/>
          <w:spacing w:val="-3"/>
          <w:sz w:val="26"/>
          <w:szCs w:val="26"/>
        </w:rPr>
        <w:t xml:space="preserve"> </w:t>
      </w:r>
      <w:r>
        <w:rPr>
          <w:i/>
          <w:sz w:val="26"/>
          <w:szCs w:val="26"/>
        </w:rPr>
        <w:t>thuật</w:t>
      </w:r>
      <w:r>
        <w:rPr>
          <w:i/>
          <w:spacing w:val="-5"/>
          <w:sz w:val="26"/>
          <w:szCs w:val="26"/>
        </w:rPr>
        <w:t xml:space="preserve"> </w:t>
      </w:r>
      <w:r>
        <w:rPr>
          <w:i/>
          <w:spacing w:val="2"/>
          <w:sz w:val="26"/>
          <w:szCs w:val="26"/>
        </w:rPr>
        <w:t>v</w:t>
      </w:r>
      <w:r>
        <w:rPr>
          <w:i/>
          <w:sz w:val="26"/>
          <w:szCs w:val="26"/>
        </w:rPr>
        <w:t>ào</w:t>
      </w:r>
      <w:r>
        <w:rPr>
          <w:i/>
          <w:spacing w:val="-4"/>
          <w:sz w:val="26"/>
          <w:szCs w:val="26"/>
        </w:rPr>
        <w:t xml:space="preserve"> </w:t>
      </w:r>
      <w:r>
        <w:rPr>
          <w:i/>
          <w:spacing w:val="2"/>
          <w:sz w:val="26"/>
          <w:szCs w:val="26"/>
        </w:rPr>
        <w:t>đ</w:t>
      </w:r>
      <w:r>
        <w:rPr>
          <w:i/>
          <w:sz w:val="26"/>
          <w:szCs w:val="26"/>
        </w:rPr>
        <w:t>ốt</w:t>
      </w:r>
      <w:r>
        <w:rPr>
          <w:i/>
          <w:spacing w:val="-3"/>
          <w:sz w:val="26"/>
          <w:szCs w:val="26"/>
        </w:rPr>
        <w:t xml:space="preserve"> </w:t>
      </w:r>
      <w:r>
        <w:rPr>
          <w:i/>
          <w:sz w:val="26"/>
          <w:szCs w:val="26"/>
        </w:rPr>
        <w:t>lửa</w:t>
      </w:r>
      <w:r>
        <w:rPr>
          <w:i/>
          <w:spacing w:val="-3"/>
          <w:sz w:val="26"/>
          <w:szCs w:val="26"/>
        </w:rPr>
        <w:t xml:space="preserve"> </w:t>
      </w:r>
      <w:r>
        <w:rPr>
          <w:i/>
          <w:sz w:val="26"/>
          <w:szCs w:val="26"/>
        </w:rPr>
        <w:t>tro</w:t>
      </w:r>
      <w:r>
        <w:rPr>
          <w:i/>
          <w:spacing w:val="2"/>
          <w:sz w:val="26"/>
          <w:szCs w:val="26"/>
        </w:rPr>
        <w:t>n</w:t>
      </w:r>
      <w:r>
        <w:rPr>
          <w:i/>
          <w:sz w:val="26"/>
          <w:szCs w:val="26"/>
        </w:rPr>
        <w:t>g</w:t>
      </w:r>
      <w:r>
        <w:rPr>
          <w:i/>
          <w:spacing w:val="-6"/>
          <w:sz w:val="26"/>
          <w:szCs w:val="26"/>
        </w:rPr>
        <w:t xml:space="preserve"> </w:t>
      </w:r>
      <w:r>
        <w:rPr>
          <w:i/>
          <w:sz w:val="26"/>
          <w:szCs w:val="26"/>
        </w:rPr>
        <w:t>lòng</w:t>
      </w:r>
      <w:r>
        <w:rPr>
          <w:i/>
          <w:spacing w:val="-5"/>
          <w:sz w:val="26"/>
          <w:szCs w:val="26"/>
        </w:rPr>
        <w:t xml:space="preserve"> </w:t>
      </w:r>
      <w:r>
        <w:rPr>
          <w:i/>
          <w:spacing w:val="2"/>
          <w:sz w:val="26"/>
          <w:szCs w:val="26"/>
        </w:rPr>
        <w:t>t</w:t>
      </w:r>
      <w:r>
        <w:rPr>
          <w:i/>
          <w:sz w:val="26"/>
          <w:szCs w:val="26"/>
        </w:rPr>
        <w:t>a</w:t>
      </w:r>
      <w:r>
        <w:rPr>
          <w:i/>
          <w:spacing w:val="-1"/>
          <w:sz w:val="26"/>
          <w:szCs w:val="26"/>
        </w:rPr>
        <w:t xml:space="preserve"> </w:t>
      </w:r>
      <w:r>
        <w:rPr>
          <w:i/>
          <w:sz w:val="26"/>
          <w:szCs w:val="26"/>
        </w:rPr>
        <w:t>kh</w:t>
      </w:r>
      <w:r>
        <w:rPr>
          <w:i/>
          <w:spacing w:val="2"/>
          <w:sz w:val="26"/>
          <w:szCs w:val="26"/>
        </w:rPr>
        <w:t>i</w:t>
      </w:r>
      <w:r>
        <w:rPr>
          <w:i/>
          <w:spacing w:val="4"/>
          <w:sz w:val="26"/>
          <w:szCs w:val="26"/>
        </w:rPr>
        <w:t>ế</w:t>
      </w:r>
      <w:r>
        <w:rPr>
          <w:i/>
          <w:sz w:val="26"/>
          <w:szCs w:val="26"/>
        </w:rPr>
        <w:t>n</w:t>
      </w:r>
      <w:r>
        <w:rPr>
          <w:i/>
          <w:spacing w:val="-6"/>
          <w:sz w:val="26"/>
          <w:szCs w:val="26"/>
        </w:rPr>
        <w:t xml:space="preserve"> </w:t>
      </w:r>
      <w:r>
        <w:rPr>
          <w:i/>
          <w:sz w:val="26"/>
          <w:szCs w:val="26"/>
        </w:rPr>
        <w:t>chúng ta</w:t>
      </w:r>
      <w:r>
        <w:rPr>
          <w:i/>
          <w:spacing w:val="-2"/>
          <w:sz w:val="26"/>
          <w:szCs w:val="26"/>
        </w:rPr>
        <w:t xml:space="preserve"> </w:t>
      </w:r>
      <w:r>
        <w:rPr>
          <w:i/>
          <w:sz w:val="26"/>
          <w:szCs w:val="26"/>
        </w:rPr>
        <w:t>tự</w:t>
      </w:r>
      <w:r>
        <w:rPr>
          <w:i/>
          <w:spacing w:val="-2"/>
          <w:sz w:val="26"/>
          <w:szCs w:val="26"/>
        </w:rPr>
        <w:t xml:space="preserve"> </w:t>
      </w:r>
      <w:r>
        <w:rPr>
          <w:i/>
          <w:sz w:val="26"/>
          <w:szCs w:val="26"/>
        </w:rPr>
        <w:t>phải</w:t>
      </w:r>
      <w:r>
        <w:rPr>
          <w:i/>
          <w:spacing w:val="-3"/>
          <w:sz w:val="26"/>
          <w:szCs w:val="26"/>
        </w:rPr>
        <w:t xml:space="preserve"> </w:t>
      </w:r>
      <w:r>
        <w:rPr>
          <w:i/>
          <w:sz w:val="26"/>
          <w:szCs w:val="26"/>
        </w:rPr>
        <w:t>bư</w:t>
      </w:r>
      <w:r>
        <w:rPr>
          <w:i/>
          <w:spacing w:val="1"/>
          <w:sz w:val="26"/>
          <w:szCs w:val="26"/>
        </w:rPr>
        <w:t>ớ</w:t>
      </w:r>
      <w:r>
        <w:rPr>
          <w:i/>
          <w:sz w:val="26"/>
          <w:szCs w:val="26"/>
        </w:rPr>
        <w:t>c</w:t>
      </w:r>
      <w:r>
        <w:rPr>
          <w:i/>
          <w:spacing w:val="-5"/>
          <w:sz w:val="26"/>
          <w:szCs w:val="26"/>
        </w:rPr>
        <w:t xml:space="preserve"> </w:t>
      </w:r>
      <w:r>
        <w:rPr>
          <w:i/>
          <w:sz w:val="26"/>
          <w:szCs w:val="26"/>
        </w:rPr>
        <w:t>lên</w:t>
      </w:r>
      <w:r>
        <w:rPr>
          <w:i/>
          <w:spacing w:val="-3"/>
          <w:sz w:val="26"/>
          <w:szCs w:val="26"/>
        </w:rPr>
        <w:t xml:space="preserve"> </w:t>
      </w:r>
      <w:r>
        <w:rPr>
          <w:i/>
          <w:sz w:val="26"/>
          <w:szCs w:val="26"/>
        </w:rPr>
        <w:t>tr</w:t>
      </w:r>
      <w:r>
        <w:rPr>
          <w:i/>
          <w:spacing w:val="2"/>
          <w:sz w:val="26"/>
          <w:szCs w:val="26"/>
        </w:rPr>
        <w:t>ê</w:t>
      </w:r>
      <w:r>
        <w:rPr>
          <w:i/>
          <w:sz w:val="26"/>
          <w:szCs w:val="26"/>
        </w:rPr>
        <w:t>n</w:t>
      </w:r>
      <w:r>
        <w:rPr>
          <w:i/>
          <w:spacing w:val="-4"/>
          <w:sz w:val="26"/>
          <w:szCs w:val="26"/>
        </w:rPr>
        <w:t xml:space="preserve"> </w:t>
      </w:r>
      <w:r>
        <w:rPr>
          <w:i/>
          <w:sz w:val="26"/>
          <w:szCs w:val="26"/>
        </w:rPr>
        <w:t>đư</w:t>
      </w:r>
      <w:r>
        <w:rPr>
          <w:i/>
          <w:spacing w:val="1"/>
          <w:sz w:val="26"/>
          <w:szCs w:val="26"/>
        </w:rPr>
        <w:t>ờ</w:t>
      </w:r>
      <w:r>
        <w:rPr>
          <w:i/>
          <w:sz w:val="26"/>
          <w:szCs w:val="26"/>
        </w:rPr>
        <w:t>ng</w:t>
      </w:r>
      <w:r>
        <w:rPr>
          <w:i/>
          <w:spacing w:val="-7"/>
          <w:sz w:val="26"/>
          <w:szCs w:val="26"/>
        </w:rPr>
        <w:t xml:space="preserve"> </w:t>
      </w:r>
      <w:r>
        <w:rPr>
          <w:i/>
          <w:sz w:val="26"/>
          <w:szCs w:val="26"/>
        </w:rPr>
        <w:t>ấy”</w:t>
      </w:r>
    </w:p>
    <w:p w:rsidR="005A1625" w:rsidRDefault="00A57B2D">
      <w:pPr>
        <w:spacing w:line="280" w:lineRule="exact"/>
        <w:ind w:left="3721"/>
        <w:rPr>
          <w:sz w:val="26"/>
          <w:szCs w:val="26"/>
        </w:rPr>
      </w:pPr>
      <w:r>
        <w:rPr>
          <w:i/>
          <w:spacing w:val="-2"/>
          <w:sz w:val="26"/>
          <w:szCs w:val="26"/>
        </w:rPr>
        <w:t>(</w:t>
      </w:r>
      <w:r>
        <w:rPr>
          <w:i/>
          <w:sz w:val="26"/>
          <w:szCs w:val="26"/>
        </w:rPr>
        <w:t>T</w:t>
      </w:r>
      <w:r>
        <w:rPr>
          <w:i/>
          <w:spacing w:val="2"/>
          <w:sz w:val="26"/>
          <w:szCs w:val="26"/>
        </w:rPr>
        <w:t>i</w:t>
      </w:r>
      <w:r>
        <w:rPr>
          <w:i/>
          <w:sz w:val="26"/>
          <w:szCs w:val="26"/>
        </w:rPr>
        <w:t>ếng</w:t>
      </w:r>
      <w:r>
        <w:rPr>
          <w:i/>
          <w:spacing w:val="-7"/>
          <w:sz w:val="26"/>
          <w:szCs w:val="26"/>
        </w:rPr>
        <w:t xml:space="preserve"> </w:t>
      </w:r>
      <w:r>
        <w:rPr>
          <w:i/>
          <w:sz w:val="26"/>
          <w:szCs w:val="26"/>
        </w:rPr>
        <w:t>nói</w:t>
      </w:r>
      <w:r>
        <w:rPr>
          <w:i/>
          <w:spacing w:val="-1"/>
          <w:sz w:val="26"/>
          <w:szCs w:val="26"/>
        </w:rPr>
        <w:t xml:space="preserve"> </w:t>
      </w:r>
      <w:r>
        <w:rPr>
          <w:i/>
          <w:sz w:val="26"/>
          <w:szCs w:val="26"/>
        </w:rPr>
        <w:t>của</w:t>
      </w:r>
      <w:r>
        <w:rPr>
          <w:i/>
          <w:spacing w:val="-4"/>
          <w:sz w:val="26"/>
          <w:szCs w:val="26"/>
        </w:rPr>
        <w:t xml:space="preserve"> </w:t>
      </w:r>
      <w:r>
        <w:rPr>
          <w:i/>
          <w:sz w:val="26"/>
          <w:szCs w:val="26"/>
        </w:rPr>
        <w:t>văn</w:t>
      </w:r>
      <w:r>
        <w:rPr>
          <w:i/>
          <w:spacing w:val="-2"/>
          <w:sz w:val="26"/>
          <w:szCs w:val="26"/>
        </w:rPr>
        <w:t xml:space="preserve"> </w:t>
      </w:r>
      <w:r>
        <w:rPr>
          <w:i/>
          <w:sz w:val="26"/>
          <w:szCs w:val="26"/>
        </w:rPr>
        <w:t>ng</w:t>
      </w:r>
      <w:r>
        <w:rPr>
          <w:i/>
          <w:spacing w:val="2"/>
          <w:sz w:val="26"/>
          <w:szCs w:val="26"/>
        </w:rPr>
        <w:t>h</w:t>
      </w:r>
      <w:r>
        <w:rPr>
          <w:i/>
          <w:sz w:val="26"/>
          <w:szCs w:val="26"/>
        </w:rPr>
        <w:t>ệ</w:t>
      </w:r>
      <w:r>
        <w:rPr>
          <w:i/>
          <w:spacing w:val="-3"/>
          <w:sz w:val="26"/>
          <w:szCs w:val="26"/>
        </w:rPr>
        <w:t xml:space="preserve"> </w:t>
      </w:r>
      <w:r>
        <w:rPr>
          <w:i/>
          <w:sz w:val="26"/>
          <w:szCs w:val="26"/>
        </w:rPr>
        <w:t>–</w:t>
      </w:r>
      <w:r>
        <w:rPr>
          <w:i/>
          <w:spacing w:val="-1"/>
          <w:sz w:val="26"/>
          <w:szCs w:val="26"/>
        </w:rPr>
        <w:t xml:space="preserve"> </w:t>
      </w:r>
      <w:r>
        <w:rPr>
          <w:sz w:val="26"/>
          <w:szCs w:val="26"/>
        </w:rPr>
        <w:t>Ng</w:t>
      </w:r>
      <w:r>
        <w:rPr>
          <w:spacing w:val="5"/>
          <w:sz w:val="26"/>
          <w:szCs w:val="26"/>
        </w:rPr>
        <w:t>u</w:t>
      </w:r>
      <w:r>
        <w:rPr>
          <w:spacing w:val="-5"/>
          <w:sz w:val="26"/>
          <w:szCs w:val="26"/>
        </w:rPr>
        <w:t>y</w:t>
      </w:r>
      <w:r>
        <w:rPr>
          <w:sz w:val="26"/>
          <w:szCs w:val="26"/>
        </w:rPr>
        <w:t>ễn</w:t>
      </w:r>
      <w:r>
        <w:rPr>
          <w:spacing w:val="-6"/>
          <w:sz w:val="26"/>
          <w:szCs w:val="26"/>
        </w:rPr>
        <w:t xml:space="preserve"> </w:t>
      </w:r>
      <w:r>
        <w:rPr>
          <w:sz w:val="26"/>
          <w:szCs w:val="26"/>
        </w:rPr>
        <w:t>Đình</w:t>
      </w:r>
      <w:r>
        <w:rPr>
          <w:spacing w:val="-5"/>
          <w:sz w:val="26"/>
          <w:szCs w:val="26"/>
        </w:rPr>
        <w:t xml:space="preserve"> </w:t>
      </w:r>
      <w:r>
        <w:rPr>
          <w:spacing w:val="2"/>
          <w:sz w:val="26"/>
          <w:szCs w:val="26"/>
        </w:rPr>
        <w:t>T</w:t>
      </w:r>
      <w:r>
        <w:rPr>
          <w:sz w:val="26"/>
          <w:szCs w:val="26"/>
        </w:rPr>
        <w:t>h</w:t>
      </w:r>
      <w:r>
        <w:rPr>
          <w:spacing w:val="1"/>
          <w:sz w:val="26"/>
          <w:szCs w:val="26"/>
        </w:rPr>
        <w:t>i</w:t>
      </w:r>
      <w:r>
        <w:rPr>
          <w:sz w:val="26"/>
          <w:szCs w:val="26"/>
        </w:rPr>
        <w:t>)</w:t>
      </w:r>
    </w:p>
    <w:p w:rsidR="005A1625" w:rsidRDefault="005A1625">
      <w:pPr>
        <w:spacing w:before="2" w:line="100" w:lineRule="exact"/>
        <w:rPr>
          <w:sz w:val="10"/>
          <w:szCs w:val="10"/>
        </w:rPr>
      </w:pPr>
    </w:p>
    <w:p w:rsidR="005A1625" w:rsidRDefault="005A1625">
      <w:pPr>
        <w:spacing w:line="200" w:lineRule="exact"/>
      </w:pPr>
    </w:p>
    <w:p w:rsidR="005A1625" w:rsidRDefault="00A57B2D">
      <w:pPr>
        <w:ind w:left="2281" w:right="2320" w:hanging="2161"/>
        <w:rPr>
          <w:sz w:val="26"/>
          <w:szCs w:val="26"/>
        </w:rPr>
      </w:pPr>
      <w:r>
        <w:rPr>
          <w:sz w:val="26"/>
          <w:szCs w:val="26"/>
        </w:rPr>
        <w:t>10.</w:t>
      </w:r>
      <w:r>
        <w:rPr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>Đọc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đ</w:t>
      </w:r>
      <w:r>
        <w:rPr>
          <w:spacing w:val="2"/>
          <w:sz w:val="26"/>
          <w:szCs w:val="26"/>
        </w:rPr>
        <w:t>o</w:t>
      </w:r>
      <w:r>
        <w:rPr>
          <w:sz w:val="26"/>
          <w:szCs w:val="26"/>
        </w:rPr>
        <w:t>ạn</w:t>
      </w:r>
      <w:r>
        <w:rPr>
          <w:spacing w:val="-5"/>
          <w:sz w:val="26"/>
          <w:szCs w:val="26"/>
        </w:rPr>
        <w:t xml:space="preserve"> </w:t>
      </w:r>
      <w:r>
        <w:rPr>
          <w:sz w:val="26"/>
          <w:szCs w:val="26"/>
        </w:rPr>
        <w:t>thơ</w:t>
      </w:r>
      <w:r>
        <w:rPr>
          <w:spacing w:val="-1"/>
          <w:sz w:val="26"/>
          <w:szCs w:val="26"/>
        </w:rPr>
        <w:t xml:space="preserve"> </w:t>
      </w:r>
      <w:r>
        <w:rPr>
          <w:sz w:val="26"/>
          <w:szCs w:val="26"/>
        </w:rPr>
        <w:t>sau</w:t>
      </w:r>
      <w:r>
        <w:rPr>
          <w:spacing w:val="-3"/>
          <w:sz w:val="26"/>
          <w:szCs w:val="26"/>
        </w:rPr>
        <w:t xml:space="preserve"> </w:t>
      </w:r>
      <w:r>
        <w:rPr>
          <w:spacing w:val="2"/>
          <w:sz w:val="26"/>
          <w:szCs w:val="26"/>
        </w:rPr>
        <w:t>v</w:t>
      </w:r>
      <w:r>
        <w:rPr>
          <w:sz w:val="26"/>
          <w:szCs w:val="26"/>
        </w:rPr>
        <w:t>à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th</w:t>
      </w:r>
      <w:r>
        <w:rPr>
          <w:spacing w:val="1"/>
          <w:sz w:val="26"/>
          <w:szCs w:val="26"/>
        </w:rPr>
        <w:t>ự</w:t>
      </w:r>
      <w:r>
        <w:rPr>
          <w:sz w:val="26"/>
          <w:szCs w:val="26"/>
        </w:rPr>
        <w:t>c</w:t>
      </w:r>
      <w:r>
        <w:rPr>
          <w:spacing w:val="-5"/>
          <w:sz w:val="26"/>
          <w:szCs w:val="26"/>
        </w:rPr>
        <w:t xml:space="preserve"> </w:t>
      </w:r>
      <w:r>
        <w:rPr>
          <w:sz w:val="26"/>
          <w:szCs w:val="26"/>
        </w:rPr>
        <w:t>hiện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các</w:t>
      </w:r>
      <w:r>
        <w:rPr>
          <w:spacing w:val="2"/>
          <w:sz w:val="26"/>
          <w:szCs w:val="26"/>
        </w:rPr>
        <w:t xml:space="preserve"> </w:t>
      </w:r>
      <w:r>
        <w:rPr>
          <w:spacing w:val="-5"/>
          <w:sz w:val="26"/>
          <w:szCs w:val="26"/>
        </w:rPr>
        <w:t>y</w:t>
      </w:r>
      <w:r>
        <w:rPr>
          <w:spacing w:val="2"/>
          <w:sz w:val="26"/>
          <w:szCs w:val="26"/>
        </w:rPr>
        <w:t>ê</w:t>
      </w:r>
      <w:r>
        <w:rPr>
          <w:sz w:val="26"/>
          <w:szCs w:val="26"/>
        </w:rPr>
        <w:t>u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cầu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bên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d</w:t>
      </w:r>
      <w:r>
        <w:rPr>
          <w:spacing w:val="1"/>
          <w:sz w:val="26"/>
          <w:szCs w:val="26"/>
        </w:rPr>
        <w:t>ư</w:t>
      </w:r>
      <w:r>
        <w:rPr>
          <w:sz w:val="26"/>
          <w:szCs w:val="26"/>
        </w:rPr>
        <w:t xml:space="preserve">ới: </w:t>
      </w:r>
      <w:r>
        <w:rPr>
          <w:i/>
          <w:sz w:val="26"/>
          <w:szCs w:val="26"/>
        </w:rPr>
        <w:t>“Không</w:t>
      </w:r>
      <w:r>
        <w:rPr>
          <w:i/>
          <w:spacing w:val="-8"/>
          <w:sz w:val="26"/>
          <w:szCs w:val="26"/>
        </w:rPr>
        <w:t xml:space="preserve"> </w:t>
      </w:r>
      <w:r>
        <w:rPr>
          <w:i/>
          <w:spacing w:val="3"/>
          <w:sz w:val="26"/>
          <w:szCs w:val="26"/>
        </w:rPr>
        <w:t>c</w:t>
      </w:r>
      <w:r>
        <w:rPr>
          <w:i/>
          <w:sz w:val="26"/>
          <w:szCs w:val="26"/>
        </w:rPr>
        <w:t>ó</w:t>
      </w:r>
      <w:r>
        <w:rPr>
          <w:i/>
          <w:spacing w:val="-2"/>
          <w:sz w:val="26"/>
          <w:szCs w:val="26"/>
        </w:rPr>
        <w:t xml:space="preserve"> </w:t>
      </w:r>
      <w:r>
        <w:rPr>
          <w:i/>
          <w:sz w:val="26"/>
          <w:szCs w:val="26"/>
        </w:rPr>
        <w:t>kính,</w:t>
      </w:r>
      <w:r>
        <w:rPr>
          <w:i/>
          <w:spacing w:val="-5"/>
          <w:sz w:val="26"/>
          <w:szCs w:val="26"/>
        </w:rPr>
        <w:t xml:space="preserve"> </w:t>
      </w:r>
      <w:r>
        <w:rPr>
          <w:i/>
          <w:spacing w:val="2"/>
          <w:sz w:val="26"/>
          <w:szCs w:val="26"/>
        </w:rPr>
        <w:t>r</w:t>
      </w:r>
      <w:r>
        <w:rPr>
          <w:i/>
          <w:sz w:val="26"/>
          <w:szCs w:val="26"/>
        </w:rPr>
        <w:t>ồi</w:t>
      </w:r>
      <w:r>
        <w:rPr>
          <w:i/>
          <w:spacing w:val="-3"/>
          <w:sz w:val="26"/>
          <w:szCs w:val="26"/>
        </w:rPr>
        <w:t xml:space="preserve"> </w:t>
      </w:r>
      <w:r>
        <w:rPr>
          <w:i/>
          <w:sz w:val="26"/>
          <w:szCs w:val="26"/>
        </w:rPr>
        <w:t>xe</w:t>
      </w:r>
      <w:r>
        <w:rPr>
          <w:i/>
          <w:spacing w:val="1"/>
          <w:sz w:val="26"/>
          <w:szCs w:val="26"/>
        </w:rPr>
        <w:t xml:space="preserve"> </w:t>
      </w:r>
      <w:r>
        <w:rPr>
          <w:i/>
          <w:sz w:val="26"/>
          <w:szCs w:val="26"/>
        </w:rPr>
        <w:t>không</w:t>
      </w:r>
      <w:r>
        <w:rPr>
          <w:i/>
          <w:spacing w:val="-6"/>
          <w:sz w:val="26"/>
          <w:szCs w:val="26"/>
        </w:rPr>
        <w:t xml:space="preserve"> </w:t>
      </w:r>
      <w:r>
        <w:rPr>
          <w:i/>
          <w:sz w:val="26"/>
          <w:szCs w:val="26"/>
        </w:rPr>
        <w:t>có</w:t>
      </w:r>
      <w:r>
        <w:rPr>
          <w:i/>
          <w:spacing w:val="-2"/>
          <w:sz w:val="26"/>
          <w:szCs w:val="26"/>
        </w:rPr>
        <w:t xml:space="preserve"> </w:t>
      </w:r>
      <w:r>
        <w:rPr>
          <w:i/>
          <w:sz w:val="26"/>
          <w:szCs w:val="26"/>
        </w:rPr>
        <w:t>đ</w:t>
      </w:r>
      <w:r>
        <w:rPr>
          <w:i/>
          <w:spacing w:val="3"/>
          <w:sz w:val="26"/>
          <w:szCs w:val="26"/>
        </w:rPr>
        <w:t>è</w:t>
      </w:r>
      <w:r>
        <w:rPr>
          <w:i/>
          <w:sz w:val="26"/>
          <w:szCs w:val="26"/>
        </w:rPr>
        <w:t>n, Không</w:t>
      </w:r>
      <w:r>
        <w:rPr>
          <w:i/>
          <w:spacing w:val="-7"/>
          <w:sz w:val="26"/>
          <w:szCs w:val="26"/>
        </w:rPr>
        <w:t xml:space="preserve"> </w:t>
      </w:r>
      <w:r>
        <w:rPr>
          <w:i/>
          <w:sz w:val="26"/>
          <w:szCs w:val="26"/>
        </w:rPr>
        <w:t>có mui</w:t>
      </w:r>
      <w:r>
        <w:rPr>
          <w:i/>
          <w:spacing w:val="-4"/>
          <w:sz w:val="26"/>
          <w:szCs w:val="26"/>
        </w:rPr>
        <w:t xml:space="preserve"> </w:t>
      </w:r>
      <w:r>
        <w:rPr>
          <w:i/>
          <w:sz w:val="26"/>
          <w:szCs w:val="26"/>
        </w:rPr>
        <w:t>xe,</w:t>
      </w:r>
      <w:r>
        <w:rPr>
          <w:i/>
          <w:spacing w:val="-3"/>
          <w:sz w:val="26"/>
          <w:szCs w:val="26"/>
        </w:rPr>
        <w:t xml:space="preserve"> </w:t>
      </w:r>
      <w:r>
        <w:rPr>
          <w:i/>
          <w:spacing w:val="2"/>
          <w:sz w:val="26"/>
          <w:szCs w:val="26"/>
        </w:rPr>
        <w:t>t</w:t>
      </w:r>
      <w:r>
        <w:rPr>
          <w:i/>
          <w:sz w:val="26"/>
          <w:szCs w:val="26"/>
        </w:rPr>
        <w:t>hù</w:t>
      </w:r>
      <w:r>
        <w:rPr>
          <w:i/>
          <w:spacing w:val="2"/>
          <w:sz w:val="26"/>
          <w:szCs w:val="26"/>
        </w:rPr>
        <w:t>n</w:t>
      </w:r>
      <w:r>
        <w:rPr>
          <w:i/>
          <w:sz w:val="26"/>
          <w:szCs w:val="26"/>
        </w:rPr>
        <w:t>g</w:t>
      </w:r>
      <w:r>
        <w:rPr>
          <w:i/>
          <w:spacing w:val="-5"/>
          <w:sz w:val="26"/>
          <w:szCs w:val="26"/>
        </w:rPr>
        <w:t xml:space="preserve"> </w:t>
      </w:r>
      <w:r>
        <w:rPr>
          <w:i/>
          <w:sz w:val="26"/>
          <w:szCs w:val="26"/>
        </w:rPr>
        <w:t>xe</w:t>
      </w:r>
      <w:r>
        <w:rPr>
          <w:i/>
          <w:spacing w:val="-2"/>
          <w:sz w:val="26"/>
          <w:szCs w:val="26"/>
        </w:rPr>
        <w:t xml:space="preserve"> </w:t>
      </w:r>
      <w:r>
        <w:rPr>
          <w:i/>
          <w:sz w:val="26"/>
          <w:szCs w:val="26"/>
        </w:rPr>
        <w:t>có</w:t>
      </w:r>
      <w:r>
        <w:rPr>
          <w:i/>
          <w:spacing w:val="-2"/>
          <w:sz w:val="26"/>
          <w:szCs w:val="26"/>
        </w:rPr>
        <w:t xml:space="preserve"> </w:t>
      </w:r>
      <w:r>
        <w:rPr>
          <w:i/>
          <w:sz w:val="26"/>
          <w:szCs w:val="26"/>
        </w:rPr>
        <w:t>x</w:t>
      </w:r>
      <w:r>
        <w:rPr>
          <w:i/>
          <w:spacing w:val="1"/>
          <w:sz w:val="26"/>
          <w:szCs w:val="26"/>
        </w:rPr>
        <w:t>ướ</w:t>
      </w:r>
      <w:r>
        <w:rPr>
          <w:i/>
          <w:sz w:val="26"/>
          <w:szCs w:val="26"/>
        </w:rPr>
        <w:t>c,</w:t>
      </w:r>
    </w:p>
    <w:p w:rsidR="005A1625" w:rsidRDefault="00A57B2D">
      <w:pPr>
        <w:spacing w:before="1" w:line="300" w:lineRule="exact"/>
        <w:ind w:left="2281" w:right="2327"/>
        <w:rPr>
          <w:sz w:val="26"/>
          <w:szCs w:val="26"/>
        </w:rPr>
      </w:pPr>
      <w:r>
        <w:rPr>
          <w:i/>
          <w:sz w:val="26"/>
          <w:szCs w:val="26"/>
        </w:rPr>
        <w:t>Xe</w:t>
      </w:r>
      <w:r>
        <w:rPr>
          <w:i/>
          <w:spacing w:val="-3"/>
          <w:sz w:val="26"/>
          <w:szCs w:val="26"/>
        </w:rPr>
        <w:t xml:space="preserve"> </w:t>
      </w:r>
      <w:r>
        <w:rPr>
          <w:i/>
          <w:sz w:val="26"/>
          <w:szCs w:val="26"/>
        </w:rPr>
        <w:t>vẫn</w:t>
      </w:r>
      <w:r>
        <w:rPr>
          <w:i/>
          <w:spacing w:val="-4"/>
          <w:sz w:val="26"/>
          <w:szCs w:val="26"/>
        </w:rPr>
        <w:t xml:space="preserve"> </w:t>
      </w:r>
      <w:r>
        <w:rPr>
          <w:i/>
          <w:sz w:val="26"/>
          <w:szCs w:val="26"/>
        </w:rPr>
        <w:t>chạy</w:t>
      </w:r>
      <w:r>
        <w:rPr>
          <w:i/>
          <w:spacing w:val="-3"/>
          <w:sz w:val="26"/>
          <w:szCs w:val="26"/>
        </w:rPr>
        <w:t xml:space="preserve"> </w:t>
      </w:r>
      <w:r>
        <w:rPr>
          <w:i/>
          <w:sz w:val="26"/>
          <w:szCs w:val="26"/>
        </w:rPr>
        <w:t>vì</w:t>
      </w:r>
      <w:r>
        <w:rPr>
          <w:i/>
          <w:spacing w:val="-2"/>
          <w:sz w:val="26"/>
          <w:szCs w:val="26"/>
        </w:rPr>
        <w:t xml:space="preserve"> </w:t>
      </w:r>
      <w:r>
        <w:rPr>
          <w:i/>
          <w:sz w:val="26"/>
          <w:szCs w:val="26"/>
        </w:rPr>
        <w:t>miền</w:t>
      </w:r>
      <w:r>
        <w:rPr>
          <w:i/>
          <w:spacing w:val="-3"/>
          <w:sz w:val="26"/>
          <w:szCs w:val="26"/>
        </w:rPr>
        <w:t xml:space="preserve"> </w:t>
      </w:r>
      <w:r>
        <w:rPr>
          <w:i/>
          <w:spacing w:val="2"/>
          <w:sz w:val="26"/>
          <w:szCs w:val="26"/>
        </w:rPr>
        <w:t>N</w:t>
      </w:r>
      <w:r>
        <w:rPr>
          <w:i/>
          <w:sz w:val="26"/>
          <w:szCs w:val="26"/>
        </w:rPr>
        <w:t>am</w:t>
      </w:r>
      <w:r>
        <w:rPr>
          <w:i/>
          <w:spacing w:val="-5"/>
          <w:sz w:val="26"/>
          <w:szCs w:val="26"/>
        </w:rPr>
        <w:t xml:space="preserve"> </w:t>
      </w:r>
      <w:r>
        <w:rPr>
          <w:i/>
          <w:sz w:val="26"/>
          <w:szCs w:val="26"/>
        </w:rPr>
        <w:t>phía</w:t>
      </w:r>
      <w:r>
        <w:rPr>
          <w:i/>
          <w:spacing w:val="-5"/>
          <w:sz w:val="26"/>
          <w:szCs w:val="26"/>
        </w:rPr>
        <w:t xml:space="preserve"> </w:t>
      </w:r>
      <w:r>
        <w:rPr>
          <w:i/>
          <w:sz w:val="26"/>
          <w:szCs w:val="26"/>
        </w:rPr>
        <w:t>t</w:t>
      </w:r>
      <w:r>
        <w:rPr>
          <w:i/>
          <w:spacing w:val="2"/>
          <w:sz w:val="26"/>
          <w:szCs w:val="26"/>
        </w:rPr>
        <w:t>r</w:t>
      </w:r>
      <w:r>
        <w:rPr>
          <w:i/>
          <w:sz w:val="26"/>
          <w:szCs w:val="26"/>
        </w:rPr>
        <w:t>ư</w:t>
      </w:r>
      <w:r>
        <w:rPr>
          <w:i/>
          <w:spacing w:val="1"/>
          <w:sz w:val="26"/>
          <w:szCs w:val="26"/>
        </w:rPr>
        <w:t>ớ</w:t>
      </w:r>
      <w:r>
        <w:rPr>
          <w:i/>
          <w:sz w:val="26"/>
          <w:szCs w:val="26"/>
        </w:rPr>
        <w:t>c: Chỉ</w:t>
      </w:r>
      <w:r>
        <w:rPr>
          <w:i/>
          <w:spacing w:val="-4"/>
          <w:sz w:val="26"/>
          <w:szCs w:val="26"/>
        </w:rPr>
        <w:t xml:space="preserve"> </w:t>
      </w:r>
      <w:r>
        <w:rPr>
          <w:i/>
          <w:sz w:val="26"/>
          <w:szCs w:val="26"/>
        </w:rPr>
        <w:t>cần</w:t>
      </w:r>
      <w:r>
        <w:rPr>
          <w:i/>
          <w:spacing w:val="-4"/>
          <w:sz w:val="26"/>
          <w:szCs w:val="26"/>
        </w:rPr>
        <w:t xml:space="preserve"> </w:t>
      </w:r>
      <w:r>
        <w:rPr>
          <w:i/>
          <w:sz w:val="26"/>
          <w:szCs w:val="26"/>
        </w:rPr>
        <w:t>t</w:t>
      </w:r>
      <w:r>
        <w:rPr>
          <w:i/>
          <w:spacing w:val="2"/>
          <w:sz w:val="26"/>
          <w:szCs w:val="26"/>
        </w:rPr>
        <w:t>r</w:t>
      </w:r>
      <w:r>
        <w:rPr>
          <w:i/>
          <w:sz w:val="26"/>
          <w:szCs w:val="26"/>
        </w:rPr>
        <w:t>ong</w:t>
      </w:r>
      <w:r>
        <w:rPr>
          <w:i/>
          <w:spacing w:val="-6"/>
          <w:sz w:val="26"/>
          <w:szCs w:val="26"/>
        </w:rPr>
        <w:t xml:space="preserve"> </w:t>
      </w:r>
      <w:r>
        <w:rPr>
          <w:i/>
          <w:sz w:val="26"/>
          <w:szCs w:val="26"/>
        </w:rPr>
        <w:t>xe</w:t>
      </w:r>
      <w:r>
        <w:rPr>
          <w:i/>
          <w:spacing w:val="-2"/>
          <w:sz w:val="26"/>
          <w:szCs w:val="26"/>
        </w:rPr>
        <w:t xml:space="preserve"> </w:t>
      </w:r>
      <w:r>
        <w:rPr>
          <w:i/>
          <w:spacing w:val="3"/>
          <w:sz w:val="26"/>
          <w:szCs w:val="26"/>
        </w:rPr>
        <w:t>c</w:t>
      </w:r>
      <w:r>
        <w:rPr>
          <w:i/>
          <w:sz w:val="26"/>
          <w:szCs w:val="26"/>
        </w:rPr>
        <w:t>ó</w:t>
      </w:r>
      <w:r>
        <w:rPr>
          <w:i/>
          <w:spacing w:val="-2"/>
          <w:sz w:val="26"/>
          <w:szCs w:val="26"/>
        </w:rPr>
        <w:t xml:space="preserve"> </w:t>
      </w:r>
      <w:r>
        <w:rPr>
          <w:i/>
          <w:sz w:val="26"/>
          <w:szCs w:val="26"/>
        </w:rPr>
        <w:t>m</w:t>
      </w:r>
      <w:r>
        <w:rPr>
          <w:i/>
          <w:spacing w:val="2"/>
          <w:sz w:val="26"/>
          <w:szCs w:val="26"/>
        </w:rPr>
        <w:t>ộ</w:t>
      </w:r>
      <w:r>
        <w:rPr>
          <w:i/>
          <w:sz w:val="26"/>
          <w:szCs w:val="26"/>
        </w:rPr>
        <w:t>t</w:t>
      </w:r>
      <w:r>
        <w:rPr>
          <w:i/>
          <w:spacing w:val="-3"/>
          <w:sz w:val="26"/>
          <w:szCs w:val="26"/>
        </w:rPr>
        <w:t xml:space="preserve"> </w:t>
      </w:r>
      <w:r>
        <w:rPr>
          <w:i/>
          <w:sz w:val="26"/>
          <w:szCs w:val="26"/>
        </w:rPr>
        <w:t>trái</w:t>
      </w:r>
      <w:r>
        <w:rPr>
          <w:i/>
          <w:spacing w:val="-4"/>
          <w:sz w:val="26"/>
          <w:szCs w:val="26"/>
        </w:rPr>
        <w:t xml:space="preserve"> </w:t>
      </w:r>
      <w:r>
        <w:rPr>
          <w:i/>
          <w:sz w:val="26"/>
          <w:szCs w:val="26"/>
        </w:rPr>
        <w:t>tim</w:t>
      </w:r>
      <w:r>
        <w:rPr>
          <w:i/>
          <w:spacing w:val="2"/>
          <w:sz w:val="26"/>
          <w:szCs w:val="26"/>
        </w:rPr>
        <w:t>.</w:t>
      </w:r>
      <w:r>
        <w:rPr>
          <w:i/>
          <w:sz w:val="26"/>
          <w:szCs w:val="26"/>
        </w:rPr>
        <w:t>”</w:t>
      </w:r>
    </w:p>
    <w:p w:rsidR="005A1625" w:rsidRDefault="00A57B2D">
      <w:pPr>
        <w:spacing w:line="280" w:lineRule="exact"/>
        <w:ind w:left="2912"/>
        <w:rPr>
          <w:sz w:val="26"/>
          <w:szCs w:val="26"/>
        </w:rPr>
      </w:pPr>
      <w:r>
        <w:rPr>
          <w:sz w:val="26"/>
          <w:szCs w:val="26"/>
        </w:rPr>
        <w:t>(</w:t>
      </w:r>
      <w:r>
        <w:rPr>
          <w:i/>
          <w:sz w:val="26"/>
          <w:szCs w:val="26"/>
        </w:rPr>
        <w:t>Bài</w:t>
      </w:r>
      <w:r>
        <w:rPr>
          <w:i/>
          <w:spacing w:val="-4"/>
          <w:sz w:val="26"/>
          <w:szCs w:val="26"/>
        </w:rPr>
        <w:t xml:space="preserve"> </w:t>
      </w:r>
      <w:r>
        <w:rPr>
          <w:i/>
          <w:sz w:val="26"/>
          <w:szCs w:val="26"/>
        </w:rPr>
        <w:t>thơ</w:t>
      </w:r>
      <w:r>
        <w:rPr>
          <w:i/>
          <w:spacing w:val="-3"/>
          <w:sz w:val="26"/>
          <w:szCs w:val="26"/>
        </w:rPr>
        <w:t xml:space="preserve"> </w:t>
      </w:r>
      <w:r>
        <w:rPr>
          <w:i/>
          <w:spacing w:val="1"/>
          <w:sz w:val="26"/>
          <w:szCs w:val="26"/>
        </w:rPr>
        <w:t>v</w:t>
      </w:r>
      <w:r>
        <w:rPr>
          <w:i/>
          <w:sz w:val="26"/>
          <w:szCs w:val="26"/>
        </w:rPr>
        <w:t>ề</w:t>
      </w:r>
      <w:r>
        <w:rPr>
          <w:i/>
          <w:spacing w:val="-2"/>
          <w:sz w:val="26"/>
          <w:szCs w:val="26"/>
        </w:rPr>
        <w:t xml:space="preserve"> </w:t>
      </w:r>
      <w:r>
        <w:rPr>
          <w:i/>
          <w:sz w:val="26"/>
          <w:szCs w:val="26"/>
        </w:rPr>
        <w:t>ti</w:t>
      </w:r>
      <w:r>
        <w:rPr>
          <w:i/>
          <w:spacing w:val="2"/>
          <w:sz w:val="26"/>
          <w:szCs w:val="26"/>
        </w:rPr>
        <w:t>ể</w:t>
      </w:r>
      <w:r>
        <w:rPr>
          <w:i/>
          <w:sz w:val="26"/>
          <w:szCs w:val="26"/>
        </w:rPr>
        <w:t>u</w:t>
      </w:r>
      <w:r>
        <w:rPr>
          <w:i/>
          <w:spacing w:val="-4"/>
          <w:sz w:val="26"/>
          <w:szCs w:val="26"/>
        </w:rPr>
        <w:t xml:space="preserve"> </w:t>
      </w:r>
      <w:r>
        <w:rPr>
          <w:i/>
          <w:sz w:val="26"/>
          <w:szCs w:val="26"/>
        </w:rPr>
        <w:t>đội</w:t>
      </w:r>
      <w:r>
        <w:rPr>
          <w:i/>
          <w:spacing w:val="-3"/>
          <w:sz w:val="26"/>
          <w:szCs w:val="26"/>
        </w:rPr>
        <w:t xml:space="preserve"> </w:t>
      </w:r>
      <w:r>
        <w:rPr>
          <w:i/>
          <w:sz w:val="26"/>
          <w:szCs w:val="26"/>
        </w:rPr>
        <w:t>xe không</w:t>
      </w:r>
      <w:r>
        <w:rPr>
          <w:i/>
          <w:spacing w:val="-6"/>
          <w:sz w:val="26"/>
          <w:szCs w:val="26"/>
        </w:rPr>
        <w:t xml:space="preserve"> </w:t>
      </w:r>
      <w:r>
        <w:rPr>
          <w:i/>
          <w:sz w:val="26"/>
          <w:szCs w:val="26"/>
        </w:rPr>
        <w:t>kính -</w:t>
      </w:r>
      <w:r>
        <w:rPr>
          <w:i/>
          <w:spacing w:val="-1"/>
          <w:sz w:val="26"/>
          <w:szCs w:val="26"/>
        </w:rPr>
        <w:t xml:space="preserve"> </w:t>
      </w:r>
      <w:r>
        <w:rPr>
          <w:sz w:val="26"/>
          <w:szCs w:val="26"/>
        </w:rPr>
        <w:t>Ph</w:t>
      </w:r>
      <w:r>
        <w:rPr>
          <w:spacing w:val="2"/>
          <w:sz w:val="26"/>
          <w:szCs w:val="26"/>
        </w:rPr>
        <w:t>ạ</w:t>
      </w:r>
      <w:r>
        <w:rPr>
          <w:sz w:val="26"/>
          <w:szCs w:val="26"/>
        </w:rPr>
        <w:t>m</w:t>
      </w:r>
      <w:r>
        <w:rPr>
          <w:spacing w:val="-6"/>
          <w:sz w:val="26"/>
          <w:szCs w:val="26"/>
        </w:rPr>
        <w:t xml:space="preserve"> </w:t>
      </w:r>
      <w:r>
        <w:rPr>
          <w:sz w:val="26"/>
          <w:szCs w:val="26"/>
        </w:rPr>
        <w:t>Ti</w:t>
      </w:r>
      <w:r>
        <w:rPr>
          <w:spacing w:val="2"/>
          <w:sz w:val="26"/>
          <w:szCs w:val="26"/>
        </w:rPr>
        <w:t>ế</w:t>
      </w:r>
      <w:r>
        <w:rPr>
          <w:sz w:val="26"/>
          <w:szCs w:val="26"/>
        </w:rPr>
        <w:t>n</w:t>
      </w:r>
      <w:r>
        <w:rPr>
          <w:spacing w:val="-5"/>
          <w:sz w:val="26"/>
          <w:szCs w:val="26"/>
        </w:rPr>
        <w:t xml:space="preserve"> </w:t>
      </w:r>
      <w:r>
        <w:rPr>
          <w:sz w:val="26"/>
          <w:szCs w:val="26"/>
        </w:rPr>
        <w:t>Duật)</w:t>
      </w:r>
    </w:p>
    <w:p w:rsidR="005A1625" w:rsidRDefault="00A57B2D">
      <w:pPr>
        <w:spacing w:before="1"/>
        <w:ind w:left="840"/>
        <w:rPr>
          <w:sz w:val="26"/>
          <w:szCs w:val="26"/>
        </w:rPr>
      </w:pPr>
      <w:r>
        <w:rPr>
          <w:sz w:val="26"/>
          <w:szCs w:val="26"/>
        </w:rPr>
        <w:t>a.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Đoạn</w:t>
      </w:r>
      <w:r>
        <w:rPr>
          <w:spacing w:val="-6"/>
          <w:sz w:val="26"/>
          <w:szCs w:val="26"/>
        </w:rPr>
        <w:t xml:space="preserve"> </w:t>
      </w:r>
      <w:r>
        <w:rPr>
          <w:sz w:val="26"/>
          <w:szCs w:val="26"/>
        </w:rPr>
        <w:t>t</w:t>
      </w:r>
      <w:r>
        <w:rPr>
          <w:spacing w:val="2"/>
          <w:sz w:val="26"/>
          <w:szCs w:val="26"/>
        </w:rPr>
        <w:t>h</w:t>
      </w:r>
      <w:r>
        <w:rPr>
          <w:sz w:val="26"/>
          <w:szCs w:val="26"/>
        </w:rPr>
        <w:t>ơ</w:t>
      </w:r>
      <w:r>
        <w:rPr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>trên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n</w:t>
      </w:r>
      <w:r>
        <w:rPr>
          <w:spacing w:val="2"/>
          <w:sz w:val="26"/>
          <w:szCs w:val="26"/>
        </w:rPr>
        <w:t>ằ</w:t>
      </w:r>
      <w:r>
        <w:rPr>
          <w:sz w:val="26"/>
          <w:szCs w:val="26"/>
        </w:rPr>
        <w:t>m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ở</w:t>
      </w:r>
      <w:r>
        <w:rPr>
          <w:spacing w:val="1"/>
          <w:sz w:val="26"/>
          <w:szCs w:val="26"/>
        </w:rPr>
        <w:t xml:space="preserve"> </w:t>
      </w:r>
      <w:r>
        <w:rPr>
          <w:sz w:val="26"/>
          <w:szCs w:val="26"/>
        </w:rPr>
        <w:t>vị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trí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nào</w:t>
      </w:r>
      <w:r>
        <w:rPr>
          <w:spacing w:val="-4"/>
          <w:sz w:val="26"/>
          <w:szCs w:val="26"/>
        </w:rPr>
        <w:t xml:space="preserve"> </w:t>
      </w:r>
      <w:r>
        <w:rPr>
          <w:spacing w:val="2"/>
          <w:sz w:val="26"/>
          <w:szCs w:val="26"/>
        </w:rPr>
        <w:t>t</w:t>
      </w:r>
      <w:r>
        <w:rPr>
          <w:sz w:val="26"/>
          <w:szCs w:val="26"/>
        </w:rPr>
        <w:t>rong</w:t>
      </w:r>
      <w:r>
        <w:rPr>
          <w:spacing w:val="-5"/>
          <w:sz w:val="26"/>
          <w:szCs w:val="26"/>
        </w:rPr>
        <w:t xml:space="preserve"> </w:t>
      </w:r>
      <w:r>
        <w:rPr>
          <w:sz w:val="26"/>
          <w:szCs w:val="26"/>
        </w:rPr>
        <w:t>bài</w:t>
      </w:r>
      <w:r>
        <w:rPr>
          <w:spacing w:val="-1"/>
          <w:sz w:val="26"/>
          <w:szCs w:val="26"/>
        </w:rPr>
        <w:t xml:space="preserve"> </w:t>
      </w:r>
      <w:r>
        <w:rPr>
          <w:sz w:val="26"/>
          <w:szCs w:val="26"/>
        </w:rPr>
        <w:t>th</w:t>
      </w:r>
      <w:r>
        <w:rPr>
          <w:spacing w:val="2"/>
          <w:sz w:val="26"/>
          <w:szCs w:val="26"/>
        </w:rPr>
        <w:t>ơ</w:t>
      </w:r>
      <w:r>
        <w:rPr>
          <w:sz w:val="26"/>
          <w:szCs w:val="26"/>
        </w:rPr>
        <w:t>.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Đoạn</w:t>
      </w:r>
      <w:r>
        <w:rPr>
          <w:spacing w:val="-6"/>
          <w:sz w:val="26"/>
          <w:szCs w:val="26"/>
        </w:rPr>
        <w:t xml:space="preserve"> </w:t>
      </w:r>
      <w:r>
        <w:rPr>
          <w:sz w:val="26"/>
          <w:szCs w:val="26"/>
        </w:rPr>
        <w:t>thơ</w:t>
      </w:r>
      <w:r>
        <w:rPr>
          <w:spacing w:val="-1"/>
          <w:sz w:val="26"/>
          <w:szCs w:val="26"/>
        </w:rPr>
        <w:t xml:space="preserve"> </w:t>
      </w:r>
      <w:r>
        <w:rPr>
          <w:sz w:val="26"/>
          <w:szCs w:val="26"/>
        </w:rPr>
        <w:t>thuộc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phong</w:t>
      </w:r>
    </w:p>
    <w:p w:rsidR="005A1625" w:rsidRDefault="00A57B2D">
      <w:pPr>
        <w:spacing w:before="1"/>
        <w:ind w:left="120"/>
        <w:rPr>
          <w:sz w:val="26"/>
          <w:szCs w:val="26"/>
        </w:rPr>
        <w:sectPr w:rsidR="005A1625">
          <w:pgSz w:w="11920" w:h="16840"/>
          <w:pgMar w:top="980" w:right="1680" w:bottom="280" w:left="1680" w:header="743" w:footer="768" w:gutter="0"/>
          <w:cols w:space="720"/>
        </w:sectPr>
      </w:pPr>
      <w:r>
        <w:rPr>
          <w:sz w:val="26"/>
          <w:szCs w:val="26"/>
        </w:rPr>
        <w:t>cách</w:t>
      </w:r>
      <w:r>
        <w:rPr>
          <w:spacing w:val="-5"/>
          <w:sz w:val="26"/>
          <w:szCs w:val="26"/>
        </w:rPr>
        <w:t xml:space="preserve"> </w:t>
      </w:r>
      <w:r>
        <w:rPr>
          <w:sz w:val="26"/>
          <w:szCs w:val="26"/>
        </w:rPr>
        <w:t>ngôn</w:t>
      </w:r>
      <w:r>
        <w:rPr>
          <w:spacing w:val="-6"/>
          <w:sz w:val="26"/>
          <w:szCs w:val="26"/>
        </w:rPr>
        <w:t xml:space="preserve"> </w:t>
      </w:r>
      <w:r>
        <w:rPr>
          <w:spacing w:val="2"/>
          <w:sz w:val="26"/>
          <w:szCs w:val="26"/>
        </w:rPr>
        <w:t>n</w:t>
      </w:r>
      <w:r>
        <w:rPr>
          <w:sz w:val="26"/>
          <w:szCs w:val="26"/>
        </w:rPr>
        <w:t>gữ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nào?</w:t>
      </w:r>
    </w:p>
    <w:p w:rsidR="005A1625" w:rsidRDefault="005A1625">
      <w:pPr>
        <w:spacing w:before="2" w:line="100" w:lineRule="exact"/>
        <w:rPr>
          <w:sz w:val="11"/>
          <w:szCs w:val="11"/>
        </w:rPr>
      </w:pPr>
    </w:p>
    <w:p w:rsidR="005A1625" w:rsidRDefault="005A1625">
      <w:pPr>
        <w:spacing w:line="200" w:lineRule="exact"/>
      </w:pPr>
    </w:p>
    <w:p w:rsidR="005A1625" w:rsidRDefault="005A1625">
      <w:pPr>
        <w:spacing w:line="200" w:lineRule="exact"/>
      </w:pPr>
    </w:p>
    <w:p w:rsidR="005A1625" w:rsidRDefault="005A1625">
      <w:pPr>
        <w:spacing w:line="200" w:lineRule="exact"/>
      </w:pPr>
    </w:p>
    <w:p w:rsidR="005A1625" w:rsidRDefault="00A57B2D">
      <w:pPr>
        <w:spacing w:before="26"/>
        <w:ind w:left="120" w:right="392" w:firstLine="720"/>
        <w:rPr>
          <w:sz w:val="26"/>
          <w:szCs w:val="26"/>
        </w:rPr>
      </w:pPr>
      <w:r>
        <w:rPr>
          <w:sz w:val="26"/>
          <w:szCs w:val="26"/>
        </w:rPr>
        <w:t>b.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Nh</w:t>
      </w:r>
      <w:r>
        <w:rPr>
          <w:spacing w:val="1"/>
          <w:sz w:val="26"/>
          <w:szCs w:val="26"/>
        </w:rPr>
        <w:t>ữ</w:t>
      </w:r>
      <w:r>
        <w:rPr>
          <w:sz w:val="26"/>
          <w:szCs w:val="26"/>
        </w:rPr>
        <w:t>ng</w:t>
      </w:r>
      <w:r>
        <w:rPr>
          <w:spacing w:val="-7"/>
          <w:sz w:val="26"/>
          <w:szCs w:val="26"/>
        </w:rPr>
        <w:t xml:space="preserve"> </w:t>
      </w:r>
      <w:r>
        <w:rPr>
          <w:sz w:val="26"/>
          <w:szCs w:val="26"/>
        </w:rPr>
        <w:t>biện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pháp</w:t>
      </w:r>
      <w:r>
        <w:rPr>
          <w:spacing w:val="-5"/>
          <w:sz w:val="26"/>
          <w:szCs w:val="26"/>
        </w:rPr>
        <w:t xml:space="preserve"> </w:t>
      </w:r>
      <w:r>
        <w:rPr>
          <w:spacing w:val="2"/>
          <w:sz w:val="26"/>
          <w:szCs w:val="26"/>
        </w:rPr>
        <w:t>ng</w:t>
      </w:r>
      <w:r>
        <w:rPr>
          <w:sz w:val="26"/>
          <w:szCs w:val="26"/>
        </w:rPr>
        <w:t>hệ</w:t>
      </w:r>
      <w:r>
        <w:rPr>
          <w:spacing w:val="-5"/>
          <w:sz w:val="26"/>
          <w:szCs w:val="26"/>
        </w:rPr>
        <w:t xml:space="preserve"> </w:t>
      </w:r>
      <w:r>
        <w:rPr>
          <w:sz w:val="26"/>
          <w:szCs w:val="26"/>
        </w:rPr>
        <w:t>thuật</w:t>
      </w:r>
      <w:r>
        <w:rPr>
          <w:spacing w:val="-5"/>
          <w:sz w:val="26"/>
          <w:szCs w:val="26"/>
        </w:rPr>
        <w:t xml:space="preserve"> </w:t>
      </w:r>
      <w:r>
        <w:rPr>
          <w:sz w:val="26"/>
          <w:szCs w:val="26"/>
        </w:rPr>
        <w:t>nào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đã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đ</w:t>
      </w:r>
      <w:r>
        <w:rPr>
          <w:spacing w:val="1"/>
          <w:sz w:val="26"/>
          <w:szCs w:val="26"/>
        </w:rPr>
        <w:t>ư</w:t>
      </w:r>
      <w:r>
        <w:rPr>
          <w:sz w:val="26"/>
          <w:szCs w:val="26"/>
        </w:rPr>
        <w:t>ợc</w:t>
      </w:r>
      <w:r>
        <w:rPr>
          <w:spacing w:val="-5"/>
          <w:sz w:val="26"/>
          <w:szCs w:val="26"/>
        </w:rPr>
        <w:t xml:space="preserve"> </w:t>
      </w:r>
      <w:r>
        <w:rPr>
          <w:spacing w:val="2"/>
          <w:sz w:val="26"/>
          <w:szCs w:val="26"/>
        </w:rPr>
        <w:t>s</w:t>
      </w:r>
      <w:r>
        <w:rPr>
          <w:sz w:val="26"/>
          <w:szCs w:val="26"/>
        </w:rPr>
        <w:t>ử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dụng</w:t>
      </w:r>
      <w:r>
        <w:rPr>
          <w:spacing w:val="-5"/>
          <w:sz w:val="26"/>
          <w:szCs w:val="26"/>
        </w:rPr>
        <w:t xml:space="preserve"> </w:t>
      </w:r>
      <w:r>
        <w:rPr>
          <w:sz w:val="26"/>
          <w:szCs w:val="26"/>
        </w:rPr>
        <w:t>trong</w:t>
      </w:r>
      <w:r>
        <w:rPr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>hai</w:t>
      </w:r>
      <w:r>
        <w:rPr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>câu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t</w:t>
      </w:r>
      <w:r>
        <w:rPr>
          <w:spacing w:val="2"/>
          <w:sz w:val="26"/>
          <w:szCs w:val="26"/>
        </w:rPr>
        <w:t>h</w:t>
      </w:r>
      <w:r>
        <w:rPr>
          <w:sz w:val="26"/>
          <w:szCs w:val="26"/>
        </w:rPr>
        <w:t>ơ đầu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của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đo</w:t>
      </w:r>
      <w:r>
        <w:rPr>
          <w:spacing w:val="3"/>
          <w:sz w:val="26"/>
          <w:szCs w:val="26"/>
        </w:rPr>
        <w:t>ạ</w:t>
      </w:r>
      <w:r>
        <w:rPr>
          <w:sz w:val="26"/>
          <w:szCs w:val="26"/>
        </w:rPr>
        <w:t>n</w:t>
      </w:r>
      <w:r>
        <w:rPr>
          <w:spacing w:val="-5"/>
          <w:sz w:val="26"/>
          <w:szCs w:val="26"/>
        </w:rPr>
        <w:t xml:space="preserve"> </w:t>
      </w:r>
      <w:r>
        <w:rPr>
          <w:sz w:val="26"/>
          <w:szCs w:val="26"/>
        </w:rPr>
        <w:t>t</w:t>
      </w:r>
      <w:r>
        <w:rPr>
          <w:spacing w:val="1"/>
          <w:sz w:val="26"/>
          <w:szCs w:val="26"/>
        </w:rPr>
        <w:t>h</w:t>
      </w:r>
      <w:r>
        <w:rPr>
          <w:sz w:val="26"/>
          <w:szCs w:val="26"/>
        </w:rPr>
        <w:t>ơ?</w:t>
      </w:r>
      <w:r>
        <w:rPr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>Tác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dụng</w:t>
      </w:r>
      <w:r>
        <w:rPr>
          <w:spacing w:val="-5"/>
          <w:sz w:val="26"/>
          <w:szCs w:val="26"/>
        </w:rPr>
        <w:t xml:space="preserve"> </w:t>
      </w:r>
      <w:r>
        <w:rPr>
          <w:sz w:val="26"/>
          <w:szCs w:val="26"/>
        </w:rPr>
        <w:t>của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các</w:t>
      </w:r>
      <w:r>
        <w:rPr>
          <w:spacing w:val="-1"/>
          <w:sz w:val="26"/>
          <w:szCs w:val="26"/>
        </w:rPr>
        <w:t xml:space="preserve"> </w:t>
      </w:r>
      <w:r>
        <w:rPr>
          <w:sz w:val="26"/>
          <w:szCs w:val="26"/>
        </w:rPr>
        <w:t>biện</w:t>
      </w:r>
      <w:r>
        <w:rPr>
          <w:spacing w:val="-4"/>
          <w:sz w:val="26"/>
          <w:szCs w:val="26"/>
        </w:rPr>
        <w:t xml:space="preserve"> </w:t>
      </w:r>
      <w:r>
        <w:rPr>
          <w:spacing w:val="2"/>
          <w:sz w:val="26"/>
          <w:szCs w:val="26"/>
        </w:rPr>
        <w:t>p</w:t>
      </w:r>
      <w:r>
        <w:rPr>
          <w:sz w:val="26"/>
          <w:szCs w:val="26"/>
        </w:rPr>
        <w:t>háp</w:t>
      </w:r>
      <w:r>
        <w:rPr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>nghệ</w:t>
      </w:r>
      <w:r>
        <w:rPr>
          <w:spacing w:val="-5"/>
          <w:sz w:val="26"/>
          <w:szCs w:val="26"/>
        </w:rPr>
        <w:t xml:space="preserve"> </w:t>
      </w:r>
      <w:r>
        <w:rPr>
          <w:sz w:val="26"/>
          <w:szCs w:val="26"/>
        </w:rPr>
        <w:t>thuật</w:t>
      </w:r>
      <w:r>
        <w:rPr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>đó</w:t>
      </w:r>
      <w:r>
        <w:rPr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>tro</w:t>
      </w:r>
      <w:r>
        <w:rPr>
          <w:spacing w:val="2"/>
          <w:sz w:val="26"/>
          <w:szCs w:val="26"/>
        </w:rPr>
        <w:t>n</w:t>
      </w:r>
      <w:r>
        <w:rPr>
          <w:sz w:val="26"/>
          <w:szCs w:val="26"/>
        </w:rPr>
        <w:t>g</w:t>
      </w:r>
      <w:r>
        <w:rPr>
          <w:spacing w:val="-5"/>
          <w:sz w:val="26"/>
          <w:szCs w:val="26"/>
        </w:rPr>
        <w:t xml:space="preserve"> </w:t>
      </w:r>
      <w:r>
        <w:rPr>
          <w:sz w:val="26"/>
          <w:szCs w:val="26"/>
        </w:rPr>
        <w:t>đ</w:t>
      </w:r>
      <w:r>
        <w:rPr>
          <w:spacing w:val="2"/>
          <w:sz w:val="26"/>
          <w:szCs w:val="26"/>
        </w:rPr>
        <w:t>o</w:t>
      </w:r>
      <w:r>
        <w:rPr>
          <w:sz w:val="26"/>
          <w:szCs w:val="26"/>
        </w:rPr>
        <w:t>ạn</w:t>
      </w:r>
      <w:r>
        <w:rPr>
          <w:spacing w:val="-5"/>
          <w:sz w:val="26"/>
          <w:szCs w:val="26"/>
        </w:rPr>
        <w:t xml:space="preserve"> </w:t>
      </w:r>
      <w:r>
        <w:rPr>
          <w:sz w:val="26"/>
          <w:szCs w:val="26"/>
        </w:rPr>
        <w:t>thơ.</w:t>
      </w:r>
    </w:p>
    <w:p w:rsidR="005A1625" w:rsidRDefault="005A1625">
      <w:pPr>
        <w:spacing w:before="18" w:line="280" w:lineRule="exact"/>
        <w:rPr>
          <w:sz w:val="28"/>
          <w:szCs w:val="28"/>
        </w:rPr>
      </w:pPr>
    </w:p>
    <w:p w:rsidR="005A1625" w:rsidRDefault="00A57B2D">
      <w:pPr>
        <w:ind w:left="78" w:right="2333"/>
        <w:jc w:val="center"/>
        <w:rPr>
          <w:sz w:val="26"/>
          <w:szCs w:val="26"/>
        </w:rPr>
      </w:pPr>
      <w:r>
        <w:rPr>
          <w:sz w:val="26"/>
          <w:szCs w:val="26"/>
        </w:rPr>
        <w:t>11.</w:t>
      </w:r>
      <w:r>
        <w:rPr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>Một</w:t>
      </w:r>
      <w:r>
        <w:rPr>
          <w:spacing w:val="-4"/>
          <w:sz w:val="26"/>
          <w:szCs w:val="26"/>
        </w:rPr>
        <w:t xml:space="preserve"> </w:t>
      </w:r>
      <w:r>
        <w:rPr>
          <w:spacing w:val="2"/>
          <w:sz w:val="26"/>
          <w:szCs w:val="26"/>
        </w:rPr>
        <w:t>h</w:t>
      </w:r>
      <w:r>
        <w:rPr>
          <w:sz w:val="26"/>
          <w:szCs w:val="26"/>
        </w:rPr>
        <w:t>ọc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sinh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đã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vi</w:t>
      </w:r>
      <w:r>
        <w:rPr>
          <w:spacing w:val="2"/>
          <w:sz w:val="26"/>
          <w:szCs w:val="26"/>
        </w:rPr>
        <w:t>ế</w:t>
      </w:r>
      <w:r>
        <w:rPr>
          <w:sz w:val="26"/>
          <w:szCs w:val="26"/>
        </w:rPr>
        <w:t>t</w:t>
      </w:r>
      <w:r>
        <w:rPr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>trong</w:t>
      </w:r>
      <w:r>
        <w:rPr>
          <w:spacing w:val="-5"/>
          <w:sz w:val="26"/>
          <w:szCs w:val="26"/>
        </w:rPr>
        <w:t xml:space="preserve"> </w:t>
      </w:r>
      <w:r>
        <w:rPr>
          <w:sz w:val="26"/>
          <w:szCs w:val="26"/>
        </w:rPr>
        <w:t>bài</w:t>
      </w:r>
      <w:r>
        <w:rPr>
          <w:spacing w:val="-1"/>
          <w:sz w:val="26"/>
          <w:szCs w:val="26"/>
        </w:rPr>
        <w:t xml:space="preserve"> </w:t>
      </w:r>
      <w:r>
        <w:rPr>
          <w:sz w:val="26"/>
          <w:szCs w:val="26"/>
        </w:rPr>
        <w:t>l</w:t>
      </w:r>
      <w:r>
        <w:rPr>
          <w:spacing w:val="2"/>
          <w:sz w:val="26"/>
          <w:szCs w:val="26"/>
        </w:rPr>
        <w:t>à</w:t>
      </w:r>
      <w:r>
        <w:rPr>
          <w:sz w:val="26"/>
          <w:szCs w:val="26"/>
        </w:rPr>
        <w:t>m</w:t>
      </w:r>
      <w:r>
        <w:rPr>
          <w:spacing w:val="-7"/>
          <w:sz w:val="26"/>
          <w:szCs w:val="26"/>
        </w:rPr>
        <w:t xml:space="preserve"> </w:t>
      </w:r>
      <w:r>
        <w:rPr>
          <w:sz w:val="26"/>
          <w:szCs w:val="26"/>
        </w:rPr>
        <w:t>của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mì</w:t>
      </w:r>
      <w:r>
        <w:rPr>
          <w:spacing w:val="2"/>
          <w:sz w:val="26"/>
          <w:szCs w:val="26"/>
        </w:rPr>
        <w:t>n</w:t>
      </w:r>
      <w:r>
        <w:rPr>
          <w:sz w:val="26"/>
          <w:szCs w:val="26"/>
        </w:rPr>
        <w:t>h</w:t>
      </w:r>
      <w:r>
        <w:rPr>
          <w:spacing w:val="-5"/>
          <w:sz w:val="26"/>
          <w:szCs w:val="26"/>
        </w:rPr>
        <w:t xml:space="preserve"> </w:t>
      </w:r>
      <w:r>
        <w:rPr>
          <w:sz w:val="26"/>
          <w:szCs w:val="26"/>
        </w:rPr>
        <w:t>đoạn</w:t>
      </w:r>
      <w:r>
        <w:rPr>
          <w:spacing w:val="-5"/>
          <w:sz w:val="26"/>
          <w:szCs w:val="26"/>
        </w:rPr>
        <w:t xml:space="preserve"> </w:t>
      </w:r>
      <w:r>
        <w:rPr>
          <w:w w:val="99"/>
          <w:sz w:val="26"/>
          <w:szCs w:val="26"/>
        </w:rPr>
        <w:t>sau:</w:t>
      </w:r>
    </w:p>
    <w:p w:rsidR="005A1625" w:rsidRDefault="00A57B2D">
      <w:pPr>
        <w:spacing w:line="280" w:lineRule="exact"/>
        <w:ind w:left="1560"/>
        <w:rPr>
          <w:sz w:val="26"/>
          <w:szCs w:val="26"/>
        </w:rPr>
      </w:pPr>
      <w:r>
        <w:rPr>
          <w:i/>
          <w:sz w:val="26"/>
          <w:szCs w:val="26"/>
        </w:rPr>
        <w:t>“Một</w:t>
      </w:r>
      <w:r>
        <w:rPr>
          <w:i/>
          <w:spacing w:val="-6"/>
          <w:sz w:val="26"/>
          <w:szCs w:val="26"/>
        </w:rPr>
        <w:t xml:space="preserve"> </w:t>
      </w:r>
      <w:r>
        <w:rPr>
          <w:i/>
          <w:sz w:val="26"/>
          <w:szCs w:val="26"/>
        </w:rPr>
        <w:t>hai</w:t>
      </w:r>
      <w:r>
        <w:rPr>
          <w:i/>
          <w:spacing w:val="-1"/>
          <w:sz w:val="26"/>
          <w:szCs w:val="26"/>
        </w:rPr>
        <w:t xml:space="preserve"> </w:t>
      </w:r>
      <w:r>
        <w:rPr>
          <w:i/>
          <w:sz w:val="26"/>
          <w:szCs w:val="26"/>
        </w:rPr>
        <w:t>nghiêng</w:t>
      </w:r>
      <w:r>
        <w:rPr>
          <w:i/>
          <w:spacing w:val="-6"/>
          <w:sz w:val="26"/>
          <w:szCs w:val="26"/>
        </w:rPr>
        <w:t xml:space="preserve"> </w:t>
      </w:r>
      <w:r>
        <w:rPr>
          <w:i/>
          <w:sz w:val="26"/>
          <w:szCs w:val="26"/>
        </w:rPr>
        <w:t>quốc</w:t>
      </w:r>
      <w:r>
        <w:rPr>
          <w:i/>
          <w:spacing w:val="-3"/>
          <w:sz w:val="26"/>
          <w:szCs w:val="26"/>
        </w:rPr>
        <w:t xml:space="preserve"> </w:t>
      </w:r>
      <w:r>
        <w:rPr>
          <w:i/>
          <w:sz w:val="26"/>
          <w:szCs w:val="26"/>
        </w:rPr>
        <w:t>nghiêng</w:t>
      </w:r>
      <w:r>
        <w:rPr>
          <w:i/>
          <w:spacing w:val="-8"/>
          <w:sz w:val="26"/>
          <w:szCs w:val="26"/>
        </w:rPr>
        <w:t xml:space="preserve"> </w:t>
      </w:r>
      <w:r>
        <w:rPr>
          <w:i/>
          <w:sz w:val="26"/>
          <w:szCs w:val="26"/>
        </w:rPr>
        <w:t>t</w:t>
      </w:r>
      <w:r>
        <w:rPr>
          <w:i/>
          <w:spacing w:val="2"/>
          <w:sz w:val="26"/>
          <w:szCs w:val="26"/>
        </w:rPr>
        <w:t>h</w:t>
      </w:r>
      <w:r>
        <w:rPr>
          <w:i/>
          <w:sz w:val="26"/>
          <w:szCs w:val="26"/>
        </w:rPr>
        <w:t>ành</w:t>
      </w:r>
    </w:p>
    <w:p w:rsidR="005A1625" w:rsidRDefault="00A57B2D">
      <w:pPr>
        <w:spacing w:before="1"/>
        <w:ind w:left="1560"/>
        <w:rPr>
          <w:sz w:val="26"/>
          <w:szCs w:val="26"/>
        </w:rPr>
      </w:pPr>
      <w:r>
        <w:rPr>
          <w:i/>
          <w:sz w:val="26"/>
          <w:szCs w:val="26"/>
        </w:rPr>
        <w:t>Sắc</w:t>
      </w:r>
      <w:r>
        <w:rPr>
          <w:i/>
          <w:spacing w:val="-4"/>
          <w:sz w:val="26"/>
          <w:szCs w:val="26"/>
        </w:rPr>
        <w:t xml:space="preserve"> </w:t>
      </w:r>
      <w:r>
        <w:rPr>
          <w:i/>
          <w:sz w:val="26"/>
          <w:szCs w:val="26"/>
        </w:rPr>
        <w:t>thì</w:t>
      </w:r>
      <w:r>
        <w:rPr>
          <w:i/>
          <w:spacing w:val="-3"/>
          <w:sz w:val="26"/>
          <w:szCs w:val="26"/>
        </w:rPr>
        <w:t xml:space="preserve"> </w:t>
      </w:r>
      <w:r>
        <w:rPr>
          <w:i/>
          <w:sz w:val="26"/>
          <w:szCs w:val="26"/>
        </w:rPr>
        <w:t>đòi</w:t>
      </w:r>
      <w:r>
        <w:rPr>
          <w:i/>
          <w:spacing w:val="-1"/>
          <w:sz w:val="26"/>
          <w:szCs w:val="26"/>
        </w:rPr>
        <w:t xml:space="preserve"> </w:t>
      </w:r>
      <w:r>
        <w:rPr>
          <w:i/>
          <w:sz w:val="26"/>
          <w:szCs w:val="26"/>
        </w:rPr>
        <w:t>một</w:t>
      </w:r>
      <w:r>
        <w:rPr>
          <w:i/>
          <w:spacing w:val="-4"/>
          <w:sz w:val="26"/>
          <w:szCs w:val="26"/>
        </w:rPr>
        <w:t xml:space="preserve"> </w:t>
      </w:r>
      <w:r>
        <w:rPr>
          <w:i/>
          <w:sz w:val="26"/>
          <w:szCs w:val="26"/>
        </w:rPr>
        <w:t>tài</w:t>
      </w:r>
      <w:r>
        <w:rPr>
          <w:i/>
          <w:spacing w:val="-1"/>
          <w:sz w:val="26"/>
          <w:szCs w:val="26"/>
        </w:rPr>
        <w:t xml:space="preserve"> </w:t>
      </w:r>
      <w:r>
        <w:rPr>
          <w:i/>
          <w:sz w:val="26"/>
          <w:szCs w:val="26"/>
        </w:rPr>
        <w:t>đà</w:t>
      </w:r>
      <w:r>
        <w:rPr>
          <w:i/>
          <w:spacing w:val="2"/>
          <w:sz w:val="26"/>
          <w:szCs w:val="26"/>
        </w:rPr>
        <w:t>n</w:t>
      </w:r>
      <w:r>
        <w:rPr>
          <w:i/>
          <w:sz w:val="26"/>
          <w:szCs w:val="26"/>
        </w:rPr>
        <w:t>h</w:t>
      </w:r>
      <w:r>
        <w:rPr>
          <w:i/>
          <w:spacing w:val="-5"/>
          <w:sz w:val="26"/>
          <w:szCs w:val="26"/>
        </w:rPr>
        <w:t xml:space="preserve"> </w:t>
      </w:r>
      <w:r>
        <w:rPr>
          <w:i/>
          <w:sz w:val="26"/>
          <w:szCs w:val="26"/>
        </w:rPr>
        <w:t>họa</w:t>
      </w:r>
      <w:r>
        <w:rPr>
          <w:i/>
          <w:spacing w:val="-4"/>
          <w:sz w:val="26"/>
          <w:szCs w:val="26"/>
        </w:rPr>
        <w:t xml:space="preserve"> </w:t>
      </w:r>
      <w:r>
        <w:rPr>
          <w:i/>
          <w:sz w:val="26"/>
          <w:szCs w:val="26"/>
        </w:rPr>
        <w:t>hai</w:t>
      </w:r>
    </w:p>
    <w:p w:rsidR="005A1625" w:rsidRDefault="00A57B2D">
      <w:pPr>
        <w:spacing w:line="280" w:lineRule="exact"/>
        <w:ind w:left="1560"/>
        <w:rPr>
          <w:sz w:val="26"/>
          <w:szCs w:val="26"/>
        </w:rPr>
      </w:pPr>
      <w:r>
        <w:rPr>
          <w:i/>
          <w:sz w:val="26"/>
          <w:szCs w:val="26"/>
        </w:rPr>
        <w:t>Thông</w:t>
      </w:r>
      <w:r>
        <w:rPr>
          <w:i/>
          <w:spacing w:val="-7"/>
          <w:sz w:val="26"/>
          <w:szCs w:val="26"/>
        </w:rPr>
        <w:t xml:space="preserve"> </w:t>
      </w:r>
      <w:r>
        <w:rPr>
          <w:i/>
          <w:sz w:val="26"/>
          <w:szCs w:val="26"/>
        </w:rPr>
        <w:t>m</w:t>
      </w:r>
      <w:r>
        <w:rPr>
          <w:i/>
          <w:spacing w:val="3"/>
          <w:sz w:val="26"/>
          <w:szCs w:val="26"/>
        </w:rPr>
        <w:t>i</w:t>
      </w:r>
      <w:r>
        <w:rPr>
          <w:i/>
          <w:sz w:val="26"/>
          <w:szCs w:val="26"/>
        </w:rPr>
        <w:t>nh</w:t>
      </w:r>
      <w:r>
        <w:rPr>
          <w:i/>
          <w:spacing w:val="-5"/>
          <w:sz w:val="26"/>
          <w:szCs w:val="26"/>
        </w:rPr>
        <w:t xml:space="preserve"> </w:t>
      </w:r>
      <w:r>
        <w:rPr>
          <w:i/>
          <w:sz w:val="26"/>
          <w:szCs w:val="26"/>
        </w:rPr>
        <w:t>vốn</w:t>
      </w:r>
      <w:r>
        <w:rPr>
          <w:i/>
          <w:spacing w:val="-4"/>
          <w:sz w:val="26"/>
          <w:szCs w:val="26"/>
        </w:rPr>
        <w:t xml:space="preserve"> </w:t>
      </w:r>
      <w:r>
        <w:rPr>
          <w:i/>
          <w:spacing w:val="2"/>
          <w:sz w:val="26"/>
          <w:szCs w:val="26"/>
        </w:rPr>
        <w:t>s</w:t>
      </w:r>
      <w:r>
        <w:rPr>
          <w:i/>
          <w:sz w:val="26"/>
          <w:szCs w:val="26"/>
        </w:rPr>
        <w:t>ẵn</w:t>
      </w:r>
      <w:r>
        <w:rPr>
          <w:i/>
          <w:spacing w:val="-4"/>
          <w:sz w:val="26"/>
          <w:szCs w:val="26"/>
        </w:rPr>
        <w:t xml:space="preserve"> </w:t>
      </w:r>
      <w:r>
        <w:rPr>
          <w:i/>
          <w:sz w:val="26"/>
          <w:szCs w:val="26"/>
        </w:rPr>
        <w:t>tì</w:t>
      </w:r>
      <w:r>
        <w:rPr>
          <w:i/>
          <w:spacing w:val="2"/>
          <w:sz w:val="26"/>
          <w:szCs w:val="26"/>
        </w:rPr>
        <w:t>n</w:t>
      </w:r>
      <w:r>
        <w:rPr>
          <w:i/>
          <w:sz w:val="26"/>
          <w:szCs w:val="26"/>
        </w:rPr>
        <w:t>h</w:t>
      </w:r>
      <w:r>
        <w:rPr>
          <w:i/>
          <w:spacing w:val="-4"/>
          <w:sz w:val="26"/>
          <w:szCs w:val="26"/>
        </w:rPr>
        <w:t xml:space="preserve"> </w:t>
      </w:r>
      <w:r>
        <w:rPr>
          <w:i/>
          <w:sz w:val="26"/>
          <w:szCs w:val="26"/>
        </w:rPr>
        <w:t>gi</w:t>
      </w:r>
      <w:r>
        <w:rPr>
          <w:i/>
          <w:spacing w:val="1"/>
          <w:sz w:val="26"/>
          <w:szCs w:val="26"/>
        </w:rPr>
        <w:t>ờ</w:t>
      </w:r>
      <w:r>
        <w:rPr>
          <w:i/>
          <w:sz w:val="26"/>
          <w:szCs w:val="26"/>
        </w:rPr>
        <w:t>i</w:t>
      </w:r>
    </w:p>
    <w:p w:rsidR="005A1625" w:rsidRDefault="00A57B2D">
      <w:pPr>
        <w:spacing w:before="1"/>
        <w:ind w:left="1560"/>
        <w:rPr>
          <w:sz w:val="26"/>
          <w:szCs w:val="26"/>
        </w:rPr>
      </w:pPr>
      <w:r>
        <w:rPr>
          <w:i/>
          <w:sz w:val="26"/>
          <w:szCs w:val="26"/>
        </w:rPr>
        <w:t>Pha</w:t>
      </w:r>
      <w:r>
        <w:rPr>
          <w:i/>
          <w:spacing w:val="-4"/>
          <w:sz w:val="26"/>
          <w:szCs w:val="26"/>
        </w:rPr>
        <w:t xml:space="preserve"> </w:t>
      </w:r>
      <w:r>
        <w:rPr>
          <w:i/>
          <w:sz w:val="26"/>
          <w:szCs w:val="26"/>
        </w:rPr>
        <w:t>nghề</w:t>
      </w:r>
      <w:r>
        <w:rPr>
          <w:i/>
          <w:spacing w:val="-5"/>
          <w:sz w:val="26"/>
          <w:szCs w:val="26"/>
        </w:rPr>
        <w:t xml:space="preserve"> </w:t>
      </w:r>
      <w:r>
        <w:rPr>
          <w:i/>
          <w:spacing w:val="2"/>
          <w:sz w:val="26"/>
          <w:szCs w:val="26"/>
        </w:rPr>
        <w:t>t</w:t>
      </w:r>
      <w:r>
        <w:rPr>
          <w:i/>
          <w:sz w:val="26"/>
          <w:szCs w:val="26"/>
        </w:rPr>
        <w:t>hơ</w:t>
      </w:r>
      <w:r>
        <w:rPr>
          <w:i/>
          <w:spacing w:val="-3"/>
          <w:sz w:val="26"/>
          <w:szCs w:val="26"/>
        </w:rPr>
        <w:t xml:space="preserve"> </w:t>
      </w:r>
      <w:r>
        <w:rPr>
          <w:i/>
          <w:sz w:val="26"/>
          <w:szCs w:val="26"/>
        </w:rPr>
        <w:t>họa</w:t>
      </w:r>
      <w:r>
        <w:rPr>
          <w:i/>
          <w:spacing w:val="-4"/>
          <w:sz w:val="26"/>
          <w:szCs w:val="26"/>
        </w:rPr>
        <w:t xml:space="preserve"> </w:t>
      </w:r>
      <w:r>
        <w:rPr>
          <w:i/>
          <w:sz w:val="26"/>
          <w:szCs w:val="26"/>
        </w:rPr>
        <w:t>đủ</w:t>
      </w:r>
      <w:r>
        <w:rPr>
          <w:i/>
          <w:spacing w:val="-1"/>
          <w:sz w:val="26"/>
          <w:szCs w:val="26"/>
        </w:rPr>
        <w:t xml:space="preserve"> </w:t>
      </w:r>
      <w:r>
        <w:rPr>
          <w:i/>
          <w:spacing w:val="2"/>
          <w:sz w:val="26"/>
          <w:szCs w:val="26"/>
        </w:rPr>
        <w:t>m</w:t>
      </w:r>
      <w:r>
        <w:rPr>
          <w:i/>
          <w:sz w:val="26"/>
          <w:szCs w:val="26"/>
        </w:rPr>
        <w:t>ùi</w:t>
      </w:r>
      <w:r>
        <w:rPr>
          <w:i/>
          <w:spacing w:val="-4"/>
          <w:sz w:val="26"/>
          <w:szCs w:val="26"/>
        </w:rPr>
        <w:t xml:space="preserve"> </w:t>
      </w:r>
      <w:r>
        <w:rPr>
          <w:i/>
          <w:sz w:val="26"/>
          <w:szCs w:val="26"/>
        </w:rPr>
        <w:t>ca</w:t>
      </w:r>
      <w:r>
        <w:rPr>
          <w:i/>
          <w:spacing w:val="-2"/>
          <w:sz w:val="26"/>
          <w:szCs w:val="26"/>
        </w:rPr>
        <w:t xml:space="preserve"> </w:t>
      </w:r>
      <w:r>
        <w:rPr>
          <w:i/>
          <w:sz w:val="26"/>
          <w:szCs w:val="26"/>
        </w:rPr>
        <w:t>ngâ</w:t>
      </w:r>
      <w:r>
        <w:rPr>
          <w:i/>
          <w:spacing w:val="2"/>
          <w:sz w:val="26"/>
          <w:szCs w:val="26"/>
        </w:rPr>
        <w:t>m</w:t>
      </w:r>
      <w:r>
        <w:rPr>
          <w:i/>
          <w:sz w:val="26"/>
          <w:szCs w:val="26"/>
        </w:rPr>
        <w:t>”.</w:t>
      </w:r>
    </w:p>
    <w:p w:rsidR="005A1625" w:rsidRDefault="00A57B2D">
      <w:pPr>
        <w:spacing w:before="1"/>
        <w:ind w:left="840"/>
        <w:rPr>
          <w:sz w:val="26"/>
          <w:szCs w:val="26"/>
        </w:rPr>
      </w:pPr>
      <w:r>
        <w:rPr>
          <w:sz w:val="26"/>
          <w:szCs w:val="26"/>
        </w:rPr>
        <w:t>a.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H</w:t>
      </w:r>
      <w:r>
        <w:rPr>
          <w:spacing w:val="5"/>
          <w:sz w:val="26"/>
          <w:szCs w:val="26"/>
        </w:rPr>
        <w:t>ã</w:t>
      </w:r>
      <w:r>
        <w:rPr>
          <w:sz w:val="26"/>
          <w:szCs w:val="26"/>
        </w:rPr>
        <w:t>y</w:t>
      </w:r>
      <w:r>
        <w:rPr>
          <w:spacing w:val="-9"/>
          <w:sz w:val="26"/>
          <w:szCs w:val="26"/>
        </w:rPr>
        <w:t xml:space="preserve"> </w:t>
      </w:r>
      <w:r>
        <w:rPr>
          <w:sz w:val="26"/>
          <w:szCs w:val="26"/>
        </w:rPr>
        <w:t>chép</w:t>
      </w:r>
      <w:r>
        <w:rPr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>lại</w:t>
      </w:r>
      <w:r>
        <w:rPr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>đoạn</w:t>
      </w:r>
      <w:r>
        <w:rPr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>t</w:t>
      </w:r>
      <w:r>
        <w:rPr>
          <w:spacing w:val="2"/>
          <w:sz w:val="26"/>
          <w:szCs w:val="26"/>
        </w:rPr>
        <w:t>h</w:t>
      </w:r>
      <w:r>
        <w:rPr>
          <w:sz w:val="26"/>
          <w:szCs w:val="26"/>
        </w:rPr>
        <w:t>ơ</w:t>
      </w:r>
      <w:r>
        <w:rPr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>trên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sau</w:t>
      </w:r>
      <w:r>
        <w:rPr>
          <w:spacing w:val="-1"/>
          <w:sz w:val="26"/>
          <w:szCs w:val="26"/>
        </w:rPr>
        <w:t xml:space="preserve"> </w:t>
      </w:r>
      <w:r>
        <w:rPr>
          <w:sz w:val="26"/>
          <w:szCs w:val="26"/>
        </w:rPr>
        <w:t>khi</w:t>
      </w:r>
      <w:r>
        <w:rPr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>đã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s</w:t>
      </w:r>
      <w:r>
        <w:rPr>
          <w:spacing w:val="1"/>
          <w:sz w:val="26"/>
          <w:szCs w:val="26"/>
        </w:rPr>
        <w:t>ử</w:t>
      </w:r>
      <w:r>
        <w:rPr>
          <w:sz w:val="26"/>
          <w:szCs w:val="26"/>
        </w:rPr>
        <w:t>a</w:t>
      </w:r>
      <w:r>
        <w:rPr>
          <w:spacing w:val="-4"/>
          <w:sz w:val="26"/>
          <w:szCs w:val="26"/>
        </w:rPr>
        <w:t xml:space="preserve"> </w:t>
      </w:r>
      <w:r>
        <w:rPr>
          <w:spacing w:val="2"/>
          <w:sz w:val="26"/>
          <w:szCs w:val="26"/>
        </w:rPr>
        <w:t>c</w:t>
      </w:r>
      <w:r>
        <w:rPr>
          <w:sz w:val="26"/>
          <w:szCs w:val="26"/>
        </w:rPr>
        <w:t>hính</w:t>
      </w:r>
      <w:r>
        <w:rPr>
          <w:spacing w:val="-6"/>
          <w:sz w:val="26"/>
          <w:szCs w:val="26"/>
        </w:rPr>
        <w:t xml:space="preserve"> </w:t>
      </w:r>
      <w:r>
        <w:rPr>
          <w:sz w:val="26"/>
          <w:szCs w:val="26"/>
        </w:rPr>
        <w:t>xác</w:t>
      </w:r>
    </w:p>
    <w:p w:rsidR="005A1625" w:rsidRDefault="00A57B2D">
      <w:pPr>
        <w:spacing w:line="280" w:lineRule="exact"/>
        <w:ind w:left="840"/>
        <w:rPr>
          <w:sz w:val="26"/>
          <w:szCs w:val="26"/>
        </w:rPr>
      </w:pPr>
      <w:r>
        <w:rPr>
          <w:sz w:val="26"/>
          <w:szCs w:val="26"/>
        </w:rPr>
        <w:t>b.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Đoạn</w:t>
      </w:r>
      <w:r>
        <w:rPr>
          <w:spacing w:val="-6"/>
          <w:sz w:val="26"/>
          <w:szCs w:val="26"/>
        </w:rPr>
        <w:t xml:space="preserve"> </w:t>
      </w:r>
      <w:r>
        <w:rPr>
          <w:sz w:val="26"/>
          <w:szCs w:val="26"/>
        </w:rPr>
        <w:t>t</w:t>
      </w:r>
      <w:r>
        <w:rPr>
          <w:spacing w:val="2"/>
          <w:sz w:val="26"/>
          <w:szCs w:val="26"/>
        </w:rPr>
        <w:t>h</w:t>
      </w:r>
      <w:r>
        <w:rPr>
          <w:sz w:val="26"/>
          <w:szCs w:val="26"/>
        </w:rPr>
        <w:t>ơ</w:t>
      </w:r>
      <w:r>
        <w:rPr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>chép</w:t>
      </w:r>
      <w:r>
        <w:rPr>
          <w:spacing w:val="-5"/>
          <w:sz w:val="26"/>
          <w:szCs w:val="26"/>
        </w:rPr>
        <w:t xml:space="preserve"> </w:t>
      </w:r>
      <w:r>
        <w:rPr>
          <w:spacing w:val="2"/>
          <w:sz w:val="26"/>
          <w:szCs w:val="26"/>
        </w:rPr>
        <w:t>l</w:t>
      </w:r>
      <w:r>
        <w:rPr>
          <w:sz w:val="26"/>
          <w:szCs w:val="26"/>
        </w:rPr>
        <w:t>ại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c</w:t>
      </w:r>
      <w:r>
        <w:rPr>
          <w:spacing w:val="2"/>
          <w:sz w:val="26"/>
          <w:szCs w:val="26"/>
        </w:rPr>
        <w:t>h</w:t>
      </w:r>
      <w:r>
        <w:rPr>
          <w:sz w:val="26"/>
          <w:szCs w:val="26"/>
        </w:rPr>
        <w:t>ính</w:t>
      </w:r>
      <w:r>
        <w:rPr>
          <w:spacing w:val="-6"/>
          <w:sz w:val="26"/>
          <w:szCs w:val="26"/>
        </w:rPr>
        <w:t xml:space="preserve"> </w:t>
      </w:r>
      <w:r>
        <w:rPr>
          <w:sz w:val="26"/>
          <w:szCs w:val="26"/>
        </w:rPr>
        <w:t>xác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n</w:t>
      </w:r>
      <w:r>
        <w:rPr>
          <w:spacing w:val="2"/>
          <w:sz w:val="26"/>
          <w:szCs w:val="26"/>
        </w:rPr>
        <w:t>ằ</w:t>
      </w:r>
      <w:r>
        <w:rPr>
          <w:sz w:val="26"/>
          <w:szCs w:val="26"/>
        </w:rPr>
        <w:t>m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trong</w:t>
      </w:r>
      <w:r>
        <w:rPr>
          <w:spacing w:val="-5"/>
          <w:sz w:val="26"/>
          <w:szCs w:val="26"/>
        </w:rPr>
        <w:t xml:space="preserve"> </w:t>
      </w:r>
      <w:r>
        <w:rPr>
          <w:spacing w:val="2"/>
          <w:sz w:val="26"/>
          <w:szCs w:val="26"/>
        </w:rPr>
        <w:t>t</w:t>
      </w:r>
      <w:r>
        <w:rPr>
          <w:sz w:val="26"/>
          <w:szCs w:val="26"/>
        </w:rPr>
        <w:t>ác</w:t>
      </w:r>
      <w:r>
        <w:rPr>
          <w:spacing w:val="-2"/>
          <w:sz w:val="26"/>
          <w:szCs w:val="26"/>
        </w:rPr>
        <w:t xml:space="preserve"> </w:t>
      </w:r>
      <w:r>
        <w:rPr>
          <w:spacing w:val="2"/>
          <w:sz w:val="26"/>
          <w:szCs w:val="26"/>
        </w:rPr>
        <w:t>p</w:t>
      </w:r>
      <w:r>
        <w:rPr>
          <w:sz w:val="26"/>
          <w:szCs w:val="26"/>
        </w:rPr>
        <w:t>h</w:t>
      </w:r>
      <w:r>
        <w:rPr>
          <w:spacing w:val="2"/>
          <w:sz w:val="26"/>
          <w:szCs w:val="26"/>
        </w:rPr>
        <w:t>ẩ</w:t>
      </w:r>
      <w:r>
        <w:rPr>
          <w:sz w:val="26"/>
          <w:szCs w:val="26"/>
        </w:rPr>
        <w:t>m</w:t>
      </w:r>
      <w:r>
        <w:rPr>
          <w:spacing w:val="-9"/>
          <w:sz w:val="26"/>
          <w:szCs w:val="26"/>
        </w:rPr>
        <w:t xml:space="preserve"> </w:t>
      </w:r>
      <w:r>
        <w:rPr>
          <w:sz w:val="26"/>
          <w:szCs w:val="26"/>
        </w:rPr>
        <w:t>nào?</w:t>
      </w:r>
      <w:r>
        <w:rPr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>Tấc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giả</w:t>
      </w:r>
      <w:r>
        <w:rPr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>là</w:t>
      </w:r>
      <w:r>
        <w:rPr>
          <w:spacing w:val="-2"/>
          <w:sz w:val="26"/>
          <w:szCs w:val="26"/>
        </w:rPr>
        <w:t xml:space="preserve"> </w:t>
      </w:r>
      <w:r>
        <w:rPr>
          <w:spacing w:val="3"/>
          <w:sz w:val="26"/>
          <w:szCs w:val="26"/>
        </w:rPr>
        <w:t>a</w:t>
      </w:r>
      <w:r>
        <w:rPr>
          <w:spacing w:val="2"/>
          <w:sz w:val="26"/>
          <w:szCs w:val="26"/>
        </w:rPr>
        <w:t>i</w:t>
      </w:r>
      <w:r>
        <w:rPr>
          <w:sz w:val="26"/>
          <w:szCs w:val="26"/>
        </w:rPr>
        <w:t>?</w:t>
      </w:r>
    </w:p>
    <w:p w:rsidR="005A1625" w:rsidRDefault="00A57B2D">
      <w:pPr>
        <w:spacing w:before="5" w:line="280" w:lineRule="exact"/>
        <w:ind w:left="840" w:right="80"/>
        <w:rPr>
          <w:sz w:val="26"/>
          <w:szCs w:val="26"/>
        </w:rPr>
      </w:pPr>
      <w:r>
        <w:rPr>
          <w:sz w:val="26"/>
          <w:szCs w:val="26"/>
        </w:rPr>
        <w:t>c.</w:t>
      </w:r>
      <w:r>
        <w:rPr>
          <w:spacing w:val="12"/>
          <w:sz w:val="26"/>
          <w:szCs w:val="26"/>
        </w:rPr>
        <w:t xml:space="preserve"> </w:t>
      </w:r>
      <w:r>
        <w:rPr>
          <w:sz w:val="26"/>
          <w:szCs w:val="26"/>
        </w:rPr>
        <w:t>Đoạn</w:t>
      </w:r>
      <w:r>
        <w:rPr>
          <w:spacing w:val="8"/>
          <w:sz w:val="26"/>
          <w:szCs w:val="26"/>
        </w:rPr>
        <w:t xml:space="preserve"> </w:t>
      </w:r>
      <w:r>
        <w:rPr>
          <w:sz w:val="26"/>
          <w:szCs w:val="26"/>
        </w:rPr>
        <w:t>thơ</w:t>
      </w:r>
      <w:r>
        <w:rPr>
          <w:spacing w:val="11"/>
          <w:sz w:val="26"/>
          <w:szCs w:val="26"/>
        </w:rPr>
        <w:t xml:space="preserve"> </w:t>
      </w:r>
      <w:r>
        <w:rPr>
          <w:sz w:val="26"/>
          <w:szCs w:val="26"/>
        </w:rPr>
        <w:t>nói</w:t>
      </w:r>
      <w:r>
        <w:rPr>
          <w:spacing w:val="11"/>
          <w:sz w:val="26"/>
          <w:szCs w:val="26"/>
        </w:rPr>
        <w:t xml:space="preserve"> </w:t>
      </w:r>
      <w:r>
        <w:rPr>
          <w:sz w:val="26"/>
          <w:szCs w:val="26"/>
        </w:rPr>
        <w:t>về</w:t>
      </w:r>
      <w:r>
        <w:rPr>
          <w:spacing w:val="12"/>
          <w:sz w:val="26"/>
          <w:szCs w:val="26"/>
        </w:rPr>
        <w:t xml:space="preserve"> </w:t>
      </w:r>
      <w:r>
        <w:rPr>
          <w:sz w:val="26"/>
          <w:szCs w:val="26"/>
        </w:rPr>
        <w:t>nhân</w:t>
      </w:r>
      <w:r>
        <w:rPr>
          <w:spacing w:val="9"/>
          <w:sz w:val="26"/>
          <w:szCs w:val="26"/>
        </w:rPr>
        <w:t xml:space="preserve"> </w:t>
      </w:r>
      <w:r>
        <w:rPr>
          <w:sz w:val="26"/>
          <w:szCs w:val="26"/>
        </w:rPr>
        <w:t>vật</w:t>
      </w:r>
      <w:r>
        <w:rPr>
          <w:spacing w:val="11"/>
          <w:sz w:val="26"/>
          <w:szCs w:val="26"/>
        </w:rPr>
        <w:t xml:space="preserve"> </w:t>
      </w:r>
      <w:r>
        <w:rPr>
          <w:sz w:val="26"/>
          <w:szCs w:val="26"/>
        </w:rPr>
        <w:t>nào?</w:t>
      </w:r>
      <w:r>
        <w:rPr>
          <w:spacing w:val="11"/>
          <w:sz w:val="26"/>
          <w:szCs w:val="26"/>
        </w:rPr>
        <w:t xml:space="preserve"> </w:t>
      </w:r>
      <w:r>
        <w:rPr>
          <w:sz w:val="26"/>
          <w:szCs w:val="26"/>
        </w:rPr>
        <w:t>Qua</w:t>
      </w:r>
      <w:r>
        <w:rPr>
          <w:spacing w:val="10"/>
          <w:sz w:val="26"/>
          <w:szCs w:val="26"/>
        </w:rPr>
        <w:t xml:space="preserve"> </w:t>
      </w:r>
      <w:r>
        <w:rPr>
          <w:sz w:val="26"/>
          <w:szCs w:val="26"/>
        </w:rPr>
        <w:t>đoạn</w:t>
      </w:r>
      <w:r>
        <w:rPr>
          <w:spacing w:val="9"/>
          <w:sz w:val="26"/>
          <w:szCs w:val="26"/>
        </w:rPr>
        <w:t xml:space="preserve"> </w:t>
      </w:r>
      <w:r>
        <w:rPr>
          <w:spacing w:val="-2"/>
          <w:sz w:val="26"/>
          <w:szCs w:val="26"/>
        </w:rPr>
        <w:t>t</w:t>
      </w:r>
      <w:r>
        <w:rPr>
          <w:sz w:val="26"/>
          <w:szCs w:val="26"/>
        </w:rPr>
        <w:t>hơ</w:t>
      </w:r>
      <w:r>
        <w:rPr>
          <w:spacing w:val="11"/>
          <w:sz w:val="26"/>
          <w:szCs w:val="26"/>
        </w:rPr>
        <w:t xml:space="preserve"> </w:t>
      </w:r>
      <w:r>
        <w:rPr>
          <w:spacing w:val="2"/>
          <w:sz w:val="26"/>
          <w:szCs w:val="26"/>
        </w:rPr>
        <w:t>ấ</w:t>
      </w:r>
      <w:r>
        <w:rPr>
          <w:spacing w:val="-5"/>
          <w:sz w:val="26"/>
          <w:szCs w:val="26"/>
        </w:rPr>
        <w:t>y</w:t>
      </w:r>
      <w:r>
        <w:rPr>
          <w:sz w:val="26"/>
          <w:szCs w:val="26"/>
        </w:rPr>
        <w:t>,</w:t>
      </w:r>
      <w:r>
        <w:rPr>
          <w:spacing w:val="11"/>
          <w:sz w:val="26"/>
          <w:szCs w:val="26"/>
        </w:rPr>
        <w:t xml:space="preserve"> </w:t>
      </w:r>
      <w:r>
        <w:rPr>
          <w:sz w:val="26"/>
          <w:szCs w:val="26"/>
        </w:rPr>
        <w:t>nhân</w:t>
      </w:r>
      <w:r>
        <w:rPr>
          <w:spacing w:val="9"/>
          <w:sz w:val="26"/>
          <w:szCs w:val="26"/>
        </w:rPr>
        <w:t xml:space="preserve"> </w:t>
      </w:r>
      <w:r>
        <w:rPr>
          <w:sz w:val="26"/>
          <w:szCs w:val="26"/>
        </w:rPr>
        <w:t>vật</w:t>
      </w:r>
      <w:r>
        <w:rPr>
          <w:spacing w:val="11"/>
          <w:sz w:val="26"/>
          <w:szCs w:val="26"/>
        </w:rPr>
        <w:t xml:space="preserve"> </w:t>
      </w:r>
      <w:r>
        <w:rPr>
          <w:sz w:val="26"/>
          <w:szCs w:val="26"/>
        </w:rPr>
        <w:t>hiện</w:t>
      </w:r>
      <w:r>
        <w:rPr>
          <w:spacing w:val="10"/>
          <w:sz w:val="26"/>
          <w:szCs w:val="26"/>
        </w:rPr>
        <w:t xml:space="preserve"> </w:t>
      </w:r>
      <w:r>
        <w:rPr>
          <w:sz w:val="26"/>
          <w:szCs w:val="26"/>
        </w:rPr>
        <w:t>l</w:t>
      </w:r>
      <w:r>
        <w:rPr>
          <w:spacing w:val="2"/>
          <w:sz w:val="26"/>
          <w:szCs w:val="26"/>
        </w:rPr>
        <w:t>ê</w:t>
      </w:r>
      <w:r>
        <w:rPr>
          <w:sz w:val="26"/>
          <w:szCs w:val="26"/>
        </w:rPr>
        <w:t>n</w:t>
      </w:r>
      <w:r>
        <w:rPr>
          <w:spacing w:val="11"/>
          <w:sz w:val="26"/>
          <w:szCs w:val="26"/>
        </w:rPr>
        <w:t xml:space="preserve"> </w:t>
      </w:r>
      <w:r>
        <w:rPr>
          <w:sz w:val="26"/>
          <w:szCs w:val="26"/>
        </w:rPr>
        <w:t>là ng</w:t>
      </w:r>
      <w:r>
        <w:rPr>
          <w:spacing w:val="1"/>
          <w:sz w:val="26"/>
          <w:szCs w:val="26"/>
        </w:rPr>
        <w:t>ư</w:t>
      </w:r>
      <w:r>
        <w:rPr>
          <w:sz w:val="26"/>
          <w:szCs w:val="26"/>
        </w:rPr>
        <w:t>ời</w:t>
      </w:r>
      <w:r>
        <w:rPr>
          <w:spacing w:val="-6"/>
          <w:sz w:val="26"/>
          <w:szCs w:val="26"/>
        </w:rPr>
        <w:t xml:space="preserve"> </w:t>
      </w:r>
      <w:r>
        <w:rPr>
          <w:sz w:val="26"/>
          <w:szCs w:val="26"/>
        </w:rPr>
        <w:t>như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thế</w:t>
      </w:r>
      <w:r>
        <w:rPr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>n</w:t>
      </w:r>
      <w:r>
        <w:rPr>
          <w:spacing w:val="2"/>
          <w:sz w:val="26"/>
          <w:szCs w:val="26"/>
        </w:rPr>
        <w:t>à</w:t>
      </w:r>
      <w:r>
        <w:rPr>
          <w:sz w:val="26"/>
          <w:szCs w:val="26"/>
        </w:rPr>
        <w:t>o?</w:t>
      </w:r>
    </w:p>
    <w:p w:rsidR="005A1625" w:rsidRDefault="00A57B2D">
      <w:pPr>
        <w:spacing w:line="280" w:lineRule="exact"/>
        <w:ind w:left="120"/>
        <w:rPr>
          <w:sz w:val="26"/>
          <w:szCs w:val="26"/>
        </w:rPr>
      </w:pPr>
      <w:r>
        <w:rPr>
          <w:sz w:val="26"/>
          <w:szCs w:val="26"/>
        </w:rPr>
        <w:t>12.</w:t>
      </w:r>
      <w:r>
        <w:rPr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>Chỉ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ra</w:t>
      </w:r>
      <w:r>
        <w:rPr>
          <w:spacing w:val="-2"/>
          <w:sz w:val="26"/>
          <w:szCs w:val="26"/>
        </w:rPr>
        <w:t xml:space="preserve"> </w:t>
      </w:r>
      <w:r>
        <w:rPr>
          <w:spacing w:val="2"/>
          <w:sz w:val="26"/>
          <w:szCs w:val="26"/>
        </w:rPr>
        <w:t>r</w:t>
      </w:r>
      <w:r>
        <w:rPr>
          <w:sz w:val="26"/>
          <w:szCs w:val="26"/>
        </w:rPr>
        <w:t>a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và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nêu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hi</w:t>
      </w:r>
      <w:r>
        <w:rPr>
          <w:spacing w:val="2"/>
          <w:sz w:val="26"/>
          <w:szCs w:val="26"/>
        </w:rPr>
        <w:t>ệ</w:t>
      </w:r>
      <w:r>
        <w:rPr>
          <w:sz w:val="26"/>
          <w:szCs w:val="26"/>
        </w:rPr>
        <w:t>u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quả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của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b</w:t>
      </w:r>
      <w:r>
        <w:rPr>
          <w:spacing w:val="2"/>
          <w:sz w:val="26"/>
          <w:szCs w:val="26"/>
        </w:rPr>
        <w:t>i</w:t>
      </w:r>
      <w:r>
        <w:rPr>
          <w:sz w:val="26"/>
          <w:szCs w:val="26"/>
        </w:rPr>
        <w:t>ện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pháp</w:t>
      </w:r>
      <w:r>
        <w:rPr>
          <w:spacing w:val="-1"/>
          <w:sz w:val="26"/>
          <w:szCs w:val="26"/>
        </w:rPr>
        <w:t xml:space="preserve"> </w:t>
      </w:r>
      <w:r>
        <w:rPr>
          <w:sz w:val="26"/>
          <w:szCs w:val="26"/>
        </w:rPr>
        <w:t>tu từ</w:t>
      </w:r>
      <w:r>
        <w:rPr>
          <w:spacing w:val="63"/>
          <w:sz w:val="26"/>
          <w:szCs w:val="26"/>
        </w:rPr>
        <w:t xml:space="preserve"> </w:t>
      </w:r>
      <w:r>
        <w:rPr>
          <w:sz w:val="26"/>
          <w:szCs w:val="26"/>
        </w:rPr>
        <w:t>đ</w:t>
      </w:r>
      <w:r>
        <w:rPr>
          <w:spacing w:val="1"/>
          <w:sz w:val="26"/>
          <w:szCs w:val="26"/>
        </w:rPr>
        <w:t>ư</w:t>
      </w:r>
      <w:r>
        <w:rPr>
          <w:sz w:val="26"/>
          <w:szCs w:val="26"/>
        </w:rPr>
        <w:t>ợc</w:t>
      </w:r>
      <w:r>
        <w:rPr>
          <w:spacing w:val="-5"/>
          <w:sz w:val="26"/>
          <w:szCs w:val="26"/>
        </w:rPr>
        <w:t xml:space="preserve"> </w:t>
      </w:r>
      <w:r>
        <w:rPr>
          <w:sz w:val="26"/>
          <w:szCs w:val="26"/>
        </w:rPr>
        <w:t>sử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dụng</w:t>
      </w:r>
      <w:r>
        <w:rPr>
          <w:spacing w:val="-5"/>
          <w:sz w:val="26"/>
          <w:szCs w:val="26"/>
        </w:rPr>
        <w:t xml:space="preserve"> </w:t>
      </w:r>
      <w:r>
        <w:rPr>
          <w:sz w:val="26"/>
          <w:szCs w:val="26"/>
        </w:rPr>
        <w:t>t</w:t>
      </w:r>
      <w:r>
        <w:rPr>
          <w:spacing w:val="2"/>
          <w:sz w:val="26"/>
          <w:szCs w:val="26"/>
        </w:rPr>
        <w:t>o</w:t>
      </w:r>
      <w:r>
        <w:rPr>
          <w:sz w:val="26"/>
          <w:szCs w:val="26"/>
        </w:rPr>
        <w:t>ng</w:t>
      </w:r>
      <w:r>
        <w:rPr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>hai</w:t>
      </w:r>
      <w:r>
        <w:rPr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>câu:</w:t>
      </w:r>
    </w:p>
    <w:p w:rsidR="005A1625" w:rsidRDefault="00A57B2D">
      <w:pPr>
        <w:spacing w:line="280" w:lineRule="exact"/>
        <w:ind w:left="1560"/>
        <w:rPr>
          <w:sz w:val="26"/>
          <w:szCs w:val="26"/>
        </w:rPr>
      </w:pPr>
      <w:r>
        <w:rPr>
          <w:i/>
          <w:sz w:val="26"/>
          <w:szCs w:val="26"/>
        </w:rPr>
        <w:t>Dòng</w:t>
      </w:r>
      <w:r>
        <w:rPr>
          <w:i/>
          <w:spacing w:val="-6"/>
          <w:sz w:val="26"/>
          <w:szCs w:val="26"/>
        </w:rPr>
        <w:t xml:space="preserve"> </w:t>
      </w:r>
      <w:r>
        <w:rPr>
          <w:i/>
          <w:sz w:val="26"/>
          <w:szCs w:val="26"/>
        </w:rPr>
        <w:t>sô</w:t>
      </w:r>
      <w:r>
        <w:rPr>
          <w:i/>
          <w:spacing w:val="2"/>
          <w:sz w:val="26"/>
          <w:szCs w:val="26"/>
        </w:rPr>
        <w:t>n</w:t>
      </w:r>
      <w:r>
        <w:rPr>
          <w:i/>
          <w:sz w:val="26"/>
          <w:szCs w:val="26"/>
        </w:rPr>
        <w:t>g</w:t>
      </w:r>
      <w:r>
        <w:rPr>
          <w:i/>
          <w:spacing w:val="-5"/>
          <w:sz w:val="26"/>
          <w:szCs w:val="26"/>
        </w:rPr>
        <w:t xml:space="preserve"> </w:t>
      </w:r>
      <w:r>
        <w:rPr>
          <w:i/>
          <w:sz w:val="26"/>
          <w:szCs w:val="26"/>
        </w:rPr>
        <w:t>mói</w:t>
      </w:r>
      <w:r>
        <w:rPr>
          <w:i/>
          <w:spacing w:val="-4"/>
          <w:sz w:val="26"/>
          <w:szCs w:val="26"/>
        </w:rPr>
        <w:t xml:space="preserve"> </w:t>
      </w:r>
      <w:r>
        <w:rPr>
          <w:i/>
          <w:sz w:val="26"/>
          <w:szCs w:val="26"/>
        </w:rPr>
        <w:t>đ</w:t>
      </w:r>
      <w:r>
        <w:rPr>
          <w:i/>
          <w:spacing w:val="2"/>
          <w:sz w:val="26"/>
          <w:szCs w:val="26"/>
        </w:rPr>
        <w:t>i</w:t>
      </w:r>
      <w:r>
        <w:rPr>
          <w:i/>
          <w:sz w:val="26"/>
          <w:szCs w:val="26"/>
        </w:rPr>
        <w:t>ệu</w:t>
      </w:r>
      <w:r>
        <w:rPr>
          <w:i/>
          <w:spacing w:val="-4"/>
          <w:sz w:val="26"/>
          <w:szCs w:val="26"/>
        </w:rPr>
        <w:t xml:space="preserve"> </w:t>
      </w:r>
      <w:r>
        <w:rPr>
          <w:i/>
          <w:sz w:val="26"/>
          <w:szCs w:val="26"/>
        </w:rPr>
        <w:t>l</w:t>
      </w:r>
      <w:r>
        <w:rPr>
          <w:i/>
          <w:spacing w:val="2"/>
          <w:sz w:val="26"/>
          <w:szCs w:val="26"/>
        </w:rPr>
        <w:t>à</w:t>
      </w:r>
      <w:r>
        <w:rPr>
          <w:i/>
          <w:sz w:val="26"/>
          <w:szCs w:val="26"/>
        </w:rPr>
        <w:t>m</w:t>
      </w:r>
      <w:r>
        <w:rPr>
          <w:i/>
          <w:spacing w:val="-4"/>
          <w:sz w:val="26"/>
          <w:szCs w:val="26"/>
        </w:rPr>
        <w:t xml:space="preserve"> </w:t>
      </w:r>
      <w:r>
        <w:rPr>
          <w:i/>
          <w:sz w:val="26"/>
          <w:szCs w:val="26"/>
        </w:rPr>
        <w:t>sao</w:t>
      </w:r>
    </w:p>
    <w:p w:rsidR="005A1625" w:rsidRDefault="00A57B2D">
      <w:pPr>
        <w:spacing w:before="1"/>
        <w:ind w:left="1560"/>
        <w:rPr>
          <w:sz w:val="26"/>
          <w:szCs w:val="26"/>
        </w:rPr>
      </w:pPr>
      <w:r>
        <w:rPr>
          <w:i/>
          <w:sz w:val="26"/>
          <w:szCs w:val="26"/>
        </w:rPr>
        <w:t>Nắng</w:t>
      </w:r>
      <w:r>
        <w:rPr>
          <w:i/>
          <w:spacing w:val="-6"/>
          <w:sz w:val="26"/>
          <w:szCs w:val="26"/>
        </w:rPr>
        <w:t xml:space="preserve"> </w:t>
      </w:r>
      <w:r>
        <w:rPr>
          <w:i/>
          <w:sz w:val="26"/>
          <w:szCs w:val="26"/>
        </w:rPr>
        <w:t>lên</w:t>
      </w:r>
      <w:r>
        <w:rPr>
          <w:i/>
          <w:spacing w:val="-1"/>
          <w:sz w:val="26"/>
          <w:szCs w:val="26"/>
        </w:rPr>
        <w:t xml:space="preserve"> </w:t>
      </w:r>
      <w:r>
        <w:rPr>
          <w:i/>
          <w:sz w:val="26"/>
          <w:szCs w:val="26"/>
        </w:rPr>
        <w:t>mặc</w:t>
      </w:r>
      <w:r>
        <w:rPr>
          <w:i/>
          <w:spacing w:val="-4"/>
          <w:sz w:val="26"/>
          <w:szCs w:val="26"/>
        </w:rPr>
        <w:t xml:space="preserve"> </w:t>
      </w:r>
      <w:r>
        <w:rPr>
          <w:i/>
          <w:sz w:val="26"/>
          <w:szCs w:val="26"/>
        </w:rPr>
        <w:t>áo</w:t>
      </w:r>
      <w:r>
        <w:rPr>
          <w:i/>
          <w:spacing w:val="-3"/>
          <w:sz w:val="26"/>
          <w:szCs w:val="26"/>
        </w:rPr>
        <w:t xml:space="preserve"> </w:t>
      </w:r>
      <w:r>
        <w:rPr>
          <w:i/>
          <w:spacing w:val="2"/>
          <w:sz w:val="26"/>
          <w:szCs w:val="26"/>
        </w:rPr>
        <w:t>l</w:t>
      </w:r>
      <w:r>
        <w:rPr>
          <w:i/>
          <w:sz w:val="26"/>
          <w:szCs w:val="26"/>
        </w:rPr>
        <w:t>ụa</w:t>
      </w:r>
      <w:r>
        <w:rPr>
          <w:i/>
          <w:spacing w:val="-3"/>
          <w:sz w:val="26"/>
          <w:szCs w:val="26"/>
        </w:rPr>
        <w:t xml:space="preserve"> </w:t>
      </w:r>
      <w:r>
        <w:rPr>
          <w:i/>
          <w:spacing w:val="2"/>
          <w:sz w:val="26"/>
          <w:szCs w:val="26"/>
        </w:rPr>
        <w:t>đ</w:t>
      </w:r>
      <w:r>
        <w:rPr>
          <w:i/>
          <w:sz w:val="26"/>
          <w:szCs w:val="26"/>
        </w:rPr>
        <w:t>ào</w:t>
      </w:r>
      <w:r>
        <w:rPr>
          <w:i/>
          <w:spacing w:val="-4"/>
          <w:sz w:val="26"/>
          <w:szCs w:val="26"/>
        </w:rPr>
        <w:t xml:space="preserve"> </w:t>
      </w:r>
      <w:r>
        <w:rPr>
          <w:i/>
          <w:sz w:val="26"/>
          <w:szCs w:val="26"/>
        </w:rPr>
        <w:t>thiết</w:t>
      </w:r>
      <w:r>
        <w:rPr>
          <w:i/>
          <w:spacing w:val="-5"/>
          <w:sz w:val="26"/>
          <w:szCs w:val="26"/>
        </w:rPr>
        <w:t xml:space="preserve"> </w:t>
      </w:r>
      <w:r>
        <w:rPr>
          <w:i/>
          <w:sz w:val="26"/>
          <w:szCs w:val="26"/>
        </w:rPr>
        <w:t>t</w:t>
      </w:r>
      <w:r>
        <w:rPr>
          <w:i/>
          <w:spacing w:val="2"/>
          <w:sz w:val="26"/>
          <w:szCs w:val="26"/>
        </w:rPr>
        <w:t>h</w:t>
      </w:r>
      <w:r>
        <w:rPr>
          <w:i/>
          <w:sz w:val="26"/>
          <w:szCs w:val="26"/>
        </w:rPr>
        <w:t>a</w:t>
      </w:r>
    </w:p>
    <w:p w:rsidR="005A1625" w:rsidRDefault="00A57B2D">
      <w:pPr>
        <w:spacing w:before="1" w:line="280" w:lineRule="exact"/>
        <w:ind w:left="3601"/>
        <w:rPr>
          <w:sz w:val="26"/>
          <w:szCs w:val="26"/>
        </w:rPr>
      </w:pPr>
      <w:r>
        <w:rPr>
          <w:position w:val="-1"/>
          <w:sz w:val="26"/>
          <w:szCs w:val="26"/>
        </w:rPr>
        <w:t>(Ng</w:t>
      </w:r>
      <w:r>
        <w:rPr>
          <w:spacing w:val="5"/>
          <w:position w:val="-1"/>
          <w:sz w:val="26"/>
          <w:szCs w:val="26"/>
        </w:rPr>
        <w:t>u</w:t>
      </w:r>
      <w:r>
        <w:rPr>
          <w:spacing w:val="-5"/>
          <w:position w:val="-1"/>
          <w:sz w:val="26"/>
          <w:szCs w:val="26"/>
        </w:rPr>
        <w:t>y</w:t>
      </w:r>
      <w:r>
        <w:rPr>
          <w:position w:val="-1"/>
          <w:sz w:val="26"/>
          <w:szCs w:val="26"/>
        </w:rPr>
        <w:t>ễn</w:t>
      </w:r>
      <w:r>
        <w:rPr>
          <w:spacing w:val="-9"/>
          <w:position w:val="-1"/>
          <w:sz w:val="26"/>
          <w:szCs w:val="26"/>
        </w:rPr>
        <w:t xml:space="preserve"> </w:t>
      </w:r>
      <w:r>
        <w:rPr>
          <w:position w:val="-1"/>
          <w:sz w:val="26"/>
          <w:szCs w:val="26"/>
        </w:rPr>
        <w:t>T</w:t>
      </w:r>
      <w:r>
        <w:rPr>
          <w:spacing w:val="2"/>
          <w:position w:val="-1"/>
          <w:sz w:val="26"/>
          <w:szCs w:val="26"/>
        </w:rPr>
        <w:t>r</w:t>
      </w:r>
      <w:r>
        <w:rPr>
          <w:position w:val="-1"/>
          <w:sz w:val="26"/>
          <w:szCs w:val="26"/>
        </w:rPr>
        <w:t>ọng</w:t>
      </w:r>
      <w:r>
        <w:rPr>
          <w:spacing w:val="-6"/>
          <w:position w:val="-1"/>
          <w:sz w:val="26"/>
          <w:szCs w:val="26"/>
        </w:rPr>
        <w:t xml:space="preserve"> </w:t>
      </w:r>
      <w:r>
        <w:rPr>
          <w:position w:val="-1"/>
          <w:sz w:val="26"/>
          <w:szCs w:val="26"/>
        </w:rPr>
        <w:t>Tạ</w:t>
      </w:r>
      <w:r>
        <w:rPr>
          <w:spacing w:val="2"/>
          <w:position w:val="-1"/>
          <w:sz w:val="26"/>
          <w:szCs w:val="26"/>
        </w:rPr>
        <w:t>o</w:t>
      </w:r>
      <w:r>
        <w:rPr>
          <w:position w:val="-1"/>
          <w:sz w:val="26"/>
          <w:szCs w:val="26"/>
        </w:rPr>
        <w:t>)</w:t>
      </w:r>
    </w:p>
    <w:p w:rsidR="005A1625" w:rsidRDefault="005A1625">
      <w:pPr>
        <w:spacing w:before="18" w:line="260" w:lineRule="exact"/>
        <w:rPr>
          <w:sz w:val="26"/>
          <w:szCs w:val="26"/>
        </w:rPr>
        <w:sectPr w:rsidR="005A1625">
          <w:pgSz w:w="11920" w:h="16840"/>
          <w:pgMar w:top="980" w:right="1680" w:bottom="280" w:left="1680" w:header="743" w:footer="768" w:gutter="0"/>
          <w:cols w:space="720"/>
        </w:sectPr>
      </w:pPr>
    </w:p>
    <w:p w:rsidR="005A1625" w:rsidRDefault="00A57B2D">
      <w:pPr>
        <w:spacing w:before="26"/>
        <w:ind w:left="120" w:right="-59"/>
        <w:rPr>
          <w:sz w:val="26"/>
          <w:szCs w:val="26"/>
        </w:rPr>
      </w:pPr>
      <w:r>
        <w:rPr>
          <w:sz w:val="26"/>
          <w:szCs w:val="26"/>
        </w:rPr>
        <w:t>13.</w:t>
      </w:r>
      <w:r>
        <w:rPr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>Cho</w:t>
      </w:r>
      <w:r>
        <w:rPr>
          <w:spacing w:val="-4"/>
          <w:sz w:val="26"/>
          <w:szCs w:val="26"/>
        </w:rPr>
        <w:t xml:space="preserve"> </w:t>
      </w:r>
      <w:r>
        <w:rPr>
          <w:spacing w:val="2"/>
          <w:sz w:val="26"/>
          <w:szCs w:val="26"/>
        </w:rPr>
        <w:t>đ</w:t>
      </w:r>
      <w:r>
        <w:rPr>
          <w:sz w:val="26"/>
          <w:szCs w:val="26"/>
        </w:rPr>
        <w:t>oạn</w:t>
      </w:r>
      <w:r>
        <w:rPr>
          <w:spacing w:val="-5"/>
          <w:sz w:val="26"/>
          <w:szCs w:val="26"/>
        </w:rPr>
        <w:t xml:space="preserve"> </w:t>
      </w:r>
      <w:r>
        <w:rPr>
          <w:sz w:val="26"/>
          <w:szCs w:val="26"/>
        </w:rPr>
        <w:t>th</w:t>
      </w:r>
      <w:r>
        <w:rPr>
          <w:spacing w:val="2"/>
          <w:sz w:val="26"/>
          <w:szCs w:val="26"/>
        </w:rPr>
        <w:t>ơ</w:t>
      </w:r>
      <w:r>
        <w:rPr>
          <w:sz w:val="26"/>
          <w:szCs w:val="26"/>
        </w:rPr>
        <w:t>:</w:t>
      </w:r>
    </w:p>
    <w:p w:rsidR="005A1625" w:rsidRDefault="00A57B2D">
      <w:pPr>
        <w:spacing w:before="3" w:line="120" w:lineRule="exact"/>
        <w:rPr>
          <w:sz w:val="12"/>
          <w:szCs w:val="12"/>
        </w:rPr>
      </w:pPr>
      <w:r>
        <w:br w:type="column"/>
      </w:r>
    </w:p>
    <w:p w:rsidR="005A1625" w:rsidRDefault="005A1625">
      <w:pPr>
        <w:spacing w:line="200" w:lineRule="exact"/>
      </w:pPr>
    </w:p>
    <w:p w:rsidR="005A1625" w:rsidRDefault="00A57B2D">
      <w:pPr>
        <w:rPr>
          <w:sz w:val="26"/>
          <w:szCs w:val="26"/>
        </w:rPr>
      </w:pPr>
      <w:r>
        <w:rPr>
          <w:i/>
          <w:sz w:val="26"/>
          <w:szCs w:val="26"/>
        </w:rPr>
        <w:t>“Con</w:t>
      </w:r>
      <w:r>
        <w:rPr>
          <w:i/>
          <w:spacing w:val="-6"/>
          <w:sz w:val="26"/>
          <w:szCs w:val="26"/>
        </w:rPr>
        <w:t xml:space="preserve"> </w:t>
      </w:r>
      <w:r>
        <w:rPr>
          <w:i/>
          <w:sz w:val="26"/>
          <w:szCs w:val="26"/>
        </w:rPr>
        <w:t>ơi</w:t>
      </w:r>
      <w:r>
        <w:rPr>
          <w:i/>
          <w:spacing w:val="-2"/>
          <w:sz w:val="26"/>
          <w:szCs w:val="26"/>
        </w:rPr>
        <w:t xml:space="preserve"> </w:t>
      </w:r>
      <w:r>
        <w:rPr>
          <w:i/>
          <w:sz w:val="26"/>
          <w:szCs w:val="26"/>
        </w:rPr>
        <w:t>tuy</w:t>
      </w:r>
      <w:r>
        <w:rPr>
          <w:i/>
          <w:spacing w:val="-3"/>
          <w:sz w:val="26"/>
          <w:szCs w:val="26"/>
        </w:rPr>
        <w:t xml:space="preserve"> </w:t>
      </w:r>
      <w:r>
        <w:rPr>
          <w:i/>
          <w:spacing w:val="3"/>
          <w:sz w:val="26"/>
          <w:szCs w:val="26"/>
        </w:rPr>
        <w:t>t</w:t>
      </w:r>
      <w:r>
        <w:rPr>
          <w:i/>
          <w:sz w:val="26"/>
          <w:szCs w:val="26"/>
        </w:rPr>
        <w:t>hô</w:t>
      </w:r>
      <w:r>
        <w:rPr>
          <w:i/>
          <w:spacing w:val="-3"/>
          <w:sz w:val="26"/>
          <w:szCs w:val="26"/>
        </w:rPr>
        <w:t xml:space="preserve"> </w:t>
      </w:r>
      <w:r>
        <w:rPr>
          <w:i/>
          <w:sz w:val="26"/>
          <w:szCs w:val="26"/>
        </w:rPr>
        <w:t>sơ</w:t>
      </w:r>
      <w:r>
        <w:rPr>
          <w:i/>
          <w:spacing w:val="-2"/>
          <w:sz w:val="26"/>
          <w:szCs w:val="26"/>
        </w:rPr>
        <w:t xml:space="preserve"> </w:t>
      </w:r>
      <w:r>
        <w:rPr>
          <w:i/>
          <w:sz w:val="26"/>
          <w:szCs w:val="26"/>
        </w:rPr>
        <w:t xml:space="preserve">da </w:t>
      </w:r>
      <w:r>
        <w:rPr>
          <w:i/>
          <w:spacing w:val="2"/>
          <w:sz w:val="26"/>
          <w:szCs w:val="26"/>
        </w:rPr>
        <w:t>t</w:t>
      </w:r>
      <w:r>
        <w:rPr>
          <w:i/>
          <w:sz w:val="26"/>
          <w:szCs w:val="26"/>
        </w:rPr>
        <w:t>hịt</w:t>
      </w:r>
    </w:p>
    <w:p w:rsidR="005A1625" w:rsidRDefault="00A57B2D">
      <w:pPr>
        <w:spacing w:before="1"/>
        <w:rPr>
          <w:sz w:val="26"/>
          <w:szCs w:val="26"/>
        </w:rPr>
      </w:pPr>
      <w:r>
        <w:rPr>
          <w:i/>
          <w:sz w:val="26"/>
          <w:szCs w:val="26"/>
        </w:rPr>
        <w:t>Lên</w:t>
      </w:r>
      <w:r>
        <w:rPr>
          <w:i/>
          <w:spacing w:val="-4"/>
          <w:sz w:val="26"/>
          <w:szCs w:val="26"/>
        </w:rPr>
        <w:t xml:space="preserve"> </w:t>
      </w:r>
      <w:r>
        <w:rPr>
          <w:i/>
          <w:sz w:val="26"/>
          <w:szCs w:val="26"/>
        </w:rPr>
        <w:t>đư</w:t>
      </w:r>
      <w:r>
        <w:rPr>
          <w:i/>
          <w:spacing w:val="1"/>
          <w:sz w:val="26"/>
          <w:szCs w:val="26"/>
        </w:rPr>
        <w:t>ờ</w:t>
      </w:r>
      <w:r>
        <w:rPr>
          <w:i/>
          <w:sz w:val="26"/>
          <w:szCs w:val="26"/>
        </w:rPr>
        <w:t>ng</w:t>
      </w:r>
    </w:p>
    <w:p w:rsidR="005A1625" w:rsidRDefault="00A57B2D">
      <w:pPr>
        <w:spacing w:line="280" w:lineRule="exact"/>
        <w:rPr>
          <w:sz w:val="26"/>
          <w:szCs w:val="26"/>
        </w:rPr>
      </w:pPr>
      <w:r>
        <w:rPr>
          <w:i/>
          <w:sz w:val="26"/>
          <w:szCs w:val="26"/>
        </w:rPr>
        <w:t>Không</w:t>
      </w:r>
      <w:r>
        <w:rPr>
          <w:i/>
          <w:spacing w:val="-7"/>
          <w:sz w:val="26"/>
          <w:szCs w:val="26"/>
        </w:rPr>
        <w:t xml:space="preserve"> </w:t>
      </w:r>
      <w:r>
        <w:rPr>
          <w:i/>
          <w:sz w:val="26"/>
          <w:szCs w:val="26"/>
        </w:rPr>
        <w:t>b</w:t>
      </w:r>
      <w:r>
        <w:rPr>
          <w:i/>
          <w:spacing w:val="3"/>
          <w:sz w:val="26"/>
          <w:szCs w:val="26"/>
        </w:rPr>
        <w:t>a</w:t>
      </w:r>
      <w:r>
        <w:rPr>
          <w:i/>
          <w:sz w:val="26"/>
          <w:szCs w:val="26"/>
        </w:rPr>
        <w:t>o</w:t>
      </w:r>
      <w:r>
        <w:rPr>
          <w:i/>
          <w:spacing w:val="-4"/>
          <w:sz w:val="26"/>
          <w:szCs w:val="26"/>
        </w:rPr>
        <w:t xml:space="preserve"> </w:t>
      </w:r>
      <w:r>
        <w:rPr>
          <w:i/>
          <w:sz w:val="26"/>
          <w:szCs w:val="26"/>
        </w:rPr>
        <w:t>giờ</w:t>
      </w:r>
      <w:r>
        <w:rPr>
          <w:i/>
          <w:spacing w:val="-3"/>
          <w:sz w:val="26"/>
          <w:szCs w:val="26"/>
        </w:rPr>
        <w:t xml:space="preserve"> </w:t>
      </w:r>
      <w:r>
        <w:rPr>
          <w:i/>
          <w:sz w:val="26"/>
          <w:szCs w:val="26"/>
        </w:rPr>
        <w:t>nhỏ</w:t>
      </w:r>
      <w:r>
        <w:rPr>
          <w:i/>
          <w:spacing w:val="-2"/>
          <w:sz w:val="26"/>
          <w:szCs w:val="26"/>
        </w:rPr>
        <w:t xml:space="preserve"> </w:t>
      </w:r>
      <w:r>
        <w:rPr>
          <w:i/>
          <w:sz w:val="26"/>
          <w:szCs w:val="26"/>
        </w:rPr>
        <w:t>bé đư</w:t>
      </w:r>
      <w:r>
        <w:rPr>
          <w:i/>
          <w:spacing w:val="1"/>
          <w:sz w:val="26"/>
          <w:szCs w:val="26"/>
        </w:rPr>
        <w:t>ợ</w:t>
      </w:r>
      <w:r>
        <w:rPr>
          <w:i/>
          <w:sz w:val="26"/>
          <w:szCs w:val="26"/>
        </w:rPr>
        <w:t>c</w:t>
      </w:r>
    </w:p>
    <w:p w:rsidR="005A1625" w:rsidRDefault="00A57B2D">
      <w:pPr>
        <w:spacing w:before="1" w:line="280" w:lineRule="exact"/>
        <w:rPr>
          <w:sz w:val="26"/>
          <w:szCs w:val="26"/>
        </w:rPr>
        <w:sectPr w:rsidR="005A1625">
          <w:type w:val="continuous"/>
          <w:pgSz w:w="11920" w:h="16840"/>
          <w:pgMar w:top="980" w:right="1680" w:bottom="280" w:left="1680" w:header="720" w:footer="720" w:gutter="0"/>
          <w:cols w:num="2" w:space="720" w:equalWidth="0">
            <w:col w:w="1990" w:space="291"/>
            <w:col w:w="6279"/>
          </w:cols>
        </w:sectPr>
      </w:pPr>
      <w:r>
        <w:rPr>
          <w:i/>
          <w:position w:val="-1"/>
          <w:sz w:val="26"/>
          <w:szCs w:val="26"/>
        </w:rPr>
        <w:t>Nghe</w:t>
      </w:r>
      <w:r>
        <w:rPr>
          <w:i/>
          <w:spacing w:val="-5"/>
          <w:position w:val="-1"/>
          <w:sz w:val="26"/>
          <w:szCs w:val="26"/>
        </w:rPr>
        <w:t xml:space="preserve"> </w:t>
      </w:r>
      <w:r>
        <w:rPr>
          <w:i/>
          <w:position w:val="-1"/>
          <w:sz w:val="26"/>
          <w:szCs w:val="26"/>
        </w:rPr>
        <w:t>con”</w:t>
      </w:r>
    </w:p>
    <w:p w:rsidR="005A1625" w:rsidRDefault="00A57B2D">
      <w:pPr>
        <w:spacing w:before="6"/>
        <w:ind w:left="3601"/>
        <w:rPr>
          <w:sz w:val="26"/>
          <w:szCs w:val="26"/>
        </w:rPr>
      </w:pPr>
      <w:r>
        <w:rPr>
          <w:sz w:val="26"/>
          <w:szCs w:val="26"/>
        </w:rPr>
        <w:t>(</w:t>
      </w:r>
      <w:r>
        <w:rPr>
          <w:spacing w:val="-1"/>
          <w:sz w:val="26"/>
          <w:szCs w:val="26"/>
        </w:rPr>
        <w:t xml:space="preserve"> </w:t>
      </w:r>
      <w:r>
        <w:rPr>
          <w:i/>
          <w:sz w:val="26"/>
          <w:szCs w:val="26"/>
        </w:rPr>
        <w:t>Nói</w:t>
      </w:r>
      <w:r>
        <w:rPr>
          <w:i/>
          <w:spacing w:val="-4"/>
          <w:sz w:val="26"/>
          <w:szCs w:val="26"/>
        </w:rPr>
        <w:t xml:space="preserve"> </w:t>
      </w:r>
      <w:r>
        <w:rPr>
          <w:i/>
          <w:sz w:val="26"/>
          <w:szCs w:val="26"/>
        </w:rPr>
        <w:t>với</w:t>
      </w:r>
      <w:r>
        <w:rPr>
          <w:i/>
          <w:spacing w:val="-3"/>
          <w:sz w:val="26"/>
          <w:szCs w:val="26"/>
        </w:rPr>
        <w:t xml:space="preserve"> </w:t>
      </w:r>
      <w:r>
        <w:rPr>
          <w:i/>
          <w:spacing w:val="1"/>
          <w:sz w:val="26"/>
          <w:szCs w:val="26"/>
        </w:rPr>
        <w:t>c</w:t>
      </w:r>
      <w:r>
        <w:rPr>
          <w:i/>
          <w:sz w:val="26"/>
          <w:szCs w:val="26"/>
        </w:rPr>
        <w:t>on</w:t>
      </w:r>
      <w:r>
        <w:rPr>
          <w:i/>
          <w:spacing w:val="-1"/>
          <w:sz w:val="26"/>
          <w:szCs w:val="26"/>
        </w:rPr>
        <w:t xml:space="preserve"> </w:t>
      </w:r>
      <w:r>
        <w:rPr>
          <w:i/>
          <w:sz w:val="26"/>
          <w:szCs w:val="26"/>
        </w:rPr>
        <w:t>–</w:t>
      </w:r>
      <w:r>
        <w:rPr>
          <w:i/>
          <w:spacing w:val="-1"/>
          <w:sz w:val="26"/>
          <w:szCs w:val="26"/>
        </w:rPr>
        <w:t xml:space="preserve"> </w:t>
      </w:r>
      <w:r>
        <w:rPr>
          <w:sz w:val="26"/>
          <w:szCs w:val="26"/>
        </w:rPr>
        <w:t>Y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Ph</w:t>
      </w:r>
      <w:r>
        <w:rPr>
          <w:spacing w:val="1"/>
          <w:sz w:val="26"/>
          <w:szCs w:val="26"/>
        </w:rPr>
        <w:t>ư</w:t>
      </w:r>
      <w:r>
        <w:rPr>
          <w:spacing w:val="2"/>
          <w:sz w:val="26"/>
          <w:szCs w:val="26"/>
        </w:rPr>
        <w:t>ơ</w:t>
      </w:r>
      <w:r>
        <w:rPr>
          <w:sz w:val="26"/>
          <w:szCs w:val="26"/>
        </w:rPr>
        <w:t>ng</w:t>
      </w:r>
      <w:r>
        <w:rPr>
          <w:spacing w:val="-5"/>
          <w:sz w:val="26"/>
          <w:szCs w:val="26"/>
        </w:rPr>
        <w:t xml:space="preserve"> </w:t>
      </w:r>
      <w:r>
        <w:rPr>
          <w:i/>
          <w:sz w:val="26"/>
          <w:szCs w:val="26"/>
        </w:rPr>
        <w:t>)</w:t>
      </w:r>
    </w:p>
    <w:p w:rsidR="005A1625" w:rsidRDefault="00A57B2D">
      <w:pPr>
        <w:spacing w:line="280" w:lineRule="exact"/>
        <w:ind w:left="801" w:right="1948"/>
        <w:jc w:val="center"/>
        <w:rPr>
          <w:sz w:val="26"/>
          <w:szCs w:val="26"/>
        </w:rPr>
      </w:pPr>
      <w:r>
        <w:rPr>
          <w:sz w:val="26"/>
          <w:szCs w:val="26"/>
        </w:rPr>
        <w:t>a.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T</w:t>
      </w:r>
      <w:r>
        <w:rPr>
          <w:spacing w:val="2"/>
          <w:sz w:val="26"/>
          <w:szCs w:val="26"/>
        </w:rPr>
        <w:t>ì</w:t>
      </w:r>
      <w:r>
        <w:rPr>
          <w:sz w:val="26"/>
          <w:szCs w:val="26"/>
        </w:rPr>
        <w:t>m</w:t>
      </w:r>
      <w:r>
        <w:rPr>
          <w:spacing w:val="-7"/>
          <w:sz w:val="26"/>
          <w:szCs w:val="26"/>
        </w:rPr>
        <w:t xml:space="preserve"> </w:t>
      </w:r>
      <w:r>
        <w:rPr>
          <w:sz w:val="26"/>
          <w:szCs w:val="26"/>
        </w:rPr>
        <w:t>thà</w:t>
      </w:r>
      <w:r>
        <w:rPr>
          <w:spacing w:val="2"/>
          <w:sz w:val="26"/>
          <w:szCs w:val="26"/>
        </w:rPr>
        <w:t>n</w:t>
      </w:r>
      <w:r>
        <w:rPr>
          <w:sz w:val="26"/>
          <w:szCs w:val="26"/>
        </w:rPr>
        <w:t>h</w:t>
      </w:r>
      <w:r>
        <w:rPr>
          <w:spacing w:val="-6"/>
          <w:sz w:val="26"/>
          <w:szCs w:val="26"/>
        </w:rPr>
        <w:t xml:space="preserve"> </w:t>
      </w:r>
      <w:r>
        <w:rPr>
          <w:sz w:val="26"/>
          <w:szCs w:val="26"/>
        </w:rPr>
        <w:t>phần</w:t>
      </w:r>
      <w:r>
        <w:rPr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>gọi –</w:t>
      </w:r>
      <w:r>
        <w:rPr>
          <w:spacing w:val="-1"/>
          <w:sz w:val="26"/>
          <w:szCs w:val="26"/>
        </w:rPr>
        <w:t xml:space="preserve"> </w:t>
      </w:r>
      <w:r>
        <w:rPr>
          <w:sz w:val="26"/>
          <w:szCs w:val="26"/>
        </w:rPr>
        <w:t>đáp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trong</w:t>
      </w:r>
      <w:r>
        <w:rPr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>nh</w:t>
      </w:r>
      <w:r>
        <w:rPr>
          <w:spacing w:val="1"/>
          <w:sz w:val="26"/>
          <w:szCs w:val="26"/>
        </w:rPr>
        <w:t>ữ</w:t>
      </w:r>
      <w:r>
        <w:rPr>
          <w:sz w:val="26"/>
          <w:szCs w:val="26"/>
        </w:rPr>
        <w:t>ng</w:t>
      </w:r>
      <w:r>
        <w:rPr>
          <w:spacing w:val="-7"/>
          <w:sz w:val="26"/>
          <w:szCs w:val="26"/>
        </w:rPr>
        <w:t xml:space="preserve"> </w:t>
      </w:r>
      <w:r>
        <w:rPr>
          <w:sz w:val="26"/>
          <w:szCs w:val="26"/>
        </w:rPr>
        <w:t>d</w:t>
      </w:r>
      <w:r>
        <w:rPr>
          <w:spacing w:val="2"/>
          <w:sz w:val="26"/>
          <w:szCs w:val="26"/>
        </w:rPr>
        <w:t>ò</w:t>
      </w:r>
      <w:r>
        <w:rPr>
          <w:spacing w:val="2"/>
          <w:sz w:val="26"/>
          <w:szCs w:val="26"/>
        </w:rPr>
        <w:t>n</w:t>
      </w:r>
      <w:r>
        <w:rPr>
          <w:sz w:val="26"/>
          <w:szCs w:val="26"/>
        </w:rPr>
        <w:t>g</w:t>
      </w:r>
      <w:r>
        <w:rPr>
          <w:spacing w:val="-5"/>
          <w:sz w:val="26"/>
          <w:szCs w:val="26"/>
        </w:rPr>
        <w:t xml:space="preserve"> </w:t>
      </w:r>
      <w:r>
        <w:rPr>
          <w:sz w:val="26"/>
          <w:szCs w:val="26"/>
        </w:rPr>
        <w:t>thơ</w:t>
      </w:r>
      <w:r>
        <w:rPr>
          <w:spacing w:val="-3"/>
          <w:sz w:val="26"/>
          <w:szCs w:val="26"/>
        </w:rPr>
        <w:t xml:space="preserve"> </w:t>
      </w:r>
      <w:r>
        <w:rPr>
          <w:w w:val="99"/>
          <w:sz w:val="26"/>
          <w:szCs w:val="26"/>
        </w:rPr>
        <w:t>trên</w:t>
      </w:r>
    </w:p>
    <w:p w:rsidR="005A1625" w:rsidRDefault="00A57B2D">
      <w:pPr>
        <w:spacing w:before="5" w:line="280" w:lineRule="exact"/>
        <w:ind w:left="120" w:right="354" w:firstLine="720"/>
        <w:rPr>
          <w:sz w:val="26"/>
          <w:szCs w:val="26"/>
        </w:rPr>
      </w:pPr>
      <w:r>
        <w:rPr>
          <w:sz w:val="26"/>
          <w:szCs w:val="26"/>
        </w:rPr>
        <w:t>b.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Theo</w:t>
      </w:r>
      <w:r>
        <w:rPr>
          <w:spacing w:val="-5"/>
          <w:sz w:val="26"/>
          <w:szCs w:val="26"/>
        </w:rPr>
        <w:t xml:space="preserve"> </w:t>
      </w:r>
      <w:r>
        <w:rPr>
          <w:spacing w:val="2"/>
          <w:sz w:val="26"/>
          <w:szCs w:val="26"/>
        </w:rPr>
        <w:t>e</w:t>
      </w:r>
      <w:r>
        <w:rPr>
          <w:sz w:val="26"/>
          <w:szCs w:val="26"/>
        </w:rPr>
        <w:t>m</w:t>
      </w:r>
      <w:r>
        <w:rPr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>việc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d</w:t>
      </w:r>
      <w:r>
        <w:rPr>
          <w:spacing w:val="2"/>
          <w:sz w:val="26"/>
          <w:szCs w:val="26"/>
        </w:rPr>
        <w:t>ù</w:t>
      </w:r>
      <w:r>
        <w:rPr>
          <w:sz w:val="26"/>
          <w:szCs w:val="26"/>
        </w:rPr>
        <w:t>ng</w:t>
      </w:r>
      <w:r>
        <w:rPr>
          <w:spacing w:val="-5"/>
          <w:sz w:val="26"/>
          <w:szCs w:val="26"/>
        </w:rPr>
        <w:t xml:space="preserve"> </w:t>
      </w:r>
      <w:r>
        <w:rPr>
          <w:spacing w:val="2"/>
          <w:sz w:val="26"/>
          <w:szCs w:val="26"/>
        </w:rPr>
        <w:t>t</w:t>
      </w:r>
      <w:r>
        <w:rPr>
          <w:sz w:val="26"/>
          <w:szCs w:val="26"/>
        </w:rPr>
        <w:t>ừ</w:t>
      </w:r>
      <w:r>
        <w:rPr>
          <w:spacing w:val="-1"/>
          <w:sz w:val="26"/>
          <w:szCs w:val="26"/>
        </w:rPr>
        <w:t xml:space="preserve"> </w:t>
      </w:r>
      <w:r>
        <w:rPr>
          <w:sz w:val="26"/>
          <w:szCs w:val="26"/>
        </w:rPr>
        <w:t>phủ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định</w:t>
      </w:r>
      <w:r>
        <w:rPr>
          <w:spacing w:val="-5"/>
          <w:sz w:val="26"/>
          <w:szCs w:val="26"/>
        </w:rPr>
        <w:t xml:space="preserve"> </w:t>
      </w:r>
      <w:r>
        <w:rPr>
          <w:sz w:val="26"/>
          <w:szCs w:val="26"/>
        </w:rPr>
        <w:t>tr</w:t>
      </w:r>
      <w:r>
        <w:rPr>
          <w:spacing w:val="2"/>
          <w:sz w:val="26"/>
          <w:szCs w:val="26"/>
        </w:rPr>
        <w:t>o</w:t>
      </w:r>
      <w:r>
        <w:rPr>
          <w:sz w:val="26"/>
          <w:szCs w:val="26"/>
        </w:rPr>
        <w:t>ng</w:t>
      </w:r>
      <w:r>
        <w:rPr>
          <w:spacing w:val="-5"/>
          <w:sz w:val="26"/>
          <w:szCs w:val="26"/>
        </w:rPr>
        <w:t xml:space="preserve"> </w:t>
      </w:r>
      <w:r>
        <w:rPr>
          <w:sz w:val="26"/>
          <w:szCs w:val="26"/>
        </w:rPr>
        <w:t>dò</w:t>
      </w:r>
      <w:r>
        <w:rPr>
          <w:spacing w:val="2"/>
          <w:sz w:val="26"/>
          <w:szCs w:val="26"/>
        </w:rPr>
        <w:t>n</w:t>
      </w:r>
      <w:r>
        <w:rPr>
          <w:sz w:val="26"/>
          <w:szCs w:val="26"/>
        </w:rPr>
        <w:t>g</w:t>
      </w:r>
      <w:r>
        <w:rPr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>thơ</w:t>
      </w:r>
      <w:r>
        <w:rPr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>“Khô</w:t>
      </w:r>
      <w:r>
        <w:rPr>
          <w:spacing w:val="2"/>
          <w:sz w:val="26"/>
          <w:szCs w:val="26"/>
        </w:rPr>
        <w:t>n</w:t>
      </w:r>
      <w:r>
        <w:rPr>
          <w:sz w:val="26"/>
          <w:szCs w:val="26"/>
        </w:rPr>
        <w:t>g</w:t>
      </w:r>
      <w:r>
        <w:rPr>
          <w:spacing w:val="-8"/>
          <w:sz w:val="26"/>
          <w:szCs w:val="26"/>
        </w:rPr>
        <w:t xml:space="preserve"> </w:t>
      </w:r>
      <w:r>
        <w:rPr>
          <w:sz w:val="26"/>
          <w:szCs w:val="26"/>
        </w:rPr>
        <w:t>bao</w:t>
      </w:r>
      <w:r>
        <w:rPr>
          <w:spacing w:val="-4"/>
          <w:sz w:val="26"/>
          <w:szCs w:val="26"/>
        </w:rPr>
        <w:t xml:space="preserve"> </w:t>
      </w:r>
      <w:r>
        <w:rPr>
          <w:spacing w:val="2"/>
          <w:sz w:val="26"/>
          <w:szCs w:val="26"/>
        </w:rPr>
        <w:t>g</w:t>
      </w:r>
      <w:r>
        <w:rPr>
          <w:sz w:val="26"/>
          <w:szCs w:val="26"/>
        </w:rPr>
        <w:t>iờ</w:t>
      </w:r>
      <w:r>
        <w:rPr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>n</w:t>
      </w:r>
      <w:r>
        <w:rPr>
          <w:spacing w:val="2"/>
          <w:sz w:val="26"/>
          <w:szCs w:val="26"/>
        </w:rPr>
        <w:t>h</w:t>
      </w:r>
      <w:r>
        <w:rPr>
          <w:sz w:val="26"/>
          <w:szCs w:val="26"/>
        </w:rPr>
        <w:t>ỏ bé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đ</w:t>
      </w:r>
      <w:r>
        <w:rPr>
          <w:spacing w:val="1"/>
          <w:sz w:val="26"/>
          <w:szCs w:val="26"/>
        </w:rPr>
        <w:t>ư</w:t>
      </w:r>
      <w:r>
        <w:rPr>
          <w:sz w:val="26"/>
          <w:szCs w:val="26"/>
        </w:rPr>
        <w:t>ợc”</w:t>
      </w:r>
      <w:r>
        <w:rPr>
          <w:spacing w:val="-6"/>
          <w:sz w:val="26"/>
          <w:szCs w:val="26"/>
        </w:rPr>
        <w:t xml:space="preserve"> </w:t>
      </w:r>
      <w:r>
        <w:rPr>
          <w:sz w:val="26"/>
          <w:szCs w:val="26"/>
        </w:rPr>
        <w:t>nh</w:t>
      </w:r>
      <w:r>
        <w:rPr>
          <w:spacing w:val="2"/>
          <w:sz w:val="26"/>
          <w:szCs w:val="26"/>
        </w:rPr>
        <w:t>ằ</w:t>
      </w:r>
      <w:r>
        <w:rPr>
          <w:sz w:val="26"/>
          <w:szCs w:val="26"/>
        </w:rPr>
        <w:t>m</w:t>
      </w:r>
      <w:r>
        <w:rPr>
          <w:spacing w:val="-6"/>
          <w:sz w:val="26"/>
          <w:szCs w:val="26"/>
        </w:rPr>
        <w:t xml:space="preserve"> </w:t>
      </w:r>
      <w:r>
        <w:rPr>
          <w:sz w:val="26"/>
          <w:szCs w:val="26"/>
        </w:rPr>
        <w:t>khẳng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định</w:t>
      </w:r>
      <w:r>
        <w:rPr>
          <w:spacing w:val="-5"/>
          <w:sz w:val="26"/>
          <w:szCs w:val="26"/>
        </w:rPr>
        <w:t xml:space="preserve"> </w:t>
      </w:r>
      <w:r>
        <w:rPr>
          <w:sz w:val="26"/>
          <w:szCs w:val="26"/>
        </w:rPr>
        <w:t>điều</w:t>
      </w:r>
      <w:r>
        <w:rPr>
          <w:spacing w:val="-4"/>
          <w:sz w:val="26"/>
          <w:szCs w:val="26"/>
        </w:rPr>
        <w:t xml:space="preserve"> </w:t>
      </w:r>
      <w:r>
        <w:rPr>
          <w:spacing w:val="2"/>
          <w:sz w:val="26"/>
          <w:szCs w:val="26"/>
        </w:rPr>
        <w:t>g</w:t>
      </w:r>
      <w:r>
        <w:rPr>
          <w:sz w:val="26"/>
          <w:szCs w:val="26"/>
        </w:rPr>
        <w:t>ì?</w:t>
      </w:r>
    </w:p>
    <w:p w:rsidR="005A1625" w:rsidRDefault="00A57B2D">
      <w:pPr>
        <w:spacing w:line="280" w:lineRule="exact"/>
        <w:ind w:left="120"/>
        <w:rPr>
          <w:sz w:val="26"/>
          <w:szCs w:val="26"/>
        </w:rPr>
      </w:pPr>
      <w:r>
        <w:rPr>
          <w:sz w:val="26"/>
          <w:szCs w:val="26"/>
        </w:rPr>
        <w:t>14.</w:t>
      </w:r>
      <w:r>
        <w:rPr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>Đọc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đ</w:t>
      </w:r>
      <w:r>
        <w:rPr>
          <w:spacing w:val="2"/>
          <w:sz w:val="26"/>
          <w:szCs w:val="26"/>
        </w:rPr>
        <w:t>o</w:t>
      </w:r>
      <w:r>
        <w:rPr>
          <w:sz w:val="26"/>
          <w:szCs w:val="26"/>
        </w:rPr>
        <w:t>ạn</w:t>
      </w:r>
      <w:r>
        <w:rPr>
          <w:spacing w:val="-5"/>
          <w:sz w:val="26"/>
          <w:szCs w:val="26"/>
        </w:rPr>
        <w:t xml:space="preserve"> </w:t>
      </w:r>
      <w:r>
        <w:rPr>
          <w:sz w:val="26"/>
          <w:szCs w:val="26"/>
        </w:rPr>
        <w:t>văn</w:t>
      </w:r>
      <w:r>
        <w:rPr>
          <w:spacing w:val="-4"/>
          <w:sz w:val="26"/>
          <w:szCs w:val="26"/>
        </w:rPr>
        <w:t xml:space="preserve"> </w:t>
      </w:r>
      <w:r>
        <w:rPr>
          <w:spacing w:val="2"/>
          <w:sz w:val="26"/>
          <w:szCs w:val="26"/>
        </w:rPr>
        <w:t>s</w:t>
      </w:r>
      <w:r>
        <w:rPr>
          <w:sz w:val="26"/>
          <w:szCs w:val="26"/>
        </w:rPr>
        <w:t>au</w:t>
      </w:r>
      <w:r>
        <w:rPr>
          <w:spacing w:val="-3"/>
          <w:sz w:val="26"/>
          <w:szCs w:val="26"/>
        </w:rPr>
        <w:t xml:space="preserve"> </w:t>
      </w:r>
      <w:r>
        <w:rPr>
          <w:spacing w:val="2"/>
          <w:sz w:val="26"/>
          <w:szCs w:val="26"/>
        </w:rPr>
        <w:t>v</w:t>
      </w:r>
      <w:r>
        <w:rPr>
          <w:sz w:val="26"/>
          <w:szCs w:val="26"/>
        </w:rPr>
        <w:t>à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trả</w:t>
      </w:r>
      <w:r>
        <w:rPr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>lời</w:t>
      </w:r>
      <w:r>
        <w:rPr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>các</w:t>
      </w:r>
      <w:r>
        <w:rPr>
          <w:spacing w:val="-1"/>
          <w:sz w:val="26"/>
          <w:szCs w:val="26"/>
        </w:rPr>
        <w:t xml:space="preserve"> </w:t>
      </w:r>
      <w:r>
        <w:rPr>
          <w:sz w:val="26"/>
          <w:szCs w:val="26"/>
        </w:rPr>
        <w:t>câu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hỏi:</w:t>
      </w:r>
    </w:p>
    <w:p w:rsidR="005A1625" w:rsidRDefault="00A57B2D">
      <w:pPr>
        <w:spacing w:before="1" w:line="300" w:lineRule="exact"/>
        <w:ind w:left="120" w:right="123" w:firstLine="934"/>
        <w:rPr>
          <w:sz w:val="26"/>
          <w:szCs w:val="26"/>
        </w:rPr>
      </w:pPr>
      <w:r>
        <w:rPr>
          <w:i/>
          <w:sz w:val="26"/>
          <w:szCs w:val="26"/>
        </w:rPr>
        <w:t>“Vừa</w:t>
      </w:r>
      <w:r>
        <w:rPr>
          <w:i/>
          <w:spacing w:val="-6"/>
          <w:sz w:val="26"/>
          <w:szCs w:val="26"/>
        </w:rPr>
        <w:t xml:space="preserve"> </w:t>
      </w:r>
      <w:r>
        <w:rPr>
          <w:i/>
          <w:spacing w:val="2"/>
          <w:sz w:val="26"/>
          <w:szCs w:val="26"/>
        </w:rPr>
        <w:t>l</w:t>
      </w:r>
      <w:r>
        <w:rPr>
          <w:i/>
          <w:sz w:val="26"/>
          <w:szCs w:val="26"/>
        </w:rPr>
        <w:t>úc</w:t>
      </w:r>
      <w:r>
        <w:rPr>
          <w:i/>
          <w:spacing w:val="-2"/>
          <w:sz w:val="26"/>
          <w:szCs w:val="26"/>
        </w:rPr>
        <w:t xml:space="preserve"> </w:t>
      </w:r>
      <w:r>
        <w:rPr>
          <w:i/>
          <w:sz w:val="26"/>
          <w:szCs w:val="26"/>
        </w:rPr>
        <w:t>ấy,</w:t>
      </w:r>
      <w:r>
        <w:rPr>
          <w:i/>
          <w:spacing w:val="-3"/>
          <w:sz w:val="26"/>
          <w:szCs w:val="26"/>
        </w:rPr>
        <w:t xml:space="preserve"> </w:t>
      </w:r>
      <w:r>
        <w:rPr>
          <w:i/>
          <w:spacing w:val="2"/>
          <w:sz w:val="26"/>
          <w:szCs w:val="26"/>
        </w:rPr>
        <w:t>t</w:t>
      </w:r>
      <w:r>
        <w:rPr>
          <w:i/>
          <w:sz w:val="26"/>
          <w:szCs w:val="26"/>
        </w:rPr>
        <w:t>ôi</w:t>
      </w:r>
      <w:r>
        <w:rPr>
          <w:i/>
          <w:spacing w:val="-2"/>
          <w:sz w:val="26"/>
          <w:szCs w:val="26"/>
        </w:rPr>
        <w:t xml:space="preserve"> </w:t>
      </w:r>
      <w:r>
        <w:rPr>
          <w:i/>
          <w:sz w:val="26"/>
          <w:szCs w:val="26"/>
        </w:rPr>
        <w:t>đã</w:t>
      </w:r>
      <w:r>
        <w:rPr>
          <w:i/>
          <w:spacing w:val="-1"/>
          <w:sz w:val="26"/>
          <w:szCs w:val="26"/>
        </w:rPr>
        <w:t xml:space="preserve"> </w:t>
      </w:r>
      <w:r>
        <w:rPr>
          <w:i/>
          <w:sz w:val="26"/>
          <w:szCs w:val="26"/>
        </w:rPr>
        <w:t>đến</w:t>
      </w:r>
      <w:r>
        <w:rPr>
          <w:i/>
          <w:spacing w:val="-4"/>
          <w:sz w:val="26"/>
          <w:szCs w:val="26"/>
        </w:rPr>
        <w:t xml:space="preserve"> </w:t>
      </w:r>
      <w:r>
        <w:rPr>
          <w:i/>
          <w:sz w:val="26"/>
          <w:szCs w:val="26"/>
        </w:rPr>
        <w:t>gần</w:t>
      </w:r>
      <w:r>
        <w:rPr>
          <w:i/>
          <w:spacing w:val="-4"/>
          <w:sz w:val="26"/>
          <w:szCs w:val="26"/>
        </w:rPr>
        <w:t xml:space="preserve"> </w:t>
      </w:r>
      <w:r>
        <w:rPr>
          <w:i/>
          <w:spacing w:val="2"/>
          <w:sz w:val="26"/>
          <w:szCs w:val="26"/>
        </w:rPr>
        <w:t>a</w:t>
      </w:r>
      <w:r>
        <w:rPr>
          <w:i/>
          <w:sz w:val="26"/>
          <w:szCs w:val="26"/>
        </w:rPr>
        <w:t>nh.</w:t>
      </w:r>
      <w:r>
        <w:rPr>
          <w:i/>
          <w:spacing w:val="-5"/>
          <w:sz w:val="26"/>
          <w:szCs w:val="26"/>
        </w:rPr>
        <w:t xml:space="preserve"> </w:t>
      </w:r>
      <w:r>
        <w:rPr>
          <w:i/>
          <w:sz w:val="26"/>
          <w:szCs w:val="26"/>
        </w:rPr>
        <w:t>V</w:t>
      </w:r>
      <w:r>
        <w:rPr>
          <w:i/>
          <w:spacing w:val="1"/>
          <w:sz w:val="26"/>
          <w:szCs w:val="26"/>
        </w:rPr>
        <w:t>ớ</w:t>
      </w:r>
      <w:r>
        <w:rPr>
          <w:i/>
          <w:sz w:val="26"/>
          <w:szCs w:val="26"/>
        </w:rPr>
        <w:t>i</w:t>
      </w:r>
      <w:r>
        <w:rPr>
          <w:i/>
          <w:spacing w:val="-3"/>
          <w:sz w:val="26"/>
          <w:szCs w:val="26"/>
        </w:rPr>
        <w:t xml:space="preserve"> </w:t>
      </w:r>
      <w:r>
        <w:rPr>
          <w:i/>
          <w:sz w:val="26"/>
          <w:szCs w:val="26"/>
        </w:rPr>
        <w:t>l</w:t>
      </w:r>
      <w:r>
        <w:rPr>
          <w:i/>
          <w:spacing w:val="2"/>
          <w:sz w:val="26"/>
          <w:szCs w:val="26"/>
        </w:rPr>
        <w:t>ò</w:t>
      </w:r>
      <w:r>
        <w:rPr>
          <w:i/>
          <w:sz w:val="26"/>
          <w:szCs w:val="26"/>
        </w:rPr>
        <w:t>ng</w:t>
      </w:r>
      <w:r>
        <w:rPr>
          <w:i/>
          <w:spacing w:val="-3"/>
          <w:sz w:val="26"/>
          <w:szCs w:val="26"/>
        </w:rPr>
        <w:t xml:space="preserve"> </w:t>
      </w:r>
      <w:r>
        <w:rPr>
          <w:i/>
          <w:sz w:val="26"/>
          <w:szCs w:val="26"/>
        </w:rPr>
        <w:t>mong</w:t>
      </w:r>
      <w:r>
        <w:rPr>
          <w:i/>
          <w:spacing w:val="-6"/>
          <w:sz w:val="26"/>
          <w:szCs w:val="26"/>
        </w:rPr>
        <w:t xml:space="preserve"> </w:t>
      </w:r>
      <w:r>
        <w:rPr>
          <w:i/>
          <w:sz w:val="26"/>
          <w:szCs w:val="26"/>
        </w:rPr>
        <w:t>nhớ c</w:t>
      </w:r>
      <w:r>
        <w:rPr>
          <w:i/>
          <w:spacing w:val="2"/>
          <w:sz w:val="26"/>
          <w:szCs w:val="26"/>
        </w:rPr>
        <w:t>ủ</w:t>
      </w:r>
      <w:r>
        <w:rPr>
          <w:i/>
          <w:sz w:val="26"/>
          <w:szCs w:val="26"/>
        </w:rPr>
        <w:t>a</w:t>
      </w:r>
      <w:r>
        <w:rPr>
          <w:i/>
          <w:spacing w:val="-4"/>
          <w:sz w:val="26"/>
          <w:szCs w:val="26"/>
        </w:rPr>
        <w:t xml:space="preserve"> </w:t>
      </w:r>
      <w:r>
        <w:rPr>
          <w:i/>
          <w:sz w:val="26"/>
          <w:szCs w:val="26"/>
        </w:rPr>
        <w:t>anh,</w:t>
      </w:r>
      <w:r>
        <w:rPr>
          <w:i/>
          <w:spacing w:val="-5"/>
          <w:sz w:val="26"/>
          <w:szCs w:val="26"/>
        </w:rPr>
        <w:t xml:space="preserve"> </w:t>
      </w:r>
      <w:r>
        <w:rPr>
          <w:i/>
          <w:spacing w:val="2"/>
          <w:w w:val="99"/>
          <w:sz w:val="26"/>
          <w:szCs w:val="26"/>
        </w:rPr>
        <w:t>c</w:t>
      </w:r>
      <w:r>
        <w:rPr>
          <w:i/>
          <w:w w:val="99"/>
          <w:sz w:val="26"/>
          <w:szCs w:val="26"/>
        </w:rPr>
        <w:t>h</w:t>
      </w:r>
      <w:r>
        <w:rPr>
          <w:i/>
          <w:spacing w:val="2"/>
          <w:w w:val="99"/>
          <w:sz w:val="26"/>
          <w:szCs w:val="26"/>
        </w:rPr>
        <w:t>ắ</w:t>
      </w:r>
      <w:r>
        <w:rPr>
          <w:i/>
          <w:w w:val="99"/>
          <w:sz w:val="26"/>
          <w:szCs w:val="26"/>
        </w:rPr>
        <w:t>c anh</w:t>
      </w:r>
      <w:r>
        <w:rPr>
          <w:i/>
          <w:sz w:val="26"/>
          <w:szCs w:val="26"/>
        </w:rPr>
        <w:t xml:space="preserve"> nghĩ</w:t>
      </w:r>
      <w:r>
        <w:rPr>
          <w:i/>
          <w:spacing w:val="-5"/>
          <w:sz w:val="26"/>
          <w:szCs w:val="26"/>
        </w:rPr>
        <w:t xml:space="preserve"> </w:t>
      </w:r>
      <w:r>
        <w:rPr>
          <w:i/>
          <w:spacing w:val="2"/>
          <w:sz w:val="26"/>
          <w:szCs w:val="26"/>
        </w:rPr>
        <w:t>r</w:t>
      </w:r>
      <w:r>
        <w:rPr>
          <w:i/>
          <w:sz w:val="26"/>
          <w:szCs w:val="26"/>
        </w:rPr>
        <w:t>ằng</w:t>
      </w:r>
      <w:r>
        <w:rPr>
          <w:i/>
          <w:spacing w:val="-5"/>
          <w:sz w:val="26"/>
          <w:szCs w:val="26"/>
        </w:rPr>
        <w:t xml:space="preserve"> </w:t>
      </w:r>
      <w:r>
        <w:rPr>
          <w:i/>
          <w:sz w:val="26"/>
          <w:szCs w:val="26"/>
        </w:rPr>
        <w:t>con</w:t>
      </w:r>
      <w:r>
        <w:rPr>
          <w:i/>
          <w:spacing w:val="-2"/>
          <w:sz w:val="26"/>
          <w:szCs w:val="26"/>
        </w:rPr>
        <w:t xml:space="preserve"> </w:t>
      </w:r>
      <w:r>
        <w:rPr>
          <w:i/>
          <w:sz w:val="26"/>
          <w:szCs w:val="26"/>
        </w:rPr>
        <w:t>anh</w:t>
      </w:r>
      <w:r>
        <w:rPr>
          <w:i/>
          <w:spacing w:val="-2"/>
          <w:sz w:val="26"/>
          <w:szCs w:val="26"/>
        </w:rPr>
        <w:t xml:space="preserve"> </w:t>
      </w:r>
      <w:r>
        <w:rPr>
          <w:i/>
          <w:sz w:val="26"/>
          <w:szCs w:val="26"/>
        </w:rPr>
        <w:t>sẽ</w:t>
      </w:r>
      <w:r>
        <w:rPr>
          <w:i/>
          <w:spacing w:val="-2"/>
          <w:sz w:val="26"/>
          <w:szCs w:val="26"/>
        </w:rPr>
        <w:t xml:space="preserve"> </w:t>
      </w:r>
      <w:r>
        <w:rPr>
          <w:i/>
          <w:sz w:val="26"/>
          <w:szCs w:val="26"/>
        </w:rPr>
        <w:t>chạy</w:t>
      </w:r>
      <w:r>
        <w:rPr>
          <w:i/>
          <w:spacing w:val="-5"/>
          <w:sz w:val="26"/>
          <w:szCs w:val="26"/>
        </w:rPr>
        <w:t xml:space="preserve"> </w:t>
      </w:r>
      <w:r>
        <w:rPr>
          <w:i/>
          <w:sz w:val="26"/>
          <w:szCs w:val="26"/>
        </w:rPr>
        <w:t>xô</w:t>
      </w:r>
      <w:r>
        <w:rPr>
          <w:i/>
          <w:spacing w:val="-2"/>
          <w:sz w:val="26"/>
          <w:szCs w:val="26"/>
        </w:rPr>
        <w:t xml:space="preserve"> </w:t>
      </w:r>
      <w:r>
        <w:rPr>
          <w:i/>
          <w:spacing w:val="3"/>
          <w:sz w:val="26"/>
          <w:szCs w:val="26"/>
        </w:rPr>
        <w:t>v</w:t>
      </w:r>
      <w:r>
        <w:rPr>
          <w:i/>
          <w:sz w:val="26"/>
          <w:szCs w:val="26"/>
        </w:rPr>
        <w:t>ào</w:t>
      </w:r>
      <w:r>
        <w:rPr>
          <w:i/>
          <w:spacing w:val="-4"/>
          <w:sz w:val="26"/>
          <w:szCs w:val="26"/>
        </w:rPr>
        <w:t xml:space="preserve"> </w:t>
      </w:r>
      <w:r>
        <w:rPr>
          <w:i/>
          <w:sz w:val="26"/>
          <w:szCs w:val="26"/>
        </w:rPr>
        <w:t>lòng</w:t>
      </w:r>
      <w:r>
        <w:rPr>
          <w:i/>
          <w:spacing w:val="-3"/>
          <w:sz w:val="26"/>
          <w:szCs w:val="26"/>
        </w:rPr>
        <w:t xml:space="preserve"> </w:t>
      </w:r>
      <w:r>
        <w:rPr>
          <w:i/>
          <w:sz w:val="26"/>
          <w:szCs w:val="26"/>
        </w:rPr>
        <w:t>a</w:t>
      </w:r>
      <w:r>
        <w:rPr>
          <w:i/>
          <w:spacing w:val="2"/>
          <w:sz w:val="26"/>
          <w:szCs w:val="26"/>
        </w:rPr>
        <w:t>n</w:t>
      </w:r>
      <w:r>
        <w:rPr>
          <w:i/>
          <w:sz w:val="26"/>
          <w:szCs w:val="26"/>
        </w:rPr>
        <w:t>h</w:t>
      </w:r>
      <w:r>
        <w:rPr>
          <w:i/>
          <w:spacing w:val="-4"/>
          <w:sz w:val="26"/>
          <w:szCs w:val="26"/>
        </w:rPr>
        <w:t xml:space="preserve"> </w:t>
      </w:r>
      <w:r>
        <w:rPr>
          <w:i/>
          <w:sz w:val="26"/>
          <w:szCs w:val="26"/>
        </w:rPr>
        <w:t>sẽ</w:t>
      </w:r>
      <w:r>
        <w:rPr>
          <w:i/>
          <w:spacing w:val="-2"/>
          <w:sz w:val="26"/>
          <w:szCs w:val="26"/>
        </w:rPr>
        <w:t xml:space="preserve"> </w:t>
      </w:r>
      <w:r>
        <w:rPr>
          <w:i/>
          <w:sz w:val="26"/>
          <w:szCs w:val="26"/>
        </w:rPr>
        <w:t>ôm</w:t>
      </w:r>
      <w:r>
        <w:rPr>
          <w:i/>
          <w:spacing w:val="-3"/>
          <w:sz w:val="26"/>
          <w:szCs w:val="26"/>
        </w:rPr>
        <w:t xml:space="preserve"> </w:t>
      </w:r>
      <w:r>
        <w:rPr>
          <w:i/>
          <w:sz w:val="26"/>
          <w:szCs w:val="26"/>
        </w:rPr>
        <w:t>c</w:t>
      </w:r>
      <w:r>
        <w:rPr>
          <w:i/>
          <w:spacing w:val="2"/>
          <w:sz w:val="26"/>
          <w:szCs w:val="26"/>
        </w:rPr>
        <w:t>h</w:t>
      </w:r>
      <w:r>
        <w:rPr>
          <w:i/>
          <w:sz w:val="26"/>
          <w:szCs w:val="26"/>
        </w:rPr>
        <w:t>ặt</w:t>
      </w:r>
      <w:r>
        <w:rPr>
          <w:i/>
          <w:spacing w:val="-4"/>
          <w:sz w:val="26"/>
          <w:szCs w:val="26"/>
        </w:rPr>
        <w:t xml:space="preserve"> </w:t>
      </w:r>
      <w:r>
        <w:rPr>
          <w:i/>
          <w:sz w:val="26"/>
          <w:szCs w:val="26"/>
        </w:rPr>
        <w:t>lấy</w:t>
      </w:r>
      <w:r>
        <w:rPr>
          <w:i/>
          <w:spacing w:val="-3"/>
          <w:sz w:val="26"/>
          <w:szCs w:val="26"/>
        </w:rPr>
        <w:t xml:space="preserve"> </w:t>
      </w:r>
      <w:r>
        <w:rPr>
          <w:i/>
          <w:sz w:val="26"/>
          <w:szCs w:val="26"/>
        </w:rPr>
        <w:t>cổ an</w:t>
      </w:r>
      <w:r>
        <w:rPr>
          <w:i/>
          <w:spacing w:val="2"/>
          <w:sz w:val="26"/>
          <w:szCs w:val="26"/>
        </w:rPr>
        <w:t>h</w:t>
      </w:r>
      <w:r>
        <w:rPr>
          <w:i/>
          <w:sz w:val="26"/>
          <w:szCs w:val="26"/>
        </w:rPr>
        <w:t>.</w:t>
      </w:r>
      <w:r>
        <w:rPr>
          <w:i/>
          <w:spacing w:val="-5"/>
          <w:sz w:val="26"/>
          <w:szCs w:val="26"/>
        </w:rPr>
        <w:t xml:space="preserve"> </w:t>
      </w:r>
      <w:r>
        <w:rPr>
          <w:i/>
          <w:sz w:val="26"/>
          <w:szCs w:val="26"/>
        </w:rPr>
        <w:t>Anh</w:t>
      </w:r>
      <w:r>
        <w:rPr>
          <w:i/>
          <w:spacing w:val="-4"/>
          <w:sz w:val="26"/>
          <w:szCs w:val="26"/>
        </w:rPr>
        <w:t xml:space="preserve"> </w:t>
      </w:r>
      <w:r>
        <w:rPr>
          <w:i/>
          <w:sz w:val="26"/>
          <w:szCs w:val="26"/>
        </w:rPr>
        <w:t>vừa bư</w:t>
      </w:r>
      <w:r>
        <w:rPr>
          <w:i/>
          <w:spacing w:val="1"/>
          <w:sz w:val="26"/>
          <w:szCs w:val="26"/>
        </w:rPr>
        <w:t>ớ</w:t>
      </w:r>
      <w:r>
        <w:rPr>
          <w:i/>
          <w:sz w:val="26"/>
          <w:szCs w:val="26"/>
        </w:rPr>
        <w:t>c,</w:t>
      </w:r>
      <w:r>
        <w:rPr>
          <w:i/>
          <w:spacing w:val="-6"/>
          <w:sz w:val="26"/>
          <w:szCs w:val="26"/>
        </w:rPr>
        <w:t xml:space="preserve"> </w:t>
      </w:r>
      <w:r>
        <w:rPr>
          <w:i/>
          <w:sz w:val="26"/>
          <w:szCs w:val="26"/>
        </w:rPr>
        <w:t>vừa</w:t>
      </w:r>
      <w:r>
        <w:rPr>
          <w:i/>
          <w:spacing w:val="-4"/>
          <w:sz w:val="26"/>
          <w:szCs w:val="26"/>
        </w:rPr>
        <w:t xml:space="preserve"> </w:t>
      </w:r>
      <w:r>
        <w:rPr>
          <w:i/>
          <w:sz w:val="26"/>
          <w:szCs w:val="26"/>
        </w:rPr>
        <w:t>khom</w:t>
      </w:r>
      <w:r>
        <w:rPr>
          <w:i/>
          <w:spacing w:val="-3"/>
          <w:sz w:val="26"/>
          <w:szCs w:val="26"/>
        </w:rPr>
        <w:t xml:space="preserve"> </w:t>
      </w:r>
      <w:r>
        <w:rPr>
          <w:i/>
          <w:sz w:val="26"/>
          <w:szCs w:val="26"/>
        </w:rPr>
        <w:t>ngư</w:t>
      </w:r>
      <w:r>
        <w:rPr>
          <w:i/>
          <w:spacing w:val="1"/>
          <w:sz w:val="26"/>
          <w:szCs w:val="26"/>
        </w:rPr>
        <w:t>ờ</w:t>
      </w:r>
      <w:r>
        <w:rPr>
          <w:i/>
          <w:sz w:val="26"/>
          <w:szCs w:val="26"/>
        </w:rPr>
        <w:t>i</w:t>
      </w:r>
      <w:r>
        <w:rPr>
          <w:i/>
          <w:spacing w:val="-3"/>
          <w:sz w:val="26"/>
          <w:szCs w:val="26"/>
        </w:rPr>
        <w:t xml:space="preserve"> </w:t>
      </w:r>
      <w:r>
        <w:rPr>
          <w:i/>
          <w:sz w:val="26"/>
          <w:szCs w:val="26"/>
        </w:rPr>
        <w:t>đưa</w:t>
      </w:r>
      <w:r>
        <w:rPr>
          <w:i/>
          <w:spacing w:val="-4"/>
          <w:sz w:val="26"/>
          <w:szCs w:val="26"/>
        </w:rPr>
        <w:t xml:space="preserve"> </w:t>
      </w:r>
      <w:r>
        <w:rPr>
          <w:i/>
          <w:sz w:val="26"/>
          <w:szCs w:val="26"/>
        </w:rPr>
        <w:t>tay</w:t>
      </w:r>
      <w:r>
        <w:rPr>
          <w:i/>
          <w:spacing w:val="-3"/>
          <w:sz w:val="26"/>
          <w:szCs w:val="26"/>
        </w:rPr>
        <w:t xml:space="preserve"> </w:t>
      </w:r>
      <w:r>
        <w:rPr>
          <w:i/>
          <w:sz w:val="26"/>
          <w:szCs w:val="26"/>
        </w:rPr>
        <w:t>đón</w:t>
      </w:r>
      <w:r>
        <w:rPr>
          <w:i/>
          <w:spacing w:val="-2"/>
          <w:sz w:val="26"/>
          <w:szCs w:val="26"/>
        </w:rPr>
        <w:t xml:space="preserve"> </w:t>
      </w:r>
      <w:r>
        <w:rPr>
          <w:i/>
          <w:sz w:val="26"/>
          <w:szCs w:val="26"/>
        </w:rPr>
        <w:t>chờ</w:t>
      </w:r>
      <w:r>
        <w:rPr>
          <w:i/>
          <w:spacing w:val="-4"/>
          <w:sz w:val="26"/>
          <w:szCs w:val="26"/>
        </w:rPr>
        <w:t xml:space="preserve"> </w:t>
      </w:r>
      <w:r>
        <w:rPr>
          <w:i/>
          <w:sz w:val="26"/>
          <w:szCs w:val="26"/>
        </w:rPr>
        <w:t>con.</w:t>
      </w:r>
      <w:r>
        <w:rPr>
          <w:i/>
          <w:spacing w:val="-2"/>
          <w:sz w:val="26"/>
          <w:szCs w:val="26"/>
        </w:rPr>
        <w:t xml:space="preserve"> </w:t>
      </w:r>
      <w:r>
        <w:rPr>
          <w:i/>
          <w:spacing w:val="2"/>
          <w:sz w:val="26"/>
          <w:szCs w:val="26"/>
        </w:rPr>
        <w:t>N</w:t>
      </w:r>
      <w:r>
        <w:rPr>
          <w:i/>
          <w:sz w:val="26"/>
          <w:szCs w:val="26"/>
        </w:rPr>
        <w:t>ghe</w:t>
      </w:r>
      <w:r>
        <w:rPr>
          <w:i/>
          <w:spacing w:val="-5"/>
          <w:sz w:val="26"/>
          <w:szCs w:val="26"/>
        </w:rPr>
        <w:t xml:space="preserve"> </w:t>
      </w:r>
      <w:r>
        <w:rPr>
          <w:i/>
          <w:sz w:val="26"/>
          <w:szCs w:val="26"/>
        </w:rPr>
        <w:t>gọi,</w:t>
      </w:r>
      <w:r>
        <w:rPr>
          <w:i/>
          <w:spacing w:val="-4"/>
          <w:sz w:val="26"/>
          <w:szCs w:val="26"/>
        </w:rPr>
        <w:t xml:space="preserve"> </w:t>
      </w:r>
      <w:r>
        <w:rPr>
          <w:i/>
          <w:sz w:val="26"/>
          <w:szCs w:val="26"/>
        </w:rPr>
        <w:t>c</w:t>
      </w:r>
      <w:r>
        <w:rPr>
          <w:i/>
          <w:spacing w:val="2"/>
          <w:sz w:val="26"/>
          <w:szCs w:val="26"/>
        </w:rPr>
        <w:t>o</w:t>
      </w:r>
      <w:r>
        <w:rPr>
          <w:i/>
          <w:sz w:val="26"/>
          <w:szCs w:val="26"/>
        </w:rPr>
        <w:t>n</w:t>
      </w:r>
      <w:r>
        <w:rPr>
          <w:i/>
          <w:spacing w:val="-4"/>
          <w:sz w:val="26"/>
          <w:szCs w:val="26"/>
        </w:rPr>
        <w:t xml:space="preserve"> </w:t>
      </w:r>
      <w:r>
        <w:rPr>
          <w:i/>
          <w:sz w:val="26"/>
          <w:szCs w:val="26"/>
        </w:rPr>
        <w:t>bé</w:t>
      </w:r>
      <w:r>
        <w:rPr>
          <w:i/>
          <w:spacing w:val="-2"/>
          <w:sz w:val="26"/>
          <w:szCs w:val="26"/>
        </w:rPr>
        <w:t xml:space="preserve"> </w:t>
      </w:r>
      <w:r>
        <w:rPr>
          <w:i/>
          <w:sz w:val="26"/>
          <w:szCs w:val="26"/>
        </w:rPr>
        <w:t>gi</w:t>
      </w:r>
      <w:r>
        <w:rPr>
          <w:i/>
          <w:spacing w:val="2"/>
          <w:sz w:val="26"/>
          <w:szCs w:val="26"/>
        </w:rPr>
        <w:t>ậ</w:t>
      </w:r>
      <w:r>
        <w:rPr>
          <w:i/>
          <w:sz w:val="26"/>
          <w:szCs w:val="26"/>
        </w:rPr>
        <w:t>t</w:t>
      </w:r>
      <w:r>
        <w:rPr>
          <w:i/>
          <w:spacing w:val="-3"/>
          <w:sz w:val="26"/>
          <w:szCs w:val="26"/>
        </w:rPr>
        <w:t xml:space="preserve"> </w:t>
      </w:r>
      <w:r>
        <w:rPr>
          <w:i/>
          <w:sz w:val="26"/>
          <w:szCs w:val="26"/>
        </w:rPr>
        <w:t>m</w:t>
      </w:r>
      <w:r>
        <w:rPr>
          <w:i/>
          <w:spacing w:val="2"/>
          <w:sz w:val="26"/>
          <w:szCs w:val="26"/>
        </w:rPr>
        <w:t>ì</w:t>
      </w:r>
      <w:r>
        <w:rPr>
          <w:i/>
          <w:sz w:val="26"/>
          <w:szCs w:val="26"/>
        </w:rPr>
        <w:t>nh,</w:t>
      </w:r>
      <w:r>
        <w:rPr>
          <w:i/>
          <w:spacing w:val="-6"/>
          <w:sz w:val="26"/>
          <w:szCs w:val="26"/>
        </w:rPr>
        <w:t xml:space="preserve"> </w:t>
      </w:r>
      <w:r>
        <w:rPr>
          <w:i/>
          <w:sz w:val="26"/>
          <w:szCs w:val="26"/>
        </w:rPr>
        <w:t>tròn</w:t>
      </w:r>
    </w:p>
    <w:p w:rsidR="005A1625" w:rsidRDefault="00A57B2D">
      <w:pPr>
        <w:spacing w:line="280" w:lineRule="exact"/>
        <w:ind w:left="120"/>
        <w:rPr>
          <w:sz w:val="26"/>
          <w:szCs w:val="26"/>
        </w:rPr>
      </w:pPr>
      <w:r>
        <w:rPr>
          <w:i/>
          <w:sz w:val="26"/>
          <w:szCs w:val="26"/>
        </w:rPr>
        <w:t>mắt</w:t>
      </w:r>
      <w:r>
        <w:rPr>
          <w:i/>
          <w:spacing w:val="-4"/>
          <w:sz w:val="26"/>
          <w:szCs w:val="26"/>
        </w:rPr>
        <w:t xml:space="preserve"> </w:t>
      </w:r>
      <w:r>
        <w:rPr>
          <w:i/>
          <w:sz w:val="26"/>
          <w:szCs w:val="26"/>
        </w:rPr>
        <w:t>nhìn,</w:t>
      </w:r>
      <w:r>
        <w:rPr>
          <w:i/>
          <w:spacing w:val="-4"/>
          <w:sz w:val="26"/>
          <w:szCs w:val="26"/>
        </w:rPr>
        <w:t xml:space="preserve"> </w:t>
      </w:r>
      <w:r>
        <w:rPr>
          <w:i/>
          <w:sz w:val="26"/>
          <w:szCs w:val="26"/>
        </w:rPr>
        <w:t>Nó</w:t>
      </w:r>
      <w:r>
        <w:rPr>
          <w:i/>
          <w:spacing w:val="-3"/>
          <w:sz w:val="26"/>
          <w:szCs w:val="26"/>
        </w:rPr>
        <w:t xml:space="preserve"> </w:t>
      </w:r>
      <w:r>
        <w:rPr>
          <w:i/>
          <w:sz w:val="26"/>
          <w:szCs w:val="26"/>
        </w:rPr>
        <w:t>ngơ</w:t>
      </w:r>
      <w:r>
        <w:rPr>
          <w:i/>
          <w:spacing w:val="-4"/>
          <w:sz w:val="26"/>
          <w:szCs w:val="26"/>
        </w:rPr>
        <w:t xml:space="preserve"> </w:t>
      </w:r>
      <w:r>
        <w:rPr>
          <w:i/>
          <w:sz w:val="26"/>
          <w:szCs w:val="26"/>
        </w:rPr>
        <w:t>n</w:t>
      </w:r>
      <w:r>
        <w:rPr>
          <w:i/>
          <w:spacing w:val="2"/>
          <w:sz w:val="26"/>
          <w:szCs w:val="26"/>
        </w:rPr>
        <w:t>g</w:t>
      </w:r>
      <w:r>
        <w:rPr>
          <w:i/>
          <w:sz w:val="26"/>
          <w:szCs w:val="26"/>
        </w:rPr>
        <w:t>ác,</w:t>
      </w:r>
      <w:r>
        <w:rPr>
          <w:i/>
          <w:spacing w:val="-4"/>
          <w:sz w:val="26"/>
          <w:szCs w:val="26"/>
        </w:rPr>
        <w:t xml:space="preserve"> </w:t>
      </w:r>
      <w:r>
        <w:rPr>
          <w:i/>
          <w:sz w:val="26"/>
          <w:szCs w:val="26"/>
        </w:rPr>
        <w:t>lạ</w:t>
      </w:r>
      <w:r>
        <w:rPr>
          <w:i/>
          <w:spacing w:val="-2"/>
          <w:sz w:val="26"/>
          <w:szCs w:val="26"/>
        </w:rPr>
        <w:t xml:space="preserve"> </w:t>
      </w:r>
      <w:r>
        <w:rPr>
          <w:i/>
          <w:sz w:val="26"/>
          <w:szCs w:val="26"/>
        </w:rPr>
        <w:t>lùng.</w:t>
      </w:r>
      <w:r>
        <w:rPr>
          <w:i/>
          <w:spacing w:val="-5"/>
          <w:sz w:val="26"/>
          <w:szCs w:val="26"/>
        </w:rPr>
        <w:t xml:space="preserve"> </w:t>
      </w:r>
      <w:r>
        <w:rPr>
          <w:i/>
          <w:spacing w:val="1"/>
          <w:sz w:val="26"/>
          <w:szCs w:val="26"/>
        </w:rPr>
        <w:t>C</w:t>
      </w:r>
      <w:r>
        <w:rPr>
          <w:i/>
          <w:sz w:val="26"/>
          <w:szCs w:val="26"/>
        </w:rPr>
        <w:t>òn</w:t>
      </w:r>
      <w:r>
        <w:rPr>
          <w:i/>
          <w:spacing w:val="-4"/>
          <w:sz w:val="26"/>
          <w:szCs w:val="26"/>
        </w:rPr>
        <w:t xml:space="preserve"> </w:t>
      </w:r>
      <w:r>
        <w:rPr>
          <w:i/>
          <w:sz w:val="26"/>
          <w:szCs w:val="26"/>
        </w:rPr>
        <w:t>an</w:t>
      </w:r>
      <w:r>
        <w:rPr>
          <w:i/>
          <w:spacing w:val="2"/>
          <w:sz w:val="26"/>
          <w:szCs w:val="26"/>
        </w:rPr>
        <w:t>h</w:t>
      </w:r>
      <w:r>
        <w:rPr>
          <w:i/>
          <w:sz w:val="26"/>
          <w:szCs w:val="26"/>
        </w:rPr>
        <w:t>,</w:t>
      </w:r>
      <w:r>
        <w:rPr>
          <w:i/>
          <w:spacing w:val="-5"/>
          <w:sz w:val="26"/>
          <w:szCs w:val="26"/>
        </w:rPr>
        <w:t xml:space="preserve"> </w:t>
      </w:r>
      <w:r>
        <w:rPr>
          <w:i/>
          <w:sz w:val="26"/>
          <w:szCs w:val="26"/>
        </w:rPr>
        <w:t>anh</w:t>
      </w:r>
      <w:r>
        <w:rPr>
          <w:i/>
          <w:spacing w:val="-2"/>
          <w:sz w:val="26"/>
          <w:szCs w:val="26"/>
        </w:rPr>
        <w:t xml:space="preserve"> </w:t>
      </w:r>
      <w:r>
        <w:rPr>
          <w:i/>
          <w:sz w:val="26"/>
          <w:szCs w:val="26"/>
        </w:rPr>
        <w:t>không</w:t>
      </w:r>
      <w:r>
        <w:rPr>
          <w:i/>
          <w:spacing w:val="-6"/>
          <w:sz w:val="26"/>
          <w:szCs w:val="26"/>
        </w:rPr>
        <w:t xml:space="preserve"> </w:t>
      </w:r>
      <w:r>
        <w:rPr>
          <w:i/>
          <w:sz w:val="26"/>
          <w:szCs w:val="26"/>
        </w:rPr>
        <w:t>gh</w:t>
      </w:r>
      <w:r>
        <w:rPr>
          <w:i/>
          <w:spacing w:val="2"/>
          <w:sz w:val="26"/>
          <w:szCs w:val="26"/>
        </w:rPr>
        <w:t>ì</w:t>
      </w:r>
      <w:r>
        <w:rPr>
          <w:i/>
          <w:sz w:val="26"/>
          <w:szCs w:val="26"/>
        </w:rPr>
        <w:t>m</w:t>
      </w:r>
      <w:r>
        <w:rPr>
          <w:i/>
          <w:spacing w:val="-5"/>
          <w:sz w:val="26"/>
          <w:szCs w:val="26"/>
        </w:rPr>
        <w:t xml:space="preserve"> </w:t>
      </w:r>
      <w:r>
        <w:rPr>
          <w:i/>
          <w:sz w:val="26"/>
          <w:szCs w:val="26"/>
        </w:rPr>
        <w:t>nổi</w:t>
      </w:r>
      <w:r>
        <w:rPr>
          <w:i/>
          <w:spacing w:val="-3"/>
          <w:sz w:val="26"/>
          <w:szCs w:val="26"/>
        </w:rPr>
        <w:t xml:space="preserve"> </w:t>
      </w:r>
      <w:r>
        <w:rPr>
          <w:i/>
          <w:sz w:val="26"/>
          <w:szCs w:val="26"/>
        </w:rPr>
        <w:t>xúc</w:t>
      </w:r>
      <w:r>
        <w:rPr>
          <w:i/>
          <w:spacing w:val="-2"/>
          <w:sz w:val="26"/>
          <w:szCs w:val="26"/>
        </w:rPr>
        <w:t xml:space="preserve"> </w:t>
      </w:r>
      <w:r>
        <w:rPr>
          <w:i/>
          <w:sz w:val="26"/>
          <w:szCs w:val="26"/>
        </w:rPr>
        <w:t>đ</w:t>
      </w:r>
      <w:r>
        <w:rPr>
          <w:i/>
          <w:spacing w:val="2"/>
          <w:sz w:val="26"/>
          <w:szCs w:val="26"/>
        </w:rPr>
        <w:t>ộ</w:t>
      </w:r>
      <w:r>
        <w:rPr>
          <w:i/>
          <w:sz w:val="26"/>
          <w:szCs w:val="26"/>
        </w:rPr>
        <w:t>ng.”</w:t>
      </w:r>
    </w:p>
    <w:p w:rsidR="005A1625" w:rsidRDefault="00A57B2D">
      <w:pPr>
        <w:spacing w:before="1"/>
        <w:ind w:left="4216"/>
        <w:rPr>
          <w:sz w:val="26"/>
          <w:szCs w:val="26"/>
        </w:rPr>
      </w:pPr>
      <w:r>
        <w:rPr>
          <w:sz w:val="26"/>
          <w:szCs w:val="26"/>
        </w:rPr>
        <w:t>(</w:t>
      </w:r>
      <w:r>
        <w:rPr>
          <w:i/>
          <w:sz w:val="26"/>
          <w:szCs w:val="26"/>
        </w:rPr>
        <w:t>Chiếc</w:t>
      </w:r>
      <w:r>
        <w:rPr>
          <w:i/>
          <w:spacing w:val="-7"/>
          <w:sz w:val="26"/>
          <w:szCs w:val="26"/>
        </w:rPr>
        <w:t xml:space="preserve"> </w:t>
      </w:r>
      <w:r>
        <w:rPr>
          <w:i/>
          <w:sz w:val="26"/>
          <w:szCs w:val="26"/>
        </w:rPr>
        <w:t>lư</w:t>
      </w:r>
      <w:r>
        <w:rPr>
          <w:i/>
          <w:spacing w:val="1"/>
          <w:sz w:val="26"/>
          <w:szCs w:val="26"/>
        </w:rPr>
        <w:t>ợ</w:t>
      </w:r>
      <w:r>
        <w:rPr>
          <w:i/>
          <w:sz w:val="26"/>
          <w:szCs w:val="26"/>
        </w:rPr>
        <w:t>c</w:t>
      </w:r>
      <w:r>
        <w:rPr>
          <w:i/>
          <w:spacing w:val="-5"/>
          <w:sz w:val="26"/>
          <w:szCs w:val="26"/>
        </w:rPr>
        <w:t xml:space="preserve"> </w:t>
      </w:r>
      <w:r>
        <w:rPr>
          <w:i/>
          <w:sz w:val="26"/>
          <w:szCs w:val="26"/>
        </w:rPr>
        <w:t>n</w:t>
      </w:r>
      <w:r>
        <w:rPr>
          <w:i/>
          <w:spacing w:val="2"/>
          <w:sz w:val="26"/>
          <w:szCs w:val="26"/>
        </w:rPr>
        <w:t>g</w:t>
      </w:r>
      <w:r>
        <w:rPr>
          <w:i/>
          <w:sz w:val="26"/>
          <w:szCs w:val="26"/>
        </w:rPr>
        <w:t>à</w:t>
      </w:r>
      <w:r>
        <w:rPr>
          <w:i/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-</w:t>
      </w:r>
      <w:r>
        <w:rPr>
          <w:spacing w:val="-1"/>
          <w:sz w:val="26"/>
          <w:szCs w:val="26"/>
        </w:rPr>
        <w:t xml:space="preserve"> </w:t>
      </w:r>
      <w:r>
        <w:rPr>
          <w:sz w:val="26"/>
          <w:szCs w:val="26"/>
        </w:rPr>
        <w:t>Ng</w:t>
      </w:r>
      <w:r>
        <w:rPr>
          <w:spacing w:val="2"/>
          <w:sz w:val="26"/>
          <w:szCs w:val="26"/>
        </w:rPr>
        <w:t>u</w:t>
      </w:r>
      <w:r>
        <w:rPr>
          <w:spacing w:val="-5"/>
          <w:sz w:val="26"/>
          <w:szCs w:val="26"/>
        </w:rPr>
        <w:t>y</w:t>
      </w:r>
      <w:r>
        <w:rPr>
          <w:spacing w:val="2"/>
          <w:sz w:val="26"/>
          <w:szCs w:val="26"/>
        </w:rPr>
        <w:t>ễ</w:t>
      </w:r>
      <w:r>
        <w:rPr>
          <w:sz w:val="26"/>
          <w:szCs w:val="26"/>
        </w:rPr>
        <w:t>n</w:t>
      </w:r>
      <w:r>
        <w:rPr>
          <w:spacing w:val="-6"/>
          <w:sz w:val="26"/>
          <w:szCs w:val="26"/>
        </w:rPr>
        <w:t xml:space="preserve"> </w:t>
      </w:r>
      <w:r>
        <w:rPr>
          <w:sz w:val="26"/>
          <w:szCs w:val="26"/>
        </w:rPr>
        <w:t>Quang</w:t>
      </w:r>
      <w:r>
        <w:rPr>
          <w:spacing w:val="-5"/>
          <w:sz w:val="26"/>
          <w:szCs w:val="26"/>
        </w:rPr>
        <w:t xml:space="preserve"> </w:t>
      </w:r>
      <w:r>
        <w:rPr>
          <w:sz w:val="26"/>
          <w:szCs w:val="26"/>
        </w:rPr>
        <w:t>Sáng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)</w:t>
      </w:r>
    </w:p>
    <w:p w:rsidR="005A1625" w:rsidRDefault="00A57B2D">
      <w:pPr>
        <w:spacing w:line="280" w:lineRule="exact"/>
        <w:ind w:left="840"/>
        <w:rPr>
          <w:sz w:val="26"/>
          <w:szCs w:val="26"/>
        </w:rPr>
      </w:pPr>
      <w:r>
        <w:rPr>
          <w:sz w:val="26"/>
          <w:szCs w:val="26"/>
        </w:rPr>
        <w:t>a.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Chỉ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ra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câu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văn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ch</w:t>
      </w:r>
      <w:r>
        <w:rPr>
          <w:spacing w:val="1"/>
          <w:sz w:val="26"/>
          <w:szCs w:val="26"/>
        </w:rPr>
        <w:t>ứ</w:t>
      </w:r>
      <w:r>
        <w:rPr>
          <w:sz w:val="26"/>
          <w:szCs w:val="26"/>
        </w:rPr>
        <w:t>a</w:t>
      </w:r>
      <w:r>
        <w:rPr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>thành</w:t>
      </w:r>
      <w:r>
        <w:rPr>
          <w:spacing w:val="-6"/>
          <w:sz w:val="26"/>
          <w:szCs w:val="26"/>
        </w:rPr>
        <w:t xml:space="preserve"> </w:t>
      </w:r>
      <w:r>
        <w:rPr>
          <w:sz w:val="26"/>
          <w:szCs w:val="26"/>
        </w:rPr>
        <w:t>phần</w:t>
      </w:r>
      <w:r>
        <w:rPr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>khởi</w:t>
      </w:r>
      <w:r>
        <w:rPr>
          <w:spacing w:val="-5"/>
          <w:sz w:val="26"/>
          <w:szCs w:val="26"/>
        </w:rPr>
        <w:t xml:space="preserve"> </w:t>
      </w:r>
      <w:r>
        <w:rPr>
          <w:spacing w:val="2"/>
          <w:sz w:val="26"/>
          <w:szCs w:val="26"/>
        </w:rPr>
        <w:t>n</w:t>
      </w:r>
      <w:r>
        <w:rPr>
          <w:sz w:val="26"/>
          <w:szCs w:val="26"/>
        </w:rPr>
        <w:t>g</w:t>
      </w:r>
      <w:r>
        <w:rPr>
          <w:spacing w:val="1"/>
          <w:sz w:val="26"/>
          <w:szCs w:val="26"/>
        </w:rPr>
        <w:t>ữ</w:t>
      </w:r>
      <w:r>
        <w:rPr>
          <w:sz w:val="26"/>
          <w:szCs w:val="26"/>
        </w:rPr>
        <w:t>.</w:t>
      </w:r>
    </w:p>
    <w:p w:rsidR="005A1625" w:rsidRDefault="00A57B2D">
      <w:pPr>
        <w:spacing w:before="1"/>
        <w:ind w:left="840"/>
        <w:rPr>
          <w:sz w:val="26"/>
          <w:szCs w:val="26"/>
        </w:rPr>
      </w:pPr>
      <w:r>
        <w:rPr>
          <w:sz w:val="26"/>
          <w:szCs w:val="26"/>
        </w:rPr>
        <w:t>b.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Xác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định</w:t>
      </w:r>
      <w:r>
        <w:rPr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>nh</w:t>
      </w:r>
      <w:r>
        <w:rPr>
          <w:spacing w:val="1"/>
          <w:sz w:val="26"/>
          <w:szCs w:val="26"/>
        </w:rPr>
        <w:t>ữ</w:t>
      </w:r>
      <w:r>
        <w:rPr>
          <w:sz w:val="26"/>
          <w:szCs w:val="26"/>
        </w:rPr>
        <w:t>ng</w:t>
      </w:r>
      <w:r>
        <w:rPr>
          <w:spacing w:val="-7"/>
          <w:sz w:val="26"/>
          <w:szCs w:val="26"/>
        </w:rPr>
        <w:t xml:space="preserve"> </w:t>
      </w:r>
      <w:r>
        <w:rPr>
          <w:sz w:val="26"/>
          <w:szCs w:val="26"/>
        </w:rPr>
        <w:t>từ</w:t>
      </w:r>
      <w:r>
        <w:rPr>
          <w:spacing w:val="-2"/>
          <w:sz w:val="26"/>
          <w:szCs w:val="26"/>
        </w:rPr>
        <w:t xml:space="preserve"> </w:t>
      </w:r>
      <w:r>
        <w:rPr>
          <w:spacing w:val="2"/>
          <w:sz w:val="26"/>
          <w:szCs w:val="26"/>
        </w:rPr>
        <w:t>lá</w:t>
      </w:r>
      <w:r>
        <w:rPr>
          <w:sz w:val="26"/>
          <w:szCs w:val="26"/>
        </w:rPr>
        <w:t>y</w:t>
      </w:r>
      <w:r>
        <w:rPr>
          <w:spacing w:val="-5"/>
          <w:sz w:val="26"/>
          <w:szCs w:val="26"/>
        </w:rPr>
        <w:t xml:space="preserve"> </w:t>
      </w:r>
      <w:r>
        <w:rPr>
          <w:sz w:val="26"/>
          <w:szCs w:val="26"/>
        </w:rPr>
        <w:t>đ</w:t>
      </w:r>
      <w:r>
        <w:rPr>
          <w:spacing w:val="1"/>
          <w:sz w:val="26"/>
          <w:szCs w:val="26"/>
        </w:rPr>
        <w:t>ư</w:t>
      </w:r>
      <w:r>
        <w:rPr>
          <w:sz w:val="26"/>
          <w:szCs w:val="26"/>
        </w:rPr>
        <w:t>ợc</w:t>
      </w:r>
      <w:r>
        <w:rPr>
          <w:spacing w:val="-5"/>
          <w:sz w:val="26"/>
          <w:szCs w:val="26"/>
        </w:rPr>
        <w:t xml:space="preserve"> </w:t>
      </w:r>
      <w:r>
        <w:rPr>
          <w:sz w:val="26"/>
          <w:szCs w:val="26"/>
        </w:rPr>
        <w:t>dùng</w:t>
      </w:r>
      <w:r>
        <w:rPr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>trong</w:t>
      </w:r>
      <w:r>
        <w:rPr>
          <w:spacing w:val="-5"/>
          <w:sz w:val="26"/>
          <w:szCs w:val="26"/>
        </w:rPr>
        <w:t xml:space="preserve"> </w:t>
      </w:r>
      <w:r>
        <w:rPr>
          <w:spacing w:val="2"/>
          <w:sz w:val="26"/>
          <w:szCs w:val="26"/>
        </w:rPr>
        <w:t>đo</w:t>
      </w:r>
      <w:r>
        <w:rPr>
          <w:sz w:val="26"/>
          <w:szCs w:val="26"/>
        </w:rPr>
        <w:t>ạn</w:t>
      </w:r>
      <w:r>
        <w:rPr>
          <w:spacing w:val="-5"/>
          <w:sz w:val="26"/>
          <w:szCs w:val="26"/>
        </w:rPr>
        <w:t xml:space="preserve"> </w:t>
      </w:r>
      <w:r>
        <w:rPr>
          <w:sz w:val="26"/>
          <w:szCs w:val="26"/>
        </w:rPr>
        <w:t>trích.</w:t>
      </w:r>
    </w:p>
    <w:p w:rsidR="005A1625" w:rsidRDefault="00A57B2D">
      <w:pPr>
        <w:spacing w:before="1" w:line="300" w:lineRule="exact"/>
        <w:ind w:left="120" w:right="233" w:firstLine="720"/>
        <w:rPr>
          <w:sz w:val="26"/>
          <w:szCs w:val="26"/>
        </w:rPr>
      </w:pPr>
      <w:r>
        <w:rPr>
          <w:sz w:val="26"/>
          <w:szCs w:val="26"/>
        </w:rPr>
        <w:t>c.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Câu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thứ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nhất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và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câu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thứ</w:t>
      </w:r>
      <w:r>
        <w:rPr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>2</w:t>
      </w:r>
      <w:r>
        <w:rPr>
          <w:spacing w:val="-1"/>
          <w:sz w:val="26"/>
          <w:szCs w:val="26"/>
        </w:rPr>
        <w:t xml:space="preserve"> </w:t>
      </w:r>
      <w:r>
        <w:rPr>
          <w:sz w:val="26"/>
          <w:szCs w:val="26"/>
        </w:rPr>
        <w:t>của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đoạn</w:t>
      </w:r>
      <w:r>
        <w:rPr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>trích</w:t>
      </w:r>
      <w:r>
        <w:rPr>
          <w:spacing w:val="-5"/>
          <w:sz w:val="26"/>
          <w:szCs w:val="26"/>
        </w:rPr>
        <w:t xml:space="preserve"> </w:t>
      </w:r>
      <w:r>
        <w:rPr>
          <w:sz w:val="26"/>
          <w:szCs w:val="26"/>
        </w:rPr>
        <w:t>đ</w:t>
      </w:r>
      <w:r>
        <w:rPr>
          <w:spacing w:val="3"/>
          <w:sz w:val="26"/>
          <w:szCs w:val="26"/>
        </w:rPr>
        <w:t>ư</w:t>
      </w:r>
      <w:r>
        <w:rPr>
          <w:sz w:val="26"/>
          <w:szCs w:val="26"/>
        </w:rPr>
        <w:t>ợc</w:t>
      </w:r>
      <w:r>
        <w:rPr>
          <w:spacing w:val="-5"/>
          <w:sz w:val="26"/>
          <w:szCs w:val="26"/>
        </w:rPr>
        <w:t xml:space="preserve"> </w:t>
      </w:r>
      <w:r>
        <w:rPr>
          <w:sz w:val="26"/>
          <w:szCs w:val="26"/>
        </w:rPr>
        <w:t>liên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kết</w:t>
      </w:r>
      <w:r>
        <w:rPr>
          <w:spacing w:val="-1"/>
          <w:sz w:val="26"/>
          <w:szCs w:val="26"/>
        </w:rPr>
        <w:t xml:space="preserve"> </w:t>
      </w:r>
      <w:r>
        <w:rPr>
          <w:sz w:val="26"/>
          <w:szCs w:val="26"/>
        </w:rPr>
        <w:t>với</w:t>
      </w:r>
      <w:r>
        <w:rPr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>n</w:t>
      </w:r>
      <w:r>
        <w:rPr>
          <w:spacing w:val="2"/>
          <w:sz w:val="26"/>
          <w:szCs w:val="26"/>
        </w:rPr>
        <w:t>h</w:t>
      </w:r>
      <w:r>
        <w:rPr>
          <w:sz w:val="26"/>
          <w:szCs w:val="26"/>
        </w:rPr>
        <w:t>au</w:t>
      </w:r>
      <w:r>
        <w:rPr>
          <w:spacing w:val="-5"/>
          <w:sz w:val="26"/>
          <w:szCs w:val="26"/>
        </w:rPr>
        <w:t xml:space="preserve"> </w:t>
      </w:r>
      <w:r>
        <w:rPr>
          <w:sz w:val="26"/>
          <w:szCs w:val="26"/>
        </w:rPr>
        <w:t>b</w:t>
      </w:r>
      <w:r>
        <w:rPr>
          <w:spacing w:val="2"/>
          <w:sz w:val="26"/>
          <w:szCs w:val="26"/>
        </w:rPr>
        <w:t>ằ</w:t>
      </w:r>
      <w:r>
        <w:rPr>
          <w:sz w:val="26"/>
          <w:szCs w:val="26"/>
        </w:rPr>
        <w:t>ng phép</w:t>
      </w:r>
      <w:r>
        <w:rPr>
          <w:spacing w:val="-5"/>
          <w:sz w:val="26"/>
          <w:szCs w:val="26"/>
        </w:rPr>
        <w:t xml:space="preserve"> </w:t>
      </w:r>
      <w:r>
        <w:rPr>
          <w:sz w:val="26"/>
          <w:szCs w:val="26"/>
        </w:rPr>
        <w:t>liên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k</w:t>
      </w:r>
      <w:r>
        <w:rPr>
          <w:spacing w:val="2"/>
          <w:sz w:val="26"/>
          <w:szCs w:val="26"/>
        </w:rPr>
        <w:t>ế</w:t>
      </w:r>
      <w:r>
        <w:rPr>
          <w:sz w:val="26"/>
          <w:szCs w:val="26"/>
        </w:rPr>
        <w:t>t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nào?</w:t>
      </w:r>
    </w:p>
    <w:p w:rsidR="005A1625" w:rsidRDefault="00A57B2D">
      <w:pPr>
        <w:spacing w:line="280" w:lineRule="exact"/>
        <w:ind w:left="120"/>
        <w:rPr>
          <w:sz w:val="26"/>
          <w:szCs w:val="26"/>
        </w:rPr>
      </w:pPr>
      <w:r>
        <w:rPr>
          <w:sz w:val="26"/>
          <w:szCs w:val="26"/>
        </w:rPr>
        <w:t>15.</w:t>
      </w:r>
      <w:r>
        <w:rPr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>Chỉ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ra biện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ph</w:t>
      </w:r>
      <w:r>
        <w:rPr>
          <w:spacing w:val="2"/>
          <w:sz w:val="26"/>
          <w:szCs w:val="26"/>
        </w:rPr>
        <w:t>á</w:t>
      </w:r>
      <w:r>
        <w:rPr>
          <w:sz w:val="26"/>
          <w:szCs w:val="26"/>
        </w:rPr>
        <w:t>p</w:t>
      </w:r>
      <w:r>
        <w:rPr>
          <w:spacing w:val="-5"/>
          <w:sz w:val="26"/>
          <w:szCs w:val="26"/>
        </w:rPr>
        <w:t xml:space="preserve"> </w:t>
      </w:r>
      <w:r>
        <w:rPr>
          <w:sz w:val="26"/>
          <w:szCs w:val="26"/>
        </w:rPr>
        <w:t>tu từ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và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tác</w:t>
      </w:r>
      <w:r>
        <w:rPr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>dụng</w:t>
      </w:r>
      <w:r>
        <w:rPr>
          <w:spacing w:val="-5"/>
          <w:sz w:val="26"/>
          <w:szCs w:val="26"/>
        </w:rPr>
        <w:t xml:space="preserve"> </w:t>
      </w:r>
      <w:r>
        <w:rPr>
          <w:spacing w:val="3"/>
          <w:sz w:val="26"/>
          <w:szCs w:val="26"/>
        </w:rPr>
        <w:t>c</w:t>
      </w:r>
      <w:r>
        <w:rPr>
          <w:sz w:val="26"/>
          <w:szCs w:val="26"/>
        </w:rPr>
        <w:t>ủa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ch</w:t>
      </w:r>
      <w:r>
        <w:rPr>
          <w:spacing w:val="2"/>
          <w:sz w:val="26"/>
          <w:szCs w:val="26"/>
        </w:rPr>
        <w:t>ú</w:t>
      </w:r>
      <w:r>
        <w:rPr>
          <w:sz w:val="26"/>
          <w:szCs w:val="26"/>
        </w:rPr>
        <w:t>ng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trong</w:t>
      </w:r>
      <w:r>
        <w:rPr>
          <w:spacing w:val="-5"/>
          <w:sz w:val="26"/>
          <w:szCs w:val="26"/>
        </w:rPr>
        <w:t xml:space="preserve"> </w:t>
      </w:r>
      <w:r>
        <w:rPr>
          <w:sz w:val="26"/>
          <w:szCs w:val="26"/>
        </w:rPr>
        <w:t>h</w:t>
      </w:r>
      <w:r>
        <w:rPr>
          <w:spacing w:val="3"/>
          <w:sz w:val="26"/>
          <w:szCs w:val="26"/>
        </w:rPr>
        <w:t>a</w:t>
      </w:r>
      <w:r>
        <w:rPr>
          <w:sz w:val="26"/>
          <w:szCs w:val="26"/>
        </w:rPr>
        <w:t>i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câu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t</w:t>
      </w:r>
      <w:r>
        <w:rPr>
          <w:spacing w:val="3"/>
          <w:sz w:val="26"/>
          <w:szCs w:val="26"/>
        </w:rPr>
        <w:t>h</w:t>
      </w:r>
      <w:r>
        <w:rPr>
          <w:sz w:val="26"/>
          <w:szCs w:val="26"/>
        </w:rPr>
        <w:t>ơ</w:t>
      </w:r>
      <w:r>
        <w:rPr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>s</w:t>
      </w:r>
      <w:r>
        <w:rPr>
          <w:spacing w:val="2"/>
          <w:sz w:val="26"/>
          <w:szCs w:val="26"/>
        </w:rPr>
        <w:t>a</w:t>
      </w:r>
      <w:r>
        <w:rPr>
          <w:sz w:val="26"/>
          <w:szCs w:val="26"/>
        </w:rPr>
        <w:t>u:</w:t>
      </w:r>
    </w:p>
    <w:p w:rsidR="005A1625" w:rsidRDefault="00A57B2D">
      <w:pPr>
        <w:spacing w:line="280" w:lineRule="exact"/>
        <w:ind w:left="2599" w:right="3598"/>
        <w:jc w:val="center"/>
        <w:rPr>
          <w:sz w:val="26"/>
          <w:szCs w:val="26"/>
        </w:rPr>
      </w:pPr>
      <w:r>
        <w:rPr>
          <w:i/>
          <w:sz w:val="26"/>
          <w:szCs w:val="26"/>
        </w:rPr>
        <w:t>“Đất</w:t>
      </w:r>
      <w:r>
        <w:rPr>
          <w:i/>
          <w:spacing w:val="-5"/>
          <w:sz w:val="26"/>
          <w:szCs w:val="26"/>
        </w:rPr>
        <w:t xml:space="preserve"> </w:t>
      </w:r>
      <w:r>
        <w:rPr>
          <w:i/>
          <w:sz w:val="26"/>
          <w:szCs w:val="26"/>
        </w:rPr>
        <w:t>nư</w:t>
      </w:r>
      <w:r>
        <w:rPr>
          <w:i/>
          <w:spacing w:val="1"/>
          <w:sz w:val="26"/>
          <w:szCs w:val="26"/>
        </w:rPr>
        <w:t>ớ</w:t>
      </w:r>
      <w:r>
        <w:rPr>
          <w:i/>
          <w:sz w:val="26"/>
          <w:szCs w:val="26"/>
        </w:rPr>
        <w:t>c</w:t>
      </w:r>
      <w:r>
        <w:rPr>
          <w:i/>
          <w:spacing w:val="-5"/>
          <w:sz w:val="26"/>
          <w:szCs w:val="26"/>
        </w:rPr>
        <w:t xml:space="preserve"> </w:t>
      </w:r>
      <w:r>
        <w:rPr>
          <w:i/>
          <w:sz w:val="26"/>
          <w:szCs w:val="26"/>
        </w:rPr>
        <w:t>n</w:t>
      </w:r>
      <w:r>
        <w:rPr>
          <w:i/>
          <w:spacing w:val="2"/>
          <w:sz w:val="26"/>
          <w:szCs w:val="26"/>
        </w:rPr>
        <w:t>h</w:t>
      </w:r>
      <w:r>
        <w:rPr>
          <w:i/>
          <w:sz w:val="26"/>
          <w:szCs w:val="26"/>
        </w:rPr>
        <w:t>ư</w:t>
      </w:r>
      <w:r>
        <w:rPr>
          <w:i/>
          <w:spacing w:val="-4"/>
          <w:sz w:val="26"/>
          <w:szCs w:val="26"/>
        </w:rPr>
        <w:t xml:space="preserve"> </w:t>
      </w:r>
      <w:r>
        <w:rPr>
          <w:i/>
          <w:sz w:val="26"/>
          <w:szCs w:val="26"/>
        </w:rPr>
        <w:t>vì</w:t>
      </w:r>
      <w:r>
        <w:rPr>
          <w:i/>
          <w:spacing w:val="-2"/>
          <w:sz w:val="26"/>
          <w:szCs w:val="26"/>
        </w:rPr>
        <w:t xml:space="preserve"> </w:t>
      </w:r>
      <w:r>
        <w:rPr>
          <w:i/>
          <w:w w:val="99"/>
          <w:sz w:val="26"/>
          <w:szCs w:val="26"/>
        </w:rPr>
        <w:t>sao</w:t>
      </w:r>
    </w:p>
    <w:p w:rsidR="005A1625" w:rsidRDefault="00A57B2D">
      <w:pPr>
        <w:spacing w:before="1"/>
        <w:ind w:left="2602" w:right="3601"/>
        <w:jc w:val="center"/>
        <w:rPr>
          <w:sz w:val="26"/>
          <w:szCs w:val="26"/>
        </w:rPr>
      </w:pPr>
      <w:r>
        <w:rPr>
          <w:i/>
          <w:sz w:val="26"/>
          <w:szCs w:val="26"/>
        </w:rPr>
        <w:t>Cứ</w:t>
      </w:r>
      <w:r>
        <w:rPr>
          <w:i/>
          <w:spacing w:val="-3"/>
          <w:sz w:val="26"/>
          <w:szCs w:val="26"/>
        </w:rPr>
        <w:t xml:space="preserve"> </w:t>
      </w:r>
      <w:r>
        <w:rPr>
          <w:i/>
          <w:sz w:val="26"/>
          <w:szCs w:val="26"/>
        </w:rPr>
        <w:t>đi</w:t>
      </w:r>
      <w:r>
        <w:rPr>
          <w:i/>
          <w:spacing w:val="-2"/>
          <w:sz w:val="26"/>
          <w:szCs w:val="26"/>
        </w:rPr>
        <w:t xml:space="preserve"> </w:t>
      </w:r>
      <w:r>
        <w:rPr>
          <w:i/>
          <w:sz w:val="26"/>
          <w:szCs w:val="26"/>
        </w:rPr>
        <w:t>lên</w:t>
      </w:r>
      <w:r>
        <w:rPr>
          <w:i/>
          <w:spacing w:val="-3"/>
          <w:sz w:val="26"/>
          <w:szCs w:val="26"/>
        </w:rPr>
        <w:t xml:space="preserve"> </w:t>
      </w:r>
      <w:r>
        <w:rPr>
          <w:i/>
          <w:spacing w:val="2"/>
          <w:sz w:val="26"/>
          <w:szCs w:val="26"/>
        </w:rPr>
        <w:t>p</w:t>
      </w:r>
      <w:r>
        <w:rPr>
          <w:i/>
          <w:sz w:val="26"/>
          <w:szCs w:val="26"/>
        </w:rPr>
        <w:t>hía</w:t>
      </w:r>
      <w:r>
        <w:rPr>
          <w:i/>
          <w:spacing w:val="-5"/>
          <w:sz w:val="26"/>
          <w:szCs w:val="26"/>
        </w:rPr>
        <w:t xml:space="preserve"> </w:t>
      </w:r>
      <w:r>
        <w:rPr>
          <w:i/>
          <w:w w:val="99"/>
          <w:sz w:val="26"/>
          <w:szCs w:val="26"/>
        </w:rPr>
        <w:t>trư</w:t>
      </w:r>
      <w:r>
        <w:rPr>
          <w:i/>
          <w:spacing w:val="1"/>
          <w:w w:val="99"/>
          <w:sz w:val="26"/>
          <w:szCs w:val="26"/>
        </w:rPr>
        <w:t>ớ</w:t>
      </w:r>
      <w:r>
        <w:rPr>
          <w:i/>
          <w:w w:val="99"/>
          <w:sz w:val="26"/>
          <w:szCs w:val="26"/>
        </w:rPr>
        <w:t>c”</w:t>
      </w:r>
    </w:p>
    <w:p w:rsidR="005A1625" w:rsidRDefault="00A57B2D">
      <w:pPr>
        <w:spacing w:line="280" w:lineRule="exact"/>
        <w:ind w:left="3721"/>
        <w:rPr>
          <w:sz w:val="26"/>
          <w:szCs w:val="26"/>
        </w:rPr>
      </w:pPr>
      <w:r>
        <w:rPr>
          <w:sz w:val="26"/>
          <w:szCs w:val="26"/>
        </w:rPr>
        <w:t>(</w:t>
      </w:r>
      <w:r>
        <w:rPr>
          <w:i/>
          <w:sz w:val="26"/>
          <w:szCs w:val="26"/>
        </w:rPr>
        <w:t>Mùa</w:t>
      </w:r>
      <w:r>
        <w:rPr>
          <w:i/>
          <w:spacing w:val="-6"/>
          <w:sz w:val="26"/>
          <w:szCs w:val="26"/>
        </w:rPr>
        <w:t xml:space="preserve"> </w:t>
      </w:r>
      <w:r>
        <w:rPr>
          <w:i/>
          <w:sz w:val="26"/>
          <w:szCs w:val="26"/>
        </w:rPr>
        <w:t>xuân</w:t>
      </w:r>
      <w:r>
        <w:rPr>
          <w:i/>
          <w:spacing w:val="-3"/>
          <w:sz w:val="26"/>
          <w:szCs w:val="26"/>
        </w:rPr>
        <w:t xml:space="preserve"> </w:t>
      </w:r>
      <w:r>
        <w:rPr>
          <w:i/>
          <w:sz w:val="26"/>
          <w:szCs w:val="26"/>
        </w:rPr>
        <w:t>nho</w:t>
      </w:r>
      <w:r>
        <w:rPr>
          <w:i/>
          <w:spacing w:val="-4"/>
          <w:sz w:val="26"/>
          <w:szCs w:val="26"/>
        </w:rPr>
        <w:t xml:space="preserve"> </w:t>
      </w:r>
      <w:r>
        <w:rPr>
          <w:i/>
          <w:sz w:val="26"/>
          <w:szCs w:val="26"/>
        </w:rPr>
        <w:t>n</w:t>
      </w:r>
      <w:r>
        <w:rPr>
          <w:i/>
          <w:spacing w:val="2"/>
          <w:sz w:val="26"/>
          <w:szCs w:val="26"/>
        </w:rPr>
        <w:t>h</w:t>
      </w:r>
      <w:r>
        <w:rPr>
          <w:i/>
          <w:sz w:val="26"/>
          <w:szCs w:val="26"/>
        </w:rPr>
        <w:t>ỏ</w:t>
      </w:r>
      <w:r>
        <w:rPr>
          <w:i/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>–</w:t>
      </w:r>
      <w:r>
        <w:rPr>
          <w:spacing w:val="1"/>
          <w:sz w:val="26"/>
          <w:szCs w:val="26"/>
        </w:rPr>
        <w:t xml:space="preserve"> </w:t>
      </w:r>
      <w:r>
        <w:rPr>
          <w:sz w:val="26"/>
          <w:szCs w:val="26"/>
        </w:rPr>
        <w:t>Thanh</w:t>
      </w:r>
      <w:r>
        <w:rPr>
          <w:spacing w:val="-7"/>
          <w:sz w:val="26"/>
          <w:szCs w:val="26"/>
        </w:rPr>
        <w:t xml:space="preserve"> </w:t>
      </w:r>
      <w:r>
        <w:rPr>
          <w:sz w:val="26"/>
          <w:szCs w:val="26"/>
        </w:rPr>
        <w:t>Hả</w:t>
      </w:r>
      <w:r>
        <w:rPr>
          <w:spacing w:val="1"/>
          <w:sz w:val="26"/>
          <w:szCs w:val="26"/>
        </w:rPr>
        <w:t>i</w:t>
      </w:r>
      <w:r>
        <w:rPr>
          <w:sz w:val="26"/>
          <w:szCs w:val="26"/>
        </w:rPr>
        <w:t>)</w:t>
      </w:r>
    </w:p>
    <w:p w:rsidR="005A1625" w:rsidRDefault="005A1625">
      <w:pPr>
        <w:spacing w:line="200" w:lineRule="exact"/>
      </w:pPr>
    </w:p>
    <w:p w:rsidR="005A1625" w:rsidRDefault="005A1625">
      <w:pPr>
        <w:spacing w:line="200" w:lineRule="exact"/>
      </w:pPr>
    </w:p>
    <w:p w:rsidR="005A1625" w:rsidRDefault="005A1625">
      <w:pPr>
        <w:spacing w:before="6" w:line="200" w:lineRule="exact"/>
      </w:pPr>
    </w:p>
    <w:p w:rsidR="005A1625" w:rsidRDefault="00A57B2D">
      <w:pPr>
        <w:ind w:left="120"/>
        <w:rPr>
          <w:sz w:val="26"/>
          <w:szCs w:val="26"/>
        </w:rPr>
        <w:sectPr w:rsidR="005A1625">
          <w:type w:val="continuous"/>
          <w:pgSz w:w="11920" w:h="16840"/>
          <w:pgMar w:top="980" w:right="1680" w:bottom="280" w:left="1680" w:header="720" w:footer="720" w:gutter="0"/>
          <w:cols w:space="720"/>
        </w:sectPr>
      </w:pPr>
      <w:r>
        <w:rPr>
          <w:b/>
          <w:w w:val="99"/>
          <w:sz w:val="26"/>
          <w:szCs w:val="26"/>
          <w:u w:val="thick" w:color="000000"/>
        </w:rPr>
        <w:t xml:space="preserve"> </w:t>
      </w:r>
      <w:r>
        <w:rPr>
          <w:b/>
          <w:sz w:val="26"/>
          <w:szCs w:val="26"/>
          <w:u w:val="thick" w:color="000000"/>
        </w:rPr>
        <w:t>Phần</w:t>
      </w:r>
      <w:r>
        <w:rPr>
          <w:b/>
          <w:spacing w:val="59"/>
          <w:sz w:val="26"/>
          <w:szCs w:val="26"/>
          <w:u w:val="thick" w:color="000000"/>
        </w:rPr>
        <w:t xml:space="preserve"> </w:t>
      </w:r>
      <w:r>
        <w:rPr>
          <w:b/>
          <w:sz w:val="26"/>
          <w:szCs w:val="26"/>
          <w:u w:val="thick" w:color="000000"/>
        </w:rPr>
        <w:t>II:</w:t>
      </w:r>
      <w:r>
        <w:rPr>
          <w:b/>
          <w:spacing w:val="-2"/>
          <w:sz w:val="26"/>
          <w:szCs w:val="26"/>
          <w:u w:val="thick" w:color="000000"/>
        </w:rPr>
        <w:t xml:space="preserve"> </w:t>
      </w:r>
      <w:r>
        <w:rPr>
          <w:b/>
          <w:spacing w:val="1"/>
          <w:sz w:val="26"/>
          <w:szCs w:val="26"/>
        </w:rPr>
        <w:t xml:space="preserve"> </w:t>
      </w:r>
      <w:r>
        <w:rPr>
          <w:b/>
          <w:i/>
          <w:sz w:val="26"/>
          <w:szCs w:val="26"/>
        </w:rPr>
        <w:t>Nghị</w:t>
      </w:r>
      <w:r>
        <w:rPr>
          <w:b/>
          <w:i/>
          <w:spacing w:val="-5"/>
          <w:sz w:val="26"/>
          <w:szCs w:val="26"/>
        </w:rPr>
        <w:t xml:space="preserve"> </w:t>
      </w:r>
      <w:r>
        <w:rPr>
          <w:b/>
          <w:i/>
          <w:spacing w:val="2"/>
          <w:sz w:val="26"/>
          <w:szCs w:val="26"/>
        </w:rPr>
        <w:t>l</w:t>
      </w:r>
      <w:r>
        <w:rPr>
          <w:b/>
          <w:i/>
          <w:sz w:val="26"/>
          <w:szCs w:val="26"/>
        </w:rPr>
        <w:t>uận</w:t>
      </w:r>
      <w:r>
        <w:rPr>
          <w:b/>
          <w:i/>
          <w:spacing w:val="-4"/>
          <w:sz w:val="26"/>
          <w:szCs w:val="26"/>
        </w:rPr>
        <w:t xml:space="preserve"> </w:t>
      </w:r>
      <w:r>
        <w:rPr>
          <w:b/>
          <w:i/>
          <w:sz w:val="26"/>
          <w:szCs w:val="26"/>
        </w:rPr>
        <w:t>xã</w:t>
      </w:r>
      <w:r>
        <w:rPr>
          <w:b/>
          <w:i/>
          <w:spacing w:val="-1"/>
          <w:sz w:val="26"/>
          <w:szCs w:val="26"/>
        </w:rPr>
        <w:t xml:space="preserve"> </w:t>
      </w:r>
      <w:r>
        <w:rPr>
          <w:b/>
          <w:i/>
          <w:sz w:val="26"/>
          <w:szCs w:val="26"/>
        </w:rPr>
        <w:t>hội</w:t>
      </w:r>
    </w:p>
    <w:p w:rsidR="005A1625" w:rsidRDefault="005A1625">
      <w:pPr>
        <w:spacing w:before="2" w:line="100" w:lineRule="exact"/>
        <w:rPr>
          <w:sz w:val="11"/>
          <w:szCs w:val="11"/>
        </w:rPr>
      </w:pPr>
    </w:p>
    <w:p w:rsidR="005A1625" w:rsidRDefault="005A1625">
      <w:pPr>
        <w:spacing w:line="200" w:lineRule="exact"/>
      </w:pPr>
    </w:p>
    <w:p w:rsidR="005A1625" w:rsidRDefault="005A1625">
      <w:pPr>
        <w:spacing w:line="200" w:lineRule="exact"/>
      </w:pPr>
    </w:p>
    <w:p w:rsidR="005A1625" w:rsidRDefault="005A1625">
      <w:pPr>
        <w:spacing w:line="200" w:lineRule="exact"/>
      </w:pPr>
    </w:p>
    <w:p w:rsidR="005A1625" w:rsidRDefault="00A57B2D">
      <w:pPr>
        <w:spacing w:before="26"/>
        <w:ind w:left="840"/>
        <w:rPr>
          <w:sz w:val="26"/>
          <w:szCs w:val="26"/>
        </w:rPr>
      </w:pPr>
      <w:r>
        <w:rPr>
          <w:sz w:val="26"/>
          <w:szCs w:val="26"/>
        </w:rPr>
        <w:t>1.</w:t>
      </w:r>
      <w:r>
        <w:rPr>
          <w:spacing w:val="22"/>
          <w:sz w:val="26"/>
          <w:szCs w:val="26"/>
        </w:rPr>
        <w:t xml:space="preserve"> </w:t>
      </w:r>
      <w:r>
        <w:rPr>
          <w:i/>
          <w:sz w:val="26"/>
          <w:szCs w:val="26"/>
        </w:rPr>
        <w:t>“Muốn</w:t>
      </w:r>
      <w:r>
        <w:rPr>
          <w:i/>
          <w:spacing w:val="15"/>
          <w:sz w:val="26"/>
          <w:szCs w:val="26"/>
        </w:rPr>
        <w:t xml:space="preserve"> </w:t>
      </w:r>
      <w:r>
        <w:rPr>
          <w:i/>
          <w:sz w:val="26"/>
          <w:szCs w:val="26"/>
        </w:rPr>
        <w:t>học</w:t>
      </w:r>
      <w:r>
        <w:rPr>
          <w:i/>
          <w:spacing w:val="20"/>
          <w:sz w:val="26"/>
          <w:szCs w:val="26"/>
        </w:rPr>
        <w:t xml:space="preserve"> </w:t>
      </w:r>
      <w:r>
        <w:rPr>
          <w:i/>
          <w:spacing w:val="2"/>
          <w:sz w:val="26"/>
          <w:szCs w:val="26"/>
        </w:rPr>
        <w:t>t</w:t>
      </w:r>
      <w:r>
        <w:rPr>
          <w:i/>
          <w:sz w:val="26"/>
          <w:szCs w:val="26"/>
        </w:rPr>
        <w:t>ốt</w:t>
      </w:r>
      <w:r>
        <w:rPr>
          <w:i/>
          <w:spacing w:val="21"/>
          <w:sz w:val="26"/>
          <w:szCs w:val="26"/>
        </w:rPr>
        <w:t xml:space="preserve"> </w:t>
      </w:r>
      <w:r>
        <w:rPr>
          <w:i/>
          <w:sz w:val="26"/>
          <w:szCs w:val="26"/>
        </w:rPr>
        <w:t>phải</w:t>
      </w:r>
      <w:r>
        <w:rPr>
          <w:i/>
          <w:spacing w:val="21"/>
          <w:sz w:val="26"/>
          <w:szCs w:val="26"/>
        </w:rPr>
        <w:t xml:space="preserve"> </w:t>
      </w:r>
      <w:r>
        <w:rPr>
          <w:i/>
          <w:sz w:val="26"/>
          <w:szCs w:val="26"/>
        </w:rPr>
        <w:t>có</w:t>
      </w:r>
      <w:r>
        <w:rPr>
          <w:i/>
          <w:spacing w:val="22"/>
          <w:sz w:val="26"/>
          <w:szCs w:val="26"/>
        </w:rPr>
        <w:t xml:space="preserve"> </w:t>
      </w:r>
      <w:r>
        <w:rPr>
          <w:i/>
          <w:sz w:val="26"/>
          <w:szCs w:val="26"/>
        </w:rPr>
        <w:t>phư</w:t>
      </w:r>
      <w:r>
        <w:rPr>
          <w:i/>
          <w:spacing w:val="1"/>
          <w:sz w:val="26"/>
          <w:szCs w:val="26"/>
        </w:rPr>
        <w:t>ơ</w:t>
      </w:r>
      <w:r>
        <w:rPr>
          <w:i/>
          <w:sz w:val="26"/>
          <w:szCs w:val="26"/>
        </w:rPr>
        <w:t>ng</w:t>
      </w:r>
      <w:r>
        <w:rPr>
          <w:i/>
          <w:spacing w:val="16"/>
          <w:sz w:val="26"/>
          <w:szCs w:val="26"/>
        </w:rPr>
        <w:t xml:space="preserve"> </w:t>
      </w:r>
      <w:r>
        <w:rPr>
          <w:i/>
          <w:sz w:val="26"/>
          <w:szCs w:val="26"/>
        </w:rPr>
        <w:t>pháp</w:t>
      </w:r>
      <w:r>
        <w:rPr>
          <w:i/>
          <w:spacing w:val="19"/>
          <w:sz w:val="26"/>
          <w:szCs w:val="26"/>
        </w:rPr>
        <w:t xml:space="preserve"> </w:t>
      </w:r>
      <w:r>
        <w:rPr>
          <w:i/>
          <w:sz w:val="26"/>
          <w:szCs w:val="26"/>
        </w:rPr>
        <w:t>h</w:t>
      </w:r>
      <w:r>
        <w:rPr>
          <w:i/>
          <w:spacing w:val="2"/>
          <w:sz w:val="26"/>
          <w:szCs w:val="26"/>
        </w:rPr>
        <w:t>ọ</w:t>
      </w:r>
      <w:r>
        <w:rPr>
          <w:i/>
          <w:sz w:val="26"/>
          <w:szCs w:val="26"/>
        </w:rPr>
        <w:t>c</w:t>
      </w:r>
      <w:r>
        <w:rPr>
          <w:i/>
          <w:spacing w:val="20"/>
          <w:sz w:val="26"/>
          <w:szCs w:val="26"/>
        </w:rPr>
        <w:t xml:space="preserve"> </w:t>
      </w:r>
      <w:r>
        <w:rPr>
          <w:i/>
          <w:sz w:val="26"/>
          <w:szCs w:val="26"/>
        </w:rPr>
        <w:t>cho</w:t>
      </w:r>
      <w:r>
        <w:rPr>
          <w:i/>
          <w:spacing w:val="20"/>
          <w:sz w:val="26"/>
          <w:szCs w:val="26"/>
        </w:rPr>
        <w:t xml:space="preserve"> </w:t>
      </w:r>
      <w:r>
        <w:rPr>
          <w:i/>
          <w:sz w:val="26"/>
          <w:szCs w:val="26"/>
        </w:rPr>
        <w:t>rộng</w:t>
      </w:r>
      <w:r>
        <w:rPr>
          <w:i/>
          <w:spacing w:val="18"/>
          <w:sz w:val="26"/>
          <w:szCs w:val="26"/>
        </w:rPr>
        <w:t xml:space="preserve"> </w:t>
      </w:r>
      <w:r>
        <w:rPr>
          <w:i/>
          <w:sz w:val="26"/>
          <w:szCs w:val="26"/>
        </w:rPr>
        <w:t>như</w:t>
      </w:r>
      <w:r>
        <w:rPr>
          <w:i/>
          <w:spacing w:val="3"/>
          <w:sz w:val="26"/>
          <w:szCs w:val="26"/>
        </w:rPr>
        <w:t>n</w:t>
      </w:r>
      <w:r>
        <w:rPr>
          <w:i/>
          <w:sz w:val="26"/>
          <w:szCs w:val="26"/>
        </w:rPr>
        <w:t>g</w:t>
      </w:r>
      <w:r>
        <w:rPr>
          <w:i/>
          <w:spacing w:val="17"/>
          <w:sz w:val="26"/>
          <w:szCs w:val="26"/>
        </w:rPr>
        <w:t xml:space="preserve"> </w:t>
      </w:r>
      <w:r>
        <w:rPr>
          <w:i/>
          <w:sz w:val="26"/>
          <w:szCs w:val="26"/>
        </w:rPr>
        <w:t>phải</w:t>
      </w:r>
      <w:r>
        <w:rPr>
          <w:i/>
          <w:spacing w:val="21"/>
          <w:sz w:val="26"/>
          <w:szCs w:val="26"/>
        </w:rPr>
        <w:t xml:space="preserve"> </w:t>
      </w:r>
      <w:r>
        <w:rPr>
          <w:i/>
          <w:sz w:val="26"/>
          <w:szCs w:val="26"/>
        </w:rPr>
        <w:t>nắm</w:t>
      </w:r>
    </w:p>
    <w:p w:rsidR="005A1625" w:rsidRDefault="00A57B2D">
      <w:pPr>
        <w:spacing w:before="1"/>
        <w:ind w:left="120"/>
        <w:rPr>
          <w:sz w:val="26"/>
          <w:szCs w:val="26"/>
        </w:rPr>
      </w:pPr>
      <w:r>
        <w:rPr>
          <w:i/>
          <w:sz w:val="26"/>
          <w:szCs w:val="26"/>
        </w:rPr>
        <w:t>cho</w:t>
      </w:r>
      <w:r>
        <w:rPr>
          <w:i/>
          <w:spacing w:val="-4"/>
          <w:sz w:val="26"/>
          <w:szCs w:val="26"/>
        </w:rPr>
        <w:t xml:space="preserve"> </w:t>
      </w:r>
      <w:r>
        <w:rPr>
          <w:i/>
          <w:sz w:val="26"/>
          <w:szCs w:val="26"/>
        </w:rPr>
        <w:t>dọn,</w:t>
      </w:r>
      <w:r>
        <w:rPr>
          <w:i/>
          <w:spacing w:val="-6"/>
          <w:sz w:val="26"/>
          <w:szCs w:val="26"/>
        </w:rPr>
        <w:t xml:space="preserve"> </w:t>
      </w:r>
      <w:r>
        <w:rPr>
          <w:i/>
          <w:spacing w:val="2"/>
          <w:sz w:val="26"/>
          <w:szCs w:val="26"/>
        </w:rPr>
        <w:t>đ</w:t>
      </w:r>
      <w:r>
        <w:rPr>
          <w:i/>
          <w:sz w:val="26"/>
          <w:szCs w:val="26"/>
        </w:rPr>
        <w:t>ặc</w:t>
      </w:r>
      <w:r>
        <w:rPr>
          <w:i/>
          <w:spacing w:val="-4"/>
          <w:sz w:val="26"/>
          <w:szCs w:val="26"/>
        </w:rPr>
        <w:t xml:space="preserve"> </w:t>
      </w:r>
      <w:r>
        <w:rPr>
          <w:i/>
          <w:sz w:val="26"/>
          <w:szCs w:val="26"/>
        </w:rPr>
        <w:t>biệt,</w:t>
      </w:r>
      <w:r>
        <w:rPr>
          <w:i/>
          <w:spacing w:val="-4"/>
          <w:sz w:val="26"/>
          <w:szCs w:val="26"/>
        </w:rPr>
        <w:t xml:space="preserve"> </w:t>
      </w:r>
      <w:r>
        <w:rPr>
          <w:i/>
          <w:sz w:val="26"/>
          <w:szCs w:val="26"/>
        </w:rPr>
        <w:t>học</w:t>
      </w:r>
      <w:r>
        <w:rPr>
          <w:i/>
          <w:spacing w:val="-2"/>
          <w:sz w:val="26"/>
          <w:szCs w:val="26"/>
        </w:rPr>
        <w:t xml:space="preserve"> </w:t>
      </w:r>
      <w:r>
        <w:rPr>
          <w:i/>
          <w:sz w:val="26"/>
          <w:szCs w:val="26"/>
        </w:rPr>
        <w:t>phải</w:t>
      </w:r>
      <w:r>
        <w:rPr>
          <w:i/>
          <w:spacing w:val="-5"/>
          <w:sz w:val="26"/>
          <w:szCs w:val="26"/>
        </w:rPr>
        <w:t xml:space="preserve"> </w:t>
      </w:r>
      <w:r>
        <w:rPr>
          <w:i/>
          <w:sz w:val="26"/>
          <w:szCs w:val="26"/>
        </w:rPr>
        <w:t>đi</w:t>
      </w:r>
      <w:r>
        <w:rPr>
          <w:i/>
          <w:spacing w:val="-3"/>
          <w:sz w:val="26"/>
          <w:szCs w:val="26"/>
        </w:rPr>
        <w:t xml:space="preserve"> </w:t>
      </w:r>
      <w:r>
        <w:rPr>
          <w:i/>
          <w:sz w:val="26"/>
          <w:szCs w:val="26"/>
        </w:rPr>
        <w:t>đôi</w:t>
      </w:r>
      <w:r>
        <w:rPr>
          <w:i/>
          <w:spacing w:val="-1"/>
          <w:sz w:val="26"/>
          <w:szCs w:val="26"/>
        </w:rPr>
        <w:t xml:space="preserve"> </w:t>
      </w:r>
      <w:r>
        <w:rPr>
          <w:i/>
          <w:sz w:val="26"/>
          <w:szCs w:val="26"/>
        </w:rPr>
        <w:t>với</w:t>
      </w:r>
      <w:r>
        <w:rPr>
          <w:i/>
          <w:spacing w:val="-3"/>
          <w:sz w:val="26"/>
          <w:szCs w:val="26"/>
        </w:rPr>
        <w:t xml:space="preserve"> </w:t>
      </w:r>
      <w:r>
        <w:rPr>
          <w:i/>
          <w:sz w:val="26"/>
          <w:szCs w:val="26"/>
        </w:rPr>
        <w:t>hàn</w:t>
      </w:r>
      <w:r>
        <w:rPr>
          <w:i/>
          <w:spacing w:val="2"/>
          <w:sz w:val="26"/>
          <w:szCs w:val="26"/>
        </w:rPr>
        <w:t>h</w:t>
      </w:r>
      <w:r>
        <w:rPr>
          <w:spacing w:val="2"/>
          <w:sz w:val="26"/>
          <w:szCs w:val="26"/>
        </w:rPr>
        <w:t>.</w:t>
      </w:r>
      <w:r>
        <w:rPr>
          <w:sz w:val="26"/>
          <w:szCs w:val="26"/>
        </w:rPr>
        <w:t>"</w:t>
      </w:r>
      <w:r>
        <w:rPr>
          <w:spacing w:val="-7"/>
          <w:sz w:val="26"/>
          <w:szCs w:val="26"/>
        </w:rPr>
        <w:t xml:space="preserve"> </w:t>
      </w:r>
      <w:r>
        <w:rPr>
          <w:spacing w:val="2"/>
          <w:sz w:val="26"/>
          <w:szCs w:val="26"/>
        </w:rPr>
        <w:t>(</w:t>
      </w:r>
      <w:r>
        <w:rPr>
          <w:sz w:val="26"/>
          <w:szCs w:val="26"/>
        </w:rPr>
        <w:t>Sgk</w:t>
      </w:r>
      <w:r>
        <w:rPr>
          <w:spacing w:val="-5"/>
          <w:sz w:val="26"/>
          <w:szCs w:val="26"/>
        </w:rPr>
        <w:t xml:space="preserve"> </w:t>
      </w:r>
      <w:r>
        <w:rPr>
          <w:sz w:val="26"/>
          <w:szCs w:val="26"/>
        </w:rPr>
        <w:t>Ngữ</w:t>
      </w:r>
      <w:r>
        <w:rPr>
          <w:spacing w:val="-5"/>
          <w:sz w:val="26"/>
          <w:szCs w:val="26"/>
        </w:rPr>
        <w:t xml:space="preserve"> </w:t>
      </w:r>
      <w:r>
        <w:rPr>
          <w:sz w:val="26"/>
          <w:szCs w:val="26"/>
        </w:rPr>
        <w:t>văn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8,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tập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 xml:space="preserve">2, </w:t>
      </w:r>
      <w:r>
        <w:rPr>
          <w:spacing w:val="2"/>
          <w:sz w:val="26"/>
          <w:szCs w:val="26"/>
        </w:rPr>
        <w:t>t</w:t>
      </w:r>
      <w:r>
        <w:rPr>
          <w:sz w:val="26"/>
          <w:szCs w:val="26"/>
        </w:rPr>
        <w:t>rang</w:t>
      </w:r>
      <w:r>
        <w:rPr>
          <w:spacing w:val="-5"/>
          <w:sz w:val="26"/>
          <w:szCs w:val="26"/>
        </w:rPr>
        <w:t xml:space="preserve"> </w:t>
      </w:r>
      <w:r>
        <w:rPr>
          <w:sz w:val="26"/>
          <w:szCs w:val="26"/>
        </w:rPr>
        <w:t>79)</w:t>
      </w:r>
    </w:p>
    <w:p w:rsidR="005A1625" w:rsidRDefault="00A57B2D">
      <w:pPr>
        <w:spacing w:before="1" w:line="300" w:lineRule="exact"/>
        <w:ind w:left="120" w:right="80" w:firstLine="540"/>
        <w:rPr>
          <w:sz w:val="26"/>
          <w:szCs w:val="26"/>
        </w:rPr>
      </w:pPr>
      <w:r>
        <w:rPr>
          <w:sz w:val="26"/>
          <w:szCs w:val="26"/>
        </w:rPr>
        <w:t>Viết</w:t>
      </w:r>
      <w:r>
        <w:rPr>
          <w:spacing w:val="3"/>
          <w:sz w:val="26"/>
          <w:szCs w:val="26"/>
        </w:rPr>
        <w:t xml:space="preserve"> </w:t>
      </w:r>
      <w:r>
        <w:rPr>
          <w:sz w:val="26"/>
          <w:szCs w:val="26"/>
        </w:rPr>
        <w:t>một</w:t>
      </w:r>
      <w:r>
        <w:rPr>
          <w:spacing w:val="3"/>
          <w:sz w:val="26"/>
          <w:szCs w:val="26"/>
        </w:rPr>
        <w:t xml:space="preserve"> </w:t>
      </w:r>
      <w:r>
        <w:rPr>
          <w:sz w:val="26"/>
          <w:szCs w:val="26"/>
        </w:rPr>
        <w:t>bài</w:t>
      </w:r>
      <w:r>
        <w:rPr>
          <w:spacing w:val="4"/>
          <w:sz w:val="26"/>
          <w:szCs w:val="26"/>
        </w:rPr>
        <w:t xml:space="preserve"> </w:t>
      </w:r>
      <w:r>
        <w:rPr>
          <w:sz w:val="26"/>
          <w:szCs w:val="26"/>
        </w:rPr>
        <w:t>văn</w:t>
      </w:r>
      <w:r>
        <w:rPr>
          <w:spacing w:val="3"/>
          <w:sz w:val="26"/>
          <w:szCs w:val="26"/>
        </w:rPr>
        <w:t xml:space="preserve"> </w:t>
      </w:r>
      <w:r>
        <w:rPr>
          <w:sz w:val="26"/>
          <w:szCs w:val="26"/>
        </w:rPr>
        <w:t>ngắn</w:t>
      </w:r>
      <w:r>
        <w:rPr>
          <w:spacing w:val="4"/>
          <w:sz w:val="26"/>
          <w:szCs w:val="26"/>
        </w:rPr>
        <w:t xml:space="preserve"> </w:t>
      </w:r>
      <w:r>
        <w:rPr>
          <w:sz w:val="26"/>
          <w:szCs w:val="26"/>
        </w:rPr>
        <w:t>(15</w:t>
      </w:r>
      <w:r>
        <w:rPr>
          <w:spacing w:val="4"/>
          <w:sz w:val="26"/>
          <w:szCs w:val="26"/>
        </w:rPr>
        <w:t xml:space="preserve"> </w:t>
      </w:r>
      <w:r>
        <w:rPr>
          <w:sz w:val="26"/>
          <w:szCs w:val="26"/>
        </w:rPr>
        <w:t>đến</w:t>
      </w:r>
      <w:r>
        <w:rPr>
          <w:spacing w:val="3"/>
          <w:sz w:val="26"/>
          <w:szCs w:val="26"/>
        </w:rPr>
        <w:t xml:space="preserve"> </w:t>
      </w:r>
      <w:r>
        <w:rPr>
          <w:sz w:val="26"/>
          <w:szCs w:val="26"/>
        </w:rPr>
        <w:t>20</w:t>
      </w:r>
      <w:r>
        <w:rPr>
          <w:spacing w:val="4"/>
          <w:sz w:val="26"/>
          <w:szCs w:val="26"/>
        </w:rPr>
        <w:t xml:space="preserve"> </w:t>
      </w:r>
      <w:r>
        <w:rPr>
          <w:sz w:val="26"/>
          <w:szCs w:val="26"/>
        </w:rPr>
        <w:t>dòng)</w:t>
      </w:r>
      <w:r>
        <w:rPr>
          <w:spacing w:val="1"/>
          <w:sz w:val="26"/>
          <w:szCs w:val="26"/>
        </w:rPr>
        <w:t xml:space="preserve"> </w:t>
      </w:r>
      <w:r>
        <w:rPr>
          <w:sz w:val="26"/>
          <w:szCs w:val="26"/>
        </w:rPr>
        <w:t>trình</w:t>
      </w:r>
      <w:r>
        <w:rPr>
          <w:spacing w:val="4"/>
          <w:sz w:val="26"/>
          <w:szCs w:val="26"/>
        </w:rPr>
        <w:t xml:space="preserve"> </w:t>
      </w:r>
      <w:r>
        <w:rPr>
          <w:sz w:val="26"/>
          <w:szCs w:val="26"/>
        </w:rPr>
        <w:t>b</w:t>
      </w:r>
      <w:r>
        <w:rPr>
          <w:spacing w:val="2"/>
          <w:sz w:val="26"/>
          <w:szCs w:val="26"/>
        </w:rPr>
        <w:t>à</w:t>
      </w:r>
      <w:r>
        <w:rPr>
          <w:sz w:val="26"/>
          <w:szCs w:val="26"/>
        </w:rPr>
        <w:t>y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s</w:t>
      </w:r>
      <w:r>
        <w:rPr>
          <w:spacing w:val="4"/>
          <w:sz w:val="26"/>
          <w:szCs w:val="26"/>
        </w:rPr>
        <w:t>u</w:t>
      </w:r>
      <w:r>
        <w:rPr>
          <w:sz w:val="26"/>
          <w:szCs w:val="26"/>
        </w:rPr>
        <w:t>y</w:t>
      </w:r>
      <w:r>
        <w:rPr>
          <w:spacing w:val="-2"/>
          <w:sz w:val="26"/>
          <w:szCs w:val="26"/>
        </w:rPr>
        <w:t xml:space="preserve"> </w:t>
      </w:r>
      <w:r>
        <w:rPr>
          <w:spacing w:val="2"/>
          <w:sz w:val="26"/>
          <w:szCs w:val="26"/>
        </w:rPr>
        <w:t>n</w:t>
      </w:r>
      <w:r>
        <w:rPr>
          <w:sz w:val="26"/>
          <w:szCs w:val="26"/>
        </w:rPr>
        <w:t>ghĩ</w:t>
      </w:r>
      <w:r>
        <w:rPr>
          <w:spacing w:val="2"/>
          <w:sz w:val="26"/>
          <w:szCs w:val="26"/>
        </w:rPr>
        <w:t xml:space="preserve"> </w:t>
      </w:r>
      <w:r>
        <w:rPr>
          <w:sz w:val="26"/>
          <w:szCs w:val="26"/>
        </w:rPr>
        <w:t>của</w:t>
      </w:r>
      <w:r>
        <w:rPr>
          <w:spacing w:val="3"/>
          <w:sz w:val="26"/>
          <w:szCs w:val="26"/>
        </w:rPr>
        <w:t xml:space="preserve"> </w:t>
      </w:r>
      <w:r>
        <w:rPr>
          <w:sz w:val="26"/>
          <w:szCs w:val="26"/>
        </w:rPr>
        <w:t>anh/</w:t>
      </w:r>
      <w:r>
        <w:rPr>
          <w:spacing w:val="2"/>
          <w:sz w:val="26"/>
          <w:szCs w:val="26"/>
        </w:rPr>
        <w:t>c</w:t>
      </w:r>
      <w:r>
        <w:rPr>
          <w:sz w:val="26"/>
          <w:szCs w:val="26"/>
        </w:rPr>
        <w:t>hị</w:t>
      </w:r>
      <w:r>
        <w:rPr>
          <w:spacing w:val="-1"/>
          <w:sz w:val="26"/>
          <w:szCs w:val="26"/>
        </w:rPr>
        <w:t xml:space="preserve"> </w:t>
      </w:r>
      <w:r>
        <w:rPr>
          <w:sz w:val="26"/>
          <w:szCs w:val="26"/>
        </w:rPr>
        <w:t>về vấn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đề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trên.</w:t>
      </w:r>
    </w:p>
    <w:p w:rsidR="005A1625" w:rsidRDefault="005A1625">
      <w:pPr>
        <w:spacing w:before="15" w:line="280" w:lineRule="exact"/>
        <w:rPr>
          <w:sz w:val="28"/>
          <w:szCs w:val="28"/>
        </w:rPr>
      </w:pPr>
    </w:p>
    <w:p w:rsidR="005A1625" w:rsidRDefault="00A57B2D">
      <w:pPr>
        <w:ind w:left="120" w:right="186" w:firstLine="720"/>
        <w:jc w:val="both"/>
        <w:rPr>
          <w:sz w:val="26"/>
          <w:szCs w:val="26"/>
        </w:rPr>
      </w:pPr>
      <w:r>
        <w:rPr>
          <w:sz w:val="26"/>
          <w:szCs w:val="26"/>
        </w:rPr>
        <w:t>2.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Từ</w:t>
      </w:r>
      <w:r>
        <w:rPr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>đ</w:t>
      </w:r>
      <w:r>
        <w:rPr>
          <w:spacing w:val="1"/>
          <w:sz w:val="26"/>
          <w:szCs w:val="26"/>
        </w:rPr>
        <w:t>ứ</w:t>
      </w:r>
      <w:r>
        <w:rPr>
          <w:sz w:val="26"/>
          <w:szCs w:val="26"/>
        </w:rPr>
        <w:t>c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tính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kh</w:t>
      </w:r>
      <w:r>
        <w:rPr>
          <w:spacing w:val="2"/>
          <w:sz w:val="26"/>
          <w:szCs w:val="26"/>
        </w:rPr>
        <w:t>iê</w:t>
      </w:r>
      <w:r>
        <w:rPr>
          <w:sz w:val="26"/>
          <w:szCs w:val="26"/>
        </w:rPr>
        <w:t>m</w:t>
      </w:r>
      <w:r>
        <w:rPr>
          <w:spacing w:val="-9"/>
          <w:sz w:val="26"/>
          <w:szCs w:val="26"/>
        </w:rPr>
        <w:t xml:space="preserve"> </w:t>
      </w:r>
      <w:r>
        <w:rPr>
          <w:spacing w:val="2"/>
          <w:sz w:val="26"/>
          <w:szCs w:val="26"/>
        </w:rPr>
        <w:t>t</w:t>
      </w:r>
      <w:r>
        <w:rPr>
          <w:sz w:val="26"/>
          <w:szCs w:val="26"/>
        </w:rPr>
        <w:t>ốn</w:t>
      </w:r>
      <w:r>
        <w:rPr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>của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nhân</w:t>
      </w:r>
      <w:r>
        <w:rPr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>vật</w:t>
      </w:r>
      <w:r>
        <w:rPr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>anh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t</w:t>
      </w:r>
      <w:r>
        <w:rPr>
          <w:spacing w:val="2"/>
          <w:sz w:val="26"/>
          <w:szCs w:val="26"/>
        </w:rPr>
        <w:t>h</w:t>
      </w:r>
      <w:r>
        <w:rPr>
          <w:sz w:val="26"/>
          <w:szCs w:val="26"/>
        </w:rPr>
        <w:t>anh</w:t>
      </w:r>
      <w:r>
        <w:rPr>
          <w:spacing w:val="-6"/>
          <w:sz w:val="26"/>
          <w:szCs w:val="26"/>
        </w:rPr>
        <w:t xml:space="preserve"> </w:t>
      </w:r>
      <w:r>
        <w:rPr>
          <w:sz w:val="26"/>
          <w:szCs w:val="26"/>
        </w:rPr>
        <w:t>niên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tr</w:t>
      </w:r>
      <w:r>
        <w:rPr>
          <w:spacing w:val="2"/>
          <w:sz w:val="26"/>
          <w:szCs w:val="26"/>
        </w:rPr>
        <w:t>o</w:t>
      </w:r>
      <w:r>
        <w:rPr>
          <w:sz w:val="26"/>
          <w:szCs w:val="26"/>
        </w:rPr>
        <w:t>ng</w:t>
      </w:r>
      <w:r>
        <w:rPr>
          <w:spacing w:val="-5"/>
          <w:sz w:val="26"/>
          <w:szCs w:val="26"/>
        </w:rPr>
        <w:t xml:space="preserve"> </w:t>
      </w:r>
      <w:r>
        <w:rPr>
          <w:sz w:val="26"/>
          <w:szCs w:val="26"/>
        </w:rPr>
        <w:t>tr</w:t>
      </w:r>
      <w:r>
        <w:rPr>
          <w:spacing w:val="5"/>
          <w:sz w:val="26"/>
          <w:szCs w:val="26"/>
        </w:rPr>
        <w:t>u</w:t>
      </w:r>
      <w:r>
        <w:rPr>
          <w:spacing w:val="-5"/>
          <w:sz w:val="26"/>
          <w:szCs w:val="26"/>
        </w:rPr>
        <w:t>y</w:t>
      </w:r>
      <w:r>
        <w:rPr>
          <w:spacing w:val="2"/>
          <w:sz w:val="26"/>
          <w:szCs w:val="26"/>
        </w:rPr>
        <w:t>ệ</w:t>
      </w:r>
      <w:r>
        <w:rPr>
          <w:sz w:val="26"/>
          <w:szCs w:val="26"/>
        </w:rPr>
        <w:t>n</w:t>
      </w:r>
      <w:r>
        <w:rPr>
          <w:spacing w:val="-7"/>
          <w:sz w:val="26"/>
          <w:szCs w:val="26"/>
        </w:rPr>
        <w:t xml:space="preserve"> </w:t>
      </w:r>
      <w:r>
        <w:rPr>
          <w:spacing w:val="2"/>
          <w:sz w:val="26"/>
          <w:szCs w:val="26"/>
        </w:rPr>
        <w:t>n</w:t>
      </w:r>
      <w:r>
        <w:rPr>
          <w:sz w:val="26"/>
          <w:szCs w:val="26"/>
        </w:rPr>
        <w:t xml:space="preserve">gắn </w:t>
      </w:r>
      <w:r>
        <w:rPr>
          <w:i/>
          <w:sz w:val="26"/>
          <w:szCs w:val="26"/>
        </w:rPr>
        <w:t>Lặng</w:t>
      </w:r>
      <w:r>
        <w:rPr>
          <w:i/>
          <w:spacing w:val="-5"/>
          <w:sz w:val="26"/>
          <w:szCs w:val="26"/>
        </w:rPr>
        <w:t xml:space="preserve"> </w:t>
      </w:r>
      <w:r>
        <w:rPr>
          <w:i/>
          <w:sz w:val="26"/>
          <w:szCs w:val="26"/>
        </w:rPr>
        <w:t>lẽ</w:t>
      </w:r>
      <w:r>
        <w:rPr>
          <w:i/>
          <w:spacing w:val="-2"/>
          <w:sz w:val="26"/>
          <w:szCs w:val="26"/>
        </w:rPr>
        <w:t xml:space="preserve"> </w:t>
      </w:r>
      <w:r>
        <w:rPr>
          <w:i/>
          <w:sz w:val="26"/>
          <w:szCs w:val="26"/>
        </w:rPr>
        <w:t>Sa</w:t>
      </w:r>
      <w:r>
        <w:rPr>
          <w:i/>
          <w:spacing w:val="-1"/>
          <w:sz w:val="26"/>
          <w:szCs w:val="26"/>
        </w:rPr>
        <w:t xml:space="preserve"> </w:t>
      </w:r>
      <w:r>
        <w:rPr>
          <w:i/>
          <w:sz w:val="26"/>
          <w:szCs w:val="26"/>
        </w:rPr>
        <w:t>Pa</w:t>
      </w:r>
      <w:r>
        <w:rPr>
          <w:i/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>của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nhà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văn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Ng</w:t>
      </w:r>
      <w:r>
        <w:rPr>
          <w:spacing w:val="5"/>
          <w:sz w:val="26"/>
          <w:szCs w:val="26"/>
        </w:rPr>
        <w:t>u</w:t>
      </w:r>
      <w:r>
        <w:rPr>
          <w:spacing w:val="-5"/>
          <w:sz w:val="26"/>
          <w:szCs w:val="26"/>
        </w:rPr>
        <w:t>y</w:t>
      </w:r>
      <w:r>
        <w:rPr>
          <w:spacing w:val="2"/>
          <w:sz w:val="26"/>
          <w:szCs w:val="26"/>
        </w:rPr>
        <w:t>ễ</w:t>
      </w:r>
      <w:r>
        <w:rPr>
          <w:sz w:val="26"/>
          <w:szCs w:val="26"/>
        </w:rPr>
        <w:t>n</w:t>
      </w:r>
      <w:r>
        <w:rPr>
          <w:spacing w:val="-8"/>
          <w:sz w:val="26"/>
          <w:szCs w:val="26"/>
        </w:rPr>
        <w:t xml:space="preserve"> </w:t>
      </w:r>
      <w:r>
        <w:rPr>
          <w:sz w:val="26"/>
          <w:szCs w:val="26"/>
        </w:rPr>
        <w:t>Thành</w:t>
      </w:r>
      <w:r>
        <w:rPr>
          <w:spacing w:val="-5"/>
          <w:sz w:val="26"/>
          <w:szCs w:val="26"/>
        </w:rPr>
        <w:t xml:space="preserve"> </w:t>
      </w:r>
      <w:r>
        <w:rPr>
          <w:sz w:val="26"/>
          <w:szCs w:val="26"/>
        </w:rPr>
        <w:t>L</w:t>
      </w:r>
      <w:r>
        <w:rPr>
          <w:spacing w:val="2"/>
          <w:sz w:val="26"/>
          <w:szCs w:val="26"/>
        </w:rPr>
        <w:t>o</w:t>
      </w:r>
      <w:r>
        <w:rPr>
          <w:sz w:val="26"/>
          <w:szCs w:val="26"/>
        </w:rPr>
        <w:t>ng,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anh/chị</w:t>
      </w:r>
      <w:r>
        <w:rPr>
          <w:spacing w:val="-6"/>
          <w:sz w:val="26"/>
          <w:szCs w:val="26"/>
        </w:rPr>
        <w:t xml:space="preserve"> </w:t>
      </w:r>
      <w:r>
        <w:rPr>
          <w:sz w:val="26"/>
          <w:szCs w:val="26"/>
        </w:rPr>
        <w:t>có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s</w:t>
      </w:r>
      <w:r>
        <w:rPr>
          <w:spacing w:val="5"/>
          <w:sz w:val="26"/>
          <w:szCs w:val="26"/>
        </w:rPr>
        <w:t>u</w:t>
      </w:r>
      <w:r>
        <w:rPr>
          <w:sz w:val="26"/>
          <w:szCs w:val="26"/>
        </w:rPr>
        <w:t>y</w:t>
      </w:r>
      <w:r>
        <w:rPr>
          <w:spacing w:val="-7"/>
          <w:sz w:val="26"/>
          <w:szCs w:val="26"/>
        </w:rPr>
        <w:t xml:space="preserve"> </w:t>
      </w:r>
      <w:r>
        <w:rPr>
          <w:sz w:val="26"/>
          <w:szCs w:val="26"/>
        </w:rPr>
        <w:t>nghĩ</w:t>
      </w:r>
      <w:r>
        <w:rPr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>gì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về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đ</w:t>
      </w:r>
      <w:r>
        <w:rPr>
          <w:spacing w:val="1"/>
          <w:sz w:val="26"/>
          <w:szCs w:val="26"/>
        </w:rPr>
        <w:t>ứ</w:t>
      </w:r>
      <w:r>
        <w:rPr>
          <w:sz w:val="26"/>
          <w:szCs w:val="26"/>
        </w:rPr>
        <w:t>c tính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khi</w:t>
      </w:r>
      <w:r>
        <w:rPr>
          <w:spacing w:val="3"/>
          <w:sz w:val="26"/>
          <w:szCs w:val="26"/>
        </w:rPr>
        <w:t>ê</w:t>
      </w:r>
      <w:r>
        <w:rPr>
          <w:sz w:val="26"/>
          <w:szCs w:val="26"/>
        </w:rPr>
        <w:t>m</w:t>
      </w:r>
      <w:r>
        <w:rPr>
          <w:spacing w:val="-6"/>
          <w:sz w:val="26"/>
          <w:szCs w:val="26"/>
        </w:rPr>
        <w:t xml:space="preserve"> </w:t>
      </w:r>
      <w:r>
        <w:rPr>
          <w:sz w:val="26"/>
          <w:szCs w:val="26"/>
        </w:rPr>
        <w:t>tốn</w:t>
      </w:r>
      <w:r>
        <w:rPr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>của</w:t>
      </w:r>
      <w:r>
        <w:rPr>
          <w:spacing w:val="-1"/>
          <w:sz w:val="26"/>
          <w:szCs w:val="26"/>
        </w:rPr>
        <w:t xml:space="preserve"> </w:t>
      </w:r>
      <w:r>
        <w:rPr>
          <w:sz w:val="26"/>
          <w:szCs w:val="26"/>
        </w:rPr>
        <w:t>con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ng</w:t>
      </w:r>
      <w:r>
        <w:rPr>
          <w:spacing w:val="1"/>
          <w:sz w:val="26"/>
          <w:szCs w:val="26"/>
        </w:rPr>
        <w:t>ư</w:t>
      </w:r>
      <w:r>
        <w:rPr>
          <w:sz w:val="26"/>
          <w:szCs w:val="26"/>
        </w:rPr>
        <w:t>ời</w:t>
      </w:r>
      <w:r>
        <w:rPr>
          <w:spacing w:val="-6"/>
          <w:sz w:val="26"/>
          <w:szCs w:val="26"/>
        </w:rPr>
        <w:t xml:space="preserve"> </w:t>
      </w:r>
      <w:r>
        <w:rPr>
          <w:sz w:val="26"/>
          <w:szCs w:val="26"/>
        </w:rPr>
        <w:t>trong</w:t>
      </w:r>
      <w:r>
        <w:rPr>
          <w:spacing w:val="-5"/>
          <w:sz w:val="26"/>
          <w:szCs w:val="26"/>
        </w:rPr>
        <w:t xml:space="preserve"> </w:t>
      </w:r>
      <w:r>
        <w:rPr>
          <w:spacing w:val="3"/>
          <w:sz w:val="26"/>
          <w:szCs w:val="26"/>
        </w:rPr>
        <w:t>c</w:t>
      </w:r>
      <w:r>
        <w:rPr>
          <w:sz w:val="26"/>
          <w:szCs w:val="26"/>
        </w:rPr>
        <w:t>uộc</w:t>
      </w:r>
      <w:r>
        <w:rPr>
          <w:spacing w:val="-5"/>
          <w:sz w:val="26"/>
          <w:szCs w:val="26"/>
        </w:rPr>
        <w:t xml:space="preserve"> </w:t>
      </w:r>
      <w:r>
        <w:rPr>
          <w:sz w:val="26"/>
          <w:szCs w:val="26"/>
        </w:rPr>
        <w:t>số</w:t>
      </w:r>
      <w:r>
        <w:rPr>
          <w:spacing w:val="3"/>
          <w:sz w:val="26"/>
          <w:szCs w:val="26"/>
        </w:rPr>
        <w:t>n</w:t>
      </w:r>
      <w:r>
        <w:rPr>
          <w:sz w:val="26"/>
          <w:szCs w:val="26"/>
        </w:rPr>
        <w:t>g?</w:t>
      </w:r>
    </w:p>
    <w:p w:rsidR="005A1625" w:rsidRDefault="005A1625">
      <w:pPr>
        <w:spacing w:before="2" w:line="280" w:lineRule="exact"/>
        <w:rPr>
          <w:sz w:val="28"/>
          <w:szCs w:val="28"/>
        </w:rPr>
      </w:pPr>
    </w:p>
    <w:p w:rsidR="005A1625" w:rsidRDefault="00A57B2D">
      <w:pPr>
        <w:ind w:left="840"/>
        <w:rPr>
          <w:sz w:val="26"/>
          <w:szCs w:val="26"/>
        </w:rPr>
      </w:pPr>
      <w:r>
        <w:rPr>
          <w:sz w:val="26"/>
          <w:szCs w:val="26"/>
        </w:rPr>
        <w:t>3.</w:t>
      </w:r>
      <w:r>
        <w:rPr>
          <w:spacing w:val="22"/>
          <w:sz w:val="26"/>
          <w:szCs w:val="26"/>
        </w:rPr>
        <w:t xml:space="preserve"> </w:t>
      </w:r>
      <w:r>
        <w:rPr>
          <w:sz w:val="26"/>
          <w:szCs w:val="26"/>
        </w:rPr>
        <w:t>Viết</w:t>
      </w:r>
      <w:r>
        <w:rPr>
          <w:spacing w:val="20"/>
          <w:sz w:val="26"/>
          <w:szCs w:val="26"/>
        </w:rPr>
        <w:t xml:space="preserve"> </w:t>
      </w:r>
      <w:r>
        <w:rPr>
          <w:sz w:val="26"/>
          <w:szCs w:val="26"/>
        </w:rPr>
        <w:t>đoạn</w:t>
      </w:r>
      <w:r>
        <w:rPr>
          <w:spacing w:val="19"/>
          <w:sz w:val="26"/>
          <w:szCs w:val="26"/>
        </w:rPr>
        <w:t xml:space="preserve"> </w:t>
      </w:r>
      <w:r>
        <w:rPr>
          <w:sz w:val="26"/>
          <w:szCs w:val="26"/>
        </w:rPr>
        <w:t>văn</w:t>
      </w:r>
      <w:r>
        <w:rPr>
          <w:spacing w:val="20"/>
          <w:sz w:val="26"/>
          <w:szCs w:val="26"/>
        </w:rPr>
        <w:t xml:space="preserve"> </w:t>
      </w:r>
      <w:r>
        <w:rPr>
          <w:sz w:val="26"/>
          <w:szCs w:val="26"/>
        </w:rPr>
        <w:t>trình</w:t>
      </w:r>
      <w:r>
        <w:rPr>
          <w:spacing w:val="18"/>
          <w:sz w:val="26"/>
          <w:szCs w:val="26"/>
        </w:rPr>
        <w:t xml:space="preserve"> </w:t>
      </w:r>
      <w:r>
        <w:rPr>
          <w:sz w:val="26"/>
          <w:szCs w:val="26"/>
        </w:rPr>
        <w:t>b</w:t>
      </w:r>
      <w:r>
        <w:rPr>
          <w:spacing w:val="2"/>
          <w:sz w:val="26"/>
          <w:szCs w:val="26"/>
        </w:rPr>
        <w:t>à</w:t>
      </w:r>
      <w:r>
        <w:rPr>
          <w:sz w:val="26"/>
          <w:szCs w:val="26"/>
        </w:rPr>
        <w:t>y</w:t>
      </w:r>
      <w:r>
        <w:rPr>
          <w:spacing w:val="15"/>
          <w:sz w:val="26"/>
          <w:szCs w:val="26"/>
        </w:rPr>
        <w:t xml:space="preserve"> </w:t>
      </w:r>
      <w:r>
        <w:rPr>
          <w:sz w:val="26"/>
          <w:szCs w:val="26"/>
        </w:rPr>
        <w:t>s</w:t>
      </w:r>
      <w:r>
        <w:rPr>
          <w:spacing w:val="4"/>
          <w:sz w:val="26"/>
          <w:szCs w:val="26"/>
        </w:rPr>
        <w:t>u</w:t>
      </w:r>
      <w:r>
        <w:rPr>
          <w:sz w:val="26"/>
          <w:szCs w:val="26"/>
        </w:rPr>
        <w:t>y</w:t>
      </w:r>
      <w:r>
        <w:rPr>
          <w:spacing w:val="15"/>
          <w:sz w:val="26"/>
          <w:szCs w:val="26"/>
        </w:rPr>
        <w:t xml:space="preserve"> </w:t>
      </w:r>
      <w:r>
        <w:rPr>
          <w:sz w:val="26"/>
          <w:szCs w:val="26"/>
        </w:rPr>
        <w:t>n</w:t>
      </w:r>
      <w:r>
        <w:rPr>
          <w:spacing w:val="2"/>
          <w:sz w:val="26"/>
          <w:szCs w:val="26"/>
        </w:rPr>
        <w:t>g</w:t>
      </w:r>
      <w:r>
        <w:rPr>
          <w:sz w:val="26"/>
          <w:szCs w:val="26"/>
        </w:rPr>
        <w:t>hĩ</w:t>
      </w:r>
      <w:r>
        <w:rPr>
          <w:spacing w:val="18"/>
          <w:sz w:val="26"/>
          <w:szCs w:val="26"/>
        </w:rPr>
        <w:t xml:space="preserve"> </w:t>
      </w:r>
      <w:r>
        <w:rPr>
          <w:sz w:val="26"/>
          <w:szCs w:val="26"/>
        </w:rPr>
        <w:t>của</w:t>
      </w:r>
      <w:r>
        <w:rPr>
          <w:spacing w:val="24"/>
          <w:sz w:val="26"/>
          <w:szCs w:val="26"/>
        </w:rPr>
        <w:t xml:space="preserve"> </w:t>
      </w:r>
      <w:r>
        <w:rPr>
          <w:sz w:val="26"/>
          <w:szCs w:val="26"/>
        </w:rPr>
        <w:t>anh</w:t>
      </w:r>
      <w:r>
        <w:rPr>
          <w:spacing w:val="2"/>
          <w:sz w:val="26"/>
          <w:szCs w:val="26"/>
        </w:rPr>
        <w:t>/</w:t>
      </w:r>
      <w:r>
        <w:rPr>
          <w:sz w:val="26"/>
          <w:szCs w:val="26"/>
        </w:rPr>
        <w:t>chị</w:t>
      </w:r>
      <w:r>
        <w:rPr>
          <w:spacing w:val="16"/>
          <w:sz w:val="26"/>
          <w:szCs w:val="26"/>
        </w:rPr>
        <w:t xml:space="preserve"> </w:t>
      </w:r>
      <w:r>
        <w:rPr>
          <w:sz w:val="26"/>
          <w:szCs w:val="26"/>
        </w:rPr>
        <w:t>về</w:t>
      </w:r>
      <w:r>
        <w:rPr>
          <w:spacing w:val="22"/>
          <w:sz w:val="26"/>
          <w:szCs w:val="26"/>
        </w:rPr>
        <w:t xml:space="preserve"> </w:t>
      </w:r>
      <w:r>
        <w:rPr>
          <w:sz w:val="26"/>
          <w:szCs w:val="26"/>
        </w:rPr>
        <w:t>tr</w:t>
      </w:r>
      <w:r>
        <w:rPr>
          <w:spacing w:val="2"/>
          <w:sz w:val="26"/>
          <w:szCs w:val="26"/>
        </w:rPr>
        <w:t>u</w:t>
      </w:r>
      <w:r>
        <w:rPr>
          <w:spacing w:val="-5"/>
          <w:sz w:val="26"/>
          <w:szCs w:val="26"/>
        </w:rPr>
        <w:t>y</w:t>
      </w:r>
      <w:r>
        <w:rPr>
          <w:sz w:val="26"/>
          <w:szCs w:val="26"/>
        </w:rPr>
        <w:t>ền</w:t>
      </w:r>
      <w:r>
        <w:rPr>
          <w:spacing w:val="17"/>
          <w:sz w:val="26"/>
          <w:szCs w:val="26"/>
        </w:rPr>
        <w:t xml:space="preserve"> </w:t>
      </w:r>
      <w:r>
        <w:rPr>
          <w:sz w:val="26"/>
          <w:szCs w:val="26"/>
        </w:rPr>
        <w:t>th</w:t>
      </w:r>
      <w:r>
        <w:rPr>
          <w:spacing w:val="2"/>
          <w:sz w:val="26"/>
          <w:szCs w:val="26"/>
        </w:rPr>
        <w:t>ố</w:t>
      </w:r>
      <w:r>
        <w:rPr>
          <w:sz w:val="26"/>
          <w:szCs w:val="26"/>
        </w:rPr>
        <w:t>ng</w:t>
      </w:r>
      <w:r>
        <w:rPr>
          <w:spacing w:val="18"/>
          <w:sz w:val="26"/>
          <w:szCs w:val="26"/>
        </w:rPr>
        <w:t xml:space="preserve"> </w:t>
      </w:r>
      <w:r>
        <w:rPr>
          <w:sz w:val="26"/>
          <w:szCs w:val="26"/>
        </w:rPr>
        <w:t>đ</w:t>
      </w:r>
      <w:r>
        <w:rPr>
          <w:spacing w:val="2"/>
          <w:sz w:val="26"/>
          <w:szCs w:val="26"/>
        </w:rPr>
        <w:t>ạ</w:t>
      </w:r>
      <w:r>
        <w:rPr>
          <w:sz w:val="26"/>
          <w:szCs w:val="26"/>
        </w:rPr>
        <w:t>o</w:t>
      </w:r>
      <w:r>
        <w:rPr>
          <w:spacing w:val="20"/>
          <w:sz w:val="26"/>
          <w:szCs w:val="26"/>
        </w:rPr>
        <w:t xml:space="preserve"> </w:t>
      </w:r>
      <w:r>
        <w:rPr>
          <w:sz w:val="26"/>
          <w:szCs w:val="26"/>
        </w:rPr>
        <w:t>lí</w:t>
      </w:r>
    </w:p>
    <w:p w:rsidR="005A1625" w:rsidRDefault="00A57B2D">
      <w:pPr>
        <w:spacing w:line="280" w:lineRule="exact"/>
        <w:ind w:left="120"/>
        <w:rPr>
          <w:sz w:val="24"/>
          <w:szCs w:val="24"/>
        </w:rPr>
      </w:pPr>
      <w:r>
        <w:rPr>
          <w:i/>
          <w:sz w:val="26"/>
          <w:szCs w:val="26"/>
        </w:rPr>
        <w:t>“Ăn</w:t>
      </w:r>
      <w:r>
        <w:rPr>
          <w:i/>
          <w:spacing w:val="-4"/>
          <w:sz w:val="26"/>
          <w:szCs w:val="26"/>
        </w:rPr>
        <w:t xml:space="preserve"> </w:t>
      </w:r>
      <w:r>
        <w:rPr>
          <w:i/>
          <w:sz w:val="26"/>
          <w:szCs w:val="26"/>
        </w:rPr>
        <w:t>quả</w:t>
      </w:r>
      <w:r>
        <w:rPr>
          <w:i/>
          <w:spacing w:val="-4"/>
          <w:sz w:val="26"/>
          <w:szCs w:val="26"/>
        </w:rPr>
        <w:t xml:space="preserve"> </w:t>
      </w:r>
      <w:r>
        <w:rPr>
          <w:i/>
          <w:spacing w:val="2"/>
          <w:sz w:val="26"/>
          <w:szCs w:val="26"/>
        </w:rPr>
        <w:t>n</w:t>
      </w:r>
      <w:r>
        <w:rPr>
          <w:i/>
          <w:sz w:val="26"/>
          <w:szCs w:val="26"/>
        </w:rPr>
        <w:t>hớ</w:t>
      </w:r>
      <w:r>
        <w:rPr>
          <w:i/>
          <w:spacing w:val="-4"/>
          <w:sz w:val="26"/>
          <w:szCs w:val="26"/>
        </w:rPr>
        <w:t xml:space="preserve"> </w:t>
      </w:r>
      <w:r>
        <w:rPr>
          <w:i/>
          <w:sz w:val="26"/>
          <w:szCs w:val="26"/>
        </w:rPr>
        <w:t>kẻ</w:t>
      </w:r>
      <w:r>
        <w:rPr>
          <w:i/>
          <w:spacing w:val="-2"/>
          <w:sz w:val="26"/>
          <w:szCs w:val="26"/>
        </w:rPr>
        <w:t xml:space="preserve"> </w:t>
      </w:r>
      <w:r>
        <w:rPr>
          <w:i/>
          <w:sz w:val="26"/>
          <w:szCs w:val="26"/>
        </w:rPr>
        <w:t>trồ</w:t>
      </w:r>
      <w:r>
        <w:rPr>
          <w:i/>
          <w:spacing w:val="2"/>
          <w:sz w:val="26"/>
          <w:szCs w:val="26"/>
        </w:rPr>
        <w:t>n</w:t>
      </w:r>
      <w:r>
        <w:rPr>
          <w:i/>
          <w:sz w:val="26"/>
          <w:szCs w:val="26"/>
        </w:rPr>
        <w:t>g</w:t>
      </w:r>
      <w:r>
        <w:rPr>
          <w:i/>
          <w:spacing w:val="-4"/>
          <w:sz w:val="26"/>
          <w:szCs w:val="26"/>
        </w:rPr>
        <w:t xml:space="preserve"> </w:t>
      </w:r>
      <w:r>
        <w:rPr>
          <w:i/>
          <w:sz w:val="26"/>
          <w:szCs w:val="26"/>
        </w:rPr>
        <w:t>cây”</w:t>
      </w:r>
      <w:r>
        <w:rPr>
          <w:i/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>của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d</w:t>
      </w:r>
      <w:r>
        <w:rPr>
          <w:spacing w:val="3"/>
          <w:sz w:val="26"/>
          <w:szCs w:val="26"/>
        </w:rPr>
        <w:t>â</w:t>
      </w:r>
      <w:r>
        <w:rPr>
          <w:sz w:val="26"/>
          <w:szCs w:val="26"/>
        </w:rPr>
        <w:t>n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tộc</w:t>
      </w:r>
      <w:r>
        <w:rPr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>t</w:t>
      </w:r>
      <w:r>
        <w:rPr>
          <w:spacing w:val="1"/>
          <w:sz w:val="26"/>
          <w:szCs w:val="26"/>
        </w:rPr>
        <w:t>a</w:t>
      </w:r>
      <w:r>
        <w:rPr>
          <w:sz w:val="24"/>
          <w:szCs w:val="24"/>
        </w:rPr>
        <w:t>.</w:t>
      </w:r>
    </w:p>
    <w:p w:rsidR="005A1625" w:rsidRDefault="005A1625">
      <w:pPr>
        <w:spacing w:line="280" w:lineRule="exact"/>
        <w:rPr>
          <w:sz w:val="28"/>
          <w:szCs w:val="28"/>
        </w:rPr>
      </w:pPr>
    </w:p>
    <w:p w:rsidR="005A1625" w:rsidRDefault="00A57B2D">
      <w:pPr>
        <w:ind w:left="840"/>
        <w:rPr>
          <w:sz w:val="26"/>
          <w:szCs w:val="26"/>
        </w:rPr>
      </w:pPr>
      <w:r>
        <w:rPr>
          <w:sz w:val="24"/>
          <w:szCs w:val="24"/>
        </w:rPr>
        <w:t>4.</w:t>
      </w:r>
      <w:r>
        <w:rPr>
          <w:spacing w:val="14"/>
          <w:sz w:val="24"/>
          <w:szCs w:val="24"/>
        </w:rPr>
        <w:t xml:space="preserve"> </w:t>
      </w:r>
      <w:r>
        <w:rPr>
          <w:sz w:val="26"/>
          <w:szCs w:val="26"/>
        </w:rPr>
        <w:t>Viết</w:t>
      </w:r>
      <w:r>
        <w:rPr>
          <w:spacing w:val="10"/>
          <w:sz w:val="26"/>
          <w:szCs w:val="26"/>
        </w:rPr>
        <w:t xml:space="preserve"> </w:t>
      </w:r>
      <w:r>
        <w:rPr>
          <w:spacing w:val="-2"/>
          <w:sz w:val="26"/>
          <w:szCs w:val="26"/>
        </w:rPr>
        <w:t>m</w:t>
      </w:r>
      <w:r>
        <w:rPr>
          <w:sz w:val="26"/>
          <w:szCs w:val="26"/>
        </w:rPr>
        <w:t>ột</w:t>
      </w:r>
      <w:r>
        <w:rPr>
          <w:spacing w:val="10"/>
          <w:sz w:val="26"/>
          <w:szCs w:val="26"/>
        </w:rPr>
        <w:t xml:space="preserve"> </w:t>
      </w:r>
      <w:r>
        <w:rPr>
          <w:sz w:val="26"/>
          <w:szCs w:val="26"/>
        </w:rPr>
        <w:t>đoạn</w:t>
      </w:r>
      <w:r>
        <w:rPr>
          <w:spacing w:val="9"/>
          <w:sz w:val="26"/>
          <w:szCs w:val="26"/>
        </w:rPr>
        <w:t xml:space="preserve"> </w:t>
      </w:r>
      <w:r>
        <w:rPr>
          <w:sz w:val="26"/>
          <w:szCs w:val="26"/>
        </w:rPr>
        <w:t>văn</w:t>
      </w:r>
      <w:r>
        <w:rPr>
          <w:spacing w:val="10"/>
          <w:sz w:val="26"/>
          <w:szCs w:val="26"/>
        </w:rPr>
        <w:t xml:space="preserve"> </w:t>
      </w:r>
      <w:r>
        <w:rPr>
          <w:spacing w:val="2"/>
          <w:sz w:val="26"/>
          <w:szCs w:val="26"/>
        </w:rPr>
        <w:t>n</w:t>
      </w:r>
      <w:r>
        <w:rPr>
          <w:sz w:val="26"/>
          <w:szCs w:val="26"/>
        </w:rPr>
        <w:t>ghị</w:t>
      </w:r>
      <w:r>
        <w:rPr>
          <w:spacing w:val="9"/>
          <w:sz w:val="26"/>
          <w:szCs w:val="26"/>
        </w:rPr>
        <w:t xml:space="preserve"> </w:t>
      </w:r>
      <w:r>
        <w:rPr>
          <w:sz w:val="26"/>
          <w:szCs w:val="26"/>
        </w:rPr>
        <w:t>luận</w:t>
      </w:r>
      <w:r>
        <w:rPr>
          <w:spacing w:val="10"/>
          <w:sz w:val="26"/>
          <w:szCs w:val="26"/>
        </w:rPr>
        <w:t xml:space="preserve"> </w:t>
      </w:r>
      <w:r>
        <w:rPr>
          <w:sz w:val="26"/>
          <w:szCs w:val="26"/>
        </w:rPr>
        <w:t>từ</w:t>
      </w:r>
      <w:r>
        <w:rPr>
          <w:spacing w:val="13"/>
          <w:sz w:val="26"/>
          <w:szCs w:val="26"/>
        </w:rPr>
        <w:t xml:space="preserve"> </w:t>
      </w:r>
      <w:r>
        <w:rPr>
          <w:sz w:val="26"/>
          <w:szCs w:val="26"/>
        </w:rPr>
        <w:t>12</w:t>
      </w:r>
      <w:r>
        <w:rPr>
          <w:spacing w:val="11"/>
          <w:sz w:val="26"/>
          <w:szCs w:val="26"/>
        </w:rPr>
        <w:t xml:space="preserve"> </w:t>
      </w:r>
      <w:r>
        <w:rPr>
          <w:sz w:val="26"/>
          <w:szCs w:val="26"/>
        </w:rPr>
        <w:t>đến</w:t>
      </w:r>
      <w:r>
        <w:rPr>
          <w:spacing w:val="10"/>
          <w:sz w:val="26"/>
          <w:szCs w:val="26"/>
        </w:rPr>
        <w:t xml:space="preserve"> </w:t>
      </w:r>
      <w:r>
        <w:rPr>
          <w:sz w:val="26"/>
          <w:szCs w:val="26"/>
        </w:rPr>
        <w:t>15</w:t>
      </w:r>
      <w:r>
        <w:rPr>
          <w:spacing w:val="8"/>
          <w:sz w:val="26"/>
          <w:szCs w:val="26"/>
        </w:rPr>
        <w:t xml:space="preserve"> </w:t>
      </w:r>
      <w:r>
        <w:rPr>
          <w:sz w:val="26"/>
          <w:szCs w:val="26"/>
        </w:rPr>
        <w:t>câu</w:t>
      </w:r>
      <w:r>
        <w:rPr>
          <w:spacing w:val="10"/>
          <w:sz w:val="26"/>
          <w:szCs w:val="26"/>
        </w:rPr>
        <w:t xml:space="preserve"> </w:t>
      </w:r>
      <w:r>
        <w:rPr>
          <w:sz w:val="26"/>
          <w:szCs w:val="26"/>
        </w:rPr>
        <w:t>trình</w:t>
      </w:r>
      <w:r>
        <w:rPr>
          <w:spacing w:val="9"/>
          <w:sz w:val="26"/>
          <w:szCs w:val="26"/>
        </w:rPr>
        <w:t xml:space="preserve"> </w:t>
      </w:r>
      <w:r>
        <w:rPr>
          <w:sz w:val="26"/>
          <w:szCs w:val="26"/>
        </w:rPr>
        <w:t>b</w:t>
      </w:r>
      <w:r>
        <w:rPr>
          <w:spacing w:val="5"/>
          <w:sz w:val="26"/>
          <w:szCs w:val="26"/>
        </w:rPr>
        <w:t>à</w:t>
      </w:r>
      <w:r>
        <w:rPr>
          <w:sz w:val="26"/>
          <w:szCs w:val="26"/>
        </w:rPr>
        <w:t>y</w:t>
      </w:r>
      <w:r>
        <w:rPr>
          <w:spacing w:val="3"/>
          <w:sz w:val="26"/>
          <w:szCs w:val="26"/>
        </w:rPr>
        <w:t xml:space="preserve"> </w:t>
      </w:r>
      <w:r>
        <w:rPr>
          <w:sz w:val="26"/>
          <w:szCs w:val="26"/>
        </w:rPr>
        <w:t>s</w:t>
      </w:r>
      <w:r>
        <w:rPr>
          <w:spacing w:val="4"/>
          <w:sz w:val="26"/>
          <w:szCs w:val="26"/>
        </w:rPr>
        <w:t>u</w:t>
      </w:r>
      <w:r>
        <w:rPr>
          <w:sz w:val="26"/>
          <w:szCs w:val="26"/>
        </w:rPr>
        <w:t>y</w:t>
      </w:r>
      <w:r>
        <w:rPr>
          <w:spacing w:val="5"/>
          <w:sz w:val="26"/>
          <w:szCs w:val="26"/>
        </w:rPr>
        <w:t xml:space="preserve"> </w:t>
      </w:r>
      <w:r>
        <w:rPr>
          <w:spacing w:val="2"/>
          <w:sz w:val="26"/>
          <w:szCs w:val="26"/>
        </w:rPr>
        <w:t>n</w:t>
      </w:r>
      <w:r>
        <w:rPr>
          <w:sz w:val="26"/>
          <w:szCs w:val="26"/>
        </w:rPr>
        <w:t>ghĩ</w:t>
      </w:r>
      <w:r>
        <w:rPr>
          <w:spacing w:val="9"/>
          <w:sz w:val="26"/>
          <w:szCs w:val="26"/>
        </w:rPr>
        <w:t xml:space="preserve"> </w:t>
      </w:r>
      <w:r>
        <w:rPr>
          <w:sz w:val="26"/>
          <w:szCs w:val="26"/>
        </w:rPr>
        <w:t>của</w:t>
      </w:r>
    </w:p>
    <w:p w:rsidR="005A1625" w:rsidRDefault="00A57B2D">
      <w:pPr>
        <w:spacing w:before="5" w:line="280" w:lineRule="exact"/>
        <w:ind w:left="120" w:right="76"/>
        <w:rPr>
          <w:sz w:val="26"/>
          <w:szCs w:val="26"/>
        </w:rPr>
      </w:pPr>
      <w:r>
        <w:rPr>
          <w:sz w:val="26"/>
          <w:szCs w:val="26"/>
        </w:rPr>
        <w:t>anh/chị</w:t>
      </w:r>
      <w:r>
        <w:rPr>
          <w:spacing w:val="22"/>
          <w:sz w:val="26"/>
          <w:szCs w:val="26"/>
        </w:rPr>
        <w:t xml:space="preserve"> </w:t>
      </w:r>
      <w:r>
        <w:rPr>
          <w:sz w:val="26"/>
          <w:szCs w:val="26"/>
        </w:rPr>
        <w:t>về</w:t>
      </w:r>
      <w:r>
        <w:rPr>
          <w:spacing w:val="29"/>
          <w:sz w:val="26"/>
          <w:szCs w:val="26"/>
        </w:rPr>
        <w:t xml:space="preserve"> </w:t>
      </w:r>
      <w:r>
        <w:rPr>
          <w:sz w:val="26"/>
          <w:szCs w:val="26"/>
        </w:rPr>
        <w:t>câu</w:t>
      </w:r>
      <w:r>
        <w:rPr>
          <w:spacing w:val="27"/>
          <w:sz w:val="26"/>
          <w:szCs w:val="26"/>
        </w:rPr>
        <w:t xml:space="preserve"> </w:t>
      </w:r>
      <w:r>
        <w:rPr>
          <w:sz w:val="26"/>
          <w:szCs w:val="26"/>
        </w:rPr>
        <w:t>tục</w:t>
      </w:r>
      <w:r>
        <w:rPr>
          <w:spacing w:val="28"/>
          <w:sz w:val="26"/>
          <w:szCs w:val="26"/>
        </w:rPr>
        <w:t xml:space="preserve"> </w:t>
      </w:r>
      <w:r>
        <w:rPr>
          <w:sz w:val="26"/>
          <w:szCs w:val="26"/>
        </w:rPr>
        <w:t>n</w:t>
      </w:r>
      <w:r>
        <w:rPr>
          <w:spacing w:val="2"/>
          <w:sz w:val="26"/>
          <w:szCs w:val="26"/>
        </w:rPr>
        <w:t>g</w:t>
      </w:r>
      <w:r>
        <w:rPr>
          <w:sz w:val="26"/>
          <w:szCs w:val="26"/>
        </w:rPr>
        <w:t>ữ</w:t>
      </w:r>
      <w:r>
        <w:rPr>
          <w:spacing w:val="30"/>
          <w:sz w:val="26"/>
          <w:szCs w:val="26"/>
        </w:rPr>
        <w:t xml:space="preserve"> </w:t>
      </w:r>
      <w:r>
        <w:rPr>
          <w:sz w:val="26"/>
          <w:szCs w:val="26"/>
        </w:rPr>
        <w:t>“</w:t>
      </w:r>
      <w:r>
        <w:rPr>
          <w:i/>
          <w:sz w:val="26"/>
          <w:szCs w:val="26"/>
        </w:rPr>
        <w:t>Có</w:t>
      </w:r>
      <w:r>
        <w:rPr>
          <w:i/>
          <w:spacing w:val="27"/>
          <w:sz w:val="26"/>
          <w:szCs w:val="26"/>
        </w:rPr>
        <w:t xml:space="preserve"> </w:t>
      </w:r>
      <w:r>
        <w:rPr>
          <w:i/>
          <w:sz w:val="26"/>
          <w:szCs w:val="26"/>
        </w:rPr>
        <w:t>công</w:t>
      </w:r>
      <w:r>
        <w:rPr>
          <w:i/>
          <w:spacing w:val="26"/>
          <w:sz w:val="26"/>
          <w:szCs w:val="26"/>
        </w:rPr>
        <w:t xml:space="preserve"> </w:t>
      </w:r>
      <w:r>
        <w:rPr>
          <w:i/>
          <w:sz w:val="26"/>
          <w:szCs w:val="26"/>
        </w:rPr>
        <w:t>mài</w:t>
      </w:r>
      <w:r>
        <w:rPr>
          <w:i/>
          <w:spacing w:val="28"/>
          <w:sz w:val="26"/>
          <w:szCs w:val="26"/>
        </w:rPr>
        <w:t xml:space="preserve"> </w:t>
      </w:r>
      <w:r>
        <w:rPr>
          <w:i/>
          <w:sz w:val="26"/>
          <w:szCs w:val="26"/>
        </w:rPr>
        <w:t>sắt,</w:t>
      </w:r>
      <w:r>
        <w:rPr>
          <w:i/>
          <w:spacing w:val="27"/>
          <w:sz w:val="26"/>
          <w:szCs w:val="26"/>
        </w:rPr>
        <w:t xml:space="preserve"> </w:t>
      </w:r>
      <w:r>
        <w:rPr>
          <w:i/>
          <w:spacing w:val="2"/>
          <w:sz w:val="26"/>
          <w:szCs w:val="26"/>
        </w:rPr>
        <w:t>c</w:t>
      </w:r>
      <w:r>
        <w:rPr>
          <w:i/>
          <w:sz w:val="26"/>
          <w:szCs w:val="26"/>
        </w:rPr>
        <w:t>ó</w:t>
      </w:r>
      <w:r>
        <w:rPr>
          <w:i/>
          <w:spacing w:val="29"/>
          <w:sz w:val="26"/>
          <w:szCs w:val="26"/>
        </w:rPr>
        <w:t xml:space="preserve"> </w:t>
      </w:r>
      <w:r>
        <w:rPr>
          <w:i/>
          <w:sz w:val="26"/>
          <w:szCs w:val="26"/>
        </w:rPr>
        <w:t>ngày</w:t>
      </w:r>
      <w:r>
        <w:rPr>
          <w:i/>
          <w:spacing w:val="26"/>
          <w:sz w:val="26"/>
          <w:szCs w:val="26"/>
        </w:rPr>
        <w:t xml:space="preserve"> </w:t>
      </w:r>
      <w:r>
        <w:rPr>
          <w:i/>
          <w:sz w:val="26"/>
          <w:szCs w:val="26"/>
        </w:rPr>
        <w:t>nên</w:t>
      </w:r>
      <w:r>
        <w:rPr>
          <w:i/>
          <w:spacing w:val="27"/>
          <w:sz w:val="26"/>
          <w:szCs w:val="26"/>
        </w:rPr>
        <w:t xml:space="preserve"> </w:t>
      </w:r>
      <w:r>
        <w:rPr>
          <w:i/>
          <w:sz w:val="26"/>
          <w:szCs w:val="26"/>
        </w:rPr>
        <w:t>ki</w:t>
      </w:r>
      <w:r>
        <w:rPr>
          <w:i/>
          <w:spacing w:val="2"/>
          <w:sz w:val="26"/>
          <w:szCs w:val="26"/>
        </w:rPr>
        <w:t>m</w:t>
      </w:r>
      <w:r>
        <w:rPr>
          <w:i/>
          <w:sz w:val="26"/>
          <w:szCs w:val="26"/>
        </w:rPr>
        <w:t>”</w:t>
      </w:r>
      <w:r>
        <w:rPr>
          <w:sz w:val="26"/>
          <w:szCs w:val="26"/>
        </w:rPr>
        <w:t>,</w:t>
      </w:r>
      <w:r>
        <w:rPr>
          <w:spacing w:val="25"/>
          <w:sz w:val="26"/>
          <w:szCs w:val="26"/>
        </w:rPr>
        <w:t xml:space="preserve"> </w:t>
      </w:r>
      <w:r>
        <w:rPr>
          <w:sz w:val="26"/>
          <w:szCs w:val="26"/>
        </w:rPr>
        <w:t>t</w:t>
      </w:r>
      <w:r>
        <w:rPr>
          <w:spacing w:val="2"/>
          <w:sz w:val="26"/>
          <w:szCs w:val="26"/>
        </w:rPr>
        <w:t>r</w:t>
      </w:r>
      <w:r>
        <w:rPr>
          <w:sz w:val="26"/>
          <w:szCs w:val="26"/>
        </w:rPr>
        <w:t>o</w:t>
      </w:r>
      <w:r>
        <w:rPr>
          <w:spacing w:val="2"/>
          <w:sz w:val="26"/>
          <w:szCs w:val="26"/>
        </w:rPr>
        <w:t>n</w:t>
      </w:r>
      <w:r>
        <w:rPr>
          <w:sz w:val="26"/>
          <w:szCs w:val="26"/>
        </w:rPr>
        <w:t>g</w:t>
      </w:r>
      <w:r>
        <w:rPr>
          <w:spacing w:val="26"/>
          <w:sz w:val="26"/>
          <w:szCs w:val="26"/>
        </w:rPr>
        <w:t xml:space="preserve"> </w:t>
      </w:r>
      <w:r>
        <w:rPr>
          <w:sz w:val="26"/>
          <w:szCs w:val="26"/>
        </w:rPr>
        <w:t>đó</w:t>
      </w:r>
      <w:r>
        <w:rPr>
          <w:spacing w:val="28"/>
          <w:sz w:val="26"/>
          <w:szCs w:val="26"/>
        </w:rPr>
        <w:t xml:space="preserve"> </w:t>
      </w:r>
      <w:r>
        <w:rPr>
          <w:sz w:val="26"/>
          <w:szCs w:val="26"/>
        </w:rPr>
        <w:t>có</w:t>
      </w:r>
      <w:r>
        <w:rPr>
          <w:spacing w:val="29"/>
          <w:sz w:val="26"/>
          <w:szCs w:val="26"/>
        </w:rPr>
        <w:t xml:space="preserve"> </w:t>
      </w:r>
      <w:r>
        <w:rPr>
          <w:sz w:val="26"/>
          <w:szCs w:val="26"/>
        </w:rPr>
        <w:t>sử dụng</w:t>
      </w:r>
      <w:r>
        <w:rPr>
          <w:spacing w:val="-5"/>
          <w:sz w:val="26"/>
          <w:szCs w:val="26"/>
        </w:rPr>
        <w:t xml:space="preserve"> </w:t>
      </w:r>
      <w:r>
        <w:rPr>
          <w:sz w:val="26"/>
          <w:szCs w:val="26"/>
        </w:rPr>
        <w:t>thành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phần</w:t>
      </w:r>
      <w:r>
        <w:rPr>
          <w:spacing w:val="-5"/>
          <w:sz w:val="26"/>
          <w:szCs w:val="26"/>
        </w:rPr>
        <w:t xml:space="preserve"> </w:t>
      </w:r>
      <w:r>
        <w:rPr>
          <w:sz w:val="26"/>
          <w:szCs w:val="26"/>
        </w:rPr>
        <w:t>t</w:t>
      </w:r>
      <w:r>
        <w:rPr>
          <w:spacing w:val="2"/>
          <w:sz w:val="26"/>
          <w:szCs w:val="26"/>
        </w:rPr>
        <w:t>ì</w:t>
      </w:r>
      <w:r>
        <w:rPr>
          <w:sz w:val="26"/>
          <w:szCs w:val="26"/>
        </w:rPr>
        <w:t>nh</w:t>
      </w:r>
      <w:r>
        <w:rPr>
          <w:spacing w:val="-3"/>
          <w:sz w:val="26"/>
          <w:szCs w:val="26"/>
        </w:rPr>
        <w:t xml:space="preserve"> </w:t>
      </w:r>
      <w:r>
        <w:rPr>
          <w:spacing w:val="2"/>
          <w:sz w:val="26"/>
          <w:szCs w:val="26"/>
        </w:rPr>
        <w:t>t</w:t>
      </w:r>
      <w:r>
        <w:rPr>
          <w:sz w:val="26"/>
          <w:szCs w:val="26"/>
        </w:rPr>
        <w:t>hái</w:t>
      </w:r>
      <w:r>
        <w:rPr>
          <w:spacing w:val="-3"/>
          <w:sz w:val="26"/>
          <w:szCs w:val="26"/>
        </w:rPr>
        <w:t xml:space="preserve"> </w:t>
      </w:r>
      <w:r>
        <w:rPr>
          <w:spacing w:val="2"/>
          <w:sz w:val="26"/>
          <w:szCs w:val="26"/>
        </w:rPr>
        <w:t>(</w:t>
      </w:r>
      <w:r>
        <w:rPr>
          <w:sz w:val="26"/>
          <w:szCs w:val="26"/>
        </w:rPr>
        <w:t>gạch</w:t>
      </w:r>
      <w:r>
        <w:rPr>
          <w:spacing w:val="-6"/>
          <w:sz w:val="26"/>
          <w:szCs w:val="26"/>
        </w:rPr>
        <w:t xml:space="preserve"> </w:t>
      </w:r>
      <w:r>
        <w:rPr>
          <w:sz w:val="26"/>
          <w:szCs w:val="26"/>
        </w:rPr>
        <w:t>ch</w:t>
      </w:r>
      <w:r>
        <w:rPr>
          <w:spacing w:val="3"/>
          <w:sz w:val="26"/>
          <w:szCs w:val="26"/>
        </w:rPr>
        <w:t>â</w:t>
      </w:r>
      <w:r>
        <w:rPr>
          <w:sz w:val="26"/>
          <w:szCs w:val="26"/>
        </w:rPr>
        <w:t>n</w:t>
      </w:r>
      <w:r>
        <w:rPr>
          <w:spacing w:val="-5"/>
          <w:sz w:val="26"/>
          <w:szCs w:val="26"/>
        </w:rPr>
        <w:t xml:space="preserve"> </w:t>
      </w:r>
      <w:r>
        <w:rPr>
          <w:sz w:val="26"/>
          <w:szCs w:val="26"/>
        </w:rPr>
        <w:t>thành</w:t>
      </w:r>
      <w:r>
        <w:rPr>
          <w:spacing w:val="-4"/>
          <w:sz w:val="26"/>
          <w:szCs w:val="26"/>
        </w:rPr>
        <w:t xml:space="preserve"> </w:t>
      </w:r>
      <w:r>
        <w:rPr>
          <w:spacing w:val="2"/>
          <w:sz w:val="26"/>
          <w:szCs w:val="26"/>
        </w:rPr>
        <w:t>p</w:t>
      </w:r>
      <w:r>
        <w:rPr>
          <w:sz w:val="26"/>
          <w:szCs w:val="26"/>
        </w:rPr>
        <w:t>hần</w:t>
      </w:r>
      <w:r>
        <w:rPr>
          <w:spacing w:val="-5"/>
          <w:sz w:val="26"/>
          <w:szCs w:val="26"/>
        </w:rPr>
        <w:t xml:space="preserve"> </w:t>
      </w:r>
      <w:r>
        <w:rPr>
          <w:sz w:val="26"/>
          <w:szCs w:val="26"/>
        </w:rPr>
        <w:t>tình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t</w:t>
      </w:r>
      <w:r>
        <w:rPr>
          <w:spacing w:val="2"/>
          <w:sz w:val="26"/>
          <w:szCs w:val="26"/>
        </w:rPr>
        <w:t>h</w:t>
      </w:r>
      <w:r>
        <w:rPr>
          <w:sz w:val="26"/>
          <w:szCs w:val="26"/>
        </w:rPr>
        <w:t>ái).</w:t>
      </w:r>
    </w:p>
    <w:p w:rsidR="005A1625" w:rsidRDefault="005A1625">
      <w:pPr>
        <w:spacing w:before="16" w:line="260" w:lineRule="exact"/>
        <w:rPr>
          <w:sz w:val="26"/>
          <w:szCs w:val="26"/>
        </w:rPr>
      </w:pPr>
    </w:p>
    <w:p w:rsidR="005A1625" w:rsidRDefault="00A57B2D">
      <w:pPr>
        <w:ind w:left="840"/>
        <w:rPr>
          <w:sz w:val="26"/>
          <w:szCs w:val="26"/>
        </w:rPr>
      </w:pPr>
      <w:r>
        <w:rPr>
          <w:sz w:val="26"/>
          <w:szCs w:val="26"/>
        </w:rPr>
        <w:t>5.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Tuổi</w:t>
      </w:r>
      <w:r>
        <w:rPr>
          <w:spacing w:val="-5"/>
          <w:sz w:val="26"/>
          <w:szCs w:val="26"/>
        </w:rPr>
        <w:t xml:space="preserve"> </w:t>
      </w:r>
      <w:r>
        <w:rPr>
          <w:sz w:val="26"/>
          <w:szCs w:val="26"/>
        </w:rPr>
        <w:t>trẻ</w:t>
      </w:r>
      <w:r>
        <w:rPr>
          <w:spacing w:val="-1"/>
          <w:sz w:val="26"/>
          <w:szCs w:val="26"/>
        </w:rPr>
        <w:t xml:space="preserve"> </w:t>
      </w:r>
      <w:r>
        <w:rPr>
          <w:sz w:val="26"/>
          <w:szCs w:val="26"/>
        </w:rPr>
        <w:t>học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đ</w:t>
      </w:r>
      <w:r>
        <w:rPr>
          <w:spacing w:val="1"/>
          <w:sz w:val="26"/>
          <w:szCs w:val="26"/>
        </w:rPr>
        <w:t>ư</w:t>
      </w:r>
      <w:r>
        <w:rPr>
          <w:sz w:val="26"/>
          <w:szCs w:val="26"/>
        </w:rPr>
        <w:t>ờng</w:t>
      </w:r>
      <w:r>
        <w:rPr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>h</w:t>
      </w:r>
      <w:r>
        <w:rPr>
          <w:spacing w:val="2"/>
          <w:sz w:val="26"/>
          <w:szCs w:val="26"/>
        </w:rPr>
        <w:t>ã</w:t>
      </w:r>
      <w:r>
        <w:rPr>
          <w:sz w:val="26"/>
          <w:szCs w:val="26"/>
        </w:rPr>
        <w:t>y</w:t>
      </w:r>
      <w:r>
        <w:rPr>
          <w:spacing w:val="-7"/>
          <w:sz w:val="26"/>
          <w:szCs w:val="26"/>
        </w:rPr>
        <w:t xml:space="preserve"> </w:t>
      </w:r>
      <w:r>
        <w:rPr>
          <w:sz w:val="26"/>
          <w:szCs w:val="26"/>
        </w:rPr>
        <w:t>góp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p</w:t>
      </w:r>
      <w:r>
        <w:rPr>
          <w:spacing w:val="2"/>
          <w:sz w:val="26"/>
          <w:szCs w:val="26"/>
        </w:rPr>
        <w:t>h</w:t>
      </w:r>
      <w:r>
        <w:rPr>
          <w:sz w:val="26"/>
          <w:szCs w:val="26"/>
        </w:rPr>
        <w:t>ần</w:t>
      </w:r>
      <w:r>
        <w:rPr>
          <w:spacing w:val="-5"/>
          <w:sz w:val="26"/>
          <w:szCs w:val="26"/>
        </w:rPr>
        <w:t xml:space="preserve"> </w:t>
      </w:r>
      <w:r>
        <w:rPr>
          <w:sz w:val="26"/>
          <w:szCs w:val="26"/>
        </w:rPr>
        <w:t>l</w:t>
      </w:r>
      <w:r>
        <w:rPr>
          <w:spacing w:val="2"/>
          <w:sz w:val="26"/>
          <w:szCs w:val="26"/>
        </w:rPr>
        <w:t>à</w:t>
      </w:r>
      <w:r>
        <w:rPr>
          <w:sz w:val="26"/>
          <w:szCs w:val="26"/>
        </w:rPr>
        <w:t>m</w:t>
      </w:r>
      <w:r>
        <w:rPr>
          <w:spacing w:val="-5"/>
          <w:sz w:val="26"/>
          <w:szCs w:val="26"/>
        </w:rPr>
        <w:t xml:space="preserve"> </w:t>
      </w:r>
      <w:r>
        <w:rPr>
          <w:sz w:val="26"/>
          <w:szCs w:val="26"/>
        </w:rPr>
        <w:t>gi</w:t>
      </w:r>
      <w:r>
        <w:rPr>
          <w:spacing w:val="2"/>
          <w:sz w:val="26"/>
          <w:szCs w:val="26"/>
        </w:rPr>
        <w:t>ả</w:t>
      </w:r>
      <w:r>
        <w:rPr>
          <w:sz w:val="26"/>
          <w:szCs w:val="26"/>
        </w:rPr>
        <w:t>m</w:t>
      </w:r>
      <w:r>
        <w:rPr>
          <w:spacing w:val="-5"/>
          <w:sz w:val="26"/>
          <w:szCs w:val="26"/>
        </w:rPr>
        <w:t xml:space="preserve"> </w:t>
      </w:r>
      <w:r>
        <w:rPr>
          <w:sz w:val="26"/>
          <w:szCs w:val="26"/>
        </w:rPr>
        <w:t>thiểu</w:t>
      </w:r>
      <w:r>
        <w:rPr>
          <w:spacing w:val="-5"/>
          <w:sz w:val="26"/>
          <w:szCs w:val="26"/>
        </w:rPr>
        <w:t xml:space="preserve"> </w:t>
      </w:r>
      <w:r>
        <w:rPr>
          <w:sz w:val="26"/>
          <w:szCs w:val="26"/>
        </w:rPr>
        <w:t>tai</w:t>
      </w:r>
      <w:r>
        <w:rPr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>n</w:t>
      </w:r>
      <w:r>
        <w:rPr>
          <w:spacing w:val="2"/>
          <w:sz w:val="26"/>
          <w:szCs w:val="26"/>
        </w:rPr>
        <w:t>ạ</w:t>
      </w:r>
      <w:r>
        <w:rPr>
          <w:sz w:val="26"/>
          <w:szCs w:val="26"/>
        </w:rPr>
        <w:t>n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giao</w:t>
      </w:r>
      <w:r>
        <w:rPr>
          <w:spacing w:val="-4"/>
          <w:sz w:val="26"/>
          <w:szCs w:val="26"/>
        </w:rPr>
        <w:t xml:space="preserve"> </w:t>
      </w:r>
      <w:r>
        <w:rPr>
          <w:spacing w:val="2"/>
          <w:sz w:val="26"/>
          <w:szCs w:val="26"/>
        </w:rPr>
        <w:t>t</w:t>
      </w:r>
      <w:r>
        <w:rPr>
          <w:sz w:val="26"/>
          <w:szCs w:val="26"/>
        </w:rPr>
        <w:t>hô</w:t>
      </w:r>
      <w:r>
        <w:rPr>
          <w:spacing w:val="2"/>
          <w:sz w:val="26"/>
          <w:szCs w:val="26"/>
        </w:rPr>
        <w:t>n</w:t>
      </w:r>
      <w:r>
        <w:rPr>
          <w:sz w:val="26"/>
          <w:szCs w:val="26"/>
        </w:rPr>
        <w:t>g</w:t>
      </w:r>
    </w:p>
    <w:p w:rsidR="005A1625" w:rsidRDefault="005A1625">
      <w:pPr>
        <w:spacing w:before="6" w:line="280" w:lineRule="exact"/>
        <w:rPr>
          <w:sz w:val="28"/>
          <w:szCs w:val="28"/>
        </w:rPr>
      </w:pPr>
    </w:p>
    <w:p w:rsidR="005A1625" w:rsidRDefault="00A57B2D">
      <w:pPr>
        <w:spacing w:line="280" w:lineRule="exact"/>
        <w:ind w:left="120" w:right="74" w:firstLine="720"/>
        <w:rPr>
          <w:sz w:val="26"/>
          <w:szCs w:val="26"/>
        </w:rPr>
      </w:pPr>
      <w:r>
        <w:rPr>
          <w:sz w:val="26"/>
          <w:szCs w:val="26"/>
        </w:rPr>
        <w:t>6.</w:t>
      </w:r>
      <w:r>
        <w:rPr>
          <w:spacing w:val="14"/>
          <w:sz w:val="26"/>
          <w:szCs w:val="26"/>
        </w:rPr>
        <w:t xml:space="preserve"> </w:t>
      </w:r>
      <w:r>
        <w:rPr>
          <w:sz w:val="26"/>
          <w:szCs w:val="26"/>
        </w:rPr>
        <w:t>Viết</w:t>
      </w:r>
      <w:r>
        <w:rPr>
          <w:spacing w:val="12"/>
          <w:sz w:val="26"/>
          <w:szCs w:val="26"/>
        </w:rPr>
        <w:t xml:space="preserve"> </w:t>
      </w:r>
      <w:r>
        <w:rPr>
          <w:sz w:val="26"/>
          <w:szCs w:val="26"/>
        </w:rPr>
        <w:t>đoạn</w:t>
      </w:r>
      <w:r>
        <w:rPr>
          <w:spacing w:val="11"/>
          <w:sz w:val="26"/>
          <w:szCs w:val="26"/>
        </w:rPr>
        <w:t xml:space="preserve"> </w:t>
      </w:r>
      <w:r>
        <w:rPr>
          <w:sz w:val="26"/>
          <w:szCs w:val="26"/>
        </w:rPr>
        <w:t>văn</w:t>
      </w:r>
      <w:r>
        <w:rPr>
          <w:spacing w:val="12"/>
          <w:sz w:val="26"/>
          <w:szCs w:val="26"/>
        </w:rPr>
        <w:t xml:space="preserve"> </w:t>
      </w:r>
      <w:r>
        <w:rPr>
          <w:sz w:val="26"/>
          <w:szCs w:val="26"/>
        </w:rPr>
        <w:t>(kho</w:t>
      </w:r>
      <w:r>
        <w:rPr>
          <w:spacing w:val="2"/>
          <w:sz w:val="26"/>
          <w:szCs w:val="26"/>
        </w:rPr>
        <w:t>ả</w:t>
      </w:r>
      <w:r>
        <w:rPr>
          <w:sz w:val="26"/>
          <w:szCs w:val="26"/>
        </w:rPr>
        <w:t>ng</w:t>
      </w:r>
      <w:r>
        <w:rPr>
          <w:spacing w:val="7"/>
          <w:sz w:val="26"/>
          <w:szCs w:val="26"/>
        </w:rPr>
        <w:t xml:space="preserve"> </w:t>
      </w:r>
      <w:r>
        <w:rPr>
          <w:sz w:val="26"/>
          <w:szCs w:val="26"/>
        </w:rPr>
        <w:t>300</w:t>
      </w:r>
      <w:r>
        <w:rPr>
          <w:spacing w:val="12"/>
          <w:sz w:val="26"/>
          <w:szCs w:val="26"/>
        </w:rPr>
        <w:t xml:space="preserve"> </w:t>
      </w:r>
      <w:r>
        <w:rPr>
          <w:sz w:val="26"/>
          <w:szCs w:val="26"/>
        </w:rPr>
        <w:t>t</w:t>
      </w:r>
      <w:r>
        <w:rPr>
          <w:spacing w:val="4"/>
          <w:sz w:val="26"/>
          <w:szCs w:val="26"/>
        </w:rPr>
        <w:t>ừ</w:t>
      </w:r>
      <w:r>
        <w:rPr>
          <w:sz w:val="26"/>
          <w:szCs w:val="26"/>
        </w:rPr>
        <w:t>)</w:t>
      </w:r>
      <w:r>
        <w:rPr>
          <w:spacing w:val="13"/>
          <w:sz w:val="26"/>
          <w:szCs w:val="26"/>
        </w:rPr>
        <w:t xml:space="preserve"> </w:t>
      </w:r>
      <w:r>
        <w:rPr>
          <w:sz w:val="26"/>
          <w:szCs w:val="26"/>
        </w:rPr>
        <w:t>nêu</w:t>
      </w:r>
      <w:r>
        <w:rPr>
          <w:spacing w:val="12"/>
          <w:sz w:val="26"/>
          <w:szCs w:val="26"/>
        </w:rPr>
        <w:t xml:space="preserve"> </w:t>
      </w:r>
      <w:r>
        <w:rPr>
          <w:sz w:val="26"/>
          <w:szCs w:val="26"/>
        </w:rPr>
        <w:t>s</w:t>
      </w:r>
      <w:r>
        <w:rPr>
          <w:spacing w:val="2"/>
          <w:sz w:val="26"/>
          <w:szCs w:val="26"/>
        </w:rPr>
        <w:t>u</w:t>
      </w:r>
      <w:r>
        <w:rPr>
          <w:sz w:val="26"/>
          <w:szCs w:val="26"/>
        </w:rPr>
        <w:t>y</w:t>
      </w:r>
      <w:r>
        <w:rPr>
          <w:spacing w:val="7"/>
          <w:sz w:val="26"/>
          <w:szCs w:val="26"/>
        </w:rPr>
        <w:t xml:space="preserve"> </w:t>
      </w:r>
      <w:r>
        <w:rPr>
          <w:sz w:val="26"/>
          <w:szCs w:val="26"/>
        </w:rPr>
        <w:t>n</w:t>
      </w:r>
      <w:r>
        <w:rPr>
          <w:spacing w:val="2"/>
          <w:sz w:val="26"/>
          <w:szCs w:val="26"/>
        </w:rPr>
        <w:t>g</w:t>
      </w:r>
      <w:r>
        <w:rPr>
          <w:sz w:val="26"/>
          <w:szCs w:val="26"/>
        </w:rPr>
        <w:t>hĩ</w:t>
      </w:r>
      <w:r>
        <w:rPr>
          <w:spacing w:val="11"/>
          <w:sz w:val="26"/>
          <w:szCs w:val="26"/>
        </w:rPr>
        <w:t xml:space="preserve"> </w:t>
      </w:r>
      <w:r>
        <w:rPr>
          <w:sz w:val="26"/>
          <w:szCs w:val="26"/>
        </w:rPr>
        <w:t>của</w:t>
      </w:r>
      <w:r>
        <w:rPr>
          <w:spacing w:val="15"/>
          <w:sz w:val="26"/>
          <w:szCs w:val="26"/>
        </w:rPr>
        <w:t xml:space="preserve"> </w:t>
      </w:r>
      <w:r>
        <w:rPr>
          <w:sz w:val="26"/>
          <w:szCs w:val="26"/>
        </w:rPr>
        <w:t>anh/chị</w:t>
      </w:r>
      <w:r>
        <w:rPr>
          <w:spacing w:val="8"/>
          <w:sz w:val="26"/>
          <w:szCs w:val="26"/>
        </w:rPr>
        <w:t xml:space="preserve"> </w:t>
      </w:r>
      <w:r>
        <w:rPr>
          <w:sz w:val="26"/>
          <w:szCs w:val="26"/>
        </w:rPr>
        <w:t>chúng</w:t>
      </w:r>
      <w:r>
        <w:rPr>
          <w:spacing w:val="10"/>
          <w:sz w:val="26"/>
          <w:szCs w:val="26"/>
        </w:rPr>
        <w:t xml:space="preserve"> </w:t>
      </w:r>
      <w:r>
        <w:rPr>
          <w:spacing w:val="2"/>
          <w:sz w:val="26"/>
          <w:szCs w:val="26"/>
        </w:rPr>
        <w:t>t</w:t>
      </w:r>
      <w:r>
        <w:rPr>
          <w:sz w:val="26"/>
          <w:szCs w:val="26"/>
        </w:rPr>
        <w:t>a</w:t>
      </w:r>
      <w:r>
        <w:rPr>
          <w:spacing w:val="15"/>
          <w:sz w:val="26"/>
          <w:szCs w:val="26"/>
        </w:rPr>
        <w:t xml:space="preserve"> </w:t>
      </w:r>
      <w:r>
        <w:rPr>
          <w:sz w:val="26"/>
          <w:szCs w:val="26"/>
        </w:rPr>
        <w:t>về lòng</w:t>
      </w:r>
      <w:r>
        <w:rPr>
          <w:spacing w:val="-5"/>
          <w:sz w:val="26"/>
          <w:szCs w:val="26"/>
        </w:rPr>
        <w:t xml:space="preserve"> </w:t>
      </w:r>
      <w:r>
        <w:rPr>
          <w:sz w:val="26"/>
          <w:szCs w:val="26"/>
        </w:rPr>
        <w:t>biết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ơn</w:t>
      </w:r>
      <w:r>
        <w:rPr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>th</w:t>
      </w:r>
      <w:r>
        <w:rPr>
          <w:spacing w:val="5"/>
          <w:sz w:val="26"/>
          <w:szCs w:val="26"/>
        </w:rPr>
        <w:t>ầ</w:t>
      </w:r>
      <w:r>
        <w:rPr>
          <w:spacing w:val="-5"/>
          <w:sz w:val="26"/>
          <w:szCs w:val="26"/>
        </w:rPr>
        <w:t>y</w:t>
      </w:r>
      <w:r>
        <w:rPr>
          <w:sz w:val="26"/>
          <w:szCs w:val="26"/>
        </w:rPr>
        <w:t>,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cô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g</w:t>
      </w:r>
      <w:r>
        <w:rPr>
          <w:spacing w:val="2"/>
          <w:sz w:val="26"/>
          <w:szCs w:val="26"/>
        </w:rPr>
        <w:t>i</w:t>
      </w:r>
      <w:r>
        <w:rPr>
          <w:sz w:val="26"/>
          <w:szCs w:val="26"/>
        </w:rPr>
        <w:t>áo</w:t>
      </w:r>
    </w:p>
    <w:p w:rsidR="005A1625" w:rsidRDefault="005A1625">
      <w:pPr>
        <w:spacing w:before="16" w:line="260" w:lineRule="exact"/>
        <w:rPr>
          <w:sz w:val="26"/>
          <w:szCs w:val="26"/>
        </w:rPr>
      </w:pPr>
    </w:p>
    <w:p w:rsidR="005A1625" w:rsidRDefault="00A57B2D">
      <w:pPr>
        <w:ind w:left="801" w:right="254"/>
        <w:jc w:val="center"/>
        <w:rPr>
          <w:sz w:val="26"/>
          <w:szCs w:val="26"/>
        </w:rPr>
      </w:pPr>
      <w:r>
        <w:rPr>
          <w:sz w:val="26"/>
          <w:szCs w:val="26"/>
        </w:rPr>
        <w:t>7.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Để</w:t>
      </w:r>
      <w:r>
        <w:rPr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>chuẩn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bị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hành</w:t>
      </w:r>
      <w:r>
        <w:rPr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>tr</w:t>
      </w:r>
      <w:r>
        <w:rPr>
          <w:spacing w:val="2"/>
          <w:sz w:val="26"/>
          <w:szCs w:val="26"/>
        </w:rPr>
        <w:t>a</w:t>
      </w:r>
      <w:r>
        <w:rPr>
          <w:sz w:val="26"/>
          <w:szCs w:val="26"/>
        </w:rPr>
        <w:t>ng</w:t>
      </w:r>
      <w:r>
        <w:rPr>
          <w:spacing w:val="-5"/>
          <w:sz w:val="26"/>
          <w:szCs w:val="26"/>
        </w:rPr>
        <w:t xml:space="preserve"> </w:t>
      </w:r>
      <w:r>
        <w:rPr>
          <w:sz w:val="26"/>
          <w:szCs w:val="26"/>
        </w:rPr>
        <w:t>b</w:t>
      </w:r>
      <w:r>
        <w:rPr>
          <w:spacing w:val="1"/>
          <w:sz w:val="26"/>
          <w:szCs w:val="26"/>
        </w:rPr>
        <w:t>ư</w:t>
      </w:r>
      <w:r>
        <w:rPr>
          <w:sz w:val="26"/>
          <w:szCs w:val="26"/>
        </w:rPr>
        <w:t>ớc</w:t>
      </w:r>
      <w:r>
        <w:rPr>
          <w:spacing w:val="-5"/>
          <w:sz w:val="26"/>
          <w:szCs w:val="26"/>
        </w:rPr>
        <w:t xml:space="preserve"> </w:t>
      </w:r>
      <w:r>
        <w:rPr>
          <w:sz w:val="26"/>
          <w:szCs w:val="26"/>
        </w:rPr>
        <w:t>vào</w:t>
      </w:r>
      <w:r>
        <w:rPr>
          <w:spacing w:val="-4"/>
          <w:sz w:val="26"/>
          <w:szCs w:val="26"/>
        </w:rPr>
        <w:t xml:space="preserve"> </w:t>
      </w:r>
      <w:r>
        <w:rPr>
          <w:spacing w:val="2"/>
          <w:sz w:val="26"/>
          <w:szCs w:val="26"/>
        </w:rPr>
        <w:t>t</w:t>
      </w:r>
      <w:r>
        <w:rPr>
          <w:sz w:val="26"/>
          <w:szCs w:val="26"/>
        </w:rPr>
        <w:t>hế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kỉ</w:t>
      </w:r>
      <w:r>
        <w:rPr>
          <w:spacing w:val="-2"/>
          <w:sz w:val="26"/>
          <w:szCs w:val="26"/>
        </w:rPr>
        <w:t xml:space="preserve"> </w:t>
      </w:r>
      <w:r>
        <w:rPr>
          <w:spacing w:val="2"/>
          <w:sz w:val="26"/>
          <w:szCs w:val="26"/>
        </w:rPr>
        <w:t>XX</w:t>
      </w:r>
      <w:r>
        <w:rPr>
          <w:sz w:val="26"/>
          <w:szCs w:val="26"/>
        </w:rPr>
        <w:t>I,</w:t>
      </w:r>
      <w:r>
        <w:rPr>
          <w:spacing w:val="-5"/>
          <w:sz w:val="26"/>
          <w:szCs w:val="26"/>
        </w:rPr>
        <w:t xml:space="preserve"> </w:t>
      </w:r>
      <w:r>
        <w:rPr>
          <w:sz w:val="26"/>
          <w:szCs w:val="26"/>
        </w:rPr>
        <w:t>ng</w:t>
      </w:r>
      <w:r>
        <w:rPr>
          <w:spacing w:val="4"/>
          <w:sz w:val="26"/>
          <w:szCs w:val="26"/>
        </w:rPr>
        <w:t>u</w:t>
      </w:r>
      <w:r>
        <w:rPr>
          <w:spacing w:val="-5"/>
          <w:sz w:val="26"/>
          <w:szCs w:val="26"/>
        </w:rPr>
        <w:t>y</w:t>
      </w:r>
      <w:r>
        <w:rPr>
          <w:sz w:val="26"/>
          <w:szCs w:val="26"/>
        </w:rPr>
        <w:t>ên</w:t>
      </w:r>
      <w:r>
        <w:rPr>
          <w:spacing w:val="-6"/>
          <w:sz w:val="26"/>
          <w:szCs w:val="26"/>
        </w:rPr>
        <w:t xml:space="preserve"> </w:t>
      </w:r>
      <w:r>
        <w:rPr>
          <w:sz w:val="26"/>
          <w:szCs w:val="26"/>
        </w:rPr>
        <w:t>Phó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Thủ</w:t>
      </w:r>
      <w:r>
        <w:rPr>
          <w:spacing w:val="-3"/>
          <w:sz w:val="26"/>
          <w:szCs w:val="26"/>
        </w:rPr>
        <w:t xml:space="preserve"> </w:t>
      </w:r>
      <w:r>
        <w:rPr>
          <w:w w:val="99"/>
          <w:sz w:val="26"/>
          <w:szCs w:val="26"/>
        </w:rPr>
        <w:t>t</w:t>
      </w:r>
      <w:r>
        <w:rPr>
          <w:spacing w:val="1"/>
          <w:w w:val="99"/>
          <w:sz w:val="26"/>
          <w:szCs w:val="26"/>
        </w:rPr>
        <w:t>ư</w:t>
      </w:r>
      <w:r>
        <w:rPr>
          <w:spacing w:val="2"/>
          <w:w w:val="99"/>
          <w:sz w:val="26"/>
          <w:szCs w:val="26"/>
        </w:rPr>
        <w:t>ớ</w:t>
      </w:r>
      <w:r>
        <w:rPr>
          <w:w w:val="99"/>
          <w:sz w:val="26"/>
          <w:szCs w:val="26"/>
        </w:rPr>
        <w:t>ng</w:t>
      </w:r>
    </w:p>
    <w:p w:rsidR="005A1625" w:rsidRDefault="00A57B2D">
      <w:pPr>
        <w:spacing w:before="1"/>
        <w:ind w:left="120"/>
        <w:rPr>
          <w:sz w:val="26"/>
          <w:szCs w:val="26"/>
        </w:rPr>
      </w:pPr>
      <w:r>
        <w:rPr>
          <w:sz w:val="26"/>
          <w:szCs w:val="26"/>
        </w:rPr>
        <w:t>Vũ</w:t>
      </w:r>
      <w:r>
        <w:rPr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>Khoan</w:t>
      </w:r>
      <w:r>
        <w:rPr>
          <w:spacing w:val="-5"/>
          <w:sz w:val="26"/>
          <w:szCs w:val="26"/>
        </w:rPr>
        <w:t xml:space="preserve"> </w:t>
      </w:r>
      <w:r>
        <w:rPr>
          <w:sz w:val="26"/>
          <w:szCs w:val="26"/>
        </w:rPr>
        <w:t>đã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viết:</w:t>
      </w:r>
      <w:r>
        <w:rPr>
          <w:spacing w:val="-4"/>
          <w:sz w:val="26"/>
          <w:szCs w:val="26"/>
        </w:rPr>
        <w:t xml:space="preserve"> </w:t>
      </w:r>
      <w:r>
        <w:rPr>
          <w:spacing w:val="1"/>
          <w:sz w:val="26"/>
          <w:szCs w:val="26"/>
        </w:rPr>
        <w:t>“</w:t>
      </w:r>
      <w:r>
        <w:rPr>
          <w:i/>
          <w:sz w:val="26"/>
          <w:szCs w:val="26"/>
        </w:rPr>
        <w:t>Sự</w:t>
      </w:r>
      <w:r>
        <w:rPr>
          <w:i/>
          <w:spacing w:val="-2"/>
          <w:sz w:val="26"/>
          <w:szCs w:val="26"/>
        </w:rPr>
        <w:t xml:space="preserve"> </w:t>
      </w:r>
      <w:r>
        <w:rPr>
          <w:i/>
          <w:sz w:val="26"/>
          <w:szCs w:val="26"/>
        </w:rPr>
        <w:t>chuẩn</w:t>
      </w:r>
      <w:r>
        <w:rPr>
          <w:i/>
          <w:spacing w:val="-6"/>
          <w:sz w:val="26"/>
          <w:szCs w:val="26"/>
        </w:rPr>
        <w:t xml:space="preserve"> </w:t>
      </w:r>
      <w:r>
        <w:rPr>
          <w:i/>
          <w:sz w:val="26"/>
          <w:szCs w:val="26"/>
        </w:rPr>
        <w:t>bị</w:t>
      </w:r>
      <w:r>
        <w:rPr>
          <w:i/>
          <w:spacing w:val="-2"/>
          <w:sz w:val="26"/>
          <w:szCs w:val="26"/>
        </w:rPr>
        <w:t xml:space="preserve"> </w:t>
      </w:r>
      <w:r>
        <w:rPr>
          <w:i/>
          <w:spacing w:val="2"/>
          <w:sz w:val="26"/>
          <w:szCs w:val="26"/>
        </w:rPr>
        <w:t>b</w:t>
      </w:r>
      <w:r>
        <w:rPr>
          <w:i/>
          <w:sz w:val="26"/>
          <w:szCs w:val="26"/>
        </w:rPr>
        <w:t>ản</w:t>
      </w:r>
      <w:r>
        <w:rPr>
          <w:i/>
          <w:spacing w:val="-4"/>
          <w:sz w:val="26"/>
          <w:szCs w:val="26"/>
        </w:rPr>
        <w:t xml:space="preserve"> </w:t>
      </w:r>
      <w:r>
        <w:rPr>
          <w:i/>
          <w:sz w:val="26"/>
          <w:szCs w:val="26"/>
        </w:rPr>
        <w:t>thân</w:t>
      </w:r>
      <w:r>
        <w:rPr>
          <w:i/>
          <w:spacing w:val="-3"/>
          <w:sz w:val="26"/>
          <w:szCs w:val="26"/>
        </w:rPr>
        <w:t xml:space="preserve"> </w:t>
      </w:r>
      <w:r>
        <w:rPr>
          <w:i/>
          <w:sz w:val="26"/>
          <w:szCs w:val="26"/>
        </w:rPr>
        <w:t>con</w:t>
      </w:r>
      <w:r>
        <w:rPr>
          <w:i/>
          <w:spacing w:val="-2"/>
          <w:sz w:val="26"/>
          <w:szCs w:val="26"/>
        </w:rPr>
        <w:t xml:space="preserve"> </w:t>
      </w:r>
      <w:r>
        <w:rPr>
          <w:i/>
          <w:sz w:val="26"/>
          <w:szCs w:val="26"/>
        </w:rPr>
        <w:t>ngư</w:t>
      </w:r>
      <w:r>
        <w:rPr>
          <w:i/>
          <w:spacing w:val="1"/>
          <w:sz w:val="26"/>
          <w:szCs w:val="26"/>
        </w:rPr>
        <w:t>ờ</w:t>
      </w:r>
      <w:r>
        <w:rPr>
          <w:i/>
          <w:sz w:val="26"/>
          <w:szCs w:val="26"/>
        </w:rPr>
        <w:t>i</w:t>
      </w:r>
      <w:r>
        <w:rPr>
          <w:i/>
          <w:spacing w:val="-5"/>
          <w:sz w:val="26"/>
          <w:szCs w:val="26"/>
        </w:rPr>
        <w:t xml:space="preserve"> </w:t>
      </w:r>
      <w:r>
        <w:rPr>
          <w:i/>
          <w:sz w:val="26"/>
          <w:szCs w:val="26"/>
        </w:rPr>
        <w:t>là</w:t>
      </w:r>
      <w:r>
        <w:rPr>
          <w:i/>
          <w:spacing w:val="-2"/>
          <w:sz w:val="26"/>
          <w:szCs w:val="26"/>
        </w:rPr>
        <w:t xml:space="preserve"> </w:t>
      </w:r>
      <w:r>
        <w:rPr>
          <w:i/>
          <w:sz w:val="26"/>
          <w:szCs w:val="26"/>
        </w:rPr>
        <w:t>quan</w:t>
      </w:r>
      <w:r>
        <w:rPr>
          <w:i/>
          <w:spacing w:val="-3"/>
          <w:sz w:val="26"/>
          <w:szCs w:val="26"/>
        </w:rPr>
        <w:t xml:space="preserve"> </w:t>
      </w:r>
      <w:r>
        <w:rPr>
          <w:i/>
          <w:sz w:val="26"/>
          <w:szCs w:val="26"/>
        </w:rPr>
        <w:t>trọng</w:t>
      </w:r>
      <w:r>
        <w:rPr>
          <w:i/>
          <w:spacing w:val="-4"/>
          <w:sz w:val="26"/>
          <w:szCs w:val="26"/>
        </w:rPr>
        <w:t xml:space="preserve"> </w:t>
      </w:r>
      <w:r>
        <w:rPr>
          <w:i/>
          <w:sz w:val="26"/>
          <w:szCs w:val="26"/>
        </w:rPr>
        <w:t>n</w:t>
      </w:r>
      <w:r>
        <w:rPr>
          <w:i/>
          <w:spacing w:val="2"/>
          <w:sz w:val="26"/>
          <w:szCs w:val="26"/>
        </w:rPr>
        <w:t>h</w:t>
      </w:r>
      <w:r>
        <w:rPr>
          <w:i/>
          <w:sz w:val="26"/>
          <w:szCs w:val="26"/>
        </w:rPr>
        <w:t>ấ</w:t>
      </w:r>
      <w:r>
        <w:rPr>
          <w:i/>
          <w:spacing w:val="3"/>
          <w:sz w:val="26"/>
          <w:szCs w:val="26"/>
        </w:rPr>
        <w:t>t</w:t>
      </w:r>
      <w:r>
        <w:rPr>
          <w:sz w:val="26"/>
          <w:szCs w:val="26"/>
        </w:rPr>
        <w:t>”</w:t>
      </w:r>
      <w:r>
        <w:rPr>
          <w:spacing w:val="-6"/>
          <w:sz w:val="26"/>
          <w:szCs w:val="26"/>
        </w:rPr>
        <w:t xml:space="preserve"> </w:t>
      </w:r>
      <w:r>
        <w:rPr>
          <w:sz w:val="26"/>
          <w:szCs w:val="26"/>
        </w:rPr>
        <w:t>(Trích</w:t>
      </w:r>
    </w:p>
    <w:p w:rsidR="005A1625" w:rsidRDefault="00A57B2D">
      <w:pPr>
        <w:spacing w:before="1"/>
        <w:ind w:left="120"/>
        <w:rPr>
          <w:sz w:val="26"/>
          <w:szCs w:val="26"/>
        </w:rPr>
      </w:pPr>
      <w:r>
        <w:rPr>
          <w:sz w:val="26"/>
          <w:szCs w:val="26"/>
        </w:rPr>
        <w:t>“</w:t>
      </w:r>
      <w:r>
        <w:rPr>
          <w:i/>
          <w:sz w:val="26"/>
          <w:szCs w:val="26"/>
        </w:rPr>
        <w:t>Chuẩn</w:t>
      </w:r>
      <w:r>
        <w:rPr>
          <w:i/>
          <w:spacing w:val="-8"/>
          <w:sz w:val="26"/>
          <w:szCs w:val="26"/>
        </w:rPr>
        <w:t xml:space="preserve"> </w:t>
      </w:r>
      <w:r>
        <w:rPr>
          <w:i/>
          <w:sz w:val="26"/>
          <w:szCs w:val="26"/>
        </w:rPr>
        <w:t>bị hành</w:t>
      </w:r>
      <w:r>
        <w:rPr>
          <w:i/>
          <w:spacing w:val="-5"/>
          <w:sz w:val="26"/>
          <w:szCs w:val="26"/>
        </w:rPr>
        <w:t xml:space="preserve"> </w:t>
      </w:r>
      <w:r>
        <w:rPr>
          <w:i/>
          <w:spacing w:val="3"/>
          <w:sz w:val="26"/>
          <w:szCs w:val="26"/>
        </w:rPr>
        <w:t>t</w:t>
      </w:r>
      <w:r>
        <w:rPr>
          <w:i/>
          <w:sz w:val="26"/>
          <w:szCs w:val="26"/>
        </w:rPr>
        <w:t>rang</w:t>
      </w:r>
      <w:r>
        <w:rPr>
          <w:i/>
          <w:spacing w:val="-3"/>
          <w:sz w:val="26"/>
          <w:szCs w:val="26"/>
        </w:rPr>
        <w:t xml:space="preserve"> </w:t>
      </w:r>
      <w:r>
        <w:rPr>
          <w:i/>
          <w:sz w:val="26"/>
          <w:szCs w:val="26"/>
        </w:rPr>
        <w:t>vào</w:t>
      </w:r>
      <w:r>
        <w:rPr>
          <w:i/>
          <w:spacing w:val="-4"/>
          <w:sz w:val="26"/>
          <w:szCs w:val="26"/>
        </w:rPr>
        <w:t xml:space="preserve"> </w:t>
      </w:r>
      <w:r>
        <w:rPr>
          <w:i/>
          <w:sz w:val="26"/>
          <w:szCs w:val="26"/>
        </w:rPr>
        <w:t>thế</w:t>
      </w:r>
      <w:r>
        <w:rPr>
          <w:i/>
          <w:spacing w:val="-3"/>
          <w:sz w:val="26"/>
          <w:szCs w:val="26"/>
        </w:rPr>
        <w:t xml:space="preserve"> </w:t>
      </w:r>
      <w:r>
        <w:rPr>
          <w:i/>
          <w:sz w:val="26"/>
          <w:szCs w:val="26"/>
        </w:rPr>
        <w:t>kỉ</w:t>
      </w:r>
      <w:r>
        <w:rPr>
          <w:i/>
          <w:spacing w:val="-2"/>
          <w:sz w:val="26"/>
          <w:szCs w:val="26"/>
        </w:rPr>
        <w:t xml:space="preserve"> </w:t>
      </w:r>
      <w:r>
        <w:rPr>
          <w:i/>
          <w:sz w:val="26"/>
          <w:szCs w:val="26"/>
        </w:rPr>
        <w:t>m</w:t>
      </w:r>
      <w:r>
        <w:rPr>
          <w:i/>
          <w:spacing w:val="1"/>
          <w:sz w:val="26"/>
          <w:szCs w:val="26"/>
        </w:rPr>
        <w:t>ớ</w:t>
      </w:r>
      <w:r>
        <w:rPr>
          <w:i/>
          <w:spacing w:val="2"/>
          <w:sz w:val="26"/>
          <w:szCs w:val="26"/>
        </w:rPr>
        <w:t>i</w:t>
      </w:r>
      <w:r>
        <w:rPr>
          <w:sz w:val="26"/>
          <w:szCs w:val="26"/>
        </w:rPr>
        <w:t>”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–</w:t>
      </w:r>
      <w:r>
        <w:rPr>
          <w:spacing w:val="-1"/>
          <w:sz w:val="26"/>
          <w:szCs w:val="26"/>
        </w:rPr>
        <w:t xml:space="preserve"> </w:t>
      </w:r>
      <w:r>
        <w:rPr>
          <w:sz w:val="26"/>
          <w:szCs w:val="26"/>
        </w:rPr>
        <w:t>Ngữ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văn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9,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tập</w:t>
      </w:r>
      <w:r>
        <w:rPr>
          <w:spacing w:val="-3"/>
          <w:sz w:val="26"/>
          <w:szCs w:val="26"/>
        </w:rPr>
        <w:t xml:space="preserve"> </w:t>
      </w:r>
      <w:r>
        <w:rPr>
          <w:spacing w:val="2"/>
          <w:sz w:val="26"/>
          <w:szCs w:val="26"/>
        </w:rPr>
        <w:t>2</w:t>
      </w:r>
      <w:r>
        <w:rPr>
          <w:sz w:val="26"/>
          <w:szCs w:val="26"/>
        </w:rPr>
        <w:t>,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NXB</w:t>
      </w:r>
      <w:r>
        <w:rPr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>Gi</w:t>
      </w:r>
      <w:r>
        <w:rPr>
          <w:spacing w:val="2"/>
          <w:sz w:val="26"/>
          <w:szCs w:val="26"/>
        </w:rPr>
        <w:t>á</w:t>
      </w:r>
      <w:r>
        <w:rPr>
          <w:sz w:val="26"/>
          <w:szCs w:val="26"/>
        </w:rPr>
        <w:t>o</w:t>
      </w:r>
      <w:r>
        <w:rPr>
          <w:spacing w:val="-5"/>
          <w:sz w:val="26"/>
          <w:szCs w:val="26"/>
        </w:rPr>
        <w:t xml:space="preserve"> </w:t>
      </w:r>
      <w:r>
        <w:rPr>
          <w:sz w:val="26"/>
          <w:szCs w:val="26"/>
        </w:rPr>
        <w:t>dục,</w:t>
      </w:r>
    </w:p>
    <w:p w:rsidR="005A1625" w:rsidRDefault="00A57B2D">
      <w:pPr>
        <w:spacing w:line="280" w:lineRule="exact"/>
        <w:ind w:left="120"/>
        <w:rPr>
          <w:sz w:val="26"/>
          <w:szCs w:val="26"/>
        </w:rPr>
      </w:pPr>
      <w:r>
        <w:rPr>
          <w:sz w:val="26"/>
          <w:szCs w:val="26"/>
        </w:rPr>
        <w:t>2011).</w:t>
      </w:r>
    </w:p>
    <w:p w:rsidR="005A1625" w:rsidRDefault="00A57B2D">
      <w:pPr>
        <w:spacing w:before="1"/>
        <w:ind w:left="438" w:right="83"/>
        <w:jc w:val="center"/>
        <w:rPr>
          <w:sz w:val="26"/>
          <w:szCs w:val="26"/>
        </w:rPr>
      </w:pPr>
      <w:r>
        <w:rPr>
          <w:sz w:val="26"/>
          <w:szCs w:val="26"/>
        </w:rPr>
        <w:t>Em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h</w:t>
      </w:r>
      <w:r>
        <w:rPr>
          <w:spacing w:val="5"/>
          <w:sz w:val="26"/>
          <w:szCs w:val="26"/>
        </w:rPr>
        <w:t>ã</w:t>
      </w:r>
      <w:r>
        <w:rPr>
          <w:sz w:val="26"/>
          <w:szCs w:val="26"/>
        </w:rPr>
        <w:t>y</w:t>
      </w:r>
      <w:r>
        <w:rPr>
          <w:spacing w:val="-9"/>
          <w:sz w:val="26"/>
          <w:szCs w:val="26"/>
        </w:rPr>
        <w:t xml:space="preserve"> </w:t>
      </w:r>
      <w:r>
        <w:rPr>
          <w:sz w:val="26"/>
          <w:szCs w:val="26"/>
        </w:rPr>
        <w:t>vi</w:t>
      </w:r>
      <w:r>
        <w:rPr>
          <w:spacing w:val="2"/>
          <w:sz w:val="26"/>
          <w:szCs w:val="26"/>
        </w:rPr>
        <w:t>ế</w:t>
      </w:r>
      <w:r>
        <w:rPr>
          <w:sz w:val="26"/>
          <w:szCs w:val="26"/>
        </w:rPr>
        <w:t>t</w:t>
      </w:r>
      <w:r>
        <w:rPr>
          <w:spacing w:val="-1"/>
          <w:sz w:val="26"/>
          <w:szCs w:val="26"/>
        </w:rPr>
        <w:t xml:space="preserve"> </w:t>
      </w:r>
      <w:r>
        <w:rPr>
          <w:spacing w:val="-2"/>
          <w:sz w:val="26"/>
          <w:szCs w:val="26"/>
        </w:rPr>
        <w:t>m</w:t>
      </w:r>
      <w:r>
        <w:rPr>
          <w:sz w:val="26"/>
          <w:szCs w:val="26"/>
        </w:rPr>
        <w:t>ột</w:t>
      </w:r>
      <w:r>
        <w:rPr>
          <w:spacing w:val="-4"/>
          <w:sz w:val="26"/>
          <w:szCs w:val="26"/>
        </w:rPr>
        <w:t xml:space="preserve"> </w:t>
      </w:r>
      <w:r>
        <w:rPr>
          <w:spacing w:val="2"/>
          <w:sz w:val="26"/>
          <w:szCs w:val="26"/>
        </w:rPr>
        <w:t>đ</w:t>
      </w:r>
      <w:r>
        <w:rPr>
          <w:sz w:val="26"/>
          <w:szCs w:val="26"/>
        </w:rPr>
        <w:t>oạn</w:t>
      </w:r>
      <w:r>
        <w:rPr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>văn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hoàn</w:t>
      </w:r>
      <w:r>
        <w:rPr>
          <w:spacing w:val="-5"/>
          <w:sz w:val="26"/>
          <w:szCs w:val="26"/>
        </w:rPr>
        <w:t xml:space="preserve"> </w:t>
      </w:r>
      <w:r>
        <w:rPr>
          <w:sz w:val="26"/>
          <w:szCs w:val="26"/>
        </w:rPr>
        <w:t>c</w:t>
      </w:r>
      <w:r>
        <w:rPr>
          <w:spacing w:val="2"/>
          <w:sz w:val="26"/>
          <w:szCs w:val="26"/>
        </w:rPr>
        <w:t>h</w:t>
      </w:r>
      <w:r>
        <w:rPr>
          <w:sz w:val="26"/>
          <w:szCs w:val="26"/>
        </w:rPr>
        <w:t>ỉnh</w:t>
      </w:r>
      <w:r>
        <w:rPr>
          <w:spacing w:val="-6"/>
          <w:sz w:val="26"/>
          <w:szCs w:val="26"/>
        </w:rPr>
        <w:t xml:space="preserve"> </w:t>
      </w:r>
      <w:r>
        <w:rPr>
          <w:sz w:val="26"/>
          <w:szCs w:val="26"/>
        </w:rPr>
        <w:t>(có</w:t>
      </w:r>
      <w:r>
        <w:rPr>
          <w:spacing w:val="-1"/>
          <w:sz w:val="26"/>
          <w:szCs w:val="26"/>
        </w:rPr>
        <w:t xml:space="preserve"> </w:t>
      </w:r>
      <w:r>
        <w:rPr>
          <w:sz w:val="26"/>
          <w:szCs w:val="26"/>
        </w:rPr>
        <w:t>dài</w:t>
      </w:r>
      <w:r>
        <w:rPr>
          <w:spacing w:val="-1"/>
          <w:sz w:val="26"/>
          <w:szCs w:val="26"/>
        </w:rPr>
        <w:t xml:space="preserve"> </w:t>
      </w:r>
      <w:r>
        <w:rPr>
          <w:sz w:val="26"/>
          <w:szCs w:val="26"/>
        </w:rPr>
        <w:t>từ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8</w:t>
      </w:r>
      <w:r>
        <w:rPr>
          <w:spacing w:val="-1"/>
          <w:sz w:val="26"/>
          <w:szCs w:val="26"/>
        </w:rPr>
        <w:t xml:space="preserve"> </w:t>
      </w:r>
      <w:r>
        <w:rPr>
          <w:sz w:val="26"/>
          <w:szCs w:val="26"/>
        </w:rPr>
        <w:t>đến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10</w:t>
      </w:r>
      <w:r>
        <w:rPr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>câ</w:t>
      </w:r>
      <w:r>
        <w:rPr>
          <w:spacing w:val="3"/>
          <w:sz w:val="26"/>
          <w:szCs w:val="26"/>
        </w:rPr>
        <w:t>u</w:t>
      </w:r>
      <w:r>
        <w:rPr>
          <w:sz w:val="26"/>
          <w:szCs w:val="26"/>
        </w:rPr>
        <w:t>)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nêu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n</w:t>
      </w:r>
      <w:r>
        <w:rPr>
          <w:spacing w:val="2"/>
          <w:sz w:val="26"/>
          <w:szCs w:val="26"/>
        </w:rPr>
        <w:t>g</w:t>
      </w:r>
      <w:r>
        <w:rPr>
          <w:sz w:val="26"/>
          <w:szCs w:val="26"/>
        </w:rPr>
        <w:t>ắn</w:t>
      </w:r>
      <w:r>
        <w:rPr>
          <w:spacing w:val="-5"/>
          <w:sz w:val="26"/>
          <w:szCs w:val="26"/>
        </w:rPr>
        <w:t xml:space="preserve"> </w:t>
      </w:r>
      <w:r>
        <w:rPr>
          <w:w w:val="99"/>
          <w:sz w:val="26"/>
          <w:szCs w:val="26"/>
        </w:rPr>
        <w:t>gọn</w:t>
      </w:r>
    </w:p>
    <w:p w:rsidR="005A1625" w:rsidRDefault="00A57B2D">
      <w:pPr>
        <w:spacing w:line="280" w:lineRule="exact"/>
        <w:ind w:left="120"/>
        <w:rPr>
          <w:sz w:val="26"/>
          <w:szCs w:val="26"/>
        </w:rPr>
      </w:pPr>
      <w:r>
        <w:rPr>
          <w:sz w:val="26"/>
          <w:szCs w:val="26"/>
        </w:rPr>
        <w:t>“sự</w:t>
      </w:r>
      <w:r>
        <w:rPr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>chuẩn</w:t>
      </w:r>
      <w:r>
        <w:rPr>
          <w:spacing w:val="-6"/>
          <w:sz w:val="26"/>
          <w:szCs w:val="26"/>
        </w:rPr>
        <w:t xml:space="preserve"> </w:t>
      </w:r>
      <w:r>
        <w:rPr>
          <w:sz w:val="26"/>
          <w:szCs w:val="26"/>
        </w:rPr>
        <w:t>bị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h</w:t>
      </w:r>
      <w:r>
        <w:rPr>
          <w:spacing w:val="2"/>
          <w:sz w:val="26"/>
          <w:szCs w:val="26"/>
        </w:rPr>
        <w:t>à</w:t>
      </w:r>
      <w:r>
        <w:rPr>
          <w:sz w:val="26"/>
          <w:szCs w:val="26"/>
        </w:rPr>
        <w:t>nh</w:t>
      </w:r>
      <w:r>
        <w:rPr>
          <w:spacing w:val="-5"/>
          <w:sz w:val="26"/>
          <w:szCs w:val="26"/>
        </w:rPr>
        <w:t xml:space="preserve"> </w:t>
      </w:r>
      <w:r>
        <w:rPr>
          <w:sz w:val="26"/>
          <w:szCs w:val="26"/>
        </w:rPr>
        <w:t>tra</w:t>
      </w:r>
      <w:r>
        <w:rPr>
          <w:spacing w:val="2"/>
          <w:sz w:val="26"/>
          <w:szCs w:val="26"/>
        </w:rPr>
        <w:t>n</w:t>
      </w:r>
      <w:r>
        <w:rPr>
          <w:sz w:val="26"/>
          <w:szCs w:val="26"/>
        </w:rPr>
        <w:t>g”</w:t>
      </w:r>
      <w:r>
        <w:rPr>
          <w:spacing w:val="-6"/>
          <w:sz w:val="26"/>
          <w:szCs w:val="26"/>
        </w:rPr>
        <w:t xml:space="preserve"> </w:t>
      </w:r>
      <w:r>
        <w:rPr>
          <w:sz w:val="26"/>
          <w:szCs w:val="26"/>
        </w:rPr>
        <w:t>của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bản</w:t>
      </w:r>
      <w:r>
        <w:rPr>
          <w:spacing w:val="-4"/>
          <w:sz w:val="26"/>
          <w:szCs w:val="26"/>
        </w:rPr>
        <w:t xml:space="preserve"> </w:t>
      </w:r>
      <w:r>
        <w:rPr>
          <w:spacing w:val="3"/>
          <w:sz w:val="26"/>
          <w:szCs w:val="26"/>
        </w:rPr>
        <w:t>t</w:t>
      </w:r>
      <w:r>
        <w:rPr>
          <w:sz w:val="26"/>
          <w:szCs w:val="26"/>
        </w:rPr>
        <w:t>hân</w:t>
      </w:r>
      <w:r>
        <w:rPr>
          <w:spacing w:val="-4"/>
          <w:sz w:val="26"/>
          <w:szCs w:val="26"/>
        </w:rPr>
        <w:t xml:space="preserve"> </w:t>
      </w:r>
      <w:r>
        <w:rPr>
          <w:spacing w:val="2"/>
          <w:sz w:val="26"/>
          <w:szCs w:val="26"/>
        </w:rPr>
        <w:t>e</w:t>
      </w:r>
      <w:r>
        <w:rPr>
          <w:sz w:val="26"/>
          <w:szCs w:val="26"/>
        </w:rPr>
        <w:t>m</w:t>
      </w:r>
      <w:r>
        <w:rPr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>để h</w:t>
      </w:r>
      <w:r>
        <w:rPr>
          <w:spacing w:val="1"/>
          <w:sz w:val="26"/>
          <w:szCs w:val="26"/>
        </w:rPr>
        <w:t>ư</w:t>
      </w:r>
      <w:r>
        <w:rPr>
          <w:sz w:val="26"/>
          <w:szCs w:val="26"/>
        </w:rPr>
        <w:t>ớng</w:t>
      </w:r>
      <w:r>
        <w:rPr>
          <w:spacing w:val="-7"/>
          <w:sz w:val="26"/>
          <w:szCs w:val="26"/>
        </w:rPr>
        <w:t xml:space="preserve"> </w:t>
      </w:r>
      <w:r>
        <w:rPr>
          <w:sz w:val="26"/>
          <w:szCs w:val="26"/>
        </w:rPr>
        <w:t>tới</w:t>
      </w:r>
      <w:r>
        <w:rPr>
          <w:spacing w:val="-3"/>
          <w:sz w:val="26"/>
          <w:szCs w:val="26"/>
        </w:rPr>
        <w:t xml:space="preserve"> </w:t>
      </w:r>
      <w:r>
        <w:rPr>
          <w:spacing w:val="-1"/>
          <w:sz w:val="26"/>
          <w:szCs w:val="26"/>
        </w:rPr>
        <w:t>t</w:t>
      </w:r>
      <w:r>
        <w:rPr>
          <w:spacing w:val="1"/>
          <w:sz w:val="26"/>
          <w:szCs w:val="26"/>
        </w:rPr>
        <w:t>ư</w:t>
      </w:r>
      <w:r>
        <w:rPr>
          <w:sz w:val="26"/>
          <w:szCs w:val="26"/>
        </w:rPr>
        <w:t>ơ</w:t>
      </w:r>
      <w:r>
        <w:rPr>
          <w:spacing w:val="2"/>
          <w:sz w:val="26"/>
          <w:szCs w:val="26"/>
        </w:rPr>
        <w:t>n</w:t>
      </w:r>
      <w:r>
        <w:rPr>
          <w:sz w:val="26"/>
          <w:szCs w:val="26"/>
        </w:rPr>
        <w:t>g</w:t>
      </w:r>
      <w:r>
        <w:rPr>
          <w:spacing w:val="-5"/>
          <w:sz w:val="26"/>
          <w:szCs w:val="26"/>
        </w:rPr>
        <w:t xml:space="preserve"> </w:t>
      </w:r>
      <w:r>
        <w:rPr>
          <w:sz w:val="26"/>
          <w:szCs w:val="26"/>
        </w:rPr>
        <w:t>lai.</w:t>
      </w:r>
    </w:p>
    <w:p w:rsidR="005A1625" w:rsidRDefault="005A1625">
      <w:pPr>
        <w:spacing w:before="1" w:line="100" w:lineRule="exact"/>
        <w:rPr>
          <w:sz w:val="10"/>
          <w:szCs w:val="10"/>
        </w:rPr>
      </w:pPr>
    </w:p>
    <w:p w:rsidR="005A1625" w:rsidRDefault="005A1625">
      <w:pPr>
        <w:spacing w:line="200" w:lineRule="exact"/>
      </w:pPr>
    </w:p>
    <w:p w:rsidR="005A1625" w:rsidRDefault="00A57B2D">
      <w:pPr>
        <w:ind w:left="120" w:right="150" w:firstLine="840"/>
        <w:rPr>
          <w:sz w:val="26"/>
          <w:szCs w:val="26"/>
        </w:rPr>
      </w:pPr>
      <w:r>
        <w:rPr>
          <w:sz w:val="26"/>
          <w:szCs w:val="26"/>
        </w:rPr>
        <w:t>8.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Viết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đo</w:t>
      </w:r>
      <w:r>
        <w:rPr>
          <w:spacing w:val="2"/>
          <w:sz w:val="26"/>
          <w:szCs w:val="26"/>
        </w:rPr>
        <w:t>ạ</w:t>
      </w:r>
      <w:r>
        <w:rPr>
          <w:sz w:val="26"/>
          <w:szCs w:val="26"/>
        </w:rPr>
        <w:t>n</w:t>
      </w:r>
      <w:r>
        <w:rPr>
          <w:spacing w:val="-5"/>
          <w:sz w:val="26"/>
          <w:szCs w:val="26"/>
        </w:rPr>
        <w:t xml:space="preserve"> </w:t>
      </w:r>
      <w:r>
        <w:rPr>
          <w:sz w:val="26"/>
          <w:szCs w:val="26"/>
        </w:rPr>
        <w:t>văn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n</w:t>
      </w:r>
      <w:r>
        <w:rPr>
          <w:spacing w:val="2"/>
          <w:sz w:val="26"/>
          <w:szCs w:val="26"/>
        </w:rPr>
        <w:t>g</w:t>
      </w:r>
      <w:r>
        <w:rPr>
          <w:sz w:val="26"/>
          <w:szCs w:val="26"/>
        </w:rPr>
        <w:t>ắn</w:t>
      </w:r>
      <w:r>
        <w:rPr>
          <w:spacing w:val="-5"/>
          <w:sz w:val="26"/>
          <w:szCs w:val="26"/>
        </w:rPr>
        <w:t xml:space="preserve"> </w:t>
      </w:r>
      <w:r>
        <w:rPr>
          <w:spacing w:val="2"/>
          <w:sz w:val="26"/>
          <w:szCs w:val="26"/>
        </w:rPr>
        <w:t>(</w:t>
      </w:r>
      <w:r>
        <w:rPr>
          <w:sz w:val="26"/>
          <w:szCs w:val="26"/>
        </w:rPr>
        <w:t>khoảng</w:t>
      </w:r>
      <w:r>
        <w:rPr>
          <w:spacing w:val="-9"/>
          <w:sz w:val="26"/>
          <w:szCs w:val="26"/>
        </w:rPr>
        <w:t xml:space="preserve"> </w:t>
      </w:r>
      <w:r>
        <w:rPr>
          <w:sz w:val="26"/>
          <w:szCs w:val="26"/>
        </w:rPr>
        <w:t>nửa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tr</w:t>
      </w:r>
      <w:r>
        <w:rPr>
          <w:spacing w:val="3"/>
          <w:sz w:val="26"/>
          <w:szCs w:val="26"/>
        </w:rPr>
        <w:t>a</w:t>
      </w:r>
      <w:r>
        <w:rPr>
          <w:sz w:val="26"/>
          <w:szCs w:val="26"/>
        </w:rPr>
        <w:t>ng</w:t>
      </w:r>
      <w:r>
        <w:rPr>
          <w:spacing w:val="-5"/>
          <w:sz w:val="26"/>
          <w:szCs w:val="26"/>
        </w:rPr>
        <w:t xml:space="preserve"> </w:t>
      </w:r>
      <w:r>
        <w:rPr>
          <w:sz w:val="26"/>
          <w:szCs w:val="26"/>
        </w:rPr>
        <w:t>gi</w:t>
      </w:r>
      <w:r>
        <w:rPr>
          <w:spacing w:val="4"/>
          <w:sz w:val="26"/>
          <w:szCs w:val="26"/>
        </w:rPr>
        <w:t>ấ</w:t>
      </w:r>
      <w:r>
        <w:rPr>
          <w:sz w:val="26"/>
          <w:szCs w:val="26"/>
        </w:rPr>
        <w:t>y</w:t>
      </w:r>
      <w:r>
        <w:rPr>
          <w:spacing w:val="-7"/>
          <w:sz w:val="26"/>
          <w:szCs w:val="26"/>
        </w:rPr>
        <w:t xml:space="preserve"> </w:t>
      </w:r>
      <w:r>
        <w:rPr>
          <w:sz w:val="26"/>
          <w:szCs w:val="26"/>
        </w:rPr>
        <w:t>thi)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nêu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s</w:t>
      </w:r>
      <w:r>
        <w:rPr>
          <w:spacing w:val="4"/>
          <w:sz w:val="26"/>
          <w:szCs w:val="26"/>
        </w:rPr>
        <w:t>u</w:t>
      </w:r>
      <w:r>
        <w:rPr>
          <w:sz w:val="26"/>
          <w:szCs w:val="26"/>
        </w:rPr>
        <w:t>y</w:t>
      </w:r>
      <w:r>
        <w:rPr>
          <w:spacing w:val="-7"/>
          <w:sz w:val="26"/>
          <w:szCs w:val="26"/>
        </w:rPr>
        <w:t xml:space="preserve"> </w:t>
      </w:r>
      <w:r>
        <w:rPr>
          <w:sz w:val="26"/>
          <w:szCs w:val="26"/>
        </w:rPr>
        <w:t>nghĩ</w:t>
      </w:r>
      <w:r>
        <w:rPr>
          <w:spacing w:val="-5"/>
          <w:sz w:val="26"/>
          <w:szCs w:val="26"/>
        </w:rPr>
        <w:t xml:space="preserve"> </w:t>
      </w:r>
      <w:r>
        <w:rPr>
          <w:spacing w:val="2"/>
          <w:sz w:val="26"/>
          <w:szCs w:val="26"/>
        </w:rPr>
        <w:t>c</w:t>
      </w:r>
      <w:r>
        <w:rPr>
          <w:sz w:val="26"/>
          <w:szCs w:val="26"/>
        </w:rPr>
        <w:t>ủa</w:t>
      </w:r>
      <w:r>
        <w:rPr>
          <w:spacing w:val="-4"/>
          <w:sz w:val="26"/>
          <w:szCs w:val="26"/>
        </w:rPr>
        <w:t xml:space="preserve"> </w:t>
      </w:r>
      <w:r>
        <w:rPr>
          <w:spacing w:val="2"/>
          <w:sz w:val="26"/>
          <w:szCs w:val="26"/>
        </w:rPr>
        <w:t>e</w:t>
      </w:r>
      <w:r>
        <w:rPr>
          <w:sz w:val="26"/>
          <w:szCs w:val="26"/>
        </w:rPr>
        <w:t>m về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câu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nói</w:t>
      </w:r>
      <w:r>
        <w:rPr>
          <w:spacing w:val="-3"/>
          <w:sz w:val="26"/>
          <w:szCs w:val="26"/>
        </w:rPr>
        <w:t xml:space="preserve"> </w:t>
      </w:r>
      <w:r>
        <w:rPr>
          <w:spacing w:val="3"/>
          <w:sz w:val="26"/>
          <w:szCs w:val="26"/>
        </w:rPr>
        <w:t>c</w:t>
      </w:r>
      <w:r>
        <w:rPr>
          <w:sz w:val="26"/>
          <w:szCs w:val="26"/>
        </w:rPr>
        <w:t>ủa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nhà</w:t>
      </w:r>
      <w:r>
        <w:rPr>
          <w:spacing w:val="-4"/>
          <w:sz w:val="26"/>
          <w:szCs w:val="26"/>
        </w:rPr>
        <w:t xml:space="preserve"> </w:t>
      </w:r>
      <w:r>
        <w:rPr>
          <w:spacing w:val="2"/>
          <w:sz w:val="26"/>
          <w:szCs w:val="26"/>
        </w:rPr>
        <w:t>g</w:t>
      </w:r>
      <w:r>
        <w:rPr>
          <w:sz w:val="26"/>
          <w:szCs w:val="26"/>
        </w:rPr>
        <w:t>iáo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dục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A.</w:t>
      </w:r>
      <w:r>
        <w:rPr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>X</w:t>
      </w:r>
      <w:r>
        <w:rPr>
          <w:spacing w:val="2"/>
          <w:sz w:val="26"/>
          <w:szCs w:val="26"/>
        </w:rPr>
        <w:t>u</w:t>
      </w:r>
      <w:r>
        <w:rPr>
          <w:sz w:val="26"/>
          <w:szCs w:val="26"/>
        </w:rPr>
        <w:t>kh</w:t>
      </w:r>
      <w:r>
        <w:rPr>
          <w:spacing w:val="2"/>
          <w:sz w:val="26"/>
          <w:szCs w:val="26"/>
        </w:rPr>
        <w:t>ô</w:t>
      </w:r>
      <w:r>
        <w:rPr>
          <w:spacing w:val="-2"/>
          <w:sz w:val="26"/>
          <w:szCs w:val="26"/>
        </w:rPr>
        <w:t>m</w:t>
      </w:r>
      <w:r>
        <w:rPr>
          <w:sz w:val="26"/>
          <w:szCs w:val="26"/>
        </w:rPr>
        <w:t>l</w:t>
      </w:r>
      <w:r>
        <w:rPr>
          <w:spacing w:val="2"/>
          <w:sz w:val="26"/>
          <w:szCs w:val="26"/>
        </w:rPr>
        <w:t>i</w:t>
      </w:r>
      <w:r>
        <w:rPr>
          <w:sz w:val="26"/>
          <w:szCs w:val="26"/>
        </w:rPr>
        <w:t>nxki:</w:t>
      </w:r>
      <w:r>
        <w:rPr>
          <w:spacing w:val="-9"/>
          <w:sz w:val="26"/>
          <w:szCs w:val="26"/>
        </w:rPr>
        <w:t xml:space="preserve"> </w:t>
      </w:r>
      <w:r>
        <w:rPr>
          <w:i/>
          <w:sz w:val="26"/>
          <w:szCs w:val="26"/>
        </w:rPr>
        <w:t>“Một</w:t>
      </w:r>
      <w:r>
        <w:rPr>
          <w:i/>
          <w:spacing w:val="-6"/>
          <w:sz w:val="26"/>
          <w:szCs w:val="26"/>
        </w:rPr>
        <w:t xml:space="preserve"> </w:t>
      </w:r>
      <w:r>
        <w:rPr>
          <w:i/>
          <w:sz w:val="26"/>
          <w:szCs w:val="26"/>
        </w:rPr>
        <w:t>giá</w:t>
      </w:r>
      <w:r>
        <w:rPr>
          <w:i/>
          <w:spacing w:val="-1"/>
          <w:sz w:val="26"/>
          <w:szCs w:val="26"/>
        </w:rPr>
        <w:t xml:space="preserve"> </w:t>
      </w:r>
      <w:r>
        <w:rPr>
          <w:i/>
          <w:sz w:val="26"/>
          <w:szCs w:val="26"/>
        </w:rPr>
        <w:t>trị</w:t>
      </w:r>
      <w:r>
        <w:rPr>
          <w:i/>
          <w:spacing w:val="-2"/>
          <w:sz w:val="26"/>
          <w:szCs w:val="26"/>
        </w:rPr>
        <w:t xml:space="preserve"> </w:t>
      </w:r>
      <w:r>
        <w:rPr>
          <w:i/>
          <w:sz w:val="26"/>
          <w:szCs w:val="26"/>
        </w:rPr>
        <w:t>lớn</w:t>
      </w:r>
      <w:r>
        <w:rPr>
          <w:i/>
          <w:spacing w:val="-3"/>
          <w:sz w:val="26"/>
          <w:szCs w:val="26"/>
        </w:rPr>
        <w:t xml:space="preserve"> </w:t>
      </w:r>
      <w:r>
        <w:rPr>
          <w:i/>
          <w:sz w:val="26"/>
          <w:szCs w:val="26"/>
        </w:rPr>
        <w:t>l</w:t>
      </w:r>
      <w:r>
        <w:rPr>
          <w:i/>
          <w:spacing w:val="3"/>
          <w:sz w:val="26"/>
          <w:szCs w:val="26"/>
        </w:rPr>
        <w:t>a</w:t>
      </w:r>
      <w:r>
        <w:rPr>
          <w:i/>
          <w:sz w:val="26"/>
          <w:szCs w:val="26"/>
        </w:rPr>
        <w:t>o</w:t>
      </w:r>
      <w:r>
        <w:rPr>
          <w:i/>
          <w:spacing w:val="-3"/>
          <w:sz w:val="26"/>
          <w:szCs w:val="26"/>
        </w:rPr>
        <w:t xml:space="preserve"> </w:t>
      </w:r>
      <w:r>
        <w:rPr>
          <w:i/>
          <w:sz w:val="26"/>
          <w:szCs w:val="26"/>
        </w:rPr>
        <w:t>c</w:t>
      </w:r>
      <w:r>
        <w:rPr>
          <w:i/>
          <w:spacing w:val="2"/>
          <w:sz w:val="26"/>
          <w:szCs w:val="26"/>
        </w:rPr>
        <w:t>ủ</w:t>
      </w:r>
      <w:r>
        <w:rPr>
          <w:i/>
          <w:sz w:val="26"/>
          <w:szCs w:val="26"/>
        </w:rPr>
        <w:t>a</w:t>
      </w:r>
      <w:r>
        <w:rPr>
          <w:i/>
          <w:spacing w:val="-3"/>
          <w:sz w:val="26"/>
          <w:szCs w:val="26"/>
        </w:rPr>
        <w:t xml:space="preserve"> </w:t>
      </w:r>
      <w:r>
        <w:rPr>
          <w:i/>
          <w:sz w:val="26"/>
          <w:szCs w:val="26"/>
        </w:rPr>
        <w:t>con ngư</w:t>
      </w:r>
      <w:r>
        <w:rPr>
          <w:i/>
          <w:spacing w:val="1"/>
          <w:sz w:val="26"/>
          <w:szCs w:val="26"/>
        </w:rPr>
        <w:t>ờ</w:t>
      </w:r>
      <w:r>
        <w:rPr>
          <w:i/>
          <w:sz w:val="26"/>
          <w:szCs w:val="26"/>
        </w:rPr>
        <w:t>i</w:t>
      </w:r>
      <w:r>
        <w:rPr>
          <w:i/>
          <w:spacing w:val="-5"/>
          <w:sz w:val="26"/>
          <w:szCs w:val="26"/>
        </w:rPr>
        <w:t xml:space="preserve"> </w:t>
      </w:r>
      <w:r>
        <w:rPr>
          <w:i/>
          <w:sz w:val="26"/>
          <w:szCs w:val="26"/>
        </w:rPr>
        <w:t>là</w:t>
      </w:r>
      <w:r>
        <w:rPr>
          <w:i/>
          <w:spacing w:val="-2"/>
          <w:sz w:val="26"/>
          <w:szCs w:val="26"/>
        </w:rPr>
        <w:t xml:space="preserve"> </w:t>
      </w:r>
      <w:r>
        <w:rPr>
          <w:i/>
          <w:sz w:val="26"/>
          <w:szCs w:val="26"/>
        </w:rPr>
        <w:t>khả</w:t>
      </w:r>
      <w:r>
        <w:rPr>
          <w:i/>
          <w:spacing w:val="-4"/>
          <w:sz w:val="26"/>
          <w:szCs w:val="26"/>
        </w:rPr>
        <w:t xml:space="preserve"> </w:t>
      </w:r>
      <w:r>
        <w:rPr>
          <w:i/>
          <w:spacing w:val="2"/>
          <w:sz w:val="26"/>
          <w:szCs w:val="26"/>
        </w:rPr>
        <w:t>n</w:t>
      </w:r>
      <w:r>
        <w:rPr>
          <w:i/>
          <w:sz w:val="26"/>
          <w:szCs w:val="26"/>
        </w:rPr>
        <w:t>ăng</w:t>
      </w:r>
      <w:r>
        <w:rPr>
          <w:i/>
          <w:spacing w:val="-5"/>
          <w:sz w:val="26"/>
          <w:szCs w:val="26"/>
        </w:rPr>
        <w:t xml:space="preserve"> </w:t>
      </w:r>
      <w:r>
        <w:rPr>
          <w:i/>
          <w:sz w:val="26"/>
          <w:szCs w:val="26"/>
        </w:rPr>
        <w:t>n</w:t>
      </w:r>
      <w:r>
        <w:rPr>
          <w:i/>
          <w:spacing w:val="2"/>
          <w:sz w:val="26"/>
          <w:szCs w:val="26"/>
        </w:rPr>
        <w:t>hậ</w:t>
      </w:r>
      <w:r>
        <w:rPr>
          <w:i/>
          <w:sz w:val="26"/>
          <w:szCs w:val="26"/>
        </w:rPr>
        <w:t>n</w:t>
      </w:r>
      <w:r>
        <w:rPr>
          <w:i/>
          <w:spacing w:val="-5"/>
          <w:sz w:val="26"/>
          <w:szCs w:val="26"/>
        </w:rPr>
        <w:t xml:space="preserve"> </w:t>
      </w:r>
      <w:r>
        <w:rPr>
          <w:i/>
          <w:sz w:val="26"/>
          <w:szCs w:val="26"/>
        </w:rPr>
        <w:t>ra</w:t>
      </w:r>
      <w:r>
        <w:rPr>
          <w:i/>
          <w:spacing w:val="-2"/>
          <w:sz w:val="26"/>
          <w:szCs w:val="26"/>
        </w:rPr>
        <w:t xml:space="preserve"> </w:t>
      </w:r>
      <w:r>
        <w:rPr>
          <w:i/>
          <w:sz w:val="26"/>
          <w:szCs w:val="26"/>
        </w:rPr>
        <w:t>những</w:t>
      </w:r>
      <w:r>
        <w:rPr>
          <w:i/>
          <w:spacing w:val="-5"/>
          <w:sz w:val="26"/>
          <w:szCs w:val="26"/>
        </w:rPr>
        <w:t xml:space="preserve"> </w:t>
      </w:r>
      <w:r>
        <w:rPr>
          <w:i/>
          <w:sz w:val="26"/>
          <w:szCs w:val="26"/>
        </w:rPr>
        <w:t>lỗi</w:t>
      </w:r>
      <w:r>
        <w:rPr>
          <w:i/>
          <w:spacing w:val="-3"/>
          <w:sz w:val="26"/>
          <w:szCs w:val="26"/>
        </w:rPr>
        <w:t xml:space="preserve"> </w:t>
      </w:r>
      <w:r>
        <w:rPr>
          <w:i/>
          <w:sz w:val="26"/>
          <w:szCs w:val="26"/>
        </w:rPr>
        <w:t>l</w:t>
      </w:r>
      <w:r>
        <w:rPr>
          <w:i/>
          <w:spacing w:val="2"/>
          <w:sz w:val="26"/>
          <w:szCs w:val="26"/>
        </w:rPr>
        <w:t>ầ</w:t>
      </w:r>
      <w:r>
        <w:rPr>
          <w:i/>
          <w:sz w:val="26"/>
          <w:szCs w:val="26"/>
        </w:rPr>
        <w:t>m</w:t>
      </w:r>
      <w:r>
        <w:rPr>
          <w:i/>
          <w:spacing w:val="-4"/>
          <w:sz w:val="26"/>
          <w:szCs w:val="26"/>
        </w:rPr>
        <w:t xml:space="preserve"> </w:t>
      </w:r>
      <w:r>
        <w:rPr>
          <w:i/>
          <w:sz w:val="26"/>
          <w:szCs w:val="26"/>
        </w:rPr>
        <w:t>của</w:t>
      </w:r>
      <w:r>
        <w:rPr>
          <w:i/>
          <w:spacing w:val="-2"/>
          <w:sz w:val="26"/>
          <w:szCs w:val="26"/>
        </w:rPr>
        <w:t xml:space="preserve"> </w:t>
      </w:r>
      <w:r>
        <w:rPr>
          <w:i/>
          <w:sz w:val="26"/>
          <w:szCs w:val="26"/>
        </w:rPr>
        <w:t>mình”.</w:t>
      </w:r>
    </w:p>
    <w:p w:rsidR="005A1625" w:rsidRDefault="005A1625">
      <w:pPr>
        <w:spacing w:line="280" w:lineRule="exact"/>
        <w:rPr>
          <w:sz w:val="28"/>
          <w:szCs w:val="28"/>
        </w:rPr>
        <w:sectPr w:rsidR="005A1625">
          <w:pgSz w:w="11920" w:h="16840"/>
          <w:pgMar w:top="980" w:right="1680" w:bottom="280" w:left="1680" w:header="743" w:footer="768" w:gutter="0"/>
          <w:cols w:space="720"/>
        </w:sectPr>
      </w:pPr>
    </w:p>
    <w:p w:rsidR="005A1625" w:rsidRDefault="00A57B2D">
      <w:pPr>
        <w:spacing w:before="26" w:line="280" w:lineRule="exact"/>
        <w:ind w:left="120" w:right="-59"/>
        <w:rPr>
          <w:sz w:val="26"/>
          <w:szCs w:val="26"/>
        </w:rPr>
      </w:pPr>
      <w:r>
        <w:rPr>
          <w:b/>
          <w:w w:val="99"/>
          <w:position w:val="-1"/>
          <w:sz w:val="26"/>
          <w:szCs w:val="26"/>
          <w:u w:val="thick" w:color="000000"/>
        </w:rPr>
        <w:t xml:space="preserve"> Phần </w:t>
      </w:r>
      <w:r>
        <w:rPr>
          <w:b/>
          <w:position w:val="-1"/>
          <w:sz w:val="26"/>
          <w:szCs w:val="26"/>
          <w:u w:val="thick" w:color="000000"/>
        </w:rPr>
        <w:t xml:space="preserve"> </w:t>
      </w:r>
      <w:r>
        <w:rPr>
          <w:b/>
          <w:w w:val="99"/>
          <w:position w:val="-1"/>
          <w:sz w:val="26"/>
          <w:szCs w:val="26"/>
          <w:u w:val="thick" w:color="000000"/>
        </w:rPr>
        <w:t>I</w:t>
      </w:r>
      <w:r>
        <w:rPr>
          <w:b/>
          <w:spacing w:val="-1"/>
          <w:w w:val="99"/>
          <w:position w:val="-1"/>
          <w:sz w:val="26"/>
          <w:szCs w:val="26"/>
          <w:u w:val="thick" w:color="000000"/>
        </w:rPr>
        <w:t>I</w:t>
      </w:r>
      <w:r>
        <w:rPr>
          <w:b/>
          <w:i/>
          <w:spacing w:val="-86"/>
          <w:w w:val="99"/>
          <w:position w:val="-1"/>
          <w:sz w:val="26"/>
          <w:szCs w:val="26"/>
        </w:rPr>
        <w:t>:</w:t>
      </w:r>
    </w:p>
    <w:p w:rsidR="005A1625" w:rsidRDefault="00A57B2D">
      <w:pPr>
        <w:spacing w:before="26" w:line="280" w:lineRule="exact"/>
        <w:rPr>
          <w:sz w:val="26"/>
          <w:szCs w:val="26"/>
        </w:rPr>
        <w:sectPr w:rsidR="005A1625">
          <w:type w:val="continuous"/>
          <w:pgSz w:w="11920" w:h="16840"/>
          <w:pgMar w:top="980" w:right="1680" w:bottom="280" w:left="1680" w:header="720" w:footer="720" w:gutter="0"/>
          <w:cols w:num="2" w:space="720" w:equalWidth="0">
            <w:col w:w="963" w:space="153"/>
            <w:col w:w="7444"/>
          </w:cols>
        </w:sectPr>
      </w:pPr>
      <w:r>
        <w:br w:type="column"/>
      </w:r>
      <w:r>
        <w:rPr>
          <w:b/>
          <w:i/>
          <w:position w:val="-1"/>
          <w:sz w:val="26"/>
          <w:szCs w:val="26"/>
        </w:rPr>
        <w:t>Nghị</w:t>
      </w:r>
      <w:r>
        <w:rPr>
          <w:b/>
          <w:i/>
          <w:spacing w:val="-5"/>
          <w:position w:val="-1"/>
          <w:sz w:val="26"/>
          <w:szCs w:val="26"/>
        </w:rPr>
        <w:t xml:space="preserve"> </w:t>
      </w:r>
      <w:r>
        <w:rPr>
          <w:b/>
          <w:i/>
          <w:spacing w:val="2"/>
          <w:position w:val="-1"/>
          <w:sz w:val="26"/>
          <w:szCs w:val="26"/>
        </w:rPr>
        <w:t>l</w:t>
      </w:r>
      <w:r>
        <w:rPr>
          <w:b/>
          <w:i/>
          <w:position w:val="-1"/>
          <w:sz w:val="26"/>
          <w:szCs w:val="26"/>
        </w:rPr>
        <w:t>uận</w:t>
      </w:r>
      <w:r>
        <w:rPr>
          <w:b/>
          <w:i/>
          <w:spacing w:val="-4"/>
          <w:position w:val="-1"/>
          <w:sz w:val="26"/>
          <w:szCs w:val="26"/>
        </w:rPr>
        <w:t xml:space="preserve"> </w:t>
      </w:r>
      <w:r>
        <w:rPr>
          <w:b/>
          <w:i/>
          <w:position w:val="-1"/>
          <w:sz w:val="26"/>
          <w:szCs w:val="26"/>
        </w:rPr>
        <w:t>v</w:t>
      </w:r>
      <w:r>
        <w:rPr>
          <w:b/>
          <w:i/>
          <w:spacing w:val="2"/>
          <w:position w:val="-1"/>
          <w:sz w:val="26"/>
          <w:szCs w:val="26"/>
        </w:rPr>
        <w:t>ă</w:t>
      </w:r>
      <w:r>
        <w:rPr>
          <w:b/>
          <w:i/>
          <w:position w:val="-1"/>
          <w:sz w:val="26"/>
          <w:szCs w:val="26"/>
        </w:rPr>
        <w:t>n</w:t>
      </w:r>
      <w:r>
        <w:rPr>
          <w:b/>
          <w:i/>
          <w:spacing w:val="-4"/>
          <w:position w:val="-1"/>
          <w:sz w:val="26"/>
          <w:szCs w:val="26"/>
        </w:rPr>
        <w:t xml:space="preserve"> </w:t>
      </w:r>
      <w:r>
        <w:rPr>
          <w:b/>
          <w:i/>
          <w:position w:val="-1"/>
          <w:sz w:val="26"/>
          <w:szCs w:val="26"/>
        </w:rPr>
        <w:t>học</w:t>
      </w:r>
    </w:p>
    <w:p w:rsidR="005A1625" w:rsidRDefault="005A1625">
      <w:pPr>
        <w:spacing w:before="11" w:line="260" w:lineRule="exact"/>
        <w:rPr>
          <w:sz w:val="26"/>
          <w:szCs w:val="26"/>
        </w:rPr>
      </w:pPr>
    </w:p>
    <w:p w:rsidR="005A1625" w:rsidRDefault="00A57B2D">
      <w:pPr>
        <w:spacing w:before="26"/>
        <w:ind w:left="120"/>
        <w:rPr>
          <w:sz w:val="26"/>
          <w:szCs w:val="26"/>
        </w:rPr>
      </w:pPr>
      <w:r>
        <w:rPr>
          <w:sz w:val="24"/>
          <w:szCs w:val="24"/>
        </w:rPr>
        <w:t xml:space="preserve">1. </w:t>
      </w:r>
      <w:r>
        <w:rPr>
          <w:sz w:val="26"/>
          <w:szCs w:val="26"/>
        </w:rPr>
        <w:t>C</w:t>
      </w:r>
      <w:r>
        <w:rPr>
          <w:spacing w:val="2"/>
          <w:sz w:val="26"/>
          <w:szCs w:val="26"/>
        </w:rPr>
        <w:t>ả</w:t>
      </w:r>
      <w:r>
        <w:rPr>
          <w:sz w:val="26"/>
          <w:szCs w:val="26"/>
        </w:rPr>
        <w:t>m</w:t>
      </w:r>
      <w:r>
        <w:rPr>
          <w:spacing w:val="-8"/>
          <w:sz w:val="26"/>
          <w:szCs w:val="26"/>
        </w:rPr>
        <w:t xml:space="preserve"> </w:t>
      </w:r>
      <w:r>
        <w:rPr>
          <w:sz w:val="26"/>
          <w:szCs w:val="26"/>
        </w:rPr>
        <w:t>nhận</w:t>
      </w:r>
      <w:r>
        <w:rPr>
          <w:spacing w:val="-5"/>
          <w:sz w:val="26"/>
          <w:szCs w:val="26"/>
        </w:rPr>
        <w:t xml:space="preserve"> </w:t>
      </w:r>
      <w:r>
        <w:rPr>
          <w:spacing w:val="2"/>
          <w:sz w:val="26"/>
          <w:szCs w:val="26"/>
        </w:rPr>
        <w:t>c</w:t>
      </w:r>
      <w:r>
        <w:rPr>
          <w:sz w:val="26"/>
          <w:szCs w:val="26"/>
        </w:rPr>
        <w:t>ủa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anh/</w:t>
      </w:r>
      <w:r>
        <w:rPr>
          <w:spacing w:val="2"/>
          <w:sz w:val="26"/>
          <w:szCs w:val="26"/>
        </w:rPr>
        <w:t>c</w:t>
      </w:r>
      <w:r>
        <w:rPr>
          <w:sz w:val="26"/>
          <w:szCs w:val="26"/>
        </w:rPr>
        <w:t>hị</w:t>
      </w:r>
      <w:r>
        <w:rPr>
          <w:spacing w:val="-8"/>
          <w:sz w:val="26"/>
          <w:szCs w:val="26"/>
        </w:rPr>
        <w:t xml:space="preserve"> </w:t>
      </w:r>
      <w:r>
        <w:rPr>
          <w:sz w:val="26"/>
          <w:szCs w:val="26"/>
        </w:rPr>
        <w:t>về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đoạn</w:t>
      </w:r>
      <w:r>
        <w:rPr>
          <w:spacing w:val="-5"/>
          <w:sz w:val="26"/>
          <w:szCs w:val="26"/>
        </w:rPr>
        <w:t xml:space="preserve"> </w:t>
      </w:r>
      <w:r>
        <w:rPr>
          <w:spacing w:val="2"/>
          <w:sz w:val="26"/>
          <w:szCs w:val="26"/>
        </w:rPr>
        <w:t>t</w:t>
      </w:r>
      <w:r>
        <w:rPr>
          <w:sz w:val="26"/>
          <w:szCs w:val="26"/>
        </w:rPr>
        <w:t>hơ</w:t>
      </w:r>
      <w:r>
        <w:rPr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>sa</w:t>
      </w:r>
      <w:r>
        <w:rPr>
          <w:spacing w:val="2"/>
          <w:sz w:val="26"/>
          <w:szCs w:val="26"/>
        </w:rPr>
        <w:t>u</w:t>
      </w:r>
      <w:r>
        <w:rPr>
          <w:sz w:val="26"/>
          <w:szCs w:val="26"/>
        </w:rPr>
        <w:t>:</w:t>
      </w:r>
    </w:p>
    <w:p w:rsidR="005A1625" w:rsidRDefault="00A57B2D">
      <w:pPr>
        <w:spacing w:before="1"/>
        <w:ind w:left="2281"/>
        <w:rPr>
          <w:sz w:val="26"/>
          <w:szCs w:val="26"/>
        </w:rPr>
      </w:pPr>
      <w:r>
        <w:rPr>
          <w:i/>
          <w:spacing w:val="2"/>
          <w:sz w:val="26"/>
          <w:szCs w:val="26"/>
        </w:rPr>
        <w:t>"</w:t>
      </w:r>
      <w:r>
        <w:rPr>
          <w:i/>
          <w:color w:val="1F0D33"/>
          <w:sz w:val="26"/>
          <w:szCs w:val="26"/>
        </w:rPr>
        <w:t>Những</w:t>
      </w:r>
      <w:r>
        <w:rPr>
          <w:i/>
          <w:color w:val="1F0D33"/>
          <w:spacing w:val="-8"/>
          <w:sz w:val="26"/>
          <w:szCs w:val="26"/>
        </w:rPr>
        <w:t xml:space="preserve"> </w:t>
      </w:r>
      <w:r>
        <w:rPr>
          <w:i/>
          <w:color w:val="1F0D33"/>
          <w:sz w:val="26"/>
          <w:szCs w:val="26"/>
        </w:rPr>
        <w:t>chiếc</w:t>
      </w:r>
      <w:r>
        <w:rPr>
          <w:i/>
          <w:color w:val="1F0D33"/>
          <w:spacing w:val="-5"/>
          <w:sz w:val="26"/>
          <w:szCs w:val="26"/>
        </w:rPr>
        <w:t xml:space="preserve"> </w:t>
      </w:r>
      <w:r>
        <w:rPr>
          <w:i/>
          <w:color w:val="1F0D33"/>
          <w:sz w:val="26"/>
          <w:szCs w:val="26"/>
        </w:rPr>
        <w:t>xe</w:t>
      </w:r>
      <w:r>
        <w:rPr>
          <w:i/>
          <w:color w:val="1F0D33"/>
          <w:spacing w:val="-2"/>
          <w:sz w:val="26"/>
          <w:szCs w:val="26"/>
        </w:rPr>
        <w:t xml:space="preserve"> </w:t>
      </w:r>
      <w:r>
        <w:rPr>
          <w:i/>
          <w:color w:val="1F0D33"/>
          <w:spacing w:val="3"/>
          <w:sz w:val="26"/>
          <w:szCs w:val="26"/>
        </w:rPr>
        <w:t>t</w:t>
      </w:r>
      <w:r>
        <w:rPr>
          <w:i/>
          <w:color w:val="1F0D33"/>
          <w:sz w:val="26"/>
          <w:szCs w:val="26"/>
        </w:rPr>
        <w:t>ừ</w:t>
      </w:r>
      <w:r>
        <w:rPr>
          <w:i/>
          <w:color w:val="1F0D33"/>
          <w:spacing w:val="-1"/>
          <w:sz w:val="26"/>
          <w:szCs w:val="26"/>
        </w:rPr>
        <w:t xml:space="preserve"> </w:t>
      </w:r>
      <w:r>
        <w:rPr>
          <w:i/>
          <w:color w:val="1F0D33"/>
          <w:sz w:val="26"/>
          <w:szCs w:val="26"/>
        </w:rPr>
        <w:t>tr</w:t>
      </w:r>
      <w:r>
        <w:rPr>
          <w:i/>
          <w:color w:val="1F0D33"/>
          <w:spacing w:val="2"/>
          <w:sz w:val="26"/>
          <w:szCs w:val="26"/>
        </w:rPr>
        <w:t>o</w:t>
      </w:r>
      <w:r>
        <w:rPr>
          <w:i/>
          <w:color w:val="1F0D33"/>
          <w:sz w:val="26"/>
          <w:szCs w:val="26"/>
        </w:rPr>
        <w:t>ng</w:t>
      </w:r>
      <w:r>
        <w:rPr>
          <w:i/>
          <w:color w:val="1F0D33"/>
          <w:spacing w:val="-6"/>
          <w:sz w:val="26"/>
          <w:szCs w:val="26"/>
        </w:rPr>
        <w:t xml:space="preserve"> </w:t>
      </w:r>
      <w:r>
        <w:rPr>
          <w:i/>
          <w:color w:val="1F0D33"/>
          <w:sz w:val="26"/>
          <w:szCs w:val="26"/>
        </w:rPr>
        <w:t>bom</w:t>
      </w:r>
      <w:r>
        <w:rPr>
          <w:i/>
          <w:color w:val="1F0D33"/>
          <w:spacing w:val="-4"/>
          <w:sz w:val="26"/>
          <w:szCs w:val="26"/>
        </w:rPr>
        <w:t xml:space="preserve"> </w:t>
      </w:r>
      <w:r>
        <w:rPr>
          <w:i/>
          <w:color w:val="1F0D33"/>
          <w:sz w:val="26"/>
          <w:szCs w:val="26"/>
        </w:rPr>
        <w:t>r</w:t>
      </w:r>
      <w:r>
        <w:rPr>
          <w:i/>
          <w:color w:val="1F0D33"/>
          <w:spacing w:val="1"/>
          <w:sz w:val="26"/>
          <w:szCs w:val="26"/>
        </w:rPr>
        <w:t>ơ</w:t>
      </w:r>
      <w:r>
        <w:rPr>
          <w:i/>
          <w:color w:val="1F0D33"/>
          <w:sz w:val="26"/>
          <w:szCs w:val="26"/>
        </w:rPr>
        <w:t>i</w:t>
      </w:r>
    </w:p>
    <w:p w:rsidR="005A1625" w:rsidRDefault="00A57B2D">
      <w:pPr>
        <w:spacing w:line="280" w:lineRule="exact"/>
        <w:ind w:left="2281"/>
        <w:rPr>
          <w:sz w:val="26"/>
          <w:szCs w:val="26"/>
        </w:rPr>
      </w:pPr>
      <w:r>
        <w:rPr>
          <w:i/>
          <w:color w:val="1F0D33"/>
          <w:sz w:val="26"/>
          <w:szCs w:val="26"/>
        </w:rPr>
        <w:t>Ðã</w:t>
      </w:r>
      <w:r>
        <w:rPr>
          <w:i/>
          <w:color w:val="1F0D33"/>
          <w:spacing w:val="-3"/>
          <w:sz w:val="26"/>
          <w:szCs w:val="26"/>
        </w:rPr>
        <w:t xml:space="preserve"> </w:t>
      </w:r>
      <w:r>
        <w:rPr>
          <w:i/>
          <w:color w:val="1F0D33"/>
          <w:sz w:val="26"/>
          <w:szCs w:val="26"/>
        </w:rPr>
        <w:t>về</w:t>
      </w:r>
      <w:r>
        <w:rPr>
          <w:i/>
          <w:color w:val="1F0D33"/>
          <w:spacing w:val="-2"/>
          <w:sz w:val="26"/>
          <w:szCs w:val="26"/>
        </w:rPr>
        <w:t xml:space="preserve"> </w:t>
      </w:r>
      <w:r>
        <w:rPr>
          <w:i/>
          <w:color w:val="1F0D33"/>
          <w:sz w:val="26"/>
          <w:szCs w:val="26"/>
        </w:rPr>
        <w:t>đây</w:t>
      </w:r>
      <w:r>
        <w:rPr>
          <w:i/>
          <w:color w:val="1F0D33"/>
          <w:spacing w:val="-4"/>
          <w:sz w:val="26"/>
          <w:szCs w:val="26"/>
        </w:rPr>
        <w:t xml:space="preserve"> </w:t>
      </w:r>
      <w:r>
        <w:rPr>
          <w:i/>
          <w:color w:val="1F0D33"/>
          <w:spacing w:val="2"/>
          <w:sz w:val="26"/>
          <w:szCs w:val="26"/>
        </w:rPr>
        <w:t>h</w:t>
      </w:r>
      <w:r>
        <w:rPr>
          <w:i/>
          <w:color w:val="1F0D33"/>
          <w:sz w:val="26"/>
          <w:szCs w:val="26"/>
        </w:rPr>
        <w:t>ọp</w:t>
      </w:r>
      <w:r>
        <w:rPr>
          <w:i/>
          <w:color w:val="1F0D33"/>
          <w:spacing w:val="-4"/>
          <w:sz w:val="26"/>
          <w:szCs w:val="26"/>
        </w:rPr>
        <w:t xml:space="preserve"> </w:t>
      </w:r>
      <w:r>
        <w:rPr>
          <w:i/>
          <w:color w:val="1F0D33"/>
          <w:sz w:val="26"/>
          <w:szCs w:val="26"/>
        </w:rPr>
        <w:t>thà</w:t>
      </w:r>
      <w:r>
        <w:rPr>
          <w:i/>
          <w:color w:val="1F0D33"/>
          <w:spacing w:val="2"/>
          <w:sz w:val="26"/>
          <w:szCs w:val="26"/>
        </w:rPr>
        <w:t>n</w:t>
      </w:r>
      <w:r>
        <w:rPr>
          <w:i/>
          <w:color w:val="1F0D33"/>
          <w:sz w:val="26"/>
          <w:szCs w:val="26"/>
        </w:rPr>
        <w:t>h</w:t>
      </w:r>
      <w:r>
        <w:rPr>
          <w:i/>
          <w:color w:val="1F0D33"/>
          <w:spacing w:val="-6"/>
          <w:sz w:val="26"/>
          <w:szCs w:val="26"/>
        </w:rPr>
        <w:t xml:space="preserve"> </w:t>
      </w:r>
      <w:r>
        <w:rPr>
          <w:i/>
          <w:color w:val="1F0D33"/>
          <w:sz w:val="26"/>
          <w:szCs w:val="26"/>
        </w:rPr>
        <w:t>t</w:t>
      </w:r>
      <w:r>
        <w:rPr>
          <w:i/>
          <w:color w:val="1F0D33"/>
          <w:spacing w:val="2"/>
          <w:sz w:val="26"/>
          <w:szCs w:val="26"/>
        </w:rPr>
        <w:t>i</w:t>
      </w:r>
      <w:r>
        <w:rPr>
          <w:i/>
          <w:color w:val="1F0D33"/>
          <w:sz w:val="26"/>
          <w:szCs w:val="26"/>
        </w:rPr>
        <w:t>ểu</w:t>
      </w:r>
      <w:r>
        <w:rPr>
          <w:i/>
          <w:color w:val="1F0D33"/>
          <w:spacing w:val="-2"/>
          <w:sz w:val="26"/>
          <w:szCs w:val="26"/>
        </w:rPr>
        <w:t xml:space="preserve"> </w:t>
      </w:r>
      <w:r>
        <w:rPr>
          <w:i/>
          <w:color w:val="1F0D33"/>
          <w:sz w:val="26"/>
          <w:szCs w:val="26"/>
        </w:rPr>
        <w:t>đội</w:t>
      </w:r>
    </w:p>
    <w:p w:rsidR="005A1625" w:rsidRDefault="00A57B2D">
      <w:pPr>
        <w:spacing w:before="1"/>
        <w:ind w:left="2281"/>
        <w:rPr>
          <w:sz w:val="26"/>
          <w:szCs w:val="26"/>
        </w:rPr>
      </w:pPr>
      <w:r>
        <w:rPr>
          <w:i/>
          <w:color w:val="1F0D33"/>
          <w:sz w:val="26"/>
          <w:szCs w:val="26"/>
        </w:rPr>
        <w:t>Gặp</w:t>
      </w:r>
      <w:r>
        <w:rPr>
          <w:i/>
          <w:color w:val="1F0D33"/>
          <w:spacing w:val="-4"/>
          <w:sz w:val="26"/>
          <w:szCs w:val="26"/>
        </w:rPr>
        <w:t xml:space="preserve"> </w:t>
      </w:r>
      <w:r>
        <w:rPr>
          <w:i/>
          <w:color w:val="1F0D33"/>
          <w:sz w:val="26"/>
          <w:szCs w:val="26"/>
        </w:rPr>
        <w:t>bè</w:t>
      </w:r>
      <w:r>
        <w:rPr>
          <w:i/>
          <w:color w:val="1F0D33"/>
          <w:spacing w:val="-2"/>
          <w:sz w:val="26"/>
          <w:szCs w:val="26"/>
        </w:rPr>
        <w:t xml:space="preserve"> </w:t>
      </w:r>
      <w:r>
        <w:rPr>
          <w:i/>
          <w:color w:val="1F0D33"/>
          <w:sz w:val="26"/>
          <w:szCs w:val="26"/>
        </w:rPr>
        <w:t>b</w:t>
      </w:r>
      <w:r>
        <w:rPr>
          <w:i/>
          <w:color w:val="1F0D33"/>
          <w:spacing w:val="2"/>
          <w:sz w:val="26"/>
          <w:szCs w:val="26"/>
        </w:rPr>
        <w:t>ạ</w:t>
      </w:r>
      <w:r>
        <w:rPr>
          <w:i/>
          <w:color w:val="1F0D33"/>
          <w:sz w:val="26"/>
          <w:szCs w:val="26"/>
        </w:rPr>
        <w:t>n</w:t>
      </w:r>
      <w:r>
        <w:rPr>
          <w:i/>
          <w:color w:val="1F0D33"/>
          <w:spacing w:val="-4"/>
          <w:sz w:val="26"/>
          <w:szCs w:val="26"/>
        </w:rPr>
        <w:t xml:space="preserve"> </w:t>
      </w:r>
      <w:r>
        <w:rPr>
          <w:i/>
          <w:color w:val="1F0D33"/>
          <w:sz w:val="26"/>
          <w:szCs w:val="26"/>
        </w:rPr>
        <w:t>suốt</w:t>
      </w:r>
      <w:r>
        <w:rPr>
          <w:i/>
          <w:color w:val="1F0D33"/>
          <w:spacing w:val="-4"/>
          <w:sz w:val="26"/>
          <w:szCs w:val="26"/>
        </w:rPr>
        <w:t xml:space="preserve"> </w:t>
      </w:r>
      <w:r>
        <w:rPr>
          <w:i/>
          <w:color w:val="1F0D33"/>
          <w:spacing w:val="2"/>
          <w:sz w:val="26"/>
          <w:szCs w:val="26"/>
        </w:rPr>
        <w:t>d</w:t>
      </w:r>
      <w:r>
        <w:rPr>
          <w:i/>
          <w:color w:val="1F0D33"/>
          <w:sz w:val="26"/>
          <w:szCs w:val="26"/>
        </w:rPr>
        <w:t>ọc</w:t>
      </w:r>
      <w:r>
        <w:rPr>
          <w:i/>
          <w:color w:val="1F0D33"/>
          <w:spacing w:val="-4"/>
          <w:sz w:val="26"/>
          <w:szCs w:val="26"/>
        </w:rPr>
        <w:t xml:space="preserve"> </w:t>
      </w:r>
      <w:r>
        <w:rPr>
          <w:i/>
          <w:color w:val="1F0D33"/>
          <w:spacing w:val="2"/>
          <w:sz w:val="26"/>
          <w:szCs w:val="26"/>
        </w:rPr>
        <w:t>đ</w:t>
      </w:r>
      <w:r>
        <w:rPr>
          <w:i/>
          <w:color w:val="1F0D33"/>
          <w:sz w:val="26"/>
          <w:szCs w:val="26"/>
        </w:rPr>
        <w:t>ư</w:t>
      </w:r>
      <w:r>
        <w:rPr>
          <w:i/>
          <w:color w:val="1F0D33"/>
          <w:spacing w:val="1"/>
          <w:sz w:val="26"/>
          <w:szCs w:val="26"/>
        </w:rPr>
        <w:t>ờ</w:t>
      </w:r>
      <w:r>
        <w:rPr>
          <w:i/>
          <w:color w:val="1F0D33"/>
          <w:sz w:val="26"/>
          <w:szCs w:val="26"/>
        </w:rPr>
        <w:t>ng</w:t>
      </w:r>
      <w:r>
        <w:rPr>
          <w:i/>
          <w:color w:val="1F0D33"/>
          <w:spacing w:val="-7"/>
          <w:sz w:val="26"/>
          <w:szCs w:val="26"/>
        </w:rPr>
        <w:t xml:space="preserve"> </w:t>
      </w:r>
      <w:r>
        <w:rPr>
          <w:i/>
          <w:color w:val="1F0D33"/>
          <w:sz w:val="26"/>
          <w:szCs w:val="26"/>
        </w:rPr>
        <w:t>đi</w:t>
      </w:r>
      <w:r>
        <w:rPr>
          <w:i/>
          <w:color w:val="1F0D33"/>
          <w:spacing w:val="-2"/>
          <w:sz w:val="26"/>
          <w:szCs w:val="26"/>
        </w:rPr>
        <w:t xml:space="preserve"> </w:t>
      </w:r>
      <w:r>
        <w:rPr>
          <w:i/>
          <w:color w:val="1F0D33"/>
          <w:sz w:val="26"/>
          <w:szCs w:val="26"/>
        </w:rPr>
        <w:t>tới</w:t>
      </w:r>
    </w:p>
    <w:p w:rsidR="005A1625" w:rsidRDefault="00A57B2D">
      <w:pPr>
        <w:spacing w:line="280" w:lineRule="exact"/>
        <w:ind w:left="2281"/>
        <w:rPr>
          <w:sz w:val="26"/>
          <w:szCs w:val="26"/>
        </w:rPr>
      </w:pPr>
      <w:r>
        <w:rPr>
          <w:i/>
          <w:color w:val="1F0D33"/>
          <w:sz w:val="26"/>
          <w:szCs w:val="26"/>
        </w:rPr>
        <w:t>Bắt</w:t>
      </w:r>
      <w:r>
        <w:rPr>
          <w:i/>
          <w:color w:val="1F0D33"/>
          <w:spacing w:val="-4"/>
          <w:sz w:val="26"/>
          <w:szCs w:val="26"/>
        </w:rPr>
        <w:t xml:space="preserve"> </w:t>
      </w:r>
      <w:r>
        <w:rPr>
          <w:i/>
          <w:color w:val="1F0D33"/>
          <w:sz w:val="26"/>
          <w:szCs w:val="26"/>
        </w:rPr>
        <w:t>tay</w:t>
      </w:r>
      <w:r>
        <w:rPr>
          <w:i/>
          <w:color w:val="1F0D33"/>
          <w:spacing w:val="-3"/>
          <w:sz w:val="26"/>
          <w:szCs w:val="26"/>
        </w:rPr>
        <w:t xml:space="preserve"> </w:t>
      </w:r>
      <w:r>
        <w:rPr>
          <w:i/>
          <w:color w:val="1F0D33"/>
          <w:sz w:val="26"/>
          <w:szCs w:val="26"/>
        </w:rPr>
        <w:t>qua</w:t>
      </w:r>
      <w:r>
        <w:rPr>
          <w:i/>
          <w:color w:val="1F0D33"/>
          <w:spacing w:val="-2"/>
          <w:sz w:val="26"/>
          <w:szCs w:val="26"/>
        </w:rPr>
        <w:t xml:space="preserve"> </w:t>
      </w:r>
      <w:r>
        <w:rPr>
          <w:i/>
          <w:color w:val="1F0D33"/>
          <w:sz w:val="26"/>
          <w:szCs w:val="26"/>
        </w:rPr>
        <w:t>cửa</w:t>
      </w:r>
      <w:r>
        <w:rPr>
          <w:i/>
          <w:color w:val="1F0D33"/>
          <w:spacing w:val="-4"/>
          <w:sz w:val="26"/>
          <w:szCs w:val="26"/>
        </w:rPr>
        <w:t xml:space="preserve"> </w:t>
      </w:r>
      <w:r>
        <w:rPr>
          <w:i/>
          <w:color w:val="1F0D33"/>
          <w:sz w:val="26"/>
          <w:szCs w:val="26"/>
        </w:rPr>
        <w:t>kí</w:t>
      </w:r>
      <w:r>
        <w:rPr>
          <w:i/>
          <w:color w:val="1F0D33"/>
          <w:spacing w:val="2"/>
          <w:sz w:val="26"/>
          <w:szCs w:val="26"/>
        </w:rPr>
        <w:t>n</w:t>
      </w:r>
      <w:r>
        <w:rPr>
          <w:i/>
          <w:color w:val="1F0D33"/>
          <w:sz w:val="26"/>
          <w:szCs w:val="26"/>
        </w:rPr>
        <w:t>h</w:t>
      </w:r>
      <w:r>
        <w:rPr>
          <w:i/>
          <w:color w:val="1F0D33"/>
          <w:spacing w:val="-4"/>
          <w:sz w:val="26"/>
          <w:szCs w:val="26"/>
        </w:rPr>
        <w:t xml:space="preserve"> </w:t>
      </w:r>
      <w:r>
        <w:rPr>
          <w:i/>
          <w:color w:val="1F0D33"/>
          <w:spacing w:val="2"/>
          <w:sz w:val="26"/>
          <w:szCs w:val="26"/>
        </w:rPr>
        <w:t>v</w:t>
      </w:r>
      <w:r>
        <w:rPr>
          <w:i/>
          <w:color w:val="1F0D33"/>
          <w:sz w:val="26"/>
          <w:szCs w:val="26"/>
        </w:rPr>
        <w:t>ỡ</w:t>
      </w:r>
      <w:r>
        <w:rPr>
          <w:i/>
          <w:color w:val="1F0D33"/>
          <w:spacing w:val="-3"/>
          <w:sz w:val="26"/>
          <w:szCs w:val="26"/>
        </w:rPr>
        <w:t xml:space="preserve"> </w:t>
      </w:r>
      <w:r>
        <w:rPr>
          <w:i/>
          <w:color w:val="1F0D33"/>
          <w:sz w:val="26"/>
          <w:szCs w:val="26"/>
        </w:rPr>
        <w:t>rồi.</w:t>
      </w:r>
    </w:p>
    <w:p w:rsidR="005A1625" w:rsidRDefault="005A1625">
      <w:pPr>
        <w:spacing w:before="19" w:line="280" w:lineRule="exact"/>
        <w:rPr>
          <w:sz w:val="28"/>
          <w:szCs w:val="28"/>
        </w:rPr>
      </w:pPr>
    </w:p>
    <w:p w:rsidR="005A1625" w:rsidRDefault="00A57B2D">
      <w:pPr>
        <w:ind w:left="2281"/>
        <w:rPr>
          <w:sz w:val="26"/>
          <w:szCs w:val="26"/>
        </w:rPr>
      </w:pPr>
      <w:r>
        <w:rPr>
          <w:i/>
          <w:color w:val="1F0D33"/>
          <w:sz w:val="26"/>
          <w:szCs w:val="26"/>
        </w:rPr>
        <w:t>Bếp</w:t>
      </w:r>
      <w:r>
        <w:rPr>
          <w:i/>
          <w:color w:val="1F0D33"/>
          <w:spacing w:val="-4"/>
          <w:sz w:val="26"/>
          <w:szCs w:val="26"/>
        </w:rPr>
        <w:t xml:space="preserve"> </w:t>
      </w:r>
      <w:r>
        <w:rPr>
          <w:i/>
          <w:color w:val="1F0D33"/>
          <w:sz w:val="26"/>
          <w:szCs w:val="26"/>
        </w:rPr>
        <w:t>Hoàng</w:t>
      </w:r>
      <w:r>
        <w:rPr>
          <w:i/>
          <w:color w:val="1F0D33"/>
          <w:spacing w:val="-5"/>
          <w:sz w:val="26"/>
          <w:szCs w:val="26"/>
        </w:rPr>
        <w:t xml:space="preserve"> </w:t>
      </w:r>
      <w:r>
        <w:rPr>
          <w:i/>
          <w:color w:val="1F0D33"/>
          <w:sz w:val="26"/>
          <w:szCs w:val="26"/>
        </w:rPr>
        <w:t>Cầm</w:t>
      </w:r>
      <w:r>
        <w:rPr>
          <w:i/>
          <w:color w:val="1F0D33"/>
          <w:spacing w:val="-5"/>
          <w:sz w:val="26"/>
          <w:szCs w:val="26"/>
        </w:rPr>
        <w:t xml:space="preserve"> </w:t>
      </w:r>
      <w:r>
        <w:rPr>
          <w:i/>
          <w:color w:val="1F0D33"/>
          <w:spacing w:val="2"/>
          <w:sz w:val="26"/>
          <w:szCs w:val="26"/>
        </w:rPr>
        <w:t>t</w:t>
      </w:r>
      <w:r>
        <w:rPr>
          <w:i/>
          <w:color w:val="1F0D33"/>
          <w:sz w:val="26"/>
          <w:szCs w:val="26"/>
        </w:rPr>
        <w:t>a</w:t>
      </w:r>
      <w:r>
        <w:rPr>
          <w:i/>
          <w:color w:val="1F0D33"/>
          <w:spacing w:val="-1"/>
          <w:sz w:val="26"/>
          <w:szCs w:val="26"/>
        </w:rPr>
        <w:t xml:space="preserve"> </w:t>
      </w:r>
      <w:r>
        <w:rPr>
          <w:i/>
          <w:color w:val="1F0D33"/>
          <w:sz w:val="26"/>
          <w:szCs w:val="26"/>
        </w:rPr>
        <w:t>d</w:t>
      </w:r>
      <w:r>
        <w:rPr>
          <w:i/>
          <w:color w:val="1F0D33"/>
          <w:spacing w:val="3"/>
          <w:sz w:val="26"/>
          <w:szCs w:val="26"/>
        </w:rPr>
        <w:t>ự</w:t>
      </w:r>
      <w:r>
        <w:rPr>
          <w:i/>
          <w:color w:val="1F0D33"/>
          <w:sz w:val="26"/>
          <w:szCs w:val="26"/>
        </w:rPr>
        <w:t>ng</w:t>
      </w:r>
      <w:r>
        <w:rPr>
          <w:i/>
          <w:color w:val="1F0D33"/>
          <w:spacing w:val="-5"/>
          <w:sz w:val="26"/>
          <w:szCs w:val="26"/>
        </w:rPr>
        <w:t xml:space="preserve"> </w:t>
      </w:r>
      <w:r>
        <w:rPr>
          <w:i/>
          <w:color w:val="1F0D33"/>
          <w:sz w:val="26"/>
          <w:szCs w:val="26"/>
        </w:rPr>
        <w:t>giữa</w:t>
      </w:r>
      <w:r>
        <w:rPr>
          <w:i/>
          <w:color w:val="1F0D33"/>
          <w:spacing w:val="-5"/>
          <w:sz w:val="26"/>
          <w:szCs w:val="26"/>
        </w:rPr>
        <w:t xml:space="preserve"> </w:t>
      </w:r>
      <w:r>
        <w:rPr>
          <w:i/>
          <w:color w:val="1F0D33"/>
          <w:sz w:val="26"/>
          <w:szCs w:val="26"/>
        </w:rPr>
        <w:t>tr</w:t>
      </w:r>
      <w:r>
        <w:rPr>
          <w:i/>
          <w:color w:val="1F0D33"/>
          <w:spacing w:val="1"/>
          <w:sz w:val="26"/>
          <w:szCs w:val="26"/>
        </w:rPr>
        <w:t>ờ</w:t>
      </w:r>
      <w:r>
        <w:rPr>
          <w:i/>
          <w:color w:val="1F0D33"/>
          <w:sz w:val="26"/>
          <w:szCs w:val="26"/>
        </w:rPr>
        <w:t>i</w:t>
      </w:r>
    </w:p>
    <w:p w:rsidR="005A1625" w:rsidRDefault="00A57B2D">
      <w:pPr>
        <w:spacing w:before="1"/>
        <w:ind w:left="2281"/>
        <w:rPr>
          <w:sz w:val="26"/>
          <w:szCs w:val="26"/>
        </w:rPr>
      </w:pPr>
      <w:r>
        <w:rPr>
          <w:i/>
          <w:color w:val="1F0D33"/>
          <w:sz w:val="26"/>
          <w:szCs w:val="26"/>
        </w:rPr>
        <w:t>Chung</w:t>
      </w:r>
      <w:r>
        <w:rPr>
          <w:i/>
          <w:color w:val="1F0D33"/>
          <w:spacing w:val="-7"/>
          <w:sz w:val="26"/>
          <w:szCs w:val="26"/>
        </w:rPr>
        <w:t xml:space="preserve"> </w:t>
      </w:r>
      <w:r>
        <w:rPr>
          <w:i/>
          <w:color w:val="1F0D33"/>
          <w:sz w:val="26"/>
          <w:szCs w:val="26"/>
        </w:rPr>
        <w:t>bát</w:t>
      </w:r>
      <w:r>
        <w:rPr>
          <w:i/>
          <w:color w:val="1F0D33"/>
          <w:spacing w:val="-1"/>
          <w:sz w:val="26"/>
          <w:szCs w:val="26"/>
        </w:rPr>
        <w:t xml:space="preserve"> </w:t>
      </w:r>
      <w:r>
        <w:rPr>
          <w:i/>
          <w:color w:val="1F0D33"/>
          <w:sz w:val="26"/>
          <w:szCs w:val="26"/>
        </w:rPr>
        <w:t>đũa</w:t>
      </w:r>
      <w:r>
        <w:rPr>
          <w:i/>
          <w:color w:val="1F0D33"/>
          <w:spacing w:val="-4"/>
          <w:sz w:val="26"/>
          <w:szCs w:val="26"/>
        </w:rPr>
        <w:t xml:space="preserve"> </w:t>
      </w:r>
      <w:r>
        <w:rPr>
          <w:i/>
          <w:color w:val="1F0D33"/>
          <w:spacing w:val="3"/>
          <w:sz w:val="26"/>
          <w:szCs w:val="26"/>
        </w:rPr>
        <w:t>n</w:t>
      </w:r>
      <w:r>
        <w:rPr>
          <w:i/>
          <w:color w:val="1F0D33"/>
          <w:sz w:val="26"/>
          <w:szCs w:val="26"/>
        </w:rPr>
        <w:t>ghĩa</w:t>
      </w:r>
      <w:r>
        <w:rPr>
          <w:i/>
          <w:color w:val="1F0D33"/>
          <w:spacing w:val="-6"/>
          <w:sz w:val="26"/>
          <w:szCs w:val="26"/>
        </w:rPr>
        <w:t xml:space="preserve"> </w:t>
      </w:r>
      <w:r>
        <w:rPr>
          <w:i/>
          <w:color w:val="1F0D33"/>
          <w:spacing w:val="3"/>
          <w:sz w:val="26"/>
          <w:szCs w:val="26"/>
        </w:rPr>
        <w:t>l</w:t>
      </w:r>
      <w:r>
        <w:rPr>
          <w:i/>
          <w:color w:val="1F0D33"/>
          <w:sz w:val="26"/>
          <w:szCs w:val="26"/>
        </w:rPr>
        <w:t>à</w:t>
      </w:r>
      <w:r>
        <w:rPr>
          <w:i/>
          <w:color w:val="1F0D33"/>
          <w:spacing w:val="-1"/>
          <w:sz w:val="26"/>
          <w:szCs w:val="26"/>
        </w:rPr>
        <w:t xml:space="preserve"> </w:t>
      </w:r>
      <w:r>
        <w:rPr>
          <w:i/>
          <w:color w:val="1F0D33"/>
          <w:sz w:val="26"/>
          <w:szCs w:val="26"/>
        </w:rPr>
        <w:t>gia</w:t>
      </w:r>
      <w:r>
        <w:rPr>
          <w:i/>
          <w:color w:val="1F0D33"/>
          <w:spacing w:val="-3"/>
          <w:sz w:val="26"/>
          <w:szCs w:val="26"/>
        </w:rPr>
        <w:t xml:space="preserve"> </w:t>
      </w:r>
      <w:r>
        <w:rPr>
          <w:i/>
          <w:color w:val="1F0D33"/>
          <w:sz w:val="26"/>
          <w:szCs w:val="26"/>
        </w:rPr>
        <w:t>đình</w:t>
      </w:r>
      <w:r>
        <w:rPr>
          <w:i/>
          <w:color w:val="1F0D33"/>
          <w:spacing w:val="-3"/>
          <w:sz w:val="26"/>
          <w:szCs w:val="26"/>
        </w:rPr>
        <w:t xml:space="preserve"> </w:t>
      </w:r>
      <w:r>
        <w:rPr>
          <w:i/>
          <w:color w:val="1F0D33"/>
          <w:sz w:val="26"/>
          <w:szCs w:val="26"/>
        </w:rPr>
        <w:t>đấy</w:t>
      </w:r>
    </w:p>
    <w:p w:rsidR="005A1625" w:rsidRDefault="00A57B2D">
      <w:pPr>
        <w:spacing w:before="1"/>
        <w:ind w:left="2281"/>
        <w:rPr>
          <w:sz w:val="26"/>
          <w:szCs w:val="26"/>
        </w:rPr>
      </w:pPr>
      <w:r>
        <w:rPr>
          <w:i/>
          <w:color w:val="1F0D33"/>
          <w:sz w:val="26"/>
          <w:szCs w:val="26"/>
        </w:rPr>
        <w:t>Võng</w:t>
      </w:r>
      <w:r>
        <w:rPr>
          <w:i/>
          <w:color w:val="1F0D33"/>
          <w:spacing w:val="-5"/>
          <w:sz w:val="26"/>
          <w:szCs w:val="26"/>
        </w:rPr>
        <w:t xml:space="preserve"> </w:t>
      </w:r>
      <w:r>
        <w:rPr>
          <w:i/>
          <w:color w:val="1F0D33"/>
          <w:sz w:val="26"/>
          <w:szCs w:val="26"/>
        </w:rPr>
        <w:t>mắc</w:t>
      </w:r>
      <w:r>
        <w:rPr>
          <w:i/>
          <w:color w:val="1F0D33"/>
          <w:spacing w:val="-4"/>
          <w:sz w:val="26"/>
          <w:szCs w:val="26"/>
        </w:rPr>
        <w:t xml:space="preserve"> </w:t>
      </w:r>
      <w:r>
        <w:rPr>
          <w:i/>
          <w:color w:val="1F0D33"/>
          <w:spacing w:val="2"/>
          <w:sz w:val="26"/>
          <w:szCs w:val="26"/>
        </w:rPr>
        <w:t>c</w:t>
      </w:r>
      <w:r>
        <w:rPr>
          <w:i/>
          <w:color w:val="1F0D33"/>
          <w:sz w:val="26"/>
          <w:szCs w:val="26"/>
        </w:rPr>
        <w:t>hông</w:t>
      </w:r>
      <w:r>
        <w:rPr>
          <w:i/>
          <w:color w:val="1F0D33"/>
          <w:spacing w:val="-6"/>
          <w:sz w:val="26"/>
          <w:szCs w:val="26"/>
        </w:rPr>
        <w:t xml:space="preserve"> </w:t>
      </w:r>
      <w:r>
        <w:rPr>
          <w:i/>
          <w:color w:val="1F0D33"/>
          <w:sz w:val="26"/>
          <w:szCs w:val="26"/>
        </w:rPr>
        <w:t>c</w:t>
      </w:r>
      <w:r>
        <w:rPr>
          <w:i/>
          <w:color w:val="1F0D33"/>
          <w:spacing w:val="2"/>
          <w:sz w:val="26"/>
          <w:szCs w:val="26"/>
        </w:rPr>
        <w:t>h</w:t>
      </w:r>
      <w:r>
        <w:rPr>
          <w:i/>
          <w:color w:val="1F0D33"/>
          <w:sz w:val="26"/>
          <w:szCs w:val="26"/>
        </w:rPr>
        <w:t>ênh</w:t>
      </w:r>
      <w:r>
        <w:rPr>
          <w:i/>
          <w:color w:val="1F0D33"/>
          <w:spacing w:val="-4"/>
          <w:sz w:val="26"/>
          <w:szCs w:val="26"/>
        </w:rPr>
        <w:t xml:space="preserve"> </w:t>
      </w:r>
      <w:r>
        <w:rPr>
          <w:i/>
          <w:color w:val="1F0D33"/>
          <w:sz w:val="26"/>
          <w:szCs w:val="26"/>
        </w:rPr>
        <w:t>đư</w:t>
      </w:r>
      <w:r>
        <w:rPr>
          <w:i/>
          <w:color w:val="1F0D33"/>
          <w:spacing w:val="1"/>
          <w:sz w:val="26"/>
          <w:szCs w:val="26"/>
        </w:rPr>
        <w:t>ờ</w:t>
      </w:r>
      <w:r>
        <w:rPr>
          <w:i/>
          <w:color w:val="1F0D33"/>
          <w:sz w:val="26"/>
          <w:szCs w:val="26"/>
        </w:rPr>
        <w:t>ng</w:t>
      </w:r>
      <w:r>
        <w:rPr>
          <w:i/>
          <w:color w:val="1F0D33"/>
          <w:spacing w:val="-7"/>
          <w:sz w:val="26"/>
          <w:szCs w:val="26"/>
        </w:rPr>
        <w:t xml:space="preserve"> </w:t>
      </w:r>
      <w:r>
        <w:rPr>
          <w:i/>
          <w:color w:val="1F0D33"/>
          <w:sz w:val="26"/>
          <w:szCs w:val="26"/>
        </w:rPr>
        <w:t>xe</w:t>
      </w:r>
      <w:r>
        <w:rPr>
          <w:i/>
          <w:color w:val="1F0D33"/>
          <w:spacing w:val="-2"/>
          <w:sz w:val="26"/>
          <w:szCs w:val="26"/>
        </w:rPr>
        <w:t xml:space="preserve"> </w:t>
      </w:r>
      <w:r>
        <w:rPr>
          <w:i/>
          <w:color w:val="1F0D33"/>
          <w:sz w:val="26"/>
          <w:szCs w:val="26"/>
        </w:rPr>
        <w:t>chạy</w:t>
      </w:r>
    </w:p>
    <w:p w:rsidR="005A1625" w:rsidRDefault="00A57B2D">
      <w:pPr>
        <w:spacing w:line="280" w:lineRule="exact"/>
        <w:ind w:left="2281"/>
        <w:rPr>
          <w:sz w:val="26"/>
          <w:szCs w:val="26"/>
        </w:rPr>
        <w:sectPr w:rsidR="005A1625">
          <w:type w:val="continuous"/>
          <w:pgSz w:w="11920" w:h="16840"/>
          <w:pgMar w:top="980" w:right="1680" w:bottom="280" w:left="1680" w:header="720" w:footer="720" w:gutter="0"/>
          <w:cols w:space="720"/>
        </w:sectPr>
      </w:pPr>
      <w:r>
        <w:rPr>
          <w:i/>
          <w:color w:val="1F0D33"/>
          <w:sz w:val="26"/>
          <w:szCs w:val="26"/>
        </w:rPr>
        <w:t>Lại</w:t>
      </w:r>
      <w:r>
        <w:rPr>
          <w:i/>
          <w:color w:val="1F0D33"/>
          <w:spacing w:val="-3"/>
          <w:sz w:val="26"/>
          <w:szCs w:val="26"/>
        </w:rPr>
        <w:t xml:space="preserve"> </w:t>
      </w:r>
      <w:r>
        <w:rPr>
          <w:i/>
          <w:color w:val="1F0D33"/>
          <w:sz w:val="26"/>
          <w:szCs w:val="26"/>
        </w:rPr>
        <w:t>đi,</w:t>
      </w:r>
      <w:r>
        <w:rPr>
          <w:i/>
          <w:color w:val="1F0D33"/>
          <w:spacing w:val="-3"/>
          <w:sz w:val="26"/>
          <w:szCs w:val="26"/>
        </w:rPr>
        <w:t xml:space="preserve"> </w:t>
      </w:r>
      <w:r>
        <w:rPr>
          <w:i/>
          <w:color w:val="1F0D33"/>
          <w:sz w:val="26"/>
          <w:szCs w:val="26"/>
        </w:rPr>
        <w:t>lại đi</w:t>
      </w:r>
      <w:r>
        <w:rPr>
          <w:i/>
          <w:color w:val="1F0D33"/>
          <w:spacing w:val="-2"/>
          <w:sz w:val="26"/>
          <w:szCs w:val="26"/>
        </w:rPr>
        <w:t xml:space="preserve"> </w:t>
      </w:r>
      <w:r>
        <w:rPr>
          <w:i/>
          <w:color w:val="1F0D33"/>
          <w:sz w:val="26"/>
          <w:szCs w:val="26"/>
        </w:rPr>
        <w:t>tr</w:t>
      </w:r>
      <w:r>
        <w:rPr>
          <w:i/>
          <w:color w:val="1F0D33"/>
          <w:spacing w:val="1"/>
          <w:sz w:val="26"/>
          <w:szCs w:val="26"/>
        </w:rPr>
        <w:t>ờ</w:t>
      </w:r>
      <w:r>
        <w:rPr>
          <w:i/>
          <w:color w:val="1F0D33"/>
          <w:sz w:val="26"/>
          <w:szCs w:val="26"/>
        </w:rPr>
        <w:t>i</w:t>
      </w:r>
      <w:r>
        <w:rPr>
          <w:i/>
          <w:color w:val="1F0D33"/>
          <w:spacing w:val="-3"/>
          <w:sz w:val="26"/>
          <w:szCs w:val="26"/>
        </w:rPr>
        <w:t xml:space="preserve"> </w:t>
      </w:r>
      <w:r>
        <w:rPr>
          <w:i/>
          <w:color w:val="1F0D33"/>
          <w:sz w:val="26"/>
          <w:szCs w:val="26"/>
        </w:rPr>
        <w:t>x</w:t>
      </w:r>
      <w:r>
        <w:rPr>
          <w:i/>
          <w:color w:val="1F0D33"/>
          <w:spacing w:val="2"/>
          <w:sz w:val="26"/>
          <w:szCs w:val="26"/>
        </w:rPr>
        <w:t>a</w:t>
      </w:r>
      <w:r>
        <w:rPr>
          <w:i/>
          <w:color w:val="1F0D33"/>
          <w:sz w:val="26"/>
          <w:szCs w:val="26"/>
        </w:rPr>
        <w:t>nh</w:t>
      </w:r>
      <w:r>
        <w:rPr>
          <w:i/>
          <w:color w:val="1F0D33"/>
          <w:spacing w:val="-5"/>
          <w:sz w:val="26"/>
          <w:szCs w:val="26"/>
        </w:rPr>
        <w:t xml:space="preserve"> </w:t>
      </w:r>
      <w:r>
        <w:rPr>
          <w:i/>
          <w:color w:val="1F0D33"/>
          <w:spacing w:val="2"/>
          <w:sz w:val="26"/>
          <w:szCs w:val="26"/>
        </w:rPr>
        <w:t>t</w:t>
      </w:r>
      <w:r>
        <w:rPr>
          <w:i/>
          <w:color w:val="1F0D33"/>
          <w:sz w:val="26"/>
          <w:szCs w:val="26"/>
        </w:rPr>
        <w:t>hêm.</w:t>
      </w:r>
    </w:p>
    <w:p w:rsidR="005A1625" w:rsidRDefault="005A1625">
      <w:pPr>
        <w:spacing w:before="2" w:line="100" w:lineRule="exact"/>
        <w:rPr>
          <w:sz w:val="11"/>
          <w:szCs w:val="11"/>
        </w:rPr>
      </w:pPr>
    </w:p>
    <w:p w:rsidR="005A1625" w:rsidRDefault="005A1625">
      <w:pPr>
        <w:spacing w:line="200" w:lineRule="exact"/>
      </w:pPr>
    </w:p>
    <w:p w:rsidR="005A1625" w:rsidRDefault="005A1625">
      <w:pPr>
        <w:spacing w:line="200" w:lineRule="exact"/>
      </w:pPr>
    </w:p>
    <w:p w:rsidR="005A1625" w:rsidRDefault="005A1625">
      <w:pPr>
        <w:spacing w:line="200" w:lineRule="exact"/>
      </w:pPr>
    </w:p>
    <w:p w:rsidR="005A1625" w:rsidRDefault="00A57B2D">
      <w:pPr>
        <w:spacing w:before="26"/>
        <w:ind w:left="2281" w:right="2463"/>
        <w:rPr>
          <w:sz w:val="26"/>
          <w:szCs w:val="26"/>
        </w:rPr>
      </w:pPr>
      <w:r>
        <w:rPr>
          <w:i/>
          <w:color w:val="1F0D33"/>
          <w:sz w:val="26"/>
          <w:szCs w:val="26"/>
        </w:rPr>
        <w:t>Không</w:t>
      </w:r>
      <w:r>
        <w:rPr>
          <w:i/>
          <w:color w:val="1F0D33"/>
          <w:spacing w:val="-7"/>
          <w:sz w:val="26"/>
          <w:szCs w:val="26"/>
        </w:rPr>
        <w:t xml:space="preserve"> </w:t>
      </w:r>
      <w:r>
        <w:rPr>
          <w:i/>
          <w:color w:val="1F0D33"/>
          <w:sz w:val="26"/>
          <w:szCs w:val="26"/>
        </w:rPr>
        <w:t>có</w:t>
      </w:r>
      <w:r>
        <w:rPr>
          <w:i/>
          <w:color w:val="1F0D33"/>
          <w:spacing w:val="-2"/>
          <w:sz w:val="26"/>
          <w:szCs w:val="26"/>
        </w:rPr>
        <w:t xml:space="preserve"> </w:t>
      </w:r>
      <w:r>
        <w:rPr>
          <w:i/>
          <w:color w:val="1F0D33"/>
          <w:spacing w:val="2"/>
          <w:sz w:val="26"/>
          <w:szCs w:val="26"/>
        </w:rPr>
        <w:t>k</w:t>
      </w:r>
      <w:r>
        <w:rPr>
          <w:i/>
          <w:color w:val="1F0D33"/>
          <w:sz w:val="26"/>
          <w:szCs w:val="26"/>
        </w:rPr>
        <w:t>ính,</w:t>
      </w:r>
      <w:r>
        <w:rPr>
          <w:i/>
          <w:color w:val="1F0D33"/>
          <w:spacing w:val="-5"/>
          <w:sz w:val="26"/>
          <w:szCs w:val="26"/>
        </w:rPr>
        <w:t xml:space="preserve"> </w:t>
      </w:r>
      <w:r>
        <w:rPr>
          <w:i/>
          <w:color w:val="1F0D33"/>
          <w:sz w:val="26"/>
          <w:szCs w:val="26"/>
        </w:rPr>
        <w:t>r</w:t>
      </w:r>
      <w:r>
        <w:rPr>
          <w:i/>
          <w:color w:val="1F0D33"/>
          <w:spacing w:val="2"/>
          <w:sz w:val="26"/>
          <w:szCs w:val="26"/>
        </w:rPr>
        <w:t>ồ</w:t>
      </w:r>
      <w:r>
        <w:rPr>
          <w:i/>
          <w:color w:val="1F0D33"/>
          <w:sz w:val="26"/>
          <w:szCs w:val="26"/>
        </w:rPr>
        <w:t>i</w:t>
      </w:r>
      <w:r>
        <w:rPr>
          <w:i/>
          <w:color w:val="1F0D33"/>
          <w:spacing w:val="-2"/>
          <w:sz w:val="26"/>
          <w:szCs w:val="26"/>
        </w:rPr>
        <w:t xml:space="preserve"> </w:t>
      </w:r>
      <w:r>
        <w:rPr>
          <w:i/>
          <w:color w:val="1F0D33"/>
          <w:sz w:val="26"/>
          <w:szCs w:val="26"/>
        </w:rPr>
        <w:t>xe</w:t>
      </w:r>
      <w:r>
        <w:rPr>
          <w:i/>
          <w:color w:val="1F0D33"/>
          <w:spacing w:val="-2"/>
          <w:sz w:val="26"/>
          <w:szCs w:val="26"/>
        </w:rPr>
        <w:t xml:space="preserve"> </w:t>
      </w:r>
      <w:r>
        <w:rPr>
          <w:i/>
          <w:color w:val="1F0D33"/>
          <w:spacing w:val="2"/>
          <w:sz w:val="26"/>
          <w:szCs w:val="26"/>
        </w:rPr>
        <w:t>k</w:t>
      </w:r>
      <w:r>
        <w:rPr>
          <w:i/>
          <w:color w:val="1F0D33"/>
          <w:sz w:val="26"/>
          <w:szCs w:val="26"/>
        </w:rPr>
        <w:t>hông</w:t>
      </w:r>
      <w:r>
        <w:rPr>
          <w:i/>
          <w:color w:val="1F0D33"/>
          <w:spacing w:val="-6"/>
          <w:sz w:val="26"/>
          <w:szCs w:val="26"/>
        </w:rPr>
        <w:t xml:space="preserve"> </w:t>
      </w:r>
      <w:r>
        <w:rPr>
          <w:i/>
          <w:color w:val="1F0D33"/>
          <w:sz w:val="26"/>
          <w:szCs w:val="26"/>
        </w:rPr>
        <w:t>có</w:t>
      </w:r>
      <w:r>
        <w:rPr>
          <w:i/>
          <w:color w:val="1F0D33"/>
          <w:spacing w:val="-2"/>
          <w:sz w:val="26"/>
          <w:szCs w:val="26"/>
        </w:rPr>
        <w:t xml:space="preserve"> </w:t>
      </w:r>
      <w:r>
        <w:rPr>
          <w:i/>
          <w:color w:val="1F0D33"/>
          <w:sz w:val="26"/>
          <w:szCs w:val="26"/>
        </w:rPr>
        <w:t>đ</w:t>
      </w:r>
      <w:r>
        <w:rPr>
          <w:i/>
          <w:color w:val="1F0D33"/>
          <w:spacing w:val="2"/>
          <w:sz w:val="26"/>
          <w:szCs w:val="26"/>
        </w:rPr>
        <w:t>è</w:t>
      </w:r>
      <w:r>
        <w:rPr>
          <w:i/>
          <w:color w:val="1F0D33"/>
          <w:sz w:val="26"/>
          <w:szCs w:val="26"/>
        </w:rPr>
        <w:t>n, Không</w:t>
      </w:r>
      <w:r>
        <w:rPr>
          <w:i/>
          <w:color w:val="1F0D33"/>
          <w:spacing w:val="-7"/>
          <w:sz w:val="26"/>
          <w:szCs w:val="26"/>
        </w:rPr>
        <w:t xml:space="preserve"> </w:t>
      </w:r>
      <w:r>
        <w:rPr>
          <w:i/>
          <w:color w:val="1F0D33"/>
          <w:sz w:val="26"/>
          <w:szCs w:val="26"/>
        </w:rPr>
        <w:t>có mui</w:t>
      </w:r>
      <w:r>
        <w:rPr>
          <w:i/>
          <w:color w:val="1F0D33"/>
          <w:spacing w:val="-4"/>
          <w:sz w:val="26"/>
          <w:szCs w:val="26"/>
        </w:rPr>
        <w:t xml:space="preserve"> </w:t>
      </w:r>
      <w:r>
        <w:rPr>
          <w:i/>
          <w:color w:val="1F0D33"/>
          <w:sz w:val="26"/>
          <w:szCs w:val="26"/>
        </w:rPr>
        <w:t>xe,</w:t>
      </w:r>
      <w:r>
        <w:rPr>
          <w:i/>
          <w:color w:val="1F0D33"/>
          <w:spacing w:val="-3"/>
          <w:sz w:val="26"/>
          <w:szCs w:val="26"/>
        </w:rPr>
        <w:t xml:space="preserve"> </w:t>
      </w:r>
      <w:r>
        <w:rPr>
          <w:i/>
          <w:color w:val="1F0D33"/>
          <w:spacing w:val="2"/>
          <w:sz w:val="26"/>
          <w:szCs w:val="26"/>
        </w:rPr>
        <w:t>t</w:t>
      </w:r>
      <w:r>
        <w:rPr>
          <w:i/>
          <w:color w:val="1F0D33"/>
          <w:sz w:val="26"/>
          <w:szCs w:val="26"/>
        </w:rPr>
        <w:t>hù</w:t>
      </w:r>
      <w:r>
        <w:rPr>
          <w:i/>
          <w:color w:val="1F0D33"/>
          <w:spacing w:val="2"/>
          <w:sz w:val="26"/>
          <w:szCs w:val="26"/>
        </w:rPr>
        <w:t>n</w:t>
      </w:r>
      <w:r>
        <w:rPr>
          <w:i/>
          <w:color w:val="1F0D33"/>
          <w:sz w:val="26"/>
          <w:szCs w:val="26"/>
        </w:rPr>
        <w:t>g</w:t>
      </w:r>
      <w:r>
        <w:rPr>
          <w:i/>
          <w:color w:val="1F0D33"/>
          <w:spacing w:val="-5"/>
          <w:sz w:val="26"/>
          <w:szCs w:val="26"/>
        </w:rPr>
        <w:t xml:space="preserve"> </w:t>
      </w:r>
      <w:r>
        <w:rPr>
          <w:i/>
          <w:color w:val="1F0D33"/>
          <w:sz w:val="26"/>
          <w:szCs w:val="26"/>
        </w:rPr>
        <w:t>xe</w:t>
      </w:r>
      <w:r>
        <w:rPr>
          <w:i/>
          <w:color w:val="1F0D33"/>
          <w:spacing w:val="-2"/>
          <w:sz w:val="26"/>
          <w:szCs w:val="26"/>
        </w:rPr>
        <w:t xml:space="preserve"> </w:t>
      </w:r>
      <w:r>
        <w:rPr>
          <w:i/>
          <w:color w:val="1F0D33"/>
          <w:sz w:val="26"/>
          <w:szCs w:val="26"/>
        </w:rPr>
        <w:t>có</w:t>
      </w:r>
      <w:r>
        <w:rPr>
          <w:i/>
          <w:color w:val="1F0D33"/>
          <w:spacing w:val="-2"/>
          <w:sz w:val="26"/>
          <w:szCs w:val="26"/>
        </w:rPr>
        <w:t xml:space="preserve"> </w:t>
      </w:r>
      <w:r>
        <w:rPr>
          <w:i/>
          <w:color w:val="1F0D33"/>
          <w:sz w:val="26"/>
          <w:szCs w:val="26"/>
        </w:rPr>
        <w:t>x</w:t>
      </w:r>
      <w:r>
        <w:rPr>
          <w:i/>
          <w:color w:val="1F0D33"/>
          <w:spacing w:val="1"/>
          <w:sz w:val="26"/>
          <w:szCs w:val="26"/>
        </w:rPr>
        <w:t>ướ</w:t>
      </w:r>
      <w:r>
        <w:rPr>
          <w:i/>
          <w:color w:val="1F0D33"/>
          <w:sz w:val="26"/>
          <w:szCs w:val="26"/>
        </w:rPr>
        <w:t>c,</w:t>
      </w:r>
    </w:p>
    <w:p w:rsidR="005A1625" w:rsidRDefault="00A57B2D">
      <w:pPr>
        <w:spacing w:line="300" w:lineRule="exact"/>
        <w:ind w:left="2281" w:right="2327"/>
        <w:rPr>
          <w:sz w:val="26"/>
          <w:szCs w:val="26"/>
        </w:rPr>
      </w:pPr>
      <w:r>
        <w:rPr>
          <w:i/>
          <w:color w:val="1F0D33"/>
          <w:sz w:val="26"/>
          <w:szCs w:val="26"/>
        </w:rPr>
        <w:t>Xe</w:t>
      </w:r>
      <w:r>
        <w:rPr>
          <w:i/>
          <w:color w:val="1F0D33"/>
          <w:spacing w:val="-3"/>
          <w:sz w:val="26"/>
          <w:szCs w:val="26"/>
        </w:rPr>
        <w:t xml:space="preserve"> </w:t>
      </w:r>
      <w:r>
        <w:rPr>
          <w:i/>
          <w:color w:val="1F0D33"/>
          <w:sz w:val="26"/>
          <w:szCs w:val="26"/>
        </w:rPr>
        <w:t>vẫn</w:t>
      </w:r>
      <w:r>
        <w:rPr>
          <w:i/>
          <w:color w:val="1F0D33"/>
          <w:spacing w:val="-4"/>
          <w:sz w:val="26"/>
          <w:szCs w:val="26"/>
        </w:rPr>
        <w:t xml:space="preserve"> </w:t>
      </w:r>
      <w:r>
        <w:rPr>
          <w:i/>
          <w:color w:val="1F0D33"/>
          <w:sz w:val="26"/>
          <w:szCs w:val="26"/>
        </w:rPr>
        <w:t>chạy</w:t>
      </w:r>
      <w:r>
        <w:rPr>
          <w:i/>
          <w:color w:val="1F0D33"/>
          <w:spacing w:val="-3"/>
          <w:sz w:val="26"/>
          <w:szCs w:val="26"/>
        </w:rPr>
        <w:t xml:space="preserve"> </w:t>
      </w:r>
      <w:r>
        <w:rPr>
          <w:i/>
          <w:color w:val="1F0D33"/>
          <w:sz w:val="26"/>
          <w:szCs w:val="26"/>
        </w:rPr>
        <w:t>vì</w:t>
      </w:r>
      <w:r>
        <w:rPr>
          <w:i/>
          <w:color w:val="1F0D33"/>
          <w:spacing w:val="-2"/>
          <w:sz w:val="26"/>
          <w:szCs w:val="26"/>
        </w:rPr>
        <w:t xml:space="preserve"> </w:t>
      </w:r>
      <w:r>
        <w:rPr>
          <w:i/>
          <w:color w:val="1F0D33"/>
          <w:sz w:val="26"/>
          <w:szCs w:val="26"/>
        </w:rPr>
        <w:t>miền</w:t>
      </w:r>
      <w:r>
        <w:rPr>
          <w:i/>
          <w:color w:val="1F0D33"/>
          <w:spacing w:val="-3"/>
          <w:sz w:val="26"/>
          <w:szCs w:val="26"/>
        </w:rPr>
        <w:t xml:space="preserve"> </w:t>
      </w:r>
      <w:r>
        <w:rPr>
          <w:i/>
          <w:color w:val="1F0D33"/>
          <w:spacing w:val="2"/>
          <w:sz w:val="26"/>
          <w:szCs w:val="26"/>
        </w:rPr>
        <w:t>N</w:t>
      </w:r>
      <w:r>
        <w:rPr>
          <w:i/>
          <w:color w:val="1F0D33"/>
          <w:sz w:val="26"/>
          <w:szCs w:val="26"/>
        </w:rPr>
        <w:t>am</w:t>
      </w:r>
      <w:r>
        <w:rPr>
          <w:i/>
          <w:color w:val="1F0D33"/>
          <w:spacing w:val="-5"/>
          <w:sz w:val="26"/>
          <w:szCs w:val="26"/>
        </w:rPr>
        <w:t xml:space="preserve"> </w:t>
      </w:r>
      <w:r>
        <w:rPr>
          <w:i/>
          <w:color w:val="1F0D33"/>
          <w:sz w:val="26"/>
          <w:szCs w:val="26"/>
        </w:rPr>
        <w:t>phía</w:t>
      </w:r>
      <w:r>
        <w:rPr>
          <w:i/>
          <w:color w:val="1F0D33"/>
          <w:spacing w:val="-5"/>
          <w:sz w:val="26"/>
          <w:szCs w:val="26"/>
        </w:rPr>
        <w:t xml:space="preserve"> </w:t>
      </w:r>
      <w:r>
        <w:rPr>
          <w:i/>
          <w:color w:val="1F0D33"/>
          <w:sz w:val="26"/>
          <w:szCs w:val="26"/>
        </w:rPr>
        <w:t>t</w:t>
      </w:r>
      <w:r>
        <w:rPr>
          <w:i/>
          <w:color w:val="1F0D33"/>
          <w:spacing w:val="2"/>
          <w:sz w:val="26"/>
          <w:szCs w:val="26"/>
        </w:rPr>
        <w:t>r</w:t>
      </w:r>
      <w:r>
        <w:rPr>
          <w:i/>
          <w:color w:val="1F0D33"/>
          <w:sz w:val="26"/>
          <w:szCs w:val="26"/>
        </w:rPr>
        <w:t>ư</w:t>
      </w:r>
      <w:r>
        <w:rPr>
          <w:i/>
          <w:color w:val="1F0D33"/>
          <w:spacing w:val="1"/>
          <w:sz w:val="26"/>
          <w:szCs w:val="26"/>
        </w:rPr>
        <w:t>ớ</w:t>
      </w:r>
      <w:r>
        <w:rPr>
          <w:i/>
          <w:color w:val="1F0D33"/>
          <w:sz w:val="26"/>
          <w:szCs w:val="26"/>
        </w:rPr>
        <w:t>c: Chỉ</w:t>
      </w:r>
      <w:r>
        <w:rPr>
          <w:i/>
          <w:color w:val="1F0D33"/>
          <w:spacing w:val="-4"/>
          <w:sz w:val="26"/>
          <w:szCs w:val="26"/>
        </w:rPr>
        <w:t xml:space="preserve"> </w:t>
      </w:r>
      <w:r>
        <w:rPr>
          <w:i/>
          <w:color w:val="1F0D33"/>
          <w:sz w:val="26"/>
          <w:szCs w:val="26"/>
        </w:rPr>
        <w:t>cần</w:t>
      </w:r>
      <w:r>
        <w:rPr>
          <w:i/>
          <w:color w:val="1F0D33"/>
          <w:spacing w:val="-4"/>
          <w:sz w:val="26"/>
          <w:szCs w:val="26"/>
        </w:rPr>
        <w:t xml:space="preserve"> </w:t>
      </w:r>
      <w:r>
        <w:rPr>
          <w:i/>
          <w:color w:val="1F0D33"/>
          <w:sz w:val="26"/>
          <w:szCs w:val="26"/>
        </w:rPr>
        <w:t>t</w:t>
      </w:r>
      <w:r>
        <w:rPr>
          <w:i/>
          <w:color w:val="1F0D33"/>
          <w:spacing w:val="2"/>
          <w:sz w:val="26"/>
          <w:szCs w:val="26"/>
        </w:rPr>
        <w:t>r</w:t>
      </w:r>
      <w:r>
        <w:rPr>
          <w:i/>
          <w:color w:val="1F0D33"/>
          <w:sz w:val="26"/>
          <w:szCs w:val="26"/>
        </w:rPr>
        <w:t>ong</w:t>
      </w:r>
      <w:r>
        <w:rPr>
          <w:i/>
          <w:color w:val="1F0D33"/>
          <w:spacing w:val="-6"/>
          <w:sz w:val="26"/>
          <w:szCs w:val="26"/>
        </w:rPr>
        <w:t xml:space="preserve"> </w:t>
      </w:r>
      <w:r>
        <w:rPr>
          <w:i/>
          <w:color w:val="1F0D33"/>
          <w:sz w:val="26"/>
          <w:szCs w:val="26"/>
        </w:rPr>
        <w:t>xe</w:t>
      </w:r>
      <w:r>
        <w:rPr>
          <w:i/>
          <w:color w:val="1F0D33"/>
          <w:spacing w:val="-2"/>
          <w:sz w:val="26"/>
          <w:szCs w:val="26"/>
        </w:rPr>
        <w:t xml:space="preserve"> </w:t>
      </w:r>
      <w:r>
        <w:rPr>
          <w:i/>
          <w:color w:val="1F0D33"/>
          <w:spacing w:val="3"/>
          <w:sz w:val="26"/>
          <w:szCs w:val="26"/>
        </w:rPr>
        <w:t>c</w:t>
      </w:r>
      <w:r>
        <w:rPr>
          <w:i/>
          <w:color w:val="1F0D33"/>
          <w:sz w:val="26"/>
          <w:szCs w:val="26"/>
        </w:rPr>
        <w:t>ó</w:t>
      </w:r>
      <w:r>
        <w:rPr>
          <w:i/>
          <w:color w:val="1F0D33"/>
          <w:spacing w:val="-2"/>
          <w:sz w:val="26"/>
          <w:szCs w:val="26"/>
        </w:rPr>
        <w:t xml:space="preserve"> </w:t>
      </w:r>
      <w:r>
        <w:rPr>
          <w:i/>
          <w:color w:val="1F0D33"/>
          <w:sz w:val="26"/>
          <w:szCs w:val="26"/>
        </w:rPr>
        <w:t>m</w:t>
      </w:r>
      <w:r>
        <w:rPr>
          <w:i/>
          <w:color w:val="1F0D33"/>
          <w:spacing w:val="2"/>
          <w:sz w:val="26"/>
          <w:szCs w:val="26"/>
        </w:rPr>
        <w:t>ộ</w:t>
      </w:r>
      <w:r>
        <w:rPr>
          <w:i/>
          <w:color w:val="1F0D33"/>
          <w:sz w:val="26"/>
          <w:szCs w:val="26"/>
        </w:rPr>
        <w:t>t</w:t>
      </w:r>
      <w:r>
        <w:rPr>
          <w:i/>
          <w:color w:val="1F0D33"/>
          <w:spacing w:val="-3"/>
          <w:sz w:val="26"/>
          <w:szCs w:val="26"/>
        </w:rPr>
        <w:t xml:space="preserve"> </w:t>
      </w:r>
      <w:r>
        <w:rPr>
          <w:i/>
          <w:color w:val="1F0D33"/>
          <w:sz w:val="26"/>
          <w:szCs w:val="26"/>
        </w:rPr>
        <w:t>trái</w:t>
      </w:r>
      <w:r>
        <w:rPr>
          <w:i/>
          <w:color w:val="1F0D33"/>
          <w:spacing w:val="-4"/>
          <w:sz w:val="26"/>
          <w:szCs w:val="26"/>
        </w:rPr>
        <w:t xml:space="preserve"> </w:t>
      </w:r>
      <w:r>
        <w:rPr>
          <w:i/>
          <w:color w:val="1F0D33"/>
          <w:sz w:val="26"/>
          <w:szCs w:val="26"/>
        </w:rPr>
        <w:t>tim.</w:t>
      </w:r>
      <w:r>
        <w:rPr>
          <w:i/>
          <w:color w:val="000000"/>
          <w:sz w:val="26"/>
          <w:szCs w:val="26"/>
        </w:rPr>
        <w:t>"</w:t>
      </w:r>
    </w:p>
    <w:p w:rsidR="005A1625" w:rsidRDefault="00A57B2D">
      <w:pPr>
        <w:spacing w:line="280" w:lineRule="exact"/>
        <w:ind w:left="2799"/>
        <w:rPr>
          <w:sz w:val="26"/>
          <w:szCs w:val="26"/>
        </w:rPr>
      </w:pPr>
      <w:r>
        <w:rPr>
          <w:sz w:val="26"/>
          <w:szCs w:val="26"/>
        </w:rPr>
        <w:t>(</w:t>
      </w:r>
      <w:r>
        <w:rPr>
          <w:i/>
          <w:spacing w:val="2"/>
          <w:sz w:val="26"/>
          <w:szCs w:val="26"/>
        </w:rPr>
        <w:t>B</w:t>
      </w:r>
      <w:r>
        <w:rPr>
          <w:i/>
          <w:sz w:val="26"/>
          <w:szCs w:val="26"/>
        </w:rPr>
        <w:t>ài</w:t>
      </w:r>
      <w:r>
        <w:rPr>
          <w:i/>
          <w:spacing w:val="-4"/>
          <w:sz w:val="26"/>
          <w:szCs w:val="26"/>
        </w:rPr>
        <w:t xml:space="preserve"> </w:t>
      </w:r>
      <w:r>
        <w:rPr>
          <w:i/>
          <w:sz w:val="26"/>
          <w:szCs w:val="26"/>
        </w:rPr>
        <w:t>thơ</w:t>
      </w:r>
      <w:r>
        <w:rPr>
          <w:i/>
          <w:spacing w:val="-3"/>
          <w:sz w:val="26"/>
          <w:szCs w:val="26"/>
        </w:rPr>
        <w:t xml:space="preserve"> </w:t>
      </w:r>
      <w:r>
        <w:rPr>
          <w:i/>
          <w:spacing w:val="1"/>
          <w:sz w:val="26"/>
          <w:szCs w:val="26"/>
        </w:rPr>
        <w:t>v</w:t>
      </w:r>
      <w:r>
        <w:rPr>
          <w:i/>
          <w:sz w:val="26"/>
          <w:szCs w:val="26"/>
        </w:rPr>
        <w:t>ề</w:t>
      </w:r>
      <w:r>
        <w:rPr>
          <w:i/>
          <w:spacing w:val="-2"/>
          <w:sz w:val="26"/>
          <w:szCs w:val="26"/>
        </w:rPr>
        <w:t xml:space="preserve"> </w:t>
      </w:r>
      <w:r>
        <w:rPr>
          <w:i/>
          <w:sz w:val="26"/>
          <w:szCs w:val="26"/>
        </w:rPr>
        <w:t>ti</w:t>
      </w:r>
      <w:r>
        <w:rPr>
          <w:i/>
          <w:spacing w:val="2"/>
          <w:sz w:val="26"/>
          <w:szCs w:val="26"/>
        </w:rPr>
        <w:t>ể</w:t>
      </w:r>
      <w:r>
        <w:rPr>
          <w:i/>
          <w:sz w:val="26"/>
          <w:szCs w:val="26"/>
        </w:rPr>
        <w:t>u</w:t>
      </w:r>
      <w:r>
        <w:rPr>
          <w:i/>
          <w:spacing w:val="-2"/>
          <w:sz w:val="26"/>
          <w:szCs w:val="26"/>
        </w:rPr>
        <w:t xml:space="preserve"> </w:t>
      </w:r>
      <w:r>
        <w:rPr>
          <w:i/>
          <w:sz w:val="26"/>
          <w:szCs w:val="26"/>
        </w:rPr>
        <w:t>đội</w:t>
      </w:r>
      <w:r>
        <w:rPr>
          <w:i/>
          <w:spacing w:val="-3"/>
          <w:sz w:val="26"/>
          <w:szCs w:val="26"/>
        </w:rPr>
        <w:t xml:space="preserve"> </w:t>
      </w:r>
      <w:r>
        <w:rPr>
          <w:i/>
          <w:sz w:val="26"/>
          <w:szCs w:val="26"/>
        </w:rPr>
        <w:t>xe</w:t>
      </w:r>
      <w:r>
        <w:rPr>
          <w:i/>
          <w:spacing w:val="-2"/>
          <w:sz w:val="26"/>
          <w:szCs w:val="26"/>
        </w:rPr>
        <w:t xml:space="preserve"> </w:t>
      </w:r>
      <w:r>
        <w:rPr>
          <w:i/>
          <w:sz w:val="26"/>
          <w:szCs w:val="26"/>
        </w:rPr>
        <w:t>khô</w:t>
      </w:r>
      <w:r>
        <w:rPr>
          <w:i/>
          <w:spacing w:val="2"/>
          <w:sz w:val="26"/>
          <w:szCs w:val="26"/>
        </w:rPr>
        <w:t>n</w:t>
      </w:r>
      <w:r>
        <w:rPr>
          <w:i/>
          <w:sz w:val="26"/>
          <w:szCs w:val="26"/>
        </w:rPr>
        <w:t>g</w:t>
      </w:r>
      <w:r>
        <w:rPr>
          <w:i/>
          <w:spacing w:val="-6"/>
          <w:sz w:val="26"/>
          <w:szCs w:val="26"/>
        </w:rPr>
        <w:t xml:space="preserve"> </w:t>
      </w:r>
      <w:r>
        <w:rPr>
          <w:i/>
          <w:sz w:val="26"/>
          <w:szCs w:val="26"/>
        </w:rPr>
        <w:t>kính</w:t>
      </w:r>
      <w:r>
        <w:rPr>
          <w:i/>
          <w:spacing w:val="1"/>
          <w:sz w:val="26"/>
          <w:szCs w:val="26"/>
        </w:rPr>
        <w:t xml:space="preserve"> </w:t>
      </w:r>
      <w:r>
        <w:rPr>
          <w:sz w:val="26"/>
          <w:szCs w:val="26"/>
        </w:rPr>
        <w:t>–</w:t>
      </w:r>
      <w:r>
        <w:rPr>
          <w:spacing w:val="-1"/>
          <w:sz w:val="26"/>
          <w:szCs w:val="26"/>
        </w:rPr>
        <w:t xml:space="preserve"> </w:t>
      </w:r>
      <w:r>
        <w:rPr>
          <w:sz w:val="26"/>
          <w:szCs w:val="26"/>
        </w:rPr>
        <w:t>P</w:t>
      </w:r>
      <w:r>
        <w:rPr>
          <w:spacing w:val="2"/>
          <w:sz w:val="26"/>
          <w:szCs w:val="26"/>
        </w:rPr>
        <w:t>h</w:t>
      </w:r>
      <w:r>
        <w:rPr>
          <w:sz w:val="26"/>
          <w:szCs w:val="26"/>
        </w:rPr>
        <w:t>ạm</w:t>
      </w:r>
      <w:r>
        <w:rPr>
          <w:spacing w:val="-6"/>
          <w:sz w:val="26"/>
          <w:szCs w:val="26"/>
        </w:rPr>
        <w:t xml:space="preserve"> </w:t>
      </w:r>
      <w:r>
        <w:rPr>
          <w:sz w:val="26"/>
          <w:szCs w:val="26"/>
        </w:rPr>
        <w:t>Tiến</w:t>
      </w:r>
      <w:r>
        <w:rPr>
          <w:spacing w:val="-5"/>
          <w:sz w:val="26"/>
          <w:szCs w:val="26"/>
        </w:rPr>
        <w:t xml:space="preserve"> </w:t>
      </w:r>
      <w:r>
        <w:rPr>
          <w:sz w:val="26"/>
          <w:szCs w:val="26"/>
        </w:rPr>
        <w:t>D</w:t>
      </w:r>
      <w:r>
        <w:rPr>
          <w:spacing w:val="2"/>
          <w:sz w:val="26"/>
          <w:szCs w:val="26"/>
        </w:rPr>
        <w:t>u</w:t>
      </w:r>
      <w:r>
        <w:rPr>
          <w:sz w:val="26"/>
          <w:szCs w:val="26"/>
        </w:rPr>
        <w:t>ật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)</w:t>
      </w:r>
    </w:p>
    <w:p w:rsidR="005A1625" w:rsidRDefault="00A57B2D">
      <w:pPr>
        <w:spacing w:before="5" w:line="280" w:lineRule="exact"/>
        <w:ind w:left="120" w:right="349"/>
        <w:rPr>
          <w:sz w:val="26"/>
          <w:szCs w:val="26"/>
        </w:rPr>
      </w:pPr>
      <w:r>
        <w:rPr>
          <w:sz w:val="24"/>
          <w:szCs w:val="24"/>
        </w:rPr>
        <w:t>2</w:t>
      </w:r>
      <w:r>
        <w:rPr>
          <w:b/>
          <w:i/>
          <w:sz w:val="26"/>
          <w:szCs w:val="26"/>
        </w:rPr>
        <w:t>.</w:t>
      </w:r>
      <w:r>
        <w:rPr>
          <w:b/>
          <w:i/>
          <w:spacing w:val="-1"/>
          <w:sz w:val="26"/>
          <w:szCs w:val="26"/>
        </w:rPr>
        <w:t xml:space="preserve"> </w:t>
      </w:r>
      <w:r>
        <w:rPr>
          <w:sz w:val="26"/>
          <w:szCs w:val="26"/>
        </w:rPr>
        <w:t>C</w:t>
      </w:r>
      <w:r>
        <w:rPr>
          <w:spacing w:val="2"/>
          <w:sz w:val="26"/>
          <w:szCs w:val="26"/>
        </w:rPr>
        <w:t>ả</w:t>
      </w:r>
      <w:r>
        <w:rPr>
          <w:sz w:val="26"/>
          <w:szCs w:val="26"/>
        </w:rPr>
        <w:t>m</w:t>
      </w:r>
      <w:r>
        <w:rPr>
          <w:spacing w:val="-8"/>
          <w:sz w:val="26"/>
          <w:szCs w:val="26"/>
        </w:rPr>
        <w:t xml:space="preserve"> </w:t>
      </w:r>
      <w:r>
        <w:rPr>
          <w:sz w:val="26"/>
          <w:szCs w:val="26"/>
        </w:rPr>
        <w:t>nhận</w:t>
      </w:r>
      <w:r>
        <w:rPr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>của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an</w:t>
      </w:r>
      <w:r>
        <w:rPr>
          <w:spacing w:val="3"/>
          <w:sz w:val="26"/>
          <w:szCs w:val="26"/>
        </w:rPr>
        <w:t>h</w:t>
      </w:r>
      <w:r>
        <w:rPr>
          <w:sz w:val="26"/>
          <w:szCs w:val="26"/>
        </w:rPr>
        <w:t>/</w:t>
      </w:r>
      <w:r>
        <w:rPr>
          <w:spacing w:val="2"/>
          <w:sz w:val="26"/>
          <w:szCs w:val="26"/>
        </w:rPr>
        <w:t>c</w:t>
      </w:r>
      <w:r>
        <w:rPr>
          <w:sz w:val="26"/>
          <w:szCs w:val="26"/>
        </w:rPr>
        <w:t>hị</w:t>
      </w:r>
      <w:r>
        <w:rPr>
          <w:spacing w:val="-8"/>
          <w:sz w:val="26"/>
          <w:szCs w:val="26"/>
        </w:rPr>
        <w:t xml:space="preserve"> </w:t>
      </w:r>
      <w:r>
        <w:rPr>
          <w:sz w:val="26"/>
          <w:szCs w:val="26"/>
        </w:rPr>
        <w:t>về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t</w:t>
      </w:r>
      <w:r>
        <w:rPr>
          <w:spacing w:val="2"/>
          <w:sz w:val="26"/>
          <w:szCs w:val="26"/>
        </w:rPr>
        <w:t>ấ</w:t>
      </w:r>
      <w:r>
        <w:rPr>
          <w:sz w:val="26"/>
          <w:szCs w:val="26"/>
        </w:rPr>
        <w:t>m</w:t>
      </w:r>
      <w:r>
        <w:rPr>
          <w:spacing w:val="-7"/>
          <w:sz w:val="26"/>
          <w:szCs w:val="26"/>
        </w:rPr>
        <w:t xml:space="preserve"> </w:t>
      </w:r>
      <w:r>
        <w:rPr>
          <w:spacing w:val="2"/>
          <w:sz w:val="26"/>
          <w:szCs w:val="26"/>
        </w:rPr>
        <w:t>l</w:t>
      </w:r>
      <w:r>
        <w:rPr>
          <w:sz w:val="26"/>
          <w:szCs w:val="26"/>
        </w:rPr>
        <w:t>òng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của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ông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Hai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đối</w:t>
      </w:r>
      <w:r>
        <w:rPr>
          <w:spacing w:val="-3"/>
          <w:sz w:val="26"/>
          <w:szCs w:val="26"/>
        </w:rPr>
        <w:t xml:space="preserve"> </w:t>
      </w:r>
      <w:r>
        <w:rPr>
          <w:spacing w:val="2"/>
          <w:sz w:val="26"/>
          <w:szCs w:val="26"/>
        </w:rPr>
        <w:t>v</w:t>
      </w:r>
      <w:r>
        <w:rPr>
          <w:sz w:val="26"/>
          <w:szCs w:val="26"/>
        </w:rPr>
        <w:t>ới</w:t>
      </w:r>
      <w:r>
        <w:rPr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>làng</w:t>
      </w:r>
      <w:r>
        <w:rPr>
          <w:spacing w:val="-4"/>
          <w:sz w:val="26"/>
          <w:szCs w:val="26"/>
        </w:rPr>
        <w:t xml:space="preserve"> </w:t>
      </w:r>
      <w:r>
        <w:rPr>
          <w:spacing w:val="2"/>
          <w:sz w:val="26"/>
          <w:szCs w:val="26"/>
        </w:rPr>
        <w:t>q</w:t>
      </w:r>
      <w:r>
        <w:rPr>
          <w:sz w:val="26"/>
          <w:szCs w:val="26"/>
        </w:rPr>
        <w:t>uê,</w:t>
      </w:r>
      <w:r>
        <w:rPr>
          <w:spacing w:val="-4"/>
          <w:sz w:val="26"/>
          <w:szCs w:val="26"/>
        </w:rPr>
        <w:t xml:space="preserve"> </w:t>
      </w:r>
      <w:r>
        <w:rPr>
          <w:spacing w:val="2"/>
          <w:sz w:val="26"/>
          <w:szCs w:val="26"/>
        </w:rPr>
        <w:t>đ</w:t>
      </w:r>
      <w:r>
        <w:rPr>
          <w:sz w:val="26"/>
          <w:szCs w:val="26"/>
        </w:rPr>
        <w:t>ất</w:t>
      </w:r>
      <w:r>
        <w:rPr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>n</w:t>
      </w:r>
      <w:r>
        <w:rPr>
          <w:spacing w:val="1"/>
          <w:sz w:val="26"/>
          <w:szCs w:val="26"/>
        </w:rPr>
        <w:t>ư</w:t>
      </w:r>
      <w:r>
        <w:rPr>
          <w:sz w:val="26"/>
          <w:szCs w:val="26"/>
        </w:rPr>
        <w:t>ớc, với</w:t>
      </w:r>
      <w:r>
        <w:rPr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>cuộc</w:t>
      </w:r>
      <w:r>
        <w:rPr>
          <w:spacing w:val="-5"/>
          <w:sz w:val="26"/>
          <w:szCs w:val="26"/>
        </w:rPr>
        <w:t xml:space="preserve"> </w:t>
      </w:r>
      <w:r>
        <w:rPr>
          <w:spacing w:val="2"/>
          <w:sz w:val="26"/>
          <w:szCs w:val="26"/>
        </w:rPr>
        <w:t>k</w:t>
      </w:r>
      <w:r>
        <w:rPr>
          <w:sz w:val="26"/>
          <w:szCs w:val="26"/>
        </w:rPr>
        <w:t>háng</w:t>
      </w:r>
      <w:r>
        <w:rPr>
          <w:spacing w:val="-6"/>
          <w:sz w:val="26"/>
          <w:szCs w:val="26"/>
        </w:rPr>
        <w:t xml:space="preserve"> </w:t>
      </w:r>
      <w:r>
        <w:rPr>
          <w:sz w:val="26"/>
          <w:szCs w:val="26"/>
        </w:rPr>
        <w:t>ch</w:t>
      </w:r>
      <w:r>
        <w:rPr>
          <w:spacing w:val="2"/>
          <w:sz w:val="26"/>
          <w:szCs w:val="26"/>
        </w:rPr>
        <w:t>i</w:t>
      </w:r>
      <w:r>
        <w:rPr>
          <w:sz w:val="26"/>
          <w:szCs w:val="26"/>
        </w:rPr>
        <w:t>ến</w:t>
      </w:r>
      <w:r>
        <w:rPr>
          <w:spacing w:val="-6"/>
          <w:sz w:val="26"/>
          <w:szCs w:val="26"/>
        </w:rPr>
        <w:t xml:space="preserve"> </w:t>
      </w:r>
      <w:r>
        <w:rPr>
          <w:sz w:val="26"/>
          <w:szCs w:val="26"/>
        </w:rPr>
        <w:t>t</w:t>
      </w:r>
      <w:r>
        <w:rPr>
          <w:spacing w:val="2"/>
          <w:sz w:val="26"/>
          <w:szCs w:val="26"/>
        </w:rPr>
        <w:t>r</w:t>
      </w:r>
      <w:r>
        <w:rPr>
          <w:sz w:val="26"/>
          <w:szCs w:val="26"/>
        </w:rPr>
        <w:t>ong</w:t>
      </w:r>
      <w:r>
        <w:rPr>
          <w:spacing w:val="-5"/>
          <w:sz w:val="26"/>
          <w:szCs w:val="26"/>
        </w:rPr>
        <w:t xml:space="preserve"> </w:t>
      </w:r>
      <w:r>
        <w:rPr>
          <w:sz w:val="26"/>
          <w:szCs w:val="26"/>
        </w:rPr>
        <w:t>tr</w:t>
      </w:r>
      <w:r>
        <w:rPr>
          <w:spacing w:val="5"/>
          <w:sz w:val="26"/>
          <w:szCs w:val="26"/>
        </w:rPr>
        <w:t>u</w:t>
      </w:r>
      <w:r>
        <w:rPr>
          <w:spacing w:val="-5"/>
          <w:sz w:val="26"/>
          <w:szCs w:val="26"/>
        </w:rPr>
        <w:t>y</w:t>
      </w:r>
      <w:r>
        <w:rPr>
          <w:sz w:val="26"/>
          <w:szCs w:val="26"/>
        </w:rPr>
        <w:t>ện</w:t>
      </w:r>
      <w:r>
        <w:rPr>
          <w:spacing w:val="-5"/>
          <w:sz w:val="26"/>
          <w:szCs w:val="26"/>
        </w:rPr>
        <w:t xml:space="preserve"> </w:t>
      </w:r>
      <w:r>
        <w:rPr>
          <w:sz w:val="26"/>
          <w:szCs w:val="26"/>
        </w:rPr>
        <w:t>ngắn</w:t>
      </w:r>
      <w:r>
        <w:rPr>
          <w:spacing w:val="-3"/>
          <w:sz w:val="26"/>
          <w:szCs w:val="26"/>
        </w:rPr>
        <w:t xml:space="preserve"> </w:t>
      </w:r>
      <w:r>
        <w:rPr>
          <w:i/>
          <w:spacing w:val="2"/>
          <w:sz w:val="26"/>
          <w:szCs w:val="26"/>
        </w:rPr>
        <w:t>“</w:t>
      </w:r>
      <w:r>
        <w:rPr>
          <w:i/>
          <w:sz w:val="26"/>
          <w:szCs w:val="26"/>
        </w:rPr>
        <w:t>Làn</w:t>
      </w:r>
      <w:r>
        <w:rPr>
          <w:i/>
          <w:spacing w:val="2"/>
          <w:sz w:val="26"/>
          <w:szCs w:val="26"/>
        </w:rPr>
        <w:t>g</w:t>
      </w:r>
      <w:r>
        <w:rPr>
          <w:i/>
          <w:sz w:val="26"/>
          <w:szCs w:val="26"/>
        </w:rPr>
        <w:t>”</w:t>
      </w:r>
      <w:r>
        <w:rPr>
          <w:i/>
          <w:spacing w:val="-8"/>
          <w:sz w:val="26"/>
          <w:szCs w:val="26"/>
        </w:rPr>
        <w:t xml:space="preserve"> </w:t>
      </w:r>
      <w:r>
        <w:rPr>
          <w:sz w:val="26"/>
          <w:szCs w:val="26"/>
        </w:rPr>
        <w:t>của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K</w:t>
      </w:r>
      <w:r>
        <w:rPr>
          <w:spacing w:val="2"/>
          <w:sz w:val="26"/>
          <w:szCs w:val="26"/>
        </w:rPr>
        <w:t>i</w:t>
      </w:r>
      <w:r>
        <w:rPr>
          <w:sz w:val="26"/>
          <w:szCs w:val="26"/>
        </w:rPr>
        <w:t>m</w:t>
      </w:r>
      <w:r>
        <w:rPr>
          <w:spacing w:val="-5"/>
          <w:sz w:val="26"/>
          <w:szCs w:val="26"/>
        </w:rPr>
        <w:t xml:space="preserve"> </w:t>
      </w:r>
      <w:r>
        <w:rPr>
          <w:sz w:val="26"/>
          <w:szCs w:val="26"/>
        </w:rPr>
        <w:t>Lân</w:t>
      </w:r>
    </w:p>
    <w:p w:rsidR="005A1625" w:rsidRDefault="005A1625">
      <w:pPr>
        <w:spacing w:before="18" w:line="280" w:lineRule="exact"/>
        <w:rPr>
          <w:sz w:val="28"/>
          <w:szCs w:val="28"/>
        </w:rPr>
      </w:pPr>
    </w:p>
    <w:p w:rsidR="005A1625" w:rsidRDefault="00A57B2D">
      <w:pPr>
        <w:ind w:left="120"/>
        <w:rPr>
          <w:sz w:val="26"/>
          <w:szCs w:val="26"/>
        </w:rPr>
      </w:pPr>
      <w:r>
        <w:rPr>
          <w:sz w:val="26"/>
          <w:szCs w:val="26"/>
        </w:rPr>
        <w:t>3.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Phân</w:t>
      </w:r>
      <w:r>
        <w:rPr>
          <w:spacing w:val="-5"/>
          <w:sz w:val="26"/>
          <w:szCs w:val="26"/>
        </w:rPr>
        <w:t xml:space="preserve"> </w:t>
      </w:r>
      <w:r>
        <w:rPr>
          <w:sz w:val="26"/>
          <w:szCs w:val="26"/>
        </w:rPr>
        <w:t>tí</w:t>
      </w:r>
      <w:r>
        <w:rPr>
          <w:spacing w:val="2"/>
          <w:sz w:val="26"/>
          <w:szCs w:val="26"/>
        </w:rPr>
        <w:t>c</w:t>
      </w:r>
      <w:r>
        <w:rPr>
          <w:sz w:val="26"/>
          <w:szCs w:val="26"/>
        </w:rPr>
        <w:t>h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đoạn</w:t>
      </w:r>
      <w:r>
        <w:rPr>
          <w:spacing w:val="-5"/>
          <w:sz w:val="26"/>
          <w:szCs w:val="26"/>
        </w:rPr>
        <w:t xml:space="preserve"> </w:t>
      </w:r>
      <w:r>
        <w:rPr>
          <w:spacing w:val="2"/>
          <w:sz w:val="26"/>
          <w:szCs w:val="26"/>
        </w:rPr>
        <w:t>t</w:t>
      </w:r>
      <w:r>
        <w:rPr>
          <w:sz w:val="26"/>
          <w:szCs w:val="26"/>
        </w:rPr>
        <w:t>hơ</w:t>
      </w:r>
      <w:r>
        <w:rPr>
          <w:spacing w:val="-3"/>
          <w:sz w:val="26"/>
          <w:szCs w:val="26"/>
        </w:rPr>
        <w:t xml:space="preserve"> </w:t>
      </w:r>
      <w:r>
        <w:rPr>
          <w:spacing w:val="2"/>
          <w:sz w:val="26"/>
          <w:szCs w:val="26"/>
        </w:rPr>
        <w:t>s</w:t>
      </w:r>
      <w:r>
        <w:rPr>
          <w:sz w:val="26"/>
          <w:szCs w:val="26"/>
        </w:rPr>
        <w:t>au:</w:t>
      </w:r>
    </w:p>
    <w:p w:rsidR="005A1625" w:rsidRDefault="00A57B2D">
      <w:pPr>
        <w:spacing w:line="280" w:lineRule="exact"/>
        <w:ind w:left="2242" w:right="2433"/>
        <w:jc w:val="center"/>
        <w:rPr>
          <w:sz w:val="26"/>
          <w:szCs w:val="26"/>
        </w:rPr>
      </w:pPr>
      <w:r>
        <w:rPr>
          <w:i/>
          <w:sz w:val="26"/>
          <w:szCs w:val="26"/>
        </w:rPr>
        <w:t>“Lận</w:t>
      </w:r>
      <w:r>
        <w:rPr>
          <w:i/>
          <w:spacing w:val="-5"/>
          <w:sz w:val="26"/>
          <w:szCs w:val="26"/>
        </w:rPr>
        <w:t xml:space="preserve"> </w:t>
      </w:r>
      <w:r>
        <w:rPr>
          <w:i/>
          <w:sz w:val="26"/>
          <w:szCs w:val="26"/>
        </w:rPr>
        <w:t>đận</w:t>
      </w:r>
      <w:r>
        <w:rPr>
          <w:i/>
          <w:spacing w:val="-2"/>
          <w:sz w:val="26"/>
          <w:szCs w:val="26"/>
        </w:rPr>
        <w:t xml:space="preserve"> </w:t>
      </w:r>
      <w:r>
        <w:rPr>
          <w:i/>
          <w:sz w:val="26"/>
          <w:szCs w:val="26"/>
        </w:rPr>
        <w:t>đ</w:t>
      </w:r>
      <w:r>
        <w:rPr>
          <w:i/>
          <w:spacing w:val="1"/>
          <w:sz w:val="26"/>
          <w:szCs w:val="26"/>
        </w:rPr>
        <w:t>ờ</w:t>
      </w:r>
      <w:r>
        <w:rPr>
          <w:i/>
          <w:sz w:val="26"/>
          <w:szCs w:val="26"/>
        </w:rPr>
        <w:t>i</w:t>
      </w:r>
      <w:r>
        <w:rPr>
          <w:i/>
          <w:spacing w:val="-3"/>
          <w:sz w:val="26"/>
          <w:szCs w:val="26"/>
        </w:rPr>
        <w:t xml:space="preserve"> </w:t>
      </w:r>
      <w:r>
        <w:rPr>
          <w:i/>
          <w:sz w:val="26"/>
          <w:szCs w:val="26"/>
        </w:rPr>
        <w:t>bà</w:t>
      </w:r>
      <w:r>
        <w:rPr>
          <w:i/>
          <w:spacing w:val="-3"/>
          <w:sz w:val="26"/>
          <w:szCs w:val="26"/>
        </w:rPr>
        <w:t xml:space="preserve"> </w:t>
      </w:r>
      <w:r>
        <w:rPr>
          <w:i/>
          <w:sz w:val="26"/>
          <w:szCs w:val="26"/>
        </w:rPr>
        <w:t>bi</w:t>
      </w:r>
      <w:r>
        <w:rPr>
          <w:i/>
          <w:spacing w:val="2"/>
          <w:sz w:val="26"/>
          <w:szCs w:val="26"/>
        </w:rPr>
        <w:t>ế</w:t>
      </w:r>
      <w:r>
        <w:rPr>
          <w:i/>
          <w:sz w:val="26"/>
          <w:szCs w:val="26"/>
        </w:rPr>
        <w:t>t</w:t>
      </w:r>
      <w:r>
        <w:rPr>
          <w:i/>
          <w:spacing w:val="-3"/>
          <w:sz w:val="26"/>
          <w:szCs w:val="26"/>
        </w:rPr>
        <w:t xml:space="preserve"> </w:t>
      </w:r>
      <w:r>
        <w:rPr>
          <w:i/>
          <w:spacing w:val="2"/>
          <w:sz w:val="26"/>
          <w:szCs w:val="26"/>
        </w:rPr>
        <w:t>m</w:t>
      </w:r>
      <w:r>
        <w:rPr>
          <w:i/>
          <w:sz w:val="26"/>
          <w:szCs w:val="26"/>
        </w:rPr>
        <w:t>ấy</w:t>
      </w:r>
      <w:r>
        <w:rPr>
          <w:i/>
          <w:spacing w:val="-4"/>
          <w:sz w:val="26"/>
          <w:szCs w:val="26"/>
        </w:rPr>
        <w:t xml:space="preserve"> </w:t>
      </w:r>
      <w:r>
        <w:rPr>
          <w:i/>
          <w:sz w:val="26"/>
          <w:szCs w:val="26"/>
        </w:rPr>
        <w:t>nắng</w:t>
      </w:r>
      <w:r>
        <w:rPr>
          <w:i/>
          <w:spacing w:val="-5"/>
          <w:sz w:val="26"/>
          <w:szCs w:val="26"/>
        </w:rPr>
        <w:t xml:space="preserve"> </w:t>
      </w:r>
      <w:r>
        <w:rPr>
          <w:i/>
          <w:w w:val="99"/>
          <w:sz w:val="26"/>
          <w:szCs w:val="26"/>
        </w:rPr>
        <w:t>m</w:t>
      </w:r>
      <w:r>
        <w:rPr>
          <w:i/>
          <w:spacing w:val="3"/>
          <w:w w:val="99"/>
          <w:sz w:val="26"/>
          <w:szCs w:val="26"/>
        </w:rPr>
        <w:t>ư</w:t>
      </w:r>
      <w:r>
        <w:rPr>
          <w:i/>
          <w:w w:val="99"/>
          <w:sz w:val="26"/>
          <w:szCs w:val="26"/>
        </w:rPr>
        <w:t>a</w:t>
      </w:r>
    </w:p>
    <w:p w:rsidR="005A1625" w:rsidRDefault="00A57B2D">
      <w:pPr>
        <w:spacing w:before="1"/>
        <w:ind w:left="2281"/>
        <w:rPr>
          <w:sz w:val="26"/>
          <w:szCs w:val="26"/>
        </w:rPr>
      </w:pPr>
      <w:r>
        <w:rPr>
          <w:i/>
          <w:sz w:val="26"/>
          <w:szCs w:val="26"/>
        </w:rPr>
        <w:t>Mấy</w:t>
      </w:r>
      <w:r>
        <w:rPr>
          <w:i/>
          <w:spacing w:val="-5"/>
          <w:sz w:val="26"/>
          <w:szCs w:val="26"/>
        </w:rPr>
        <w:t xml:space="preserve"> </w:t>
      </w:r>
      <w:r>
        <w:rPr>
          <w:i/>
          <w:sz w:val="26"/>
          <w:szCs w:val="26"/>
        </w:rPr>
        <w:t>chục</w:t>
      </w:r>
      <w:r>
        <w:rPr>
          <w:i/>
          <w:spacing w:val="-5"/>
          <w:sz w:val="26"/>
          <w:szCs w:val="26"/>
        </w:rPr>
        <w:t xml:space="preserve"> </w:t>
      </w:r>
      <w:r>
        <w:rPr>
          <w:i/>
          <w:spacing w:val="2"/>
          <w:sz w:val="26"/>
          <w:szCs w:val="26"/>
        </w:rPr>
        <w:t>n</w:t>
      </w:r>
      <w:r>
        <w:rPr>
          <w:i/>
          <w:sz w:val="26"/>
          <w:szCs w:val="26"/>
        </w:rPr>
        <w:t>ăm</w:t>
      </w:r>
      <w:r>
        <w:rPr>
          <w:i/>
          <w:spacing w:val="-4"/>
          <w:sz w:val="26"/>
          <w:szCs w:val="26"/>
        </w:rPr>
        <w:t xml:space="preserve"> </w:t>
      </w:r>
      <w:r>
        <w:rPr>
          <w:i/>
          <w:sz w:val="26"/>
          <w:szCs w:val="26"/>
        </w:rPr>
        <w:t>rồi</w:t>
      </w:r>
      <w:r>
        <w:rPr>
          <w:i/>
          <w:spacing w:val="-1"/>
          <w:sz w:val="26"/>
          <w:szCs w:val="26"/>
        </w:rPr>
        <w:t xml:space="preserve"> </w:t>
      </w:r>
      <w:r>
        <w:rPr>
          <w:i/>
          <w:sz w:val="26"/>
          <w:szCs w:val="26"/>
        </w:rPr>
        <w:t>đến</w:t>
      </w:r>
      <w:r>
        <w:rPr>
          <w:i/>
          <w:spacing w:val="-2"/>
          <w:sz w:val="26"/>
          <w:szCs w:val="26"/>
        </w:rPr>
        <w:t xml:space="preserve"> </w:t>
      </w:r>
      <w:r>
        <w:rPr>
          <w:i/>
          <w:sz w:val="26"/>
          <w:szCs w:val="26"/>
        </w:rPr>
        <w:t>tận</w:t>
      </w:r>
      <w:r>
        <w:rPr>
          <w:i/>
          <w:spacing w:val="-3"/>
          <w:sz w:val="26"/>
          <w:szCs w:val="26"/>
        </w:rPr>
        <w:t xml:space="preserve"> </w:t>
      </w:r>
      <w:r>
        <w:rPr>
          <w:i/>
          <w:sz w:val="26"/>
          <w:szCs w:val="26"/>
        </w:rPr>
        <w:t>bây</w:t>
      </w:r>
      <w:r>
        <w:rPr>
          <w:i/>
          <w:spacing w:val="-4"/>
          <w:sz w:val="26"/>
          <w:szCs w:val="26"/>
        </w:rPr>
        <w:t xml:space="preserve"> </w:t>
      </w:r>
      <w:r>
        <w:rPr>
          <w:i/>
          <w:sz w:val="26"/>
          <w:szCs w:val="26"/>
        </w:rPr>
        <w:t>g</w:t>
      </w:r>
      <w:r>
        <w:rPr>
          <w:i/>
          <w:spacing w:val="-1"/>
          <w:sz w:val="26"/>
          <w:szCs w:val="26"/>
        </w:rPr>
        <w:t>i</w:t>
      </w:r>
      <w:r>
        <w:rPr>
          <w:i/>
          <w:sz w:val="26"/>
          <w:szCs w:val="26"/>
        </w:rPr>
        <w:t>ờ</w:t>
      </w:r>
    </w:p>
    <w:p w:rsidR="005A1625" w:rsidRDefault="00A57B2D">
      <w:pPr>
        <w:spacing w:line="280" w:lineRule="exact"/>
        <w:ind w:left="2281"/>
        <w:rPr>
          <w:sz w:val="26"/>
          <w:szCs w:val="26"/>
        </w:rPr>
      </w:pPr>
      <w:r>
        <w:rPr>
          <w:i/>
          <w:sz w:val="26"/>
          <w:szCs w:val="26"/>
        </w:rPr>
        <w:t>Bà</w:t>
      </w:r>
      <w:r>
        <w:rPr>
          <w:i/>
          <w:spacing w:val="-3"/>
          <w:sz w:val="26"/>
          <w:szCs w:val="26"/>
        </w:rPr>
        <w:t xml:space="preserve"> </w:t>
      </w:r>
      <w:r>
        <w:rPr>
          <w:i/>
          <w:sz w:val="26"/>
          <w:szCs w:val="26"/>
        </w:rPr>
        <w:t>vẫn</w:t>
      </w:r>
      <w:r>
        <w:rPr>
          <w:i/>
          <w:spacing w:val="-4"/>
          <w:sz w:val="26"/>
          <w:szCs w:val="26"/>
        </w:rPr>
        <w:t xml:space="preserve"> </w:t>
      </w:r>
      <w:r>
        <w:rPr>
          <w:i/>
          <w:sz w:val="26"/>
          <w:szCs w:val="26"/>
        </w:rPr>
        <w:t>giữ</w:t>
      </w:r>
      <w:r>
        <w:rPr>
          <w:i/>
          <w:spacing w:val="-3"/>
          <w:sz w:val="26"/>
          <w:szCs w:val="26"/>
        </w:rPr>
        <w:t xml:space="preserve"> </w:t>
      </w:r>
      <w:r>
        <w:rPr>
          <w:i/>
          <w:spacing w:val="2"/>
          <w:sz w:val="26"/>
          <w:szCs w:val="26"/>
        </w:rPr>
        <w:t>t</w:t>
      </w:r>
      <w:r>
        <w:rPr>
          <w:i/>
          <w:sz w:val="26"/>
          <w:szCs w:val="26"/>
        </w:rPr>
        <w:t>hói</w:t>
      </w:r>
      <w:r>
        <w:rPr>
          <w:i/>
          <w:spacing w:val="-3"/>
          <w:sz w:val="26"/>
          <w:szCs w:val="26"/>
        </w:rPr>
        <w:t xml:space="preserve"> </w:t>
      </w:r>
      <w:r>
        <w:rPr>
          <w:i/>
          <w:sz w:val="26"/>
          <w:szCs w:val="26"/>
        </w:rPr>
        <w:t>qu</w:t>
      </w:r>
      <w:r>
        <w:rPr>
          <w:i/>
          <w:spacing w:val="2"/>
          <w:sz w:val="26"/>
          <w:szCs w:val="26"/>
        </w:rPr>
        <w:t>e</w:t>
      </w:r>
      <w:r>
        <w:rPr>
          <w:i/>
          <w:sz w:val="26"/>
          <w:szCs w:val="26"/>
        </w:rPr>
        <w:t>n</w:t>
      </w:r>
      <w:r>
        <w:rPr>
          <w:i/>
          <w:spacing w:val="-5"/>
          <w:sz w:val="26"/>
          <w:szCs w:val="26"/>
        </w:rPr>
        <w:t xml:space="preserve"> </w:t>
      </w:r>
      <w:r>
        <w:rPr>
          <w:i/>
          <w:spacing w:val="2"/>
          <w:sz w:val="26"/>
          <w:szCs w:val="26"/>
        </w:rPr>
        <w:t>d</w:t>
      </w:r>
      <w:r>
        <w:rPr>
          <w:i/>
          <w:sz w:val="26"/>
          <w:szCs w:val="26"/>
        </w:rPr>
        <w:t>ậy</w:t>
      </w:r>
      <w:r>
        <w:rPr>
          <w:i/>
          <w:spacing w:val="-4"/>
          <w:sz w:val="26"/>
          <w:szCs w:val="26"/>
        </w:rPr>
        <w:t xml:space="preserve"> </w:t>
      </w:r>
      <w:r>
        <w:rPr>
          <w:i/>
          <w:sz w:val="26"/>
          <w:szCs w:val="26"/>
        </w:rPr>
        <w:t>sớm</w:t>
      </w:r>
    </w:p>
    <w:p w:rsidR="005A1625" w:rsidRDefault="00A57B2D">
      <w:pPr>
        <w:spacing w:before="1"/>
        <w:ind w:left="2281"/>
        <w:rPr>
          <w:sz w:val="26"/>
          <w:szCs w:val="26"/>
        </w:rPr>
      </w:pPr>
      <w:r>
        <w:rPr>
          <w:i/>
          <w:sz w:val="26"/>
          <w:szCs w:val="26"/>
        </w:rPr>
        <w:t>Nhóm</w:t>
      </w:r>
      <w:r>
        <w:rPr>
          <w:i/>
          <w:spacing w:val="-6"/>
          <w:sz w:val="26"/>
          <w:szCs w:val="26"/>
        </w:rPr>
        <w:t xml:space="preserve"> </w:t>
      </w:r>
      <w:r>
        <w:rPr>
          <w:i/>
          <w:sz w:val="26"/>
          <w:szCs w:val="26"/>
        </w:rPr>
        <w:t>bếp</w:t>
      </w:r>
      <w:r>
        <w:rPr>
          <w:i/>
          <w:spacing w:val="-2"/>
          <w:sz w:val="26"/>
          <w:szCs w:val="26"/>
        </w:rPr>
        <w:t xml:space="preserve"> </w:t>
      </w:r>
      <w:r>
        <w:rPr>
          <w:i/>
          <w:sz w:val="26"/>
          <w:szCs w:val="26"/>
        </w:rPr>
        <w:t>lửa</w:t>
      </w:r>
      <w:r>
        <w:rPr>
          <w:i/>
          <w:spacing w:val="-3"/>
          <w:sz w:val="26"/>
          <w:szCs w:val="26"/>
        </w:rPr>
        <w:t xml:space="preserve"> </w:t>
      </w:r>
      <w:r>
        <w:rPr>
          <w:i/>
          <w:sz w:val="26"/>
          <w:szCs w:val="26"/>
        </w:rPr>
        <w:t>ấp</w:t>
      </w:r>
      <w:r>
        <w:rPr>
          <w:i/>
          <w:spacing w:val="-3"/>
          <w:sz w:val="26"/>
          <w:szCs w:val="26"/>
        </w:rPr>
        <w:t xml:space="preserve"> </w:t>
      </w:r>
      <w:r>
        <w:rPr>
          <w:i/>
          <w:spacing w:val="2"/>
          <w:sz w:val="26"/>
          <w:szCs w:val="26"/>
        </w:rPr>
        <w:t>i</w:t>
      </w:r>
      <w:r>
        <w:rPr>
          <w:i/>
          <w:sz w:val="26"/>
          <w:szCs w:val="26"/>
        </w:rPr>
        <w:t>u</w:t>
      </w:r>
      <w:r>
        <w:rPr>
          <w:i/>
          <w:spacing w:val="-1"/>
          <w:sz w:val="26"/>
          <w:szCs w:val="26"/>
        </w:rPr>
        <w:t xml:space="preserve"> </w:t>
      </w:r>
      <w:r>
        <w:rPr>
          <w:i/>
          <w:sz w:val="26"/>
          <w:szCs w:val="26"/>
        </w:rPr>
        <w:t>n</w:t>
      </w:r>
      <w:r>
        <w:rPr>
          <w:i/>
          <w:spacing w:val="2"/>
          <w:sz w:val="26"/>
          <w:szCs w:val="26"/>
        </w:rPr>
        <w:t>ồ</w:t>
      </w:r>
      <w:r>
        <w:rPr>
          <w:i/>
          <w:sz w:val="26"/>
          <w:szCs w:val="26"/>
        </w:rPr>
        <w:t>ng</w:t>
      </w:r>
      <w:r>
        <w:rPr>
          <w:i/>
          <w:spacing w:val="-5"/>
          <w:sz w:val="26"/>
          <w:szCs w:val="26"/>
        </w:rPr>
        <w:t xml:space="preserve"> </w:t>
      </w:r>
      <w:r>
        <w:rPr>
          <w:i/>
          <w:sz w:val="26"/>
          <w:szCs w:val="26"/>
        </w:rPr>
        <w:t>đư</w:t>
      </w:r>
      <w:r>
        <w:rPr>
          <w:i/>
          <w:spacing w:val="1"/>
          <w:sz w:val="26"/>
          <w:szCs w:val="26"/>
        </w:rPr>
        <w:t>ợ</w:t>
      </w:r>
      <w:r>
        <w:rPr>
          <w:i/>
          <w:sz w:val="26"/>
          <w:szCs w:val="26"/>
        </w:rPr>
        <w:t>m</w:t>
      </w:r>
    </w:p>
    <w:p w:rsidR="005A1625" w:rsidRDefault="00A57B2D">
      <w:pPr>
        <w:spacing w:before="1" w:line="300" w:lineRule="exact"/>
        <w:ind w:left="2281" w:right="1677"/>
        <w:rPr>
          <w:sz w:val="26"/>
          <w:szCs w:val="26"/>
        </w:rPr>
      </w:pPr>
      <w:r>
        <w:rPr>
          <w:i/>
          <w:sz w:val="26"/>
          <w:szCs w:val="26"/>
        </w:rPr>
        <w:t>Nhóm</w:t>
      </w:r>
      <w:r>
        <w:rPr>
          <w:i/>
          <w:spacing w:val="-6"/>
          <w:sz w:val="26"/>
          <w:szCs w:val="26"/>
        </w:rPr>
        <w:t xml:space="preserve"> </w:t>
      </w:r>
      <w:r>
        <w:rPr>
          <w:i/>
          <w:sz w:val="26"/>
          <w:szCs w:val="26"/>
        </w:rPr>
        <w:t>ni</w:t>
      </w:r>
      <w:r>
        <w:rPr>
          <w:i/>
          <w:spacing w:val="3"/>
          <w:sz w:val="26"/>
          <w:szCs w:val="26"/>
        </w:rPr>
        <w:t>ề</w:t>
      </w:r>
      <w:r>
        <w:rPr>
          <w:i/>
          <w:sz w:val="26"/>
          <w:szCs w:val="26"/>
        </w:rPr>
        <w:t>m</w:t>
      </w:r>
      <w:r>
        <w:rPr>
          <w:i/>
          <w:spacing w:val="-5"/>
          <w:sz w:val="26"/>
          <w:szCs w:val="26"/>
        </w:rPr>
        <w:t xml:space="preserve"> </w:t>
      </w:r>
      <w:r>
        <w:rPr>
          <w:i/>
          <w:sz w:val="26"/>
          <w:szCs w:val="26"/>
        </w:rPr>
        <w:t>yêu</w:t>
      </w:r>
      <w:r>
        <w:rPr>
          <w:i/>
          <w:spacing w:val="-4"/>
          <w:sz w:val="26"/>
          <w:szCs w:val="26"/>
        </w:rPr>
        <w:t xml:space="preserve"> </w:t>
      </w:r>
      <w:r>
        <w:rPr>
          <w:i/>
          <w:sz w:val="26"/>
          <w:szCs w:val="26"/>
        </w:rPr>
        <w:t>thư</w:t>
      </w:r>
      <w:r>
        <w:rPr>
          <w:i/>
          <w:spacing w:val="1"/>
          <w:sz w:val="26"/>
          <w:szCs w:val="26"/>
        </w:rPr>
        <w:t>ơ</w:t>
      </w:r>
      <w:r>
        <w:rPr>
          <w:i/>
          <w:spacing w:val="2"/>
          <w:sz w:val="26"/>
          <w:szCs w:val="26"/>
        </w:rPr>
        <w:t>ng</w:t>
      </w:r>
      <w:r>
        <w:rPr>
          <w:i/>
          <w:sz w:val="26"/>
          <w:szCs w:val="26"/>
        </w:rPr>
        <w:t>,</w:t>
      </w:r>
      <w:r>
        <w:rPr>
          <w:i/>
          <w:spacing w:val="-8"/>
          <w:sz w:val="26"/>
          <w:szCs w:val="26"/>
        </w:rPr>
        <w:t xml:space="preserve"> </w:t>
      </w:r>
      <w:r>
        <w:rPr>
          <w:i/>
          <w:sz w:val="26"/>
          <w:szCs w:val="26"/>
        </w:rPr>
        <w:t>khoai</w:t>
      </w:r>
      <w:r>
        <w:rPr>
          <w:i/>
          <w:spacing w:val="-6"/>
          <w:sz w:val="26"/>
          <w:szCs w:val="26"/>
        </w:rPr>
        <w:t xml:space="preserve"> </w:t>
      </w:r>
      <w:r>
        <w:rPr>
          <w:i/>
          <w:sz w:val="26"/>
          <w:szCs w:val="26"/>
        </w:rPr>
        <w:t>sắn</w:t>
      </w:r>
      <w:r>
        <w:rPr>
          <w:i/>
          <w:spacing w:val="-2"/>
          <w:sz w:val="26"/>
          <w:szCs w:val="26"/>
        </w:rPr>
        <w:t xml:space="preserve"> </w:t>
      </w:r>
      <w:r>
        <w:rPr>
          <w:i/>
          <w:sz w:val="26"/>
          <w:szCs w:val="26"/>
        </w:rPr>
        <w:t>ngọt</w:t>
      </w:r>
      <w:r>
        <w:rPr>
          <w:i/>
          <w:spacing w:val="-5"/>
          <w:sz w:val="26"/>
          <w:szCs w:val="26"/>
        </w:rPr>
        <w:t xml:space="preserve"> </w:t>
      </w:r>
      <w:r>
        <w:rPr>
          <w:i/>
          <w:spacing w:val="3"/>
          <w:sz w:val="26"/>
          <w:szCs w:val="26"/>
        </w:rPr>
        <w:t>b</w:t>
      </w:r>
      <w:r>
        <w:rPr>
          <w:i/>
          <w:sz w:val="26"/>
          <w:szCs w:val="26"/>
        </w:rPr>
        <w:t>ùi. Nhóm</w:t>
      </w:r>
      <w:r>
        <w:rPr>
          <w:i/>
          <w:spacing w:val="-6"/>
          <w:sz w:val="26"/>
          <w:szCs w:val="26"/>
        </w:rPr>
        <w:t xml:space="preserve"> </w:t>
      </w:r>
      <w:r>
        <w:rPr>
          <w:i/>
          <w:sz w:val="26"/>
          <w:szCs w:val="26"/>
        </w:rPr>
        <w:t>nồi</w:t>
      </w:r>
      <w:r>
        <w:rPr>
          <w:i/>
          <w:spacing w:val="-1"/>
          <w:sz w:val="26"/>
          <w:szCs w:val="26"/>
        </w:rPr>
        <w:t xml:space="preserve"> </w:t>
      </w:r>
      <w:r>
        <w:rPr>
          <w:i/>
          <w:sz w:val="26"/>
          <w:szCs w:val="26"/>
        </w:rPr>
        <w:t>xôi</w:t>
      </w:r>
      <w:r>
        <w:rPr>
          <w:i/>
          <w:spacing w:val="-3"/>
          <w:sz w:val="26"/>
          <w:szCs w:val="26"/>
        </w:rPr>
        <w:t xml:space="preserve"> </w:t>
      </w:r>
      <w:r>
        <w:rPr>
          <w:i/>
          <w:sz w:val="26"/>
          <w:szCs w:val="26"/>
        </w:rPr>
        <w:t>gạp</w:t>
      </w:r>
      <w:r>
        <w:rPr>
          <w:i/>
          <w:spacing w:val="-2"/>
          <w:sz w:val="26"/>
          <w:szCs w:val="26"/>
        </w:rPr>
        <w:t xml:space="preserve"> </w:t>
      </w:r>
      <w:r>
        <w:rPr>
          <w:i/>
          <w:sz w:val="26"/>
          <w:szCs w:val="26"/>
        </w:rPr>
        <w:t>m</w:t>
      </w:r>
      <w:r>
        <w:rPr>
          <w:i/>
          <w:spacing w:val="1"/>
          <w:sz w:val="26"/>
          <w:szCs w:val="26"/>
        </w:rPr>
        <w:t>ớ</w:t>
      </w:r>
      <w:r>
        <w:rPr>
          <w:i/>
          <w:sz w:val="26"/>
          <w:szCs w:val="26"/>
        </w:rPr>
        <w:t>i</w:t>
      </w:r>
      <w:r>
        <w:rPr>
          <w:i/>
          <w:spacing w:val="-1"/>
          <w:sz w:val="26"/>
          <w:szCs w:val="26"/>
        </w:rPr>
        <w:t xml:space="preserve"> </w:t>
      </w:r>
      <w:r>
        <w:rPr>
          <w:i/>
          <w:sz w:val="26"/>
          <w:szCs w:val="26"/>
        </w:rPr>
        <w:t>sẻ</w:t>
      </w:r>
      <w:r>
        <w:rPr>
          <w:i/>
          <w:spacing w:val="-2"/>
          <w:sz w:val="26"/>
          <w:szCs w:val="26"/>
        </w:rPr>
        <w:t xml:space="preserve"> </w:t>
      </w:r>
      <w:r>
        <w:rPr>
          <w:i/>
          <w:sz w:val="26"/>
          <w:szCs w:val="26"/>
        </w:rPr>
        <w:t>chung</w:t>
      </w:r>
      <w:r>
        <w:rPr>
          <w:i/>
          <w:spacing w:val="-6"/>
          <w:sz w:val="26"/>
          <w:szCs w:val="26"/>
        </w:rPr>
        <w:t xml:space="preserve"> </w:t>
      </w:r>
      <w:r>
        <w:rPr>
          <w:i/>
          <w:sz w:val="26"/>
          <w:szCs w:val="26"/>
        </w:rPr>
        <w:t>v</w:t>
      </w:r>
      <w:r>
        <w:rPr>
          <w:i/>
          <w:spacing w:val="3"/>
          <w:sz w:val="26"/>
          <w:szCs w:val="26"/>
        </w:rPr>
        <w:t>u</w:t>
      </w:r>
      <w:r>
        <w:rPr>
          <w:i/>
          <w:sz w:val="26"/>
          <w:szCs w:val="26"/>
        </w:rPr>
        <w:t>i</w:t>
      </w:r>
    </w:p>
    <w:p w:rsidR="005A1625" w:rsidRDefault="00A57B2D">
      <w:pPr>
        <w:spacing w:line="280" w:lineRule="exact"/>
        <w:ind w:left="2242" w:right="2227"/>
        <w:jc w:val="center"/>
        <w:rPr>
          <w:sz w:val="26"/>
          <w:szCs w:val="26"/>
        </w:rPr>
      </w:pPr>
      <w:r>
        <w:rPr>
          <w:i/>
          <w:sz w:val="26"/>
          <w:szCs w:val="26"/>
        </w:rPr>
        <w:t>Nhóm</w:t>
      </w:r>
      <w:r>
        <w:rPr>
          <w:i/>
          <w:spacing w:val="-6"/>
          <w:sz w:val="26"/>
          <w:szCs w:val="26"/>
        </w:rPr>
        <w:t xml:space="preserve"> </w:t>
      </w:r>
      <w:r>
        <w:rPr>
          <w:i/>
          <w:sz w:val="26"/>
          <w:szCs w:val="26"/>
        </w:rPr>
        <w:t>dậy</w:t>
      </w:r>
      <w:r>
        <w:rPr>
          <w:i/>
          <w:spacing w:val="-2"/>
          <w:sz w:val="26"/>
          <w:szCs w:val="26"/>
        </w:rPr>
        <w:t xml:space="preserve"> </w:t>
      </w:r>
      <w:r>
        <w:rPr>
          <w:i/>
          <w:sz w:val="26"/>
          <w:szCs w:val="26"/>
        </w:rPr>
        <w:t>cả</w:t>
      </w:r>
      <w:r>
        <w:rPr>
          <w:i/>
          <w:spacing w:val="-2"/>
          <w:sz w:val="26"/>
          <w:szCs w:val="26"/>
        </w:rPr>
        <w:t xml:space="preserve"> </w:t>
      </w:r>
      <w:r>
        <w:rPr>
          <w:i/>
          <w:sz w:val="26"/>
          <w:szCs w:val="26"/>
        </w:rPr>
        <w:t>nh</w:t>
      </w:r>
      <w:r>
        <w:rPr>
          <w:i/>
          <w:spacing w:val="1"/>
          <w:sz w:val="26"/>
          <w:szCs w:val="26"/>
        </w:rPr>
        <w:t>ữ</w:t>
      </w:r>
      <w:r>
        <w:rPr>
          <w:i/>
          <w:spacing w:val="2"/>
          <w:sz w:val="26"/>
          <w:szCs w:val="26"/>
        </w:rPr>
        <w:t>n</w:t>
      </w:r>
      <w:r>
        <w:rPr>
          <w:i/>
          <w:sz w:val="26"/>
          <w:szCs w:val="26"/>
        </w:rPr>
        <w:t>g</w:t>
      </w:r>
      <w:r>
        <w:rPr>
          <w:i/>
          <w:spacing w:val="-7"/>
          <w:sz w:val="26"/>
          <w:szCs w:val="26"/>
        </w:rPr>
        <w:t xml:space="preserve"> </w:t>
      </w:r>
      <w:r>
        <w:rPr>
          <w:i/>
          <w:sz w:val="26"/>
          <w:szCs w:val="26"/>
        </w:rPr>
        <w:t>t</w:t>
      </w:r>
      <w:r>
        <w:rPr>
          <w:i/>
          <w:spacing w:val="2"/>
          <w:sz w:val="26"/>
          <w:szCs w:val="26"/>
        </w:rPr>
        <w:t>ấ</w:t>
      </w:r>
      <w:r>
        <w:rPr>
          <w:i/>
          <w:sz w:val="26"/>
          <w:szCs w:val="26"/>
        </w:rPr>
        <w:t>m</w:t>
      </w:r>
      <w:r>
        <w:rPr>
          <w:i/>
          <w:spacing w:val="-4"/>
          <w:sz w:val="26"/>
          <w:szCs w:val="26"/>
        </w:rPr>
        <w:t xml:space="preserve"> </w:t>
      </w:r>
      <w:r>
        <w:rPr>
          <w:i/>
          <w:sz w:val="26"/>
          <w:szCs w:val="26"/>
        </w:rPr>
        <w:t>hình</w:t>
      </w:r>
      <w:r>
        <w:rPr>
          <w:i/>
          <w:spacing w:val="-5"/>
          <w:sz w:val="26"/>
          <w:szCs w:val="26"/>
        </w:rPr>
        <w:t xml:space="preserve"> </w:t>
      </w:r>
      <w:r>
        <w:rPr>
          <w:i/>
          <w:sz w:val="26"/>
          <w:szCs w:val="26"/>
        </w:rPr>
        <w:t>tu</w:t>
      </w:r>
      <w:r>
        <w:rPr>
          <w:i/>
          <w:spacing w:val="3"/>
          <w:sz w:val="26"/>
          <w:szCs w:val="26"/>
        </w:rPr>
        <w:t>ổ</w:t>
      </w:r>
      <w:r>
        <w:rPr>
          <w:i/>
          <w:sz w:val="26"/>
          <w:szCs w:val="26"/>
        </w:rPr>
        <w:t>i</w:t>
      </w:r>
      <w:r>
        <w:rPr>
          <w:i/>
          <w:spacing w:val="-3"/>
          <w:sz w:val="26"/>
          <w:szCs w:val="26"/>
        </w:rPr>
        <w:t xml:space="preserve"> </w:t>
      </w:r>
      <w:r>
        <w:rPr>
          <w:i/>
          <w:w w:val="99"/>
          <w:sz w:val="26"/>
          <w:szCs w:val="26"/>
        </w:rPr>
        <w:t>nhỏ</w:t>
      </w:r>
    </w:p>
    <w:p w:rsidR="005A1625" w:rsidRDefault="00A57B2D">
      <w:pPr>
        <w:spacing w:line="280" w:lineRule="exact"/>
        <w:ind w:left="2281"/>
        <w:rPr>
          <w:sz w:val="26"/>
          <w:szCs w:val="26"/>
        </w:rPr>
      </w:pPr>
      <w:r>
        <w:rPr>
          <w:i/>
          <w:sz w:val="26"/>
          <w:szCs w:val="26"/>
        </w:rPr>
        <w:t>Ôi</w:t>
      </w:r>
      <w:r>
        <w:rPr>
          <w:i/>
          <w:spacing w:val="-3"/>
          <w:sz w:val="26"/>
          <w:szCs w:val="26"/>
        </w:rPr>
        <w:t xml:space="preserve"> </w:t>
      </w:r>
      <w:r>
        <w:rPr>
          <w:i/>
          <w:sz w:val="26"/>
          <w:szCs w:val="26"/>
        </w:rPr>
        <w:t>kì</w:t>
      </w:r>
      <w:r>
        <w:rPr>
          <w:i/>
          <w:spacing w:val="-2"/>
          <w:sz w:val="26"/>
          <w:szCs w:val="26"/>
        </w:rPr>
        <w:t xml:space="preserve"> </w:t>
      </w:r>
      <w:r>
        <w:rPr>
          <w:i/>
          <w:sz w:val="26"/>
          <w:szCs w:val="26"/>
        </w:rPr>
        <w:t>lạ</w:t>
      </w:r>
      <w:r>
        <w:rPr>
          <w:i/>
          <w:spacing w:val="-2"/>
          <w:sz w:val="26"/>
          <w:szCs w:val="26"/>
        </w:rPr>
        <w:t xml:space="preserve"> </w:t>
      </w:r>
      <w:r>
        <w:rPr>
          <w:i/>
          <w:sz w:val="26"/>
          <w:szCs w:val="26"/>
        </w:rPr>
        <w:t>và</w:t>
      </w:r>
      <w:r>
        <w:rPr>
          <w:i/>
          <w:spacing w:val="-1"/>
          <w:sz w:val="26"/>
          <w:szCs w:val="26"/>
        </w:rPr>
        <w:t xml:space="preserve"> </w:t>
      </w:r>
      <w:r>
        <w:rPr>
          <w:i/>
          <w:sz w:val="26"/>
          <w:szCs w:val="26"/>
        </w:rPr>
        <w:t>thiêng</w:t>
      </w:r>
      <w:r>
        <w:rPr>
          <w:i/>
          <w:spacing w:val="-6"/>
          <w:sz w:val="26"/>
          <w:szCs w:val="26"/>
        </w:rPr>
        <w:t xml:space="preserve"> </w:t>
      </w:r>
      <w:r>
        <w:rPr>
          <w:i/>
          <w:sz w:val="26"/>
          <w:szCs w:val="26"/>
        </w:rPr>
        <w:t>l</w:t>
      </w:r>
      <w:r>
        <w:rPr>
          <w:i/>
          <w:spacing w:val="2"/>
          <w:sz w:val="26"/>
          <w:szCs w:val="26"/>
        </w:rPr>
        <w:t>i</w:t>
      </w:r>
      <w:r>
        <w:rPr>
          <w:i/>
          <w:sz w:val="26"/>
          <w:szCs w:val="26"/>
        </w:rPr>
        <w:t>êng</w:t>
      </w:r>
      <w:r>
        <w:rPr>
          <w:i/>
          <w:spacing w:val="-1"/>
          <w:sz w:val="26"/>
          <w:szCs w:val="26"/>
        </w:rPr>
        <w:t xml:space="preserve"> </w:t>
      </w:r>
      <w:r>
        <w:rPr>
          <w:i/>
          <w:sz w:val="26"/>
          <w:szCs w:val="26"/>
        </w:rPr>
        <w:t>–</w:t>
      </w:r>
      <w:r>
        <w:rPr>
          <w:i/>
          <w:spacing w:val="-1"/>
          <w:sz w:val="26"/>
          <w:szCs w:val="26"/>
        </w:rPr>
        <w:t xml:space="preserve"> </w:t>
      </w:r>
      <w:r>
        <w:rPr>
          <w:i/>
          <w:sz w:val="26"/>
          <w:szCs w:val="26"/>
        </w:rPr>
        <w:t>bếp</w:t>
      </w:r>
      <w:r>
        <w:rPr>
          <w:i/>
          <w:spacing w:val="-4"/>
          <w:sz w:val="26"/>
          <w:szCs w:val="26"/>
        </w:rPr>
        <w:t xml:space="preserve"> </w:t>
      </w:r>
      <w:r>
        <w:rPr>
          <w:i/>
          <w:sz w:val="26"/>
          <w:szCs w:val="26"/>
        </w:rPr>
        <w:t>lửa!”</w:t>
      </w:r>
    </w:p>
    <w:p w:rsidR="005A1625" w:rsidRDefault="00A57B2D">
      <w:pPr>
        <w:spacing w:before="1"/>
        <w:ind w:left="4402" w:right="1761"/>
        <w:jc w:val="center"/>
        <w:rPr>
          <w:sz w:val="26"/>
          <w:szCs w:val="26"/>
        </w:rPr>
      </w:pPr>
      <w:r>
        <w:rPr>
          <w:sz w:val="26"/>
          <w:szCs w:val="26"/>
        </w:rPr>
        <w:t>(</w:t>
      </w:r>
      <w:r>
        <w:rPr>
          <w:i/>
          <w:sz w:val="26"/>
          <w:szCs w:val="26"/>
        </w:rPr>
        <w:t>Bếp</w:t>
      </w:r>
      <w:r>
        <w:rPr>
          <w:i/>
          <w:spacing w:val="-5"/>
          <w:sz w:val="26"/>
          <w:szCs w:val="26"/>
        </w:rPr>
        <w:t xml:space="preserve"> </w:t>
      </w:r>
      <w:r>
        <w:rPr>
          <w:i/>
          <w:sz w:val="26"/>
          <w:szCs w:val="26"/>
        </w:rPr>
        <w:t>lửa</w:t>
      </w:r>
      <w:r>
        <w:rPr>
          <w:i/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>–</w:t>
      </w:r>
      <w:r>
        <w:rPr>
          <w:spacing w:val="1"/>
          <w:sz w:val="26"/>
          <w:szCs w:val="26"/>
        </w:rPr>
        <w:t xml:space="preserve"> </w:t>
      </w:r>
      <w:r>
        <w:rPr>
          <w:sz w:val="26"/>
          <w:szCs w:val="26"/>
        </w:rPr>
        <w:t>Bằng</w:t>
      </w:r>
      <w:r>
        <w:rPr>
          <w:spacing w:val="-5"/>
          <w:sz w:val="26"/>
          <w:szCs w:val="26"/>
        </w:rPr>
        <w:t xml:space="preserve"> </w:t>
      </w:r>
      <w:r>
        <w:rPr>
          <w:w w:val="99"/>
          <w:sz w:val="26"/>
          <w:szCs w:val="26"/>
        </w:rPr>
        <w:t>V</w:t>
      </w:r>
      <w:r>
        <w:rPr>
          <w:spacing w:val="2"/>
          <w:w w:val="99"/>
          <w:sz w:val="26"/>
          <w:szCs w:val="26"/>
        </w:rPr>
        <w:t>i</w:t>
      </w:r>
      <w:r>
        <w:rPr>
          <w:w w:val="99"/>
          <w:sz w:val="26"/>
          <w:szCs w:val="26"/>
        </w:rPr>
        <w:t>ệ</w:t>
      </w:r>
      <w:r>
        <w:rPr>
          <w:spacing w:val="1"/>
          <w:w w:val="99"/>
          <w:sz w:val="26"/>
          <w:szCs w:val="26"/>
        </w:rPr>
        <w:t>t</w:t>
      </w:r>
      <w:r>
        <w:rPr>
          <w:w w:val="99"/>
          <w:sz w:val="26"/>
          <w:szCs w:val="26"/>
        </w:rPr>
        <w:t>)</w:t>
      </w:r>
    </w:p>
    <w:p w:rsidR="005A1625" w:rsidRDefault="005A1625">
      <w:pPr>
        <w:spacing w:before="19" w:line="280" w:lineRule="exact"/>
        <w:rPr>
          <w:sz w:val="28"/>
          <w:szCs w:val="28"/>
        </w:rPr>
      </w:pPr>
    </w:p>
    <w:p w:rsidR="005A1625" w:rsidRDefault="00A57B2D">
      <w:pPr>
        <w:ind w:left="120"/>
        <w:rPr>
          <w:sz w:val="26"/>
          <w:szCs w:val="26"/>
        </w:rPr>
      </w:pPr>
      <w:r>
        <w:rPr>
          <w:sz w:val="26"/>
          <w:szCs w:val="26"/>
        </w:rPr>
        <w:t>4.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C</w:t>
      </w:r>
      <w:r>
        <w:rPr>
          <w:spacing w:val="2"/>
          <w:sz w:val="26"/>
          <w:szCs w:val="26"/>
        </w:rPr>
        <w:t>ả</w:t>
      </w:r>
      <w:r>
        <w:rPr>
          <w:sz w:val="26"/>
          <w:szCs w:val="26"/>
        </w:rPr>
        <w:t>m</w:t>
      </w:r>
      <w:r>
        <w:rPr>
          <w:spacing w:val="-8"/>
          <w:sz w:val="26"/>
          <w:szCs w:val="26"/>
        </w:rPr>
        <w:t xml:space="preserve"> </w:t>
      </w:r>
      <w:r>
        <w:rPr>
          <w:sz w:val="26"/>
          <w:szCs w:val="26"/>
        </w:rPr>
        <w:t>nh</w:t>
      </w:r>
      <w:r>
        <w:rPr>
          <w:spacing w:val="2"/>
          <w:sz w:val="26"/>
          <w:szCs w:val="26"/>
        </w:rPr>
        <w:t>ậ</w:t>
      </w:r>
      <w:r>
        <w:rPr>
          <w:sz w:val="26"/>
          <w:szCs w:val="26"/>
        </w:rPr>
        <w:t>n</w:t>
      </w:r>
      <w:r>
        <w:rPr>
          <w:spacing w:val="-5"/>
          <w:sz w:val="26"/>
          <w:szCs w:val="26"/>
        </w:rPr>
        <w:t xml:space="preserve"> </w:t>
      </w:r>
      <w:r>
        <w:rPr>
          <w:sz w:val="26"/>
          <w:szCs w:val="26"/>
        </w:rPr>
        <w:t>của</w:t>
      </w:r>
      <w:r>
        <w:rPr>
          <w:spacing w:val="-4"/>
          <w:sz w:val="26"/>
          <w:szCs w:val="26"/>
        </w:rPr>
        <w:t xml:space="preserve"> </w:t>
      </w:r>
      <w:r>
        <w:rPr>
          <w:spacing w:val="3"/>
          <w:sz w:val="26"/>
          <w:szCs w:val="26"/>
        </w:rPr>
        <w:t>e</w:t>
      </w:r>
      <w:r>
        <w:rPr>
          <w:sz w:val="26"/>
          <w:szCs w:val="26"/>
        </w:rPr>
        <w:t>m</w:t>
      </w:r>
      <w:r>
        <w:rPr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>về bài</w:t>
      </w:r>
      <w:r>
        <w:rPr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>thơ</w:t>
      </w:r>
      <w:r>
        <w:rPr>
          <w:spacing w:val="-3"/>
          <w:sz w:val="26"/>
          <w:szCs w:val="26"/>
        </w:rPr>
        <w:t xml:space="preserve"> </w:t>
      </w:r>
      <w:r>
        <w:rPr>
          <w:spacing w:val="2"/>
          <w:sz w:val="26"/>
          <w:szCs w:val="26"/>
        </w:rPr>
        <w:t>Á</w:t>
      </w:r>
      <w:r>
        <w:rPr>
          <w:sz w:val="26"/>
          <w:szCs w:val="26"/>
        </w:rPr>
        <w:t>nh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trăng</w:t>
      </w:r>
      <w:r>
        <w:rPr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>của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Ng</w:t>
      </w:r>
      <w:r>
        <w:rPr>
          <w:spacing w:val="5"/>
          <w:sz w:val="26"/>
          <w:szCs w:val="26"/>
        </w:rPr>
        <w:t>u</w:t>
      </w:r>
      <w:r>
        <w:rPr>
          <w:spacing w:val="-5"/>
          <w:sz w:val="26"/>
          <w:szCs w:val="26"/>
        </w:rPr>
        <w:t>y</w:t>
      </w:r>
      <w:r>
        <w:rPr>
          <w:sz w:val="26"/>
          <w:szCs w:val="26"/>
        </w:rPr>
        <w:t>ễn</w:t>
      </w:r>
      <w:r>
        <w:rPr>
          <w:spacing w:val="-8"/>
          <w:sz w:val="26"/>
          <w:szCs w:val="26"/>
        </w:rPr>
        <w:t xml:space="preserve"> </w:t>
      </w:r>
      <w:r>
        <w:rPr>
          <w:spacing w:val="2"/>
          <w:sz w:val="26"/>
          <w:szCs w:val="26"/>
        </w:rPr>
        <w:t>D</w:t>
      </w:r>
      <w:r>
        <w:rPr>
          <w:spacing w:val="5"/>
          <w:sz w:val="26"/>
          <w:szCs w:val="26"/>
        </w:rPr>
        <w:t>u</w:t>
      </w:r>
      <w:r>
        <w:rPr>
          <w:sz w:val="26"/>
          <w:szCs w:val="26"/>
        </w:rPr>
        <w:t>y</w:t>
      </w:r>
    </w:p>
    <w:p w:rsidR="005A1625" w:rsidRDefault="00A57B2D">
      <w:pPr>
        <w:spacing w:before="6"/>
        <w:ind w:left="3444" w:right="3447"/>
        <w:jc w:val="center"/>
        <w:rPr>
          <w:sz w:val="26"/>
          <w:szCs w:val="26"/>
        </w:rPr>
      </w:pPr>
      <w:r>
        <w:rPr>
          <w:b/>
          <w:sz w:val="26"/>
          <w:szCs w:val="26"/>
        </w:rPr>
        <w:t>ÁNH</w:t>
      </w:r>
      <w:r>
        <w:rPr>
          <w:b/>
          <w:spacing w:val="-6"/>
          <w:sz w:val="26"/>
          <w:szCs w:val="26"/>
        </w:rPr>
        <w:t xml:space="preserve"> </w:t>
      </w:r>
      <w:r>
        <w:rPr>
          <w:b/>
          <w:w w:val="99"/>
          <w:sz w:val="26"/>
          <w:szCs w:val="26"/>
        </w:rPr>
        <w:t>T</w:t>
      </w:r>
      <w:r>
        <w:rPr>
          <w:b/>
          <w:spacing w:val="2"/>
          <w:w w:val="99"/>
          <w:sz w:val="26"/>
          <w:szCs w:val="26"/>
        </w:rPr>
        <w:t>R</w:t>
      </w:r>
      <w:r>
        <w:rPr>
          <w:b/>
          <w:w w:val="99"/>
          <w:sz w:val="26"/>
          <w:szCs w:val="26"/>
        </w:rPr>
        <w:t>ĂNG</w:t>
      </w:r>
    </w:p>
    <w:p w:rsidR="005A1625" w:rsidRDefault="00A57B2D">
      <w:pPr>
        <w:spacing w:line="280" w:lineRule="exact"/>
        <w:ind w:left="3046" w:right="3049"/>
        <w:jc w:val="center"/>
        <w:rPr>
          <w:sz w:val="26"/>
          <w:szCs w:val="26"/>
        </w:rPr>
      </w:pPr>
      <w:r>
        <w:rPr>
          <w:i/>
          <w:sz w:val="26"/>
          <w:szCs w:val="26"/>
        </w:rPr>
        <w:t>Hồi</w:t>
      </w:r>
      <w:r>
        <w:rPr>
          <w:i/>
          <w:spacing w:val="-4"/>
          <w:sz w:val="26"/>
          <w:szCs w:val="26"/>
        </w:rPr>
        <w:t xml:space="preserve"> </w:t>
      </w:r>
      <w:r>
        <w:rPr>
          <w:i/>
          <w:sz w:val="26"/>
          <w:szCs w:val="26"/>
        </w:rPr>
        <w:t>nhỏ</w:t>
      </w:r>
      <w:r>
        <w:rPr>
          <w:i/>
          <w:spacing w:val="-4"/>
          <w:sz w:val="26"/>
          <w:szCs w:val="26"/>
        </w:rPr>
        <w:t xml:space="preserve"> </w:t>
      </w:r>
      <w:r>
        <w:rPr>
          <w:i/>
          <w:spacing w:val="2"/>
          <w:sz w:val="26"/>
          <w:szCs w:val="26"/>
        </w:rPr>
        <w:t>s</w:t>
      </w:r>
      <w:r>
        <w:rPr>
          <w:i/>
          <w:sz w:val="26"/>
          <w:szCs w:val="26"/>
        </w:rPr>
        <w:t>ống</w:t>
      </w:r>
      <w:r>
        <w:rPr>
          <w:i/>
          <w:spacing w:val="-5"/>
          <w:sz w:val="26"/>
          <w:szCs w:val="26"/>
        </w:rPr>
        <w:t xml:space="preserve"> </w:t>
      </w:r>
      <w:r>
        <w:rPr>
          <w:i/>
          <w:sz w:val="26"/>
          <w:szCs w:val="26"/>
        </w:rPr>
        <w:t>với</w:t>
      </w:r>
      <w:r>
        <w:rPr>
          <w:i/>
          <w:spacing w:val="-3"/>
          <w:sz w:val="26"/>
          <w:szCs w:val="26"/>
        </w:rPr>
        <w:t xml:space="preserve"> </w:t>
      </w:r>
      <w:r>
        <w:rPr>
          <w:i/>
          <w:w w:val="99"/>
          <w:sz w:val="26"/>
          <w:szCs w:val="26"/>
        </w:rPr>
        <w:t>đ</w:t>
      </w:r>
      <w:r>
        <w:rPr>
          <w:i/>
          <w:spacing w:val="2"/>
          <w:w w:val="99"/>
          <w:sz w:val="26"/>
          <w:szCs w:val="26"/>
        </w:rPr>
        <w:t>ồ</w:t>
      </w:r>
      <w:r>
        <w:rPr>
          <w:i/>
          <w:w w:val="99"/>
          <w:sz w:val="26"/>
          <w:szCs w:val="26"/>
        </w:rPr>
        <w:t>ng</w:t>
      </w:r>
    </w:p>
    <w:p w:rsidR="005A1625" w:rsidRDefault="00A57B2D">
      <w:pPr>
        <w:spacing w:before="1"/>
        <w:ind w:left="3238" w:right="3239"/>
        <w:jc w:val="center"/>
        <w:rPr>
          <w:sz w:val="26"/>
          <w:szCs w:val="26"/>
        </w:rPr>
      </w:pPr>
      <w:r>
        <w:rPr>
          <w:i/>
          <w:sz w:val="26"/>
          <w:szCs w:val="26"/>
        </w:rPr>
        <w:t>V</w:t>
      </w:r>
      <w:r>
        <w:rPr>
          <w:i/>
          <w:spacing w:val="1"/>
          <w:sz w:val="26"/>
          <w:szCs w:val="26"/>
        </w:rPr>
        <w:t>ớ</w:t>
      </w:r>
      <w:r>
        <w:rPr>
          <w:i/>
          <w:sz w:val="26"/>
          <w:szCs w:val="26"/>
        </w:rPr>
        <w:t>i</w:t>
      </w:r>
      <w:r>
        <w:rPr>
          <w:i/>
          <w:spacing w:val="-3"/>
          <w:sz w:val="26"/>
          <w:szCs w:val="26"/>
        </w:rPr>
        <w:t xml:space="preserve"> </w:t>
      </w:r>
      <w:r>
        <w:rPr>
          <w:i/>
          <w:sz w:val="26"/>
          <w:szCs w:val="26"/>
        </w:rPr>
        <w:t>sông</w:t>
      </w:r>
      <w:r>
        <w:rPr>
          <w:i/>
          <w:spacing w:val="-5"/>
          <w:sz w:val="26"/>
          <w:szCs w:val="26"/>
        </w:rPr>
        <w:t xml:space="preserve"> </w:t>
      </w:r>
      <w:r>
        <w:rPr>
          <w:i/>
          <w:sz w:val="26"/>
          <w:szCs w:val="26"/>
        </w:rPr>
        <w:t>rồi</w:t>
      </w:r>
      <w:r>
        <w:rPr>
          <w:i/>
          <w:spacing w:val="-1"/>
          <w:sz w:val="26"/>
          <w:szCs w:val="26"/>
        </w:rPr>
        <w:t xml:space="preserve"> </w:t>
      </w:r>
      <w:r>
        <w:rPr>
          <w:i/>
          <w:sz w:val="26"/>
          <w:szCs w:val="26"/>
        </w:rPr>
        <w:t>v</w:t>
      </w:r>
      <w:r>
        <w:rPr>
          <w:i/>
          <w:spacing w:val="1"/>
          <w:sz w:val="26"/>
          <w:szCs w:val="26"/>
        </w:rPr>
        <w:t>ớ</w:t>
      </w:r>
      <w:r>
        <w:rPr>
          <w:i/>
          <w:sz w:val="26"/>
          <w:szCs w:val="26"/>
        </w:rPr>
        <w:t>i</w:t>
      </w:r>
      <w:r>
        <w:rPr>
          <w:i/>
          <w:spacing w:val="-3"/>
          <w:sz w:val="26"/>
          <w:szCs w:val="26"/>
        </w:rPr>
        <w:t xml:space="preserve"> </w:t>
      </w:r>
      <w:r>
        <w:rPr>
          <w:i/>
          <w:w w:val="99"/>
          <w:sz w:val="26"/>
          <w:szCs w:val="26"/>
        </w:rPr>
        <w:t>bể</w:t>
      </w:r>
    </w:p>
    <w:p w:rsidR="005A1625" w:rsidRDefault="00A57B2D">
      <w:pPr>
        <w:spacing w:line="280" w:lineRule="exact"/>
        <w:ind w:left="3026" w:right="3027"/>
        <w:jc w:val="center"/>
        <w:rPr>
          <w:sz w:val="26"/>
          <w:szCs w:val="26"/>
        </w:rPr>
      </w:pPr>
      <w:r>
        <w:rPr>
          <w:i/>
          <w:sz w:val="26"/>
          <w:szCs w:val="26"/>
        </w:rPr>
        <w:t>Hồi</w:t>
      </w:r>
      <w:r>
        <w:rPr>
          <w:i/>
          <w:spacing w:val="-4"/>
          <w:sz w:val="26"/>
          <w:szCs w:val="26"/>
        </w:rPr>
        <w:t xml:space="preserve"> </w:t>
      </w:r>
      <w:r>
        <w:rPr>
          <w:i/>
          <w:sz w:val="26"/>
          <w:szCs w:val="26"/>
        </w:rPr>
        <w:t>chiến</w:t>
      </w:r>
      <w:r>
        <w:rPr>
          <w:i/>
          <w:spacing w:val="-6"/>
          <w:sz w:val="26"/>
          <w:szCs w:val="26"/>
        </w:rPr>
        <w:t xml:space="preserve"> </w:t>
      </w:r>
      <w:r>
        <w:rPr>
          <w:i/>
          <w:spacing w:val="2"/>
          <w:sz w:val="26"/>
          <w:szCs w:val="26"/>
        </w:rPr>
        <w:t>t</w:t>
      </w:r>
      <w:r>
        <w:rPr>
          <w:i/>
          <w:sz w:val="26"/>
          <w:szCs w:val="26"/>
        </w:rPr>
        <w:t>ranh</w:t>
      </w:r>
      <w:r>
        <w:rPr>
          <w:i/>
          <w:spacing w:val="-5"/>
          <w:sz w:val="26"/>
          <w:szCs w:val="26"/>
        </w:rPr>
        <w:t xml:space="preserve"> </w:t>
      </w:r>
      <w:r>
        <w:rPr>
          <w:i/>
          <w:sz w:val="26"/>
          <w:szCs w:val="26"/>
        </w:rPr>
        <w:t>ở</w:t>
      </w:r>
      <w:r>
        <w:rPr>
          <w:i/>
          <w:spacing w:val="-1"/>
          <w:sz w:val="26"/>
          <w:szCs w:val="26"/>
        </w:rPr>
        <w:t xml:space="preserve"> </w:t>
      </w:r>
      <w:r>
        <w:rPr>
          <w:i/>
          <w:w w:val="99"/>
          <w:sz w:val="26"/>
          <w:szCs w:val="26"/>
        </w:rPr>
        <w:t>rừ</w:t>
      </w:r>
      <w:r>
        <w:rPr>
          <w:i/>
          <w:spacing w:val="3"/>
          <w:w w:val="99"/>
          <w:sz w:val="26"/>
          <w:szCs w:val="26"/>
        </w:rPr>
        <w:t>n</w:t>
      </w:r>
      <w:r>
        <w:rPr>
          <w:i/>
          <w:w w:val="99"/>
          <w:sz w:val="26"/>
          <w:szCs w:val="26"/>
        </w:rPr>
        <w:t>g</w:t>
      </w:r>
    </w:p>
    <w:p w:rsidR="005A1625" w:rsidRDefault="00A57B2D">
      <w:pPr>
        <w:spacing w:before="1"/>
        <w:ind w:left="3036" w:right="3039"/>
        <w:jc w:val="center"/>
        <w:rPr>
          <w:sz w:val="26"/>
          <w:szCs w:val="26"/>
        </w:rPr>
      </w:pPr>
      <w:r>
        <w:rPr>
          <w:i/>
          <w:sz w:val="26"/>
          <w:szCs w:val="26"/>
        </w:rPr>
        <w:t>Vầng</w:t>
      </w:r>
      <w:r>
        <w:rPr>
          <w:i/>
          <w:spacing w:val="-5"/>
          <w:sz w:val="26"/>
          <w:szCs w:val="26"/>
        </w:rPr>
        <w:t xml:space="preserve"> </w:t>
      </w:r>
      <w:r>
        <w:rPr>
          <w:i/>
          <w:sz w:val="26"/>
          <w:szCs w:val="26"/>
        </w:rPr>
        <w:t>tră</w:t>
      </w:r>
      <w:r>
        <w:rPr>
          <w:i/>
          <w:spacing w:val="2"/>
          <w:sz w:val="26"/>
          <w:szCs w:val="26"/>
        </w:rPr>
        <w:t>n</w:t>
      </w:r>
      <w:r>
        <w:rPr>
          <w:i/>
          <w:sz w:val="26"/>
          <w:szCs w:val="26"/>
        </w:rPr>
        <w:t>g</w:t>
      </w:r>
      <w:r>
        <w:rPr>
          <w:i/>
          <w:spacing w:val="-6"/>
          <w:sz w:val="26"/>
          <w:szCs w:val="26"/>
        </w:rPr>
        <w:t xml:space="preserve"> </w:t>
      </w:r>
      <w:r>
        <w:rPr>
          <w:i/>
          <w:sz w:val="26"/>
          <w:szCs w:val="26"/>
        </w:rPr>
        <w:t>thành</w:t>
      </w:r>
      <w:r>
        <w:rPr>
          <w:i/>
          <w:spacing w:val="-4"/>
          <w:sz w:val="26"/>
          <w:szCs w:val="26"/>
        </w:rPr>
        <w:t xml:space="preserve"> </w:t>
      </w:r>
      <w:r>
        <w:rPr>
          <w:i/>
          <w:sz w:val="26"/>
          <w:szCs w:val="26"/>
        </w:rPr>
        <w:t>tri</w:t>
      </w:r>
      <w:r>
        <w:rPr>
          <w:i/>
          <w:spacing w:val="-2"/>
          <w:sz w:val="26"/>
          <w:szCs w:val="26"/>
        </w:rPr>
        <w:t xml:space="preserve"> </w:t>
      </w:r>
      <w:r>
        <w:rPr>
          <w:i/>
          <w:w w:val="99"/>
          <w:sz w:val="26"/>
          <w:szCs w:val="26"/>
        </w:rPr>
        <w:t>kỉ</w:t>
      </w:r>
    </w:p>
    <w:p w:rsidR="005A1625" w:rsidRDefault="005A1625">
      <w:pPr>
        <w:spacing w:before="19" w:line="280" w:lineRule="exact"/>
        <w:rPr>
          <w:sz w:val="28"/>
          <w:szCs w:val="28"/>
        </w:rPr>
      </w:pPr>
    </w:p>
    <w:p w:rsidR="005A1625" w:rsidRDefault="00A57B2D">
      <w:pPr>
        <w:ind w:left="2952" w:right="2954"/>
        <w:jc w:val="center"/>
        <w:rPr>
          <w:sz w:val="26"/>
          <w:szCs w:val="26"/>
        </w:rPr>
      </w:pPr>
      <w:r>
        <w:rPr>
          <w:i/>
          <w:sz w:val="26"/>
          <w:szCs w:val="26"/>
        </w:rPr>
        <w:t>Trần</w:t>
      </w:r>
      <w:r>
        <w:rPr>
          <w:i/>
          <w:spacing w:val="-5"/>
          <w:sz w:val="26"/>
          <w:szCs w:val="26"/>
        </w:rPr>
        <w:t xml:space="preserve"> </w:t>
      </w:r>
      <w:r>
        <w:rPr>
          <w:i/>
          <w:sz w:val="26"/>
          <w:szCs w:val="26"/>
        </w:rPr>
        <w:t>trụi</w:t>
      </w:r>
      <w:r>
        <w:rPr>
          <w:i/>
          <w:spacing w:val="-1"/>
          <w:sz w:val="26"/>
          <w:szCs w:val="26"/>
        </w:rPr>
        <w:t xml:space="preserve"> </w:t>
      </w:r>
      <w:r>
        <w:rPr>
          <w:i/>
          <w:sz w:val="26"/>
          <w:szCs w:val="26"/>
        </w:rPr>
        <w:t>v</w:t>
      </w:r>
      <w:r>
        <w:rPr>
          <w:i/>
          <w:spacing w:val="1"/>
          <w:sz w:val="26"/>
          <w:szCs w:val="26"/>
        </w:rPr>
        <w:t>ớ</w:t>
      </w:r>
      <w:r>
        <w:rPr>
          <w:i/>
          <w:sz w:val="26"/>
          <w:szCs w:val="26"/>
        </w:rPr>
        <w:t>i</w:t>
      </w:r>
      <w:r>
        <w:rPr>
          <w:i/>
          <w:spacing w:val="-3"/>
          <w:sz w:val="26"/>
          <w:szCs w:val="26"/>
        </w:rPr>
        <w:t xml:space="preserve"> </w:t>
      </w:r>
      <w:r>
        <w:rPr>
          <w:i/>
          <w:sz w:val="26"/>
          <w:szCs w:val="26"/>
        </w:rPr>
        <w:t>thiên</w:t>
      </w:r>
      <w:r>
        <w:rPr>
          <w:i/>
          <w:spacing w:val="-5"/>
          <w:sz w:val="26"/>
          <w:szCs w:val="26"/>
        </w:rPr>
        <w:t xml:space="preserve"> </w:t>
      </w:r>
      <w:r>
        <w:rPr>
          <w:i/>
          <w:spacing w:val="2"/>
          <w:w w:val="99"/>
          <w:sz w:val="26"/>
          <w:szCs w:val="26"/>
        </w:rPr>
        <w:t>n</w:t>
      </w:r>
      <w:r>
        <w:rPr>
          <w:i/>
          <w:w w:val="99"/>
          <w:sz w:val="26"/>
          <w:szCs w:val="26"/>
        </w:rPr>
        <w:t>hi</w:t>
      </w:r>
      <w:r>
        <w:rPr>
          <w:i/>
          <w:spacing w:val="2"/>
          <w:w w:val="99"/>
          <w:sz w:val="26"/>
          <w:szCs w:val="26"/>
        </w:rPr>
        <w:t>ê</w:t>
      </w:r>
      <w:r>
        <w:rPr>
          <w:i/>
          <w:w w:val="99"/>
          <w:sz w:val="26"/>
          <w:szCs w:val="26"/>
        </w:rPr>
        <w:t>n</w:t>
      </w:r>
    </w:p>
    <w:p w:rsidR="005A1625" w:rsidRDefault="00A57B2D">
      <w:pPr>
        <w:spacing w:before="1" w:line="300" w:lineRule="exact"/>
        <w:ind w:left="2868" w:right="2872" w:firstLine="3"/>
        <w:jc w:val="center"/>
        <w:rPr>
          <w:sz w:val="26"/>
          <w:szCs w:val="26"/>
        </w:rPr>
      </w:pPr>
      <w:r>
        <w:rPr>
          <w:i/>
          <w:sz w:val="26"/>
          <w:szCs w:val="26"/>
        </w:rPr>
        <w:t>Hồn</w:t>
      </w:r>
      <w:r>
        <w:rPr>
          <w:i/>
          <w:spacing w:val="-4"/>
          <w:sz w:val="26"/>
          <w:szCs w:val="26"/>
        </w:rPr>
        <w:t xml:space="preserve"> </w:t>
      </w:r>
      <w:r>
        <w:rPr>
          <w:i/>
          <w:sz w:val="26"/>
          <w:szCs w:val="26"/>
        </w:rPr>
        <w:t>nhiên</w:t>
      </w:r>
      <w:r>
        <w:rPr>
          <w:i/>
          <w:spacing w:val="-5"/>
          <w:sz w:val="26"/>
          <w:szCs w:val="26"/>
        </w:rPr>
        <w:t xml:space="preserve"> </w:t>
      </w:r>
      <w:r>
        <w:rPr>
          <w:i/>
          <w:sz w:val="26"/>
          <w:szCs w:val="26"/>
        </w:rPr>
        <w:t>như</w:t>
      </w:r>
      <w:r>
        <w:rPr>
          <w:i/>
          <w:spacing w:val="-4"/>
          <w:sz w:val="26"/>
          <w:szCs w:val="26"/>
        </w:rPr>
        <w:t xml:space="preserve"> </w:t>
      </w:r>
      <w:r>
        <w:rPr>
          <w:i/>
          <w:sz w:val="26"/>
          <w:szCs w:val="26"/>
        </w:rPr>
        <w:t>cây</w:t>
      </w:r>
      <w:r>
        <w:rPr>
          <w:i/>
          <w:spacing w:val="-4"/>
          <w:sz w:val="26"/>
          <w:szCs w:val="26"/>
        </w:rPr>
        <w:t xml:space="preserve"> </w:t>
      </w:r>
      <w:r>
        <w:rPr>
          <w:i/>
          <w:spacing w:val="2"/>
          <w:sz w:val="26"/>
          <w:szCs w:val="26"/>
        </w:rPr>
        <w:t>c</w:t>
      </w:r>
      <w:r>
        <w:rPr>
          <w:i/>
          <w:sz w:val="26"/>
          <w:szCs w:val="26"/>
        </w:rPr>
        <w:t>ỏ</w:t>
      </w:r>
      <w:r>
        <w:rPr>
          <w:i/>
          <w:spacing w:val="-3"/>
          <w:sz w:val="26"/>
          <w:szCs w:val="26"/>
        </w:rPr>
        <w:t xml:space="preserve"> </w:t>
      </w:r>
      <w:r>
        <w:rPr>
          <w:i/>
          <w:w w:val="99"/>
          <w:sz w:val="26"/>
          <w:szCs w:val="26"/>
        </w:rPr>
        <w:t>Ngỡ</w:t>
      </w:r>
      <w:r>
        <w:rPr>
          <w:i/>
          <w:sz w:val="26"/>
          <w:szCs w:val="26"/>
        </w:rPr>
        <w:t xml:space="preserve"> </w:t>
      </w:r>
      <w:r>
        <w:rPr>
          <w:i/>
          <w:spacing w:val="1"/>
          <w:sz w:val="26"/>
          <w:szCs w:val="26"/>
        </w:rPr>
        <w:t>k</w:t>
      </w:r>
      <w:r>
        <w:rPr>
          <w:i/>
          <w:sz w:val="26"/>
          <w:szCs w:val="26"/>
        </w:rPr>
        <w:t>hông</w:t>
      </w:r>
      <w:r>
        <w:rPr>
          <w:i/>
          <w:spacing w:val="-6"/>
          <w:sz w:val="26"/>
          <w:szCs w:val="26"/>
        </w:rPr>
        <w:t xml:space="preserve"> </w:t>
      </w:r>
      <w:r>
        <w:rPr>
          <w:i/>
          <w:spacing w:val="2"/>
          <w:sz w:val="26"/>
          <w:szCs w:val="26"/>
        </w:rPr>
        <w:t>b</w:t>
      </w:r>
      <w:r>
        <w:rPr>
          <w:i/>
          <w:sz w:val="26"/>
          <w:szCs w:val="26"/>
        </w:rPr>
        <w:t>ao</w:t>
      </w:r>
      <w:r>
        <w:rPr>
          <w:i/>
          <w:spacing w:val="-4"/>
          <w:sz w:val="26"/>
          <w:szCs w:val="26"/>
        </w:rPr>
        <w:t xml:space="preserve"> </w:t>
      </w:r>
      <w:r>
        <w:rPr>
          <w:i/>
          <w:sz w:val="26"/>
          <w:szCs w:val="26"/>
        </w:rPr>
        <w:t>giờ</w:t>
      </w:r>
      <w:r>
        <w:rPr>
          <w:i/>
          <w:spacing w:val="-3"/>
          <w:sz w:val="26"/>
          <w:szCs w:val="26"/>
        </w:rPr>
        <w:t xml:space="preserve"> </w:t>
      </w:r>
      <w:r>
        <w:rPr>
          <w:i/>
          <w:sz w:val="26"/>
          <w:szCs w:val="26"/>
        </w:rPr>
        <w:t>qu</w:t>
      </w:r>
      <w:r>
        <w:rPr>
          <w:i/>
          <w:spacing w:val="3"/>
          <w:sz w:val="26"/>
          <w:szCs w:val="26"/>
        </w:rPr>
        <w:t>ê</w:t>
      </w:r>
      <w:r>
        <w:rPr>
          <w:i/>
          <w:sz w:val="26"/>
          <w:szCs w:val="26"/>
        </w:rPr>
        <w:t>n</w:t>
      </w:r>
      <w:r>
        <w:rPr>
          <w:i/>
          <w:spacing w:val="-6"/>
          <w:sz w:val="26"/>
          <w:szCs w:val="26"/>
        </w:rPr>
        <w:t xml:space="preserve"> </w:t>
      </w:r>
      <w:r>
        <w:rPr>
          <w:i/>
          <w:sz w:val="26"/>
          <w:szCs w:val="26"/>
        </w:rPr>
        <w:t>Cái vầng</w:t>
      </w:r>
      <w:r>
        <w:rPr>
          <w:i/>
          <w:spacing w:val="-5"/>
          <w:sz w:val="26"/>
          <w:szCs w:val="26"/>
        </w:rPr>
        <w:t xml:space="preserve"> </w:t>
      </w:r>
      <w:r>
        <w:rPr>
          <w:i/>
          <w:spacing w:val="3"/>
          <w:sz w:val="26"/>
          <w:szCs w:val="26"/>
        </w:rPr>
        <w:t>t</w:t>
      </w:r>
      <w:r>
        <w:rPr>
          <w:i/>
          <w:sz w:val="26"/>
          <w:szCs w:val="26"/>
        </w:rPr>
        <w:t>răng</w:t>
      </w:r>
      <w:r>
        <w:rPr>
          <w:i/>
          <w:spacing w:val="-5"/>
          <w:sz w:val="26"/>
          <w:szCs w:val="26"/>
        </w:rPr>
        <w:t xml:space="preserve"> </w:t>
      </w:r>
      <w:r>
        <w:rPr>
          <w:i/>
          <w:sz w:val="26"/>
          <w:szCs w:val="26"/>
        </w:rPr>
        <w:t>t</w:t>
      </w:r>
      <w:r>
        <w:rPr>
          <w:i/>
          <w:spacing w:val="2"/>
          <w:sz w:val="26"/>
          <w:szCs w:val="26"/>
        </w:rPr>
        <w:t>ì</w:t>
      </w:r>
      <w:r>
        <w:rPr>
          <w:i/>
          <w:sz w:val="26"/>
          <w:szCs w:val="26"/>
        </w:rPr>
        <w:t>nh</w:t>
      </w:r>
      <w:r>
        <w:rPr>
          <w:i/>
          <w:spacing w:val="-3"/>
          <w:sz w:val="26"/>
          <w:szCs w:val="26"/>
        </w:rPr>
        <w:t xml:space="preserve"> </w:t>
      </w:r>
      <w:r>
        <w:rPr>
          <w:i/>
          <w:w w:val="99"/>
          <w:sz w:val="26"/>
          <w:szCs w:val="26"/>
        </w:rPr>
        <w:t>n</w:t>
      </w:r>
      <w:r>
        <w:rPr>
          <w:i/>
          <w:spacing w:val="2"/>
          <w:w w:val="99"/>
          <w:sz w:val="26"/>
          <w:szCs w:val="26"/>
        </w:rPr>
        <w:t>g</w:t>
      </w:r>
      <w:r>
        <w:rPr>
          <w:i/>
          <w:w w:val="99"/>
          <w:sz w:val="26"/>
          <w:szCs w:val="26"/>
        </w:rPr>
        <w:t>hĩa.</w:t>
      </w:r>
    </w:p>
    <w:p w:rsidR="005A1625" w:rsidRDefault="005A1625">
      <w:pPr>
        <w:spacing w:before="15" w:line="280" w:lineRule="exact"/>
        <w:rPr>
          <w:sz w:val="28"/>
          <w:szCs w:val="28"/>
        </w:rPr>
      </w:pPr>
    </w:p>
    <w:p w:rsidR="005A1625" w:rsidRDefault="00A57B2D">
      <w:pPr>
        <w:ind w:left="3190" w:right="3190"/>
        <w:jc w:val="center"/>
        <w:rPr>
          <w:sz w:val="26"/>
          <w:szCs w:val="26"/>
        </w:rPr>
      </w:pPr>
      <w:r>
        <w:rPr>
          <w:i/>
          <w:sz w:val="26"/>
          <w:szCs w:val="26"/>
        </w:rPr>
        <w:t>Từ</w:t>
      </w:r>
      <w:r>
        <w:rPr>
          <w:i/>
          <w:spacing w:val="-3"/>
          <w:sz w:val="26"/>
          <w:szCs w:val="26"/>
        </w:rPr>
        <w:t xml:space="preserve"> </w:t>
      </w:r>
      <w:r>
        <w:rPr>
          <w:i/>
          <w:sz w:val="26"/>
          <w:szCs w:val="26"/>
        </w:rPr>
        <w:t>hồi</w:t>
      </w:r>
      <w:r>
        <w:rPr>
          <w:i/>
          <w:spacing w:val="-3"/>
          <w:sz w:val="26"/>
          <w:szCs w:val="26"/>
        </w:rPr>
        <w:t xml:space="preserve"> </w:t>
      </w:r>
      <w:r>
        <w:rPr>
          <w:i/>
          <w:sz w:val="26"/>
          <w:szCs w:val="26"/>
        </w:rPr>
        <w:t>về</w:t>
      </w:r>
      <w:r>
        <w:rPr>
          <w:i/>
          <w:spacing w:val="-2"/>
          <w:sz w:val="26"/>
          <w:szCs w:val="26"/>
        </w:rPr>
        <w:t xml:space="preserve"> </w:t>
      </w:r>
      <w:r>
        <w:rPr>
          <w:i/>
          <w:sz w:val="26"/>
          <w:szCs w:val="26"/>
        </w:rPr>
        <w:t>t</w:t>
      </w:r>
      <w:r>
        <w:rPr>
          <w:i/>
          <w:spacing w:val="3"/>
          <w:sz w:val="26"/>
          <w:szCs w:val="26"/>
        </w:rPr>
        <w:t>h</w:t>
      </w:r>
      <w:r>
        <w:rPr>
          <w:i/>
          <w:sz w:val="26"/>
          <w:szCs w:val="26"/>
        </w:rPr>
        <w:t>ành</w:t>
      </w:r>
      <w:r>
        <w:rPr>
          <w:i/>
          <w:spacing w:val="-6"/>
          <w:sz w:val="26"/>
          <w:szCs w:val="26"/>
        </w:rPr>
        <w:t xml:space="preserve"> </w:t>
      </w:r>
      <w:r>
        <w:rPr>
          <w:i/>
          <w:w w:val="99"/>
          <w:sz w:val="26"/>
          <w:szCs w:val="26"/>
        </w:rPr>
        <w:t>p</w:t>
      </w:r>
      <w:r>
        <w:rPr>
          <w:i/>
          <w:spacing w:val="2"/>
          <w:w w:val="99"/>
          <w:sz w:val="26"/>
          <w:szCs w:val="26"/>
        </w:rPr>
        <w:t>h</w:t>
      </w:r>
      <w:r>
        <w:rPr>
          <w:i/>
          <w:w w:val="99"/>
          <w:sz w:val="26"/>
          <w:szCs w:val="26"/>
        </w:rPr>
        <w:t>ố</w:t>
      </w:r>
    </w:p>
    <w:p w:rsidR="005A1625" w:rsidRDefault="00A57B2D">
      <w:pPr>
        <w:spacing w:line="280" w:lineRule="exact"/>
        <w:ind w:left="2875" w:right="2877"/>
        <w:jc w:val="center"/>
        <w:rPr>
          <w:sz w:val="26"/>
          <w:szCs w:val="26"/>
        </w:rPr>
      </w:pPr>
      <w:r>
        <w:rPr>
          <w:i/>
          <w:sz w:val="26"/>
          <w:szCs w:val="26"/>
        </w:rPr>
        <w:t>Quen</w:t>
      </w:r>
      <w:r>
        <w:rPr>
          <w:i/>
          <w:spacing w:val="-6"/>
          <w:sz w:val="26"/>
          <w:szCs w:val="26"/>
        </w:rPr>
        <w:t xml:space="preserve"> </w:t>
      </w:r>
      <w:r>
        <w:rPr>
          <w:i/>
          <w:sz w:val="26"/>
          <w:szCs w:val="26"/>
        </w:rPr>
        <w:t>ánh</w:t>
      </w:r>
      <w:r>
        <w:rPr>
          <w:i/>
          <w:spacing w:val="-2"/>
          <w:sz w:val="26"/>
          <w:szCs w:val="26"/>
        </w:rPr>
        <w:t xml:space="preserve"> </w:t>
      </w:r>
      <w:r>
        <w:rPr>
          <w:i/>
          <w:sz w:val="26"/>
          <w:szCs w:val="26"/>
        </w:rPr>
        <w:t>điện</w:t>
      </w:r>
      <w:r>
        <w:rPr>
          <w:i/>
          <w:spacing w:val="-4"/>
          <w:sz w:val="26"/>
          <w:szCs w:val="26"/>
        </w:rPr>
        <w:t xml:space="preserve"> </w:t>
      </w:r>
      <w:r>
        <w:rPr>
          <w:i/>
          <w:sz w:val="26"/>
          <w:szCs w:val="26"/>
        </w:rPr>
        <w:t>cửa</w:t>
      </w:r>
      <w:r>
        <w:rPr>
          <w:i/>
          <w:spacing w:val="-2"/>
          <w:sz w:val="26"/>
          <w:szCs w:val="26"/>
        </w:rPr>
        <w:t xml:space="preserve"> </w:t>
      </w:r>
      <w:r>
        <w:rPr>
          <w:i/>
          <w:w w:val="99"/>
          <w:sz w:val="26"/>
          <w:szCs w:val="26"/>
        </w:rPr>
        <w:t>g</w:t>
      </w:r>
      <w:r>
        <w:rPr>
          <w:i/>
          <w:spacing w:val="2"/>
          <w:w w:val="99"/>
          <w:sz w:val="26"/>
          <w:szCs w:val="26"/>
        </w:rPr>
        <w:t>ư</w:t>
      </w:r>
      <w:r>
        <w:rPr>
          <w:i/>
          <w:w w:val="99"/>
          <w:sz w:val="26"/>
          <w:szCs w:val="26"/>
        </w:rPr>
        <w:t>ơng</w:t>
      </w:r>
    </w:p>
    <w:p w:rsidR="005A1625" w:rsidRDefault="00A57B2D">
      <w:pPr>
        <w:spacing w:before="1"/>
        <w:ind w:left="3055" w:right="3058"/>
        <w:jc w:val="center"/>
        <w:rPr>
          <w:sz w:val="26"/>
          <w:szCs w:val="26"/>
        </w:rPr>
      </w:pPr>
      <w:r>
        <w:rPr>
          <w:i/>
          <w:sz w:val="26"/>
          <w:szCs w:val="26"/>
        </w:rPr>
        <w:t>Vầng</w:t>
      </w:r>
      <w:r>
        <w:rPr>
          <w:i/>
          <w:spacing w:val="-5"/>
          <w:sz w:val="26"/>
          <w:szCs w:val="26"/>
        </w:rPr>
        <w:t xml:space="preserve"> </w:t>
      </w:r>
      <w:r>
        <w:rPr>
          <w:i/>
          <w:sz w:val="26"/>
          <w:szCs w:val="26"/>
        </w:rPr>
        <w:t>tră</w:t>
      </w:r>
      <w:r>
        <w:rPr>
          <w:i/>
          <w:spacing w:val="2"/>
          <w:sz w:val="26"/>
          <w:szCs w:val="26"/>
        </w:rPr>
        <w:t>n</w:t>
      </w:r>
      <w:r>
        <w:rPr>
          <w:i/>
          <w:sz w:val="26"/>
          <w:szCs w:val="26"/>
        </w:rPr>
        <w:t>g</w:t>
      </w:r>
      <w:r>
        <w:rPr>
          <w:i/>
          <w:spacing w:val="-6"/>
          <w:sz w:val="26"/>
          <w:szCs w:val="26"/>
        </w:rPr>
        <w:t xml:space="preserve"> </w:t>
      </w:r>
      <w:r>
        <w:rPr>
          <w:i/>
          <w:sz w:val="26"/>
          <w:szCs w:val="26"/>
        </w:rPr>
        <w:t>đi</w:t>
      </w:r>
      <w:r>
        <w:rPr>
          <w:i/>
          <w:spacing w:val="-2"/>
          <w:sz w:val="26"/>
          <w:szCs w:val="26"/>
        </w:rPr>
        <w:t xml:space="preserve"> </w:t>
      </w:r>
      <w:r>
        <w:rPr>
          <w:i/>
          <w:sz w:val="26"/>
          <w:szCs w:val="26"/>
        </w:rPr>
        <w:t>q</w:t>
      </w:r>
      <w:r>
        <w:rPr>
          <w:i/>
          <w:spacing w:val="2"/>
          <w:sz w:val="26"/>
          <w:szCs w:val="26"/>
        </w:rPr>
        <w:t>u</w:t>
      </w:r>
      <w:r>
        <w:rPr>
          <w:i/>
          <w:sz w:val="26"/>
          <w:szCs w:val="26"/>
        </w:rPr>
        <w:t>a</w:t>
      </w:r>
      <w:r>
        <w:rPr>
          <w:i/>
          <w:spacing w:val="-4"/>
          <w:sz w:val="26"/>
          <w:szCs w:val="26"/>
        </w:rPr>
        <w:t xml:space="preserve"> </w:t>
      </w:r>
      <w:r>
        <w:rPr>
          <w:i/>
          <w:w w:val="99"/>
          <w:sz w:val="26"/>
          <w:szCs w:val="26"/>
        </w:rPr>
        <w:t>ngõ</w:t>
      </w:r>
    </w:p>
    <w:p w:rsidR="005A1625" w:rsidRDefault="00A57B2D">
      <w:pPr>
        <w:spacing w:line="280" w:lineRule="exact"/>
        <w:ind w:left="2748" w:right="2748"/>
        <w:jc w:val="center"/>
        <w:rPr>
          <w:sz w:val="26"/>
          <w:szCs w:val="26"/>
        </w:rPr>
      </w:pPr>
      <w:r>
        <w:rPr>
          <w:i/>
          <w:sz w:val="26"/>
          <w:szCs w:val="26"/>
        </w:rPr>
        <w:t>Như</w:t>
      </w:r>
      <w:r>
        <w:rPr>
          <w:i/>
          <w:spacing w:val="-4"/>
          <w:sz w:val="26"/>
          <w:szCs w:val="26"/>
        </w:rPr>
        <w:t xml:space="preserve"> </w:t>
      </w:r>
      <w:r>
        <w:rPr>
          <w:i/>
          <w:sz w:val="26"/>
          <w:szCs w:val="26"/>
        </w:rPr>
        <w:t>ngư</w:t>
      </w:r>
      <w:r>
        <w:rPr>
          <w:i/>
          <w:spacing w:val="1"/>
          <w:sz w:val="26"/>
          <w:szCs w:val="26"/>
        </w:rPr>
        <w:t>ờ</w:t>
      </w:r>
      <w:r>
        <w:rPr>
          <w:i/>
          <w:sz w:val="26"/>
          <w:szCs w:val="26"/>
        </w:rPr>
        <w:t>i</w:t>
      </w:r>
      <w:r>
        <w:rPr>
          <w:i/>
          <w:spacing w:val="-5"/>
          <w:sz w:val="26"/>
          <w:szCs w:val="26"/>
        </w:rPr>
        <w:t xml:space="preserve"> </w:t>
      </w:r>
      <w:r>
        <w:rPr>
          <w:i/>
          <w:sz w:val="26"/>
          <w:szCs w:val="26"/>
        </w:rPr>
        <w:t>dư</w:t>
      </w:r>
      <w:r>
        <w:rPr>
          <w:i/>
          <w:spacing w:val="2"/>
          <w:sz w:val="26"/>
          <w:szCs w:val="26"/>
        </w:rPr>
        <w:t>n</w:t>
      </w:r>
      <w:r>
        <w:rPr>
          <w:i/>
          <w:sz w:val="26"/>
          <w:szCs w:val="26"/>
        </w:rPr>
        <w:t>g</w:t>
      </w:r>
      <w:r>
        <w:rPr>
          <w:i/>
          <w:spacing w:val="-5"/>
          <w:sz w:val="26"/>
          <w:szCs w:val="26"/>
        </w:rPr>
        <w:t xml:space="preserve"> </w:t>
      </w:r>
      <w:r>
        <w:rPr>
          <w:i/>
          <w:sz w:val="26"/>
          <w:szCs w:val="26"/>
        </w:rPr>
        <w:t>qua</w:t>
      </w:r>
      <w:r>
        <w:rPr>
          <w:i/>
          <w:spacing w:val="-2"/>
          <w:sz w:val="26"/>
          <w:szCs w:val="26"/>
        </w:rPr>
        <w:t xml:space="preserve"> </w:t>
      </w:r>
      <w:r>
        <w:rPr>
          <w:i/>
          <w:spacing w:val="2"/>
          <w:w w:val="99"/>
          <w:sz w:val="26"/>
          <w:szCs w:val="26"/>
        </w:rPr>
        <w:t>đ</w:t>
      </w:r>
      <w:r>
        <w:rPr>
          <w:i/>
          <w:w w:val="99"/>
          <w:sz w:val="26"/>
          <w:szCs w:val="26"/>
        </w:rPr>
        <w:t>ư</w:t>
      </w:r>
      <w:r>
        <w:rPr>
          <w:i/>
          <w:spacing w:val="1"/>
          <w:w w:val="99"/>
          <w:sz w:val="26"/>
          <w:szCs w:val="26"/>
        </w:rPr>
        <w:t>ờ</w:t>
      </w:r>
      <w:r>
        <w:rPr>
          <w:i/>
          <w:w w:val="99"/>
          <w:sz w:val="26"/>
          <w:szCs w:val="26"/>
        </w:rPr>
        <w:t>ng.</w:t>
      </w:r>
    </w:p>
    <w:p w:rsidR="005A1625" w:rsidRDefault="005A1625">
      <w:pPr>
        <w:spacing w:before="2" w:line="100" w:lineRule="exact"/>
        <w:rPr>
          <w:sz w:val="10"/>
          <w:szCs w:val="10"/>
        </w:rPr>
      </w:pPr>
    </w:p>
    <w:p w:rsidR="005A1625" w:rsidRDefault="005A1625">
      <w:pPr>
        <w:spacing w:line="200" w:lineRule="exact"/>
      </w:pPr>
    </w:p>
    <w:p w:rsidR="005A1625" w:rsidRDefault="00A57B2D">
      <w:pPr>
        <w:ind w:left="3047" w:right="3051"/>
        <w:jc w:val="center"/>
        <w:rPr>
          <w:sz w:val="26"/>
          <w:szCs w:val="26"/>
        </w:rPr>
      </w:pPr>
      <w:r>
        <w:rPr>
          <w:i/>
          <w:sz w:val="26"/>
          <w:szCs w:val="26"/>
        </w:rPr>
        <w:t>Thình</w:t>
      </w:r>
      <w:r>
        <w:rPr>
          <w:i/>
          <w:spacing w:val="-6"/>
          <w:sz w:val="26"/>
          <w:szCs w:val="26"/>
        </w:rPr>
        <w:t xml:space="preserve"> </w:t>
      </w:r>
      <w:r>
        <w:rPr>
          <w:i/>
          <w:sz w:val="26"/>
          <w:szCs w:val="26"/>
        </w:rPr>
        <w:t>lình</w:t>
      </w:r>
      <w:r>
        <w:rPr>
          <w:i/>
          <w:spacing w:val="-1"/>
          <w:sz w:val="26"/>
          <w:szCs w:val="26"/>
        </w:rPr>
        <w:t xml:space="preserve"> </w:t>
      </w:r>
      <w:r>
        <w:rPr>
          <w:i/>
          <w:sz w:val="26"/>
          <w:szCs w:val="26"/>
        </w:rPr>
        <w:t>đèn</w:t>
      </w:r>
      <w:r>
        <w:rPr>
          <w:i/>
          <w:spacing w:val="-4"/>
          <w:sz w:val="26"/>
          <w:szCs w:val="26"/>
        </w:rPr>
        <w:t xml:space="preserve"> </w:t>
      </w:r>
      <w:r>
        <w:rPr>
          <w:i/>
          <w:sz w:val="26"/>
          <w:szCs w:val="26"/>
        </w:rPr>
        <w:t>đi</w:t>
      </w:r>
      <w:r>
        <w:rPr>
          <w:i/>
          <w:spacing w:val="2"/>
          <w:sz w:val="26"/>
          <w:szCs w:val="26"/>
        </w:rPr>
        <w:t>ệ</w:t>
      </w:r>
      <w:r>
        <w:rPr>
          <w:i/>
          <w:sz w:val="26"/>
          <w:szCs w:val="26"/>
        </w:rPr>
        <w:t>n</w:t>
      </w:r>
      <w:r>
        <w:rPr>
          <w:i/>
          <w:spacing w:val="-4"/>
          <w:sz w:val="26"/>
          <w:szCs w:val="26"/>
        </w:rPr>
        <w:t xml:space="preserve"> </w:t>
      </w:r>
      <w:r>
        <w:rPr>
          <w:i/>
          <w:w w:val="99"/>
          <w:sz w:val="26"/>
          <w:szCs w:val="26"/>
        </w:rPr>
        <w:t>tắt</w:t>
      </w:r>
    </w:p>
    <w:p w:rsidR="005A1625" w:rsidRDefault="00A57B2D">
      <w:pPr>
        <w:spacing w:line="280" w:lineRule="exact"/>
        <w:ind w:left="2976" w:right="2974"/>
        <w:jc w:val="center"/>
        <w:rPr>
          <w:sz w:val="26"/>
          <w:szCs w:val="26"/>
        </w:rPr>
      </w:pPr>
      <w:r>
        <w:rPr>
          <w:i/>
          <w:sz w:val="26"/>
          <w:szCs w:val="26"/>
        </w:rPr>
        <w:t>Phòng</w:t>
      </w:r>
      <w:r>
        <w:rPr>
          <w:i/>
          <w:spacing w:val="-7"/>
          <w:sz w:val="26"/>
          <w:szCs w:val="26"/>
        </w:rPr>
        <w:t xml:space="preserve"> </w:t>
      </w:r>
      <w:r>
        <w:rPr>
          <w:i/>
          <w:sz w:val="26"/>
          <w:szCs w:val="26"/>
        </w:rPr>
        <w:t>bu</w:t>
      </w:r>
      <w:r>
        <w:rPr>
          <w:i/>
          <w:spacing w:val="2"/>
          <w:sz w:val="26"/>
          <w:szCs w:val="26"/>
        </w:rPr>
        <w:t>y</w:t>
      </w:r>
      <w:r>
        <w:rPr>
          <w:i/>
          <w:spacing w:val="1"/>
          <w:sz w:val="26"/>
          <w:szCs w:val="26"/>
        </w:rPr>
        <w:t>n</w:t>
      </w:r>
      <w:r>
        <w:rPr>
          <w:i/>
          <w:sz w:val="26"/>
          <w:szCs w:val="26"/>
        </w:rPr>
        <w:t>-đinh</w:t>
      </w:r>
      <w:r>
        <w:rPr>
          <w:i/>
          <w:spacing w:val="-11"/>
          <w:sz w:val="26"/>
          <w:szCs w:val="26"/>
        </w:rPr>
        <w:t xml:space="preserve"> </w:t>
      </w:r>
      <w:r>
        <w:rPr>
          <w:i/>
          <w:spacing w:val="2"/>
          <w:sz w:val="26"/>
          <w:szCs w:val="26"/>
        </w:rPr>
        <w:t>t</w:t>
      </w:r>
      <w:r>
        <w:rPr>
          <w:i/>
          <w:sz w:val="26"/>
          <w:szCs w:val="26"/>
        </w:rPr>
        <w:t>ối</w:t>
      </w:r>
      <w:r>
        <w:rPr>
          <w:i/>
          <w:spacing w:val="-2"/>
          <w:sz w:val="26"/>
          <w:szCs w:val="26"/>
        </w:rPr>
        <w:t xml:space="preserve"> </w:t>
      </w:r>
      <w:r>
        <w:rPr>
          <w:i/>
          <w:spacing w:val="2"/>
          <w:w w:val="99"/>
          <w:sz w:val="26"/>
          <w:szCs w:val="26"/>
        </w:rPr>
        <w:t>o</w:t>
      </w:r>
      <w:r>
        <w:rPr>
          <w:i/>
          <w:w w:val="99"/>
          <w:sz w:val="26"/>
          <w:szCs w:val="26"/>
        </w:rPr>
        <w:t>m</w:t>
      </w:r>
    </w:p>
    <w:p w:rsidR="005A1625" w:rsidRDefault="00A57B2D">
      <w:pPr>
        <w:spacing w:before="1"/>
        <w:ind w:left="3218" w:right="3219"/>
        <w:jc w:val="center"/>
        <w:rPr>
          <w:sz w:val="26"/>
          <w:szCs w:val="26"/>
        </w:rPr>
      </w:pPr>
      <w:r>
        <w:rPr>
          <w:i/>
          <w:sz w:val="26"/>
          <w:szCs w:val="26"/>
        </w:rPr>
        <w:t>Vội</w:t>
      </w:r>
      <w:r>
        <w:rPr>
          <w:i/>
          <w:spacing w:val="-4"/>
          <w:sz w:val="26"/>
          <w:szCs w:val="26"/>
        </w:rPr>
        <w:t xml:space="preserve"> </w:t>
      </w:r>
      <w:r>
        <w:rPr>
          <w:i/>
          <w:sz w:val="26"/>
          <w:szCs w:val="26"/>
        </w:rPr>
        <w:t>bật</w:t>
      </w:r>
      <w:r>
        <w:rPr>
          <w:i/>
          <w:spacing w:val="-3"/>
          <w:sz w:val="26"/>
          <w:szCs w:val="26"/>
        </w:rPr>
        <w:t xml:space="preserve"> </w:t>
      </w:r>
      <w:r>
        <w:rPr>
          <w:i/>
          <w:sz w:val="26"/>
          <w:szCs w:val="26"/>
        </w:rPr>
        <w:t>t</w:t>
      </w:r>
      <w:r>
        <w:rPr>
          <w:i/>
          <w:spacing w:val="2"/>
          <w:sz w:val="26"/>
          <w:szCs w:val="26"/>
        </w:rPr>
        <w:t>u</w:t>
      </w:r>
      <w:r>
        <w:rPr>
          <w:i/>
          <w:sz w:val="26"/>
          <w:szCs w:val="26"/>
        </w:rPr>
        <w:t>ng</w:t>
      </w:r>
      <w:r>
        <w:rPr>
          <w:i/>
          <w:spacing w:val="-5"/>
          <w:sz w:val="26"/>
          <w:szCs w:val="26"/>
        </w:rPr>
        <w:t xml:space="preserve"> </w:t>
      </w:r>
      <w:r>
        <w:rPr>
          <w:i/>
          <w:sz w:val="26"/>
          <w:szCs w:val="26"/>
        </w:rPr>
        <w:t>cửa</w:t>
      </w:r>
      <w:r>
        <w:rPr>
          <w:i/>
          <w:spacing w:val="-4"/>
          <w:sz w:val="26"/>
          <w:szCs w:val="26"/>
        </w:rPr>
        <w:t xml:space="preserve"> </w:t>
      </w:r>
      <w:r>
        <w:rPr>
          <w:i/>
          <w:spacing w:val="2"/>
          <w:w w:val="99"/>
          <w:sz w:val="26"/>
          <w:szCs w:val="26"/>
        </w:rPr>
        <w:t>s</w:t>
      </w:r>
      <w:r>
        <w:rPr>
          <w:i/>
          <w:w w:val="99"/>
          <w:sz w:val="26"/>
          <w:szCs w:val="26"/>
        </w:rPr>
        <w:t>ổ</w:t>
      </w:r>
    </w:p>
    <w:p w:rsidR="005A1625" w:rsidRDefault="00A57B2D">
      <w:pPr>
        <w:spacing w:line="280" w:lineRule="exact"/>
        <w:ind w:left="2897" w:right="2895"/>
        <w:jc w:val="center"/>
        <w:rPr>
          <w:sz w:val="26"/>
          <w:szCs w:val="26"/>
        </w:rPr>
      </w:pPr>
      <w:r>
        <w:rPr>
          <w:i/>
          <w:sz w:val="26"/>
          <w:szCs w:val="26"/>
        </w:rPr>
        <w:t>Đột</w:t>
      </w:r>
      <w:r>
        <w:rPr>
          <w:i/>
          <w:spacing w:val="-4"/>
          <w:sz w:val="26"/>
          <w:szCs w:val="26"/>
        </w:rPr>
        <w:t xml:space="preserve"> </w:t>
      </w:r>
      <w:r>
        <w:rPr>
          <w:i/>
          <w:sz w:val="26"/>
          <w:szCs w:val="26"/>
        </w:rPr>
        <w:t>ngột</w:t>
      </w:r>
      <w:r>
        <w:rPr>
          <w:i/>
          <w:spacing w:val="-5"/>
          <w:sz w:val="26"/>
          <w:szCs w:val="26"/>
        </w:rPr>
        <w:t xml:space="preserve"> </w:t>
      </w:r>
      <w:r>
        <w:rPr>
          <w:i/>
          <w:spacing w:val="2"/>
          <w:sz w:val="26"/>
          <w:szCs w:val="26"/>
        </w:rPr>
        <w:t>v</w:t>
      </w:r>
      <w:r>
        <w:rPr>
          <w:i/>
          <w:sz w:val="26"/>
          <w:szCs w:val="26"/>
        </w:rPr>
        <w:t>ầng</w:t>
      </w:r>
      <w:r>
        <w:rPr>
          <w:i/>
          <w:spacing w:val="-5"/>
          <w:sz w:val="26"/>
          <w:szCs w:val="26"/>
        </w:rPr>
        <w:t xml:space="preserve"> </w:t>
      </w:r>
      <w:r>
        <w:rPr>
          <w:i/>
          <w:sz w:val="26"/>
          <w:szCs w:val="26"/>
        </w:rPr>
        <w:t>tr</w:t>
      </w:r>
      <w:r>
        <w:rPr>
          <w:i/>
          <w:spacing w:val="2"/>
          <w:sz w:val="26"/>
          <w:szCs w:val="26"/>
        </w:rPr>
        <w:t>ă</w:t>
      </w:r>
      <w:r>
        <w:rPr>
          <w:i/>
          <w:sz w:val="26"/>
          <w:szCs w:val="26"/>
        </w:rPr>
        <w:t>ng</w:t>
      </w:r>
      <w:r>
        <w:rPr>
          <w:i/>
          <w:spacing w:val="-6"/>
          <w:sz w:val="26"/>
          <w:szCs w:val="26"/>
        </w:rPr>
        <w:t xml:space="preserve"> </w:t>
      </w:r>
      <w:r>
        <w:rPr>
          <w:i/>
          <w:w w:val="99"/>
          <w:sz w:val="26"/>
          <w:szCs w:val="26"/>
        </w:rPr>
        <w:t>t</w:t>
      </w:r>
      <w:r>
        <w:rPr>
          <w:i/>
          <w:spacing w:val="2"/>
          <w:w w:val="99"/>
          <w:sz w:val="26"/>
          <w:szCs w:val="26"/>
        </w:rPr>
        <w:t>r</w:t>
      </w:r>
      <w:r>
        <w:rPr>
          <w:i/>
          <w:w w:val="99"/>
          <w:sz w:val="26"/>
          <w:szCs w:val="26"/>
        </w:rPr>
        <w:t>òn.</w:t>
      </w:r>
    </w:p>
    <w:p w:rsidR="005A1625" w:rsidRDefault="005A1625">
      <w:pPr>
        <w:spacing w:before="19" w:line="280" w:lineRule="exact"/>
        <w:rPr>
          <w:sz w:val="28"/>
          <w:szCs w:val="28"/>
        </w:rPr>
      </w:pPr>
    </w:p>
    <w:p w:rsidR="005A1625" w:rsidRDefault="00A57B2D">
      <w:pPr>
        <w:ind w:left="3055" w:right="3056"/>
        <w:jc w:val="center"/>
        <w:rPr>
          <w:sz w:val="26"/>
          <w:szCs w:val="26"/>
        </w:rPr>
        <w:sectPr w:rsidR="005A1625">
          <w:pgSz w:w="11920" w:h="16840"/>
          <w:pgMar w:top="980" w:right="1680" w:bottom="280" w:left="1680" w:header="743" w:footer="768" w:gutter="0"/>
          <w:cols w:space="720"/>
        </w:sectPr>
      </w:pPr>
      <w:r>
        <w:rPr>
          <w:i/>
          <w:sz w:val="26"/>
          <w:szCs w:val="26"/>
        </w:rPr>
        <w:t>Ngửa</w:t>
      </w:r>
      <w:r>
        <w:rPr>
          <w:i/>
          <w:spacing w:val="-6"/>
          <w:sz w:val="26"/>
          <w:szCs w:val="26"/>
        </w:rPr>
        <w:t xml:space="preserve"> </w:t>
      </w:r>
      <w:r>
        <w:rPr>
          <w:i/>
          <w:sz w:val="26"/>
          <w:szCs w:val="26"/>
        </w:rPr>
        <w:t>mặt</w:t>
      </w:r>
      <w:r>
        <w:rPr>
          <w:i/>
          <w:spacing w:val="-4"/>
          <w:sz w:val="26"/>
          <w:szCs w:val="26"/>
        </w:rPr>
        <w:t xml:space="preserve"> </w:t>
      </w:r>
      <w:r>
        <w:rPr>
          <w:i/>
          <w:spacing w:val="2"/>
          <w:sz w:val="26"/>
          <w:szCs w:val="26"/>
        </w:rPr>
        <w:t>l</w:t>
      </w:r>
      <w:r>
        <w:rPr>
          <w:i/>
          <w:sz w:val="26"/>
          <w:szCs w:val="26"/>
        </w:rPr>
        <w:t>ên</w:t>
      </w:r>
      <w:r>
        <w:rPr>
          <w:i/>
          <w:spacing w:val="-2"/>
          <w:sz w:val="26"/>
          <w:szCs w:val="26"/>
        </w:rPr>
        <w:t xml:space="preserve"> </w:t>
      </w:r>
      <w:r>
        <w:rPr>
          <w:i/>
          <w:sz w:val="26"/>
          <w:szCs w:val="26"/>
        </w:rPr>
        <w:t>nhìn</w:t>
      </w:r>
      <w:r>
        <w:rPr>
          <w:i/>
          <w:spacing w:val="-3"/>
          <w:sz w:val="26"/>
          <w:szCs w:val="26"/>
        </w:rPr>
        <w:t xml:space="preserve"> </w:t>
      </w:r>
      <w:r>
        <w:rPr>
          <w:i/>
          <w:w w:val="99"/>
          <w:sz w:val="26"/>
          <w:szCs w:val="26"/>
        </w:rPr>
        <w:t xml:space="preserve">mặt </w:t>
      </w:r>
      <w:r>
        <w:rPr>
          <w:i/>
          <w:sz w:val="26"/>
          <w:szCs w:val="26"/>
        </w:rPr>
        <w:t>Có</w:t>
      </w:r>
      <w:r>
        <w:rPr>
          <w:i/>
          <w:spacing w:val="-3"/>
          <w:sz w:val="26"/>
          <w:szCs w:val="26"/>
        </w:rPr>
        <w:t xml:space="preserve"> </w:t>
      </w:r>
      <w:r>
        <w:rPr>
          <w:i/>
          <w:sz w:val="26"/>
          <w:szCs w:val="26"/>
        </w:rPr>
        <w:t>cái</w:t>
      </w:r>
      <w:r>
        <w:rPr>
          <w:i/>
          <w:spacing w:val="-3"/>
          <w:sz w:val="26"/>
          <w:szCs w:val="26"/>
        </w:rPr>
        <w:t xml:space="preserve"> </w:t>
      </w:r>
      <w:r>
        <w:rPr>
          <w:i/>
          <w:sz w:val="26"/>
          <w:szCs w:val="26"/>
        </w:rPr>
        <w:t>gì</w:t>
      </w:r>
      <w:r>
        <w:rPr>
          <w:i/>
          <w:spacing w:val="-2"/>
          <w:sz w:val="26"/>
          <w:szCs w:val="26"/>
        </w:rPr>
        <w:t xml:space="preserve"> </w:t>
      </w:r>
      <w:r>
        <w:rPr>
          <w:i/>
          <w:spacing w:val="2"/>
          <w:sz w:val="26"/>
          <w:szCs w:val="26"/>
        </w:rPr>
        <w:t>r</w:t>
      </w:r>
      <w:r>
        <w:rPr>
          <w:i/>
          <w:sz w:val="26"/>
          <w:szCs w:val="26"/>
        </w:rPr>
        <w:t>ưng</w:t>
      </w:r>
      <w:r>
        <w:rPr>
          <w:i/>
          <w:spacing w:val="-5"/>
          <w:sz w:val="26"/>
          <w:szCs w:val="26"/>
        </w:rPr>
        <w:t xml:space="preserve"> </w:t>
      </w:r>
      <w:r>
        <w:rPr>
          <w:i/>
          <w:w w:val="99"/>
          <w:sz w:val="26"/>
          <w:szCs w:val="26"/>
        </w:rPr>
        <w:t>rư</w:t>
      </w:r>
      <w:r>
        <w:rPr>
          <w:i/>
          <w:spacing w:val="3"/>
          <w:w w:val="99"/>
          <w:sz w:val="26"/>
          <w:szCs w:val="26"/>
        </w:rPr>
        <w:t>n</w:t>
      </w:r>
      <w:r>
        <w:rPr>
          <w:i/>
          <w:w w:val="99"/>
          <w:sz w:val="26"/>
          <w:szCs w:val="26"/>
        </w:rPr>
        <w:t xml:space="preserve">g </w:t>
      </w:r>
      <w:r>
        <w:rPr>
          <w:i/>
          <w:sz w:val="26"/>
          <w:szCs w:val="26"/>
        </w:rPr>
        <w:t>Như</w:t>
      </w:r>
      <w:r>
        <w:rPr>
          <w:i/>
          <w:spacing w:val="-4"/>
          <w:sz w:val="26"/>
          <w:szCs w:val="26"/>
        </w:rPr>
        <w:t xml:space="preserve"> </w:t>
      </w:r>
      <w:r>
        <w:rPr>
          <w:i/>
          <w:sz w:val="26"/>
          <w:szCs w:val="26"/>
        </w:rPr>
        <w:t>là</w:t>
      </w:r>
      <w:r>
        <w:rPr>
          <w:i/>
          <w:spacing w:val="-2"/>
          <w:sz w:val="26"/>
          <w:szCs w:val="26"/>
        </w:rPr>
        <w:t xml:space="preserve"> </w:t>
      </w:r>
      <w:r>
        <w:rPr>
          <w:i/>
          <w:sz w:val="26"/>
          <w:szCs w:val="26"/>
        </w:rPr>
        <w:t>đồ</w:t>
      </w:r>
      <w:r>
        <w:rPr>
          <w:i/>
          <w:spacing w:val="2"/>
          <w:sz w:val="26"/>
          <w:szCs w:val="26"/>
        </w:rPr>
        <w:t>n</w:t>
      </w:r>
      <w:r>
        <w:rPr>
          <w:i/>
          <w:sz w:val="26"/>
          <w:szCs w:val="26"/>
        </w:rPr>
        <w:t>g</w:t>
      </w:r>
      <w:r>
        <w:rPr>
          <w:i/>
          <w:spacing w:val="-5"/>
          <w:sz w:val="26"/>
          <w:szCs w:val="26"/>
        </w:rPr>
        <w:t xml:space="preserve"> </w:t>
      </w:r>
      <w:r>
        <w:rPr>
          <w:i/>
          <w:sz w:val="26"/>
          <w:szCs w:val="26"/>
        </w:rPr>
        <w:t>là</w:t>
      </w:r>
      <w:r>
        <w:rPr>
          <w:i/>
          <w:spacing w:val="-2"/>
          <w:sz w:val="26"/>
          <w:szCs w:val="26"/>
        </w:rPr>
        <w:t xml:space="preserve"> </w:t>
      </w:r>
      <w:r>
        <w:rPr>
          <w:i/>
          <w:sz w:val="26"/>
          <w:szCs w:val="26"/>
        </w:rPr>
        <w:t>bể</w:t>
      </w:r>
      <w:r>
        <w:rPr>
          <w:i/>
          <w:spacing w:val="-3"/>
          <w:sz w:val="26"/>
          <w:szCs w:val="26"/>
        </w:rPr>
        <w:t xml:space="preserve"> </w:t>
      </w:r>
      <w:r>
        <w:rPr>
          <w:i/>
          <w:w w:val="99"/>
          <w:sz w:val="26"/>
          <w:szCs w:val="26"/>
        </w:rPr>
        <w:t>Như</w:t>
      </w:r>
      <w:r>
        <w:rPr>
          <w:i/>
          <w:sz w:val="26"/>
          <w:szCs w:val="26"/>
        </w:rPr>
        <w:t xml:space="preserve"> là</w:t>
      </w:r>
      <w:r>
        <w:rPr>
          <w:i/>
          <w:spacing w:val="-2"/>
          <w:sz w:val="26"/>
          <w:szCs w:val="26"/>
        </w:rPr>
        <w:t xml:space="preserve"> </w:t>
      </w:r>
      <w:r>
        <w:rPr>
          <w:i/>
          <w:sz w:val="26"/>
          <w:szCs w:val="26"/>
        </w:rPr>
        <w:t>sô</w:t>
      </w:r>
      <w:r>
        <w:rPr>
          <w:i/>
          <w:spacing w:val="2"/>
          <w:sz w:val="26"/>
          <w:szCs w:val="26"/>
        </w:rPr>
        <w:t>n</w:t>
      </w:r>
      <w:r>
        <w:rPr>
          <w:i/>
          <w:sz w:val="26"/>
          <w:szCs w:val="26"/>
        </w:rPr>
        <w:t>g</w:t>
      </w:r>
      <w:r>
        <w:rPr>
          <w:i/>
          <w:spacing w:val="-5"/>
          <w:sz w:val="26"/>
          <w:szCs w:val="26"/>
        </w:rPr>
        <w:t xml:space="preserve"> </w:t>
      </w:r>
      <w:r>
        <w:rPr>
          <w:i/>
          <w:sz w:val="26"/>
          <w:szCs w:val="26"/>
        </w:rPr>
        <w:t>là</w:t>
      </w:r>
      <w:r>
        <w:rPr>
          <w:i/>
          <w:spacing w:val="-2"/>
          <w:sz w:val="26"/>
          <w:szCs w:val="26"/>
        </w:rPr>
        <w:t xml:space="preserve"> </w:t>
      </w:r>
      <w:r>
        <w:rPr>
          <w:i/>
          <w:w w:val="99"/>
          <w:sz w:val="26"/>
          <w:szCs w:val="26"/>
        </w:rPr>
        <w:t>r</w:t>
      </w:r>
      <w:r>
        <w:rPr>
          <w:i/>
          <w:spacing w:val="2"/>
          <w:w w:val="99"/>
          <w:sz w:val="26"/>
          <w:szCs w:val="26"/>
        </w:rPr>
        <w:t>ừ</w:t>
      </w:r>
      <w:r>
        <w:rPr>
          <w:i/>
          <w:w w:val="99"/>
          <w:sz w:val="26"/>
          <w:szCs w:val="26"/>
        </w:rPr>
        <w:t>ng</w:t>
      </w:r>
    </w:p>
    <w:p w:rsidR="005A1625" w:rsidRDefault="005A1625">
      <w:pPr>
        <w:spacing w:line="200" w:lineRule="exact"/>
      </w:pPr>
    </w:p>
    <w:p w:rsidR="005A1625" w:rsidRDefault="005A1625">
      <w:pPr>
        <w:spacing w:line="200" w:lineRule="exact"/>
      </w:pPr>
    </w:p>
    <w:p w:rsidR="005A1625" w:rsidRDefault="005A1625">
      <w:pPr>
        <w:spacing w:line="200" w:lineRule="exact"/>
      </w:pPr>
    </w:p>
    <w:p w:rsidR="005A1625" w:rsidRDefault="005A1625">
      <w:pPr>
        <w:spacing w:line="200" w:lineRule="exact"/>
      </w:pPr>
    </w:p>
    <w:p w:rsidR="005A1625" w:rsidRDefault="005A1625">
      <w:pPr>
        <w:spacing w:before="12" w:line="200" w:lineRule="exact"/>
      </w:pPr>
    </w:p>
    <w:p w:rsidR="005A1625" w:rsidRDefault="00A57B2D">
      <w:pPr>
        <w:spacing w:before="26"/>
        <w:ind w:left="2935" w:right="2933"/>
        <w:jc w:val="center"/>
        <w:rPr>
          <w:sz w:val="26"/>
          <w:szCs w:val="26"/>
        </w:rPr>
      </w:pPr>
      <w:r>
        <w:rPr>
          <w:i/>
          <w:sz w:val="26"/>
          <w:szCs w:val="26"/>
        </w:rPr>
        <w:t>Trăng</w:t>
      </w:r>
      <w:r>
        <w:rPr>
          <w:i/>
          <w:spacing w:val="-6"/>
          <w:sz w:val="26"/>
          <w:szCs w:val="26"/>
        </w:rPr>
        <w:t xml:space="preserve"> </w:t>
      </w:r>
      <w:r>
        <w:rPr>
          <w:i/>
          <w:sz w:val="26"/>
          <w:szCs w:val="26"/>
        </w:rPr>
        <w:t>cứ</w:t>
      </w:r>
      <w:r>
        <w:rPr>
          <w:i/>
          <w:spacing w:val="-3"/>
          <w:sz w:val="26"/>
          <w:szCs w:val="26"/>
        </w:rPr>
        <w:t xml:space="preserve"> </w:t>
      </w:r>
      <w:r>
        <w:rPr>
          <w:i/>
          <w:spacing w:val="2"/>
          <w:sz w:val="26"/>
          <w:szCs w:val="26"/>
        </w:rPr>
        <w:t>t</w:t>
      </w:r>
      <w:r>
        <w:rPr>
          <w:i/>
          <w:sz w:val="26"/>
          <w:szCs w:val="26"/>
        </w:rPr>
        <w:t>ròn</w:t>
      </w:r>
      <w:r>
        <w:rPr>
          <w:i/>
          <w:spacing w:val="-4"/>
          <w:sz w:val="26"/>
          <w:szCs w:val="26"/>
        </w:rPr>
        <w:t xml:space="preserve"> </w:t>
      </w:r>
      <w:r>
        <w:rPr>
          <w:i/>
          <w:sz w:val="26"/>
          <w:szCs w:val="26"/>
        </w:rPr>
        <w:t>và</w:t>
      </w:r>
      <w:r>
        <w:rPr>
          <w:i/>
          <w:spacing w:val="2"/>
          <w:sz w:val="26"/>
          <w:szCs w:val="26"/>
        </w:rPr>
        <w:t>n</w:t>
      </w:r>
      <w:r>
        <w:rPr>
          <w:i/>
          <w:sz w:val="26"/>
          <w:szCs w:val="26"/>
        </w:rPr>
        <w:t>h</w:t>
      </w:r>
      <w:r>
        <w:rPr>
          <w:i/>
          <w:spacing w:val="-5"/>
          <w:sz w:val="26"/>
          <w:szCs w:val="26"/>
        </w:rPr>
        <w:t xml:space="preserve"> </w:t>
      </w:r>
      <w:r>
        <w:rPr>
          <w:i/>
          <w:w w:val="99"/>
          <w:sz w:val="26"/>
          <w:szCs w:val="26"/>
        </w:rPr>
        <w:t>v</w:t>
      </w:r>
      <w:r>
        <w:rPr>
          <w:i/>
          <w:spacing w:val="2"/>
          <w:w w:val="99"/>
          <w:sz w:val="26"/>
          <w:szCs w:val="26"/>
        </w:rPr>
        <w:t>ạ</w:t>
      </w:r>
      <w:r>
        <w:rPr>
          <w:i/>
          <w:w w:val="99"/>
          <w:sz w:val="26"/>
          <w:szCs w:val="26"/>
        </w:rPr>
        <w:t>nh</w:t>
      </w:r>
    </w:p>
    <w:p w:rsidR="005A1625" w:rsidRDefault="00A57B2D">
      <w:pPr>
        <w:spacing w:line="280" w:lineRule="exact"/>
        <w:ind w:left="3170" w:right="3174"/>
        <w:jc w:val="center"/>
        <w:rPr>
          <w:sz w:val="26"/>
          <w:szCs w:val="26"/>
        </w:rPr>
      </w:pPr>
      <w:r>
        <w:rPr>
          <w:i/>
          <w:sz w:val="26"/>
          <w:szCs w:val="26"/>
        </w:rPr>
        <w:t>Kể</w:t>
      </w:r>
      <w:r>
        <w:rPr>
          <w:i/>
          <w:spacing w:val="-3"/>
          <w:sz w:val="26"/>
          <w:szCs w:val="26"/>
        </w:rPr>
        <w:t xml:space="preserve"> </w:t>
      </w:r>
      <w:r>
        <w:rPr>
          <w:i/>
          <w:sz w:val="26"/>
          <w:szCs w:val="26"/>
        </w:rPr>
        <w:t>chi</w:t>
      </w:r>
      <w:r>
        <w:rPr>
          <w:i/>
          <w:spacing w:val="-3"/>
          <w:sz w:val="26"/>
          <w:szCs w:val="26"/>
        </w:rPr>
        <w:t xml:space="preserve"> </w:t>
      </w:r>
      <w:r>
        <w:rPr>
          <w:i/>
          <w:sz w:val="26"/>
          <w:szCs w:val="26"/>
        </w:rPr>
        <w:t>ngư</w:t>
      </w:r>
      <w:r>
        <w:rPr>
          <w:i/>
          <w:spacing w:val="1"/>
          <w:sz w:val="26"/>
          <w:szCs w:val="26"/>
        </w:rPr>
        <w:t>ờ</w:t>
      </w:r>
      <w:r>
        <w:rPr>
          <w:i/>
          <w:sz w:val="26"/>
          <w:szCs w:val="26"/>
        </w:rPr>
        <w:t>i</w:t>
      </w:r>
      <w:r>
        <w:rPr>
          <w:i/>
          <w:spacing w:val="-5"/>
          <w:sz w:val="26"/>
          <w:szCs w:val="26"/>
        </w:rPr>
        <w:t xml:space="preserve"> </w:t>
      </w:r>
      <w:r>
        <w:rPr>
          <w:i/>
          <w:spacing w:val="2"/>
          <w:sz w:val="26"/>
          <w:szCs w:val="26"/>
        </w:rPr>
        <w:t>v</w:t>
      </w:r>
      <w:r>
        <w:rPr>
          <w:i/>
          <w:sz w:val="26"/>
          <w:szCs w:val="26"/>
        </w:rPr>
        <w:t>ô</w:t>
      </w:r>
      <w:r>
        <w:rPr>
          <w:i/>
          <w:spacing w:val="-2"/>
          <w:sz w:val="26"/>
          <w:szCs w:val="26"/>
        </w:rPr>
        <w:t xml:space="preserve"> </w:t>
      </w:r>
      <w:r>
        <w:rPr>
          <w:i/>
          <w:w w:val="99"/>
          <w:sz w:val="26"/>
          <w:szCs w:val="26"/>
        </w:rPr>
        <w:t>tình</w:t>
      </w:r>
    </w:p>
    <w:p w:rsidR="005A1625" w:rsidRDefault="00A57B2D">
      <w:pPr>
        <w:spacing w:before="1"/>
        <w:ind w:left="2906" w:right="2907"/>
        <w:jc w:val="center"/>
        <w:rPr>
          <w:sz w:val="26"/>
          <w:szCs w:val="26"/>
        </w:rPr>
      </w:pPr>
      <w:r>
        <w:rPr>
          <w:i/>
          <w:sz w:val="26"/>
          <w:szCs w:val="26"/>
        </w:rPr>
        <w:t>Ánh</w:t>
      </w:r>
      <w:r>
        <w:rPr>
          <w:i/>
          <w:spacing w:val="-4"/>
          <w:sz w:val="26"/>
          <w:szCs w:val="26"/>
        </w:rPr>
        <w:t xml:space="preserve"> </w:t>
      </w:r>
      <w:r>
        <w:rPr>
          <w:i/>
          <w:sz w:val="26"/>
          <w:szCs w:val="26"/>
        </w:rPr>
        <w:t>trăng</w:t>
      </w:r>
      <w:r>
        <w:rPr>
          <w:i/>
          <w:spacing w:val="-4"/>
          <w:sz w:val="26"/>
          <w:szCs w:val="26"/>
        </w:rPr>
        <w:t xml:space="preserve"> </w:t>
      </w:r>
      <w:r>
        <w:rPr>
          <w:i/>
          <w:sz w:val="26"/>
          <w:szCs w:val="26"/>
        </w:rPr>
        <w:t>im</w:t>
      </w:r>
      <w:r>
        <w:rPr>
          <w:i/>
          <w:spacing w:val="-3"/>
          <w:sz w:val="26"/>
          <w:szCs w:val="26"/>
        </w:rPr>
        <w:t xml:space="preserve"> </w:t>
      </w:r>
      <w:r>
        <w:rPr>
          <w:i/>
          <w:sz w:val="26"/>
          <w:szCs w:val="26"/>
        </w:rPr>
        <w:t>ph</w:t>
      </w:r>
      <w:r>
        <w:rPr>
          <w:i/>
          <w:spacing w:val="2"/>
          <w:sz w:val="26"/>
          <w:szCs w:val="26"/>
        </w:rPr>
        <w:t>ă</w:t>
      </w:r>
      <w:r>
        <w:rPr>
          <w:i/>
          <w:sz w:val="26"/>
          <w:szCs w:val="26"/>
        </w:rPr>
        <w:t>ng</w:t>
      </w:r>
      <w:r>
        <w:rPr>
          <w:i/>
          <w:spacing w:val="-6"/>
          <w:sz w:val="26"/>
          <w:szCs w:val="26"/>
        </w:rPr>
        <w:t xml:space="preserve"> </w:t>
      </w:r>
      <w:r>
        <w:rPr>
          <w:i/>
          <w:w w:val="99"/>
          <w:sz w:val="26"/>
          <w:szCs w:val="26"/>
        </w:rPr>
        <w:t>p</w:t>
      </w:r>
      <w:r>
        <w:rPr>
          <w:i/>
          <w:spacing w:val="2"/>
          <w:w w:val="99"/>
          <w:sz w:val="26"/>
          <w:szCs w:val="26"/>
        </w:rPr>
        <w:t>h</w:t>
      </w:r>
      <w:r>
        <w:rPr>
          <w:i/>
          <w:w w:val="99"/>
          <w:sz w:val="26"/>
          <w:szCs w:val="26"/>
        </w:rPr>
        <w:t>ắc</w:t>
      </w:r>
    </w:p>
    <w:p w:rsidR="005A1625" w:rsidRDefault="00A57B2D">
      <w:pPr>
        <w:spacing w:line="280" w:lineRule="exact"/>
        <w:ind w:left="3163" w:right="3164"/>
        <w:jc w:val="center"/>
        <w:rPr>
          <w:sz w:val="26"/>
          <w:szCs w:val="26"/>
        </w:rPr>
      </w:pPr>
      <w:r>
        <w:rPr>
          <w:i/>
          <w:sz w:val="26"/>
          <w:szCs w:val="26"/>
        </w:rPr>
        <w:t>Đủ</w:t>
      </w:r>
      <w:r>
        <w:rPr>
          <w:i/>
          <w:spacing w:val="-3"/>
          <w:sz w:val="26"/>
          <w:szCs w:val="26"/>
        </w:rPr>
        <w:t xml:space="preserve"> </w:t>
      </w:r>
      <w:r>
        <w:rPr>
          <w:i/>
          <w:sz w:val="26"/>
          <w:szCs w:val="26"/>
        </w:rPr>
        <w:t>cho</w:t>
      </w:r>
      <w:r>
        <w:rPr>
          <w:i/>
          <w:spacing w:val="-4"/>
          <w:sz w:val="26"/>
          <w:szCs w:val="26"/>
        </w:rPr>
        <w:t xml:space="preserve"> </w:t>
      </w:r>
      <w:r>
        <w:rPr>
          <w:i/>
          <w:sz w:val="26"/>
          <w:szCs w:val="26"/>
        </w:rPr>
        <w:t>ta</w:t>
      </w:r>
      <w:r>
        <w:rPr>
          <w:i/>
          <w:spacing w:val="-1"/>
          <w:sz w:val="26"/>
          <w:szCs w:val="26"/>
        </w:rPr>
        <w:t xml:space="preserve"> </w:t>
      </w:r>
      <w:r>
        <w:rPr>
          <w:i/>
          <w:sz w:val="26"/>
          <w:szCs w:val="26"/>
        </w:rPr>
        <w:t>giật</w:t>
      </w:r>
      <w:r>
        <w:rPr>
          <w:i/>
          <w:spacing w:val="-4"/>
          <w:sz w:val="26"/>
          <w:szCs w:val="26"/>
        </w:rPr>
        <w:t xml:space="preserve"> </w:t>
      </w:r>
      <w:r>
        <w:rPr>
          <w:i/>
          <w:w w:val="99"/>
          <w:sz w:val="26"/>
          <w:szCs w:val="26"/>
        </w:rPr>
        <w:t>m</w:t>
      </w:r>
      <w:r>
        <w:rPr>
          <w:i/>
          <w:spacing w:val="2"/>
          <w:w w:val="99"/>
          <w:sz w:val="26"/>
          <w:szCs w:val="26"/>
        </w:rPr>
        <w:t>ì</w:t>
      </w:r>
      <w:r>
        <w:rPr>
          <w:i/>
          <w:w w:val="99"/>
          <w:sz w:val="26"/>
          <w:szCs w:val="26"/>
        </w:rPr>
        <w:t>nh.</w:t>
      </w:r>
    </w:p>
    <w:p w:rsidR="005A1625" w:rsidRDefault="00A57B2D">
      <w:pPr>
        <w:spacing w:before="1"/>
        <w:ind w:left="2791" w:right="2791"/>
        <w:jc w:val="center"/>
        <w:rPr>
          <w:sz w:val="26"/>
          <w:szCs w:val="26"/>
        </w:rPr>
      </w:pPr>
      <w:r>
        <w:rPr>
          <w:sz w:val="26"/>
          <w:szCs w:val="26"/>
        </w:rPr>
        <w:t>(</w:t>
      </w:r>
      <w:r>
        <w:rPr>
          <w:i/>
          <w:sz w:val="26"/>
          <w:szCs w:val="26"/>
        </w:rPr>
        <w:t>Ánh</w:t>
      </w:r>
      <w:r>
        <w:rPr>
          <w:i/>
          <w:spacing w:val="-5"/>
          <w:sz w:val="26"/>
          <w:szCs w:val="26"/>
        </w:rPr>
        <w:t xml:space="preserve"> </w:t>
      </w:r>
      <w:r>
        <w:rPr>
          <w:i/>
          <w:sz w:val="26"/>
          <w:szCs w:val="26"/>
        </w:rPr>
        <w:t>trăng</w:t>
      </w:r>
      <w:r>
        <w:rPr>
          <w:i/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–</w:t>
      </w:r>
      <w:r>
        <w:rPr>
          <w:spacing w:val="-1"/>
          <w:sz w:val="26"/>
          <w:szCs w:val="26"/>
        </w:rPr>
        <w:t xml:space="preserve"> </w:t>
      </w:r>
      <w:r>
        <w:rPr>
          <w:sz w:val="26"/>
          <w:szCs w:val="26"/>
        </w:rPr>
        <w:t>Ng</w:t>
      </w:r>
      <w:r>
        <w:rPr>
          <w:spacing w:val="5"/>
          <w:sz w:val="26"/>
          <w:szCs w:val="26"/>
        </w:rPr>
        <w:t>u</w:t>
      </w:r>
      <w:r>
        <w:rPr>
          <w:spacing w:val="-5"/>
          <w:sz w:val="26"/>
          <w:szCs w:val="26"/>
        </w:rPr>
        <w:t>y</w:t>
      </w:r>
      <w:r>
        <w:rPr>
          <w:spacing w:val="2"/>
          <w:sz w:val="26"/>
          <w:szCs w:val="26"/>
        </w:rPr>
        <w:t>ễ</w:t>
      </w:r>
      <w:r>
        <w:rPr>
          <w:sz w:val="26"/>
          <w:szCs w:val="26"/>
        </w:rPr>
        <w:t>n</w:t>
      </w:r>
      <w:r>
        <w:rPr>
          <w:spacing w:val="-6"/>
          <w:sz w:val="26"/>
          <w:szCs w:val="26"/>
        </w:rPr>
        <w:t xml:space="preserve"> </w:t>
      </w:r>
      <w:r>
        <w:rPr>
          <w:w w:val="99"/>
          <w:sz w:val="26"/>
          <w:szCs w:val="26"/>
        </w:rPr>
        <w:t>D</w:t>
      </w:r>
      <w:r>
        <w:rPr>
          <w:spacing w:val="5"/>
          <w:w w:val="99"/>
          <w:sz w:val="26"/>
          <w:szCs w:val="26"/>
        </w:rPr>
        <w:t>u</w:t>
      </w:r>
      <w:r>
        <w:rPr>
          <w:spacing w:val="-5"/>
          <w:w w:val="99"/>
          <w:sz w:val="26"/>
          <w:szCs w:val="26"/>
        </w:rPr>
        <w:t>y</w:t>
      </w:r>
      <w:r>
        <w:rPr>
          <w:spacing w:val="1"/>
          <w:w w:val="99"/>
          <w:sz w:val="26"/>
          <w:szCs w:val="26"/>
        </w:rPr>
        <w:t>)</w:t>
      </w:r>
      <w:r>
        <w:rPr>
          <w:sz w:val="26"/>
          <w:szCs w:val="26"/>
        </w:rPr>
        <w:t>\</w:t>
      </w:r>
    </w:p>
    <w:p w:rsidR="005A1625" w:rsidRDefault="005A1625">
      <w:pPr>
        <w:spacing w:before="19" w:line="280" w:lineRule="exact"/>
        <w:rPr>
          <w:sz w:val="28"/>
          <w:szCs w:val="28"/>
        </w:rPr>
      </w:pPr>
    </w:p>
    <w:p w:rsidR="005A1625" w:rsidRDefault="00A57B2D">
      <w:pPr>
        <w:ind w:left="120"/>
        <w:rPr>
          <w:sz w:val="26"/>
          <w:szCs w:val="26"/>
        </w:rPr>
      </w:pPr>
      <w:r>
        <w:rPr>
          <w:sz w:val="26"/>
          <w:szCs w:val="26"/>
        </w:rPr>
        <w:t>5.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C</w:t>
      </w:r>
      <w:r>
        <w:rPr>
          <w:spacing w:val="2"/>
          <w:sz w:val="26"/>
          <w:szCs w:val="26"/>
        </w:rPr>
        <w:t>ả</w:t>
      </w:r>
      <w:r>
        <w:rPr>
          <w:sz w:val="26"/>
          <w:szCs w:val="26"/>
        </w:rPr>
        <w:t>m</w:t>
      </w:r>
      <w:r>
        <w:rPr>
          <w:spacing w:val="-8"/>
          <w:sz w:val="26"/>
          <w:szCs w:val="26"/>
        </w:rPr>
        <w:t xml:space="preserve"> </w:t>
      </w:r>
      <w:r>
        <w:rPr>
          <w:sz w:val="26"/>
          <w:szCs w:val="26"/>
        </w:rPr>
        <w:t>nh</w:t>
      </w:r>
      <w:r>
        <w:rPr>
          <w:spacing w:val="2"/>
          <w:sz w:val="26"/>
          <w:szCs w:val="26"/>
        </w:rPr>
        <w:t>ậ</w:t>
      </w:r>
      <w:r>
        <w:rPr>
          <w:sz w:val="26"/>
          <w:szCs w:val="26"/>
        </w:rPr>
        <w:t>n</w:t>
      </w:r>
      <w:r>
        <w:rPr>
          <w:spacing w:val="-5"/>
          <w:sz w:val="26"/>
          <w:szCs w:val="26"/>
        </w:rPr>
        <w:t xml:space="preserve"> </w:t>
      </w:r>
      <w:r>
        <w:rPr>
          <w:sz w:val="26"/>
          <w:szCs w:val="26"/>
        </w:rPr>
        <w:t>của</w:t>
      </w:r>
      <w:r>
        <w:rPr>
          <w:spacing w:val="-4"/>
          <w:sz w:val="26"/>
          <w:szCs w:val="26"/>
        </w:rPr>
        <w:t xml:space="preserve"> </w:t>
      </w:r>
      <w:r>
        <w:rPr>
          <w:spacing w:val="3"/>
          <w:sz w:val="26"/>
          <w:szCs w:val="26"/>
        </w:rPr>
        <w:t>e</w:t>
      </w:r>
      <w:r>
        <w:rPr>
          <w:sz w:val="26"/>
          <w:szCs w:val="26"/>
        </w:rPr>
        <w:t>m</w:t>
      </w:r>
      <w:r>
        <w:rPr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>về đoạn</w:t>
      </w:r>
      <w:r>
        <w:rPr>
          <w:spacing w:val="-5"/>
          <w:sz w:val="26"/>
          <w:szCs w:val="26"/>
        </w:rPr>
        <w:t xml:space="preserve"> </w:t>
      </w:r>
      <w:r>
        <w:rPr>
          <w:sz w:val="26"/>
          <w:szCs w:val="26"/>
        </w:rPr>
        <w:t>thơ</w:t>
      </w:r>
      <w:r>
        <w:rPr>
          <w:spacing w:val="-1"/>
          <w:sz w:val="26"/>
          <w:szCs w:val="26"/>
        </w:rPr>
        <w:t xml:space="preserve"> </w:t>
      </w:r>
      <w:r>
        <w:rPr>
          <w:sz w:val="26"/>
          <w:szCs w:val="26"/>
        </w:rPr>
        <w:t>sau</w:t>
      </w:r>
      <w:r>
        <w:rPr>
          <w:spacing w:val="-1"/>
          <w:sz w:val="26"/>
          <w:szCs w:val="26"/>
        </w:rPr>
        <w:t xml:space="preserve"> </w:t>
      </w:r>
      <w:r>
        <w:rPr>
          <w:sz w:val="26"/>
          <w:szCs w:val="26"/>
        </w:rPr>
        <w:t>:</w:t>
      </w:r>
    </w:p>
    <w:p w:rsidR="005A1625" w:rsidRDefault="00A57B2D">
      <w:pPr>
        <w:spacing w:before="1"/>
        <w:ind w:left="2281"/>
        <w:rPr>
          <w:sz w:val="26"/>
          <w:szCs w:val="26"/>
        </w:rPr>
      </w:pPr>
      <w:r>
        <w:rPr>
          <w:i/>
          <w:sz w:val="26"/>
          <w:szCs w:val="26"/>
        </w:rPr>
        <w:t>“…</w:t>
      </w:r>
      <w:r>
        <w:rPr>
          <w:i/>
          <w:spacing w:val="-4"/>
          <w:sz w:val="26"/>
          <w:szCs w:val="26"/>
        </w:rPr>
        <w:t xml:space="preserve"> </w:t>
      </w:r>
      <w:r>
        <w:rPr>
          <w:i/>
          <w:sz w:val="26"/>
          <w:szCs w:val="26"/>
        </w:rPr>
        <w:t>Ruộ</w:t>
      </w:r>
      <w:r>
        <w:rPr>
          <w:i/>
          <w:spacing w:val="2"/>
          <w:sz w:val="26"/>
          <w:szCs w:val="26"/>
        </w:rPr>
        <w:t>n</w:t>
      </w:r>
      <w:r>
        <w:rPr>
          <w:i/>
          <w:sz w:val="26"/>
          <w:szCs w:val="26"/>
        </w:rPr>
        <w:t>g</w:t>
      </w:r>
      <w:r>
        <w:rPr>
          <w:i/>
          <w:spacing w:val="-7"/>
          <w:sz w:val="26"/>
          <w:szCs w:val="26"/>
        </w:rPr>
        <w:t xml:space="preserve"> </w:t>
      </w:r>
      <w:r>
        <w:rPr>
          <w:i/>
          <w:sz w:val="26"/>
          <w:szCs w:val="26"/>
        </w:rPr>
        <w:t>nư</w:t>
      </w:r>
      <w:r>
        <w:rPr>
          <w:i/>
          <w:spacing w:val="1"/>
          <w:sz w:val="26"/>
          <w:szCs w:val="26"/>
        </w:rPr>
        <w:t>ơ</w:t>
      </w:r>
      <w:r>
        <w:rPr>
          <w:i/>
          <w:sz w:val="26"/>
          <w:szCs w:val="26"/>
        </w:rPr>
        <w:t>ng</w:t>
      </w:r>
      <w:r>
        <w:rPr>
          <w:i/>
          <w:spacing w:val="-7"/>
          <w:sz w:val="26"/>
          <w:szCs w:val="26"/>
        </w:rPr>
        <w:t xml:space="preserve"> </w:t>
      </w:r>
      <w:r>
        <w:rPr>
          <w:i/>
          <w:sz w:val="26"/>
          <w:szCs w:val="26"/>
        </w:rPr>
        <w:t>a</w:t>
      </w:r>
      <w:r>
        <w:rPr>
          <w:i/>
          <w:spacing w:val="2"/>
          <w:sz w:val="26"/>
          <w:szCs w:val="26"/>
        </w:rPr>
        <w:t>n</w:t>
      </w:r>
      <w:r>
        <w:rPr>
          <w:i/>
          <w:sz w:val="26"/>
          <w:szCs w:val="26"/>
        </w:rPr>
        <w:t>h</w:t>
      </w:r>
      <w:r>
        <w:rPr>
          <w:i/>
          <w:spacing w:val="-2"/>
          <w:sz w:val="26"/>
          <w:szCs w:val="26"/>
        </w:rPr>
        <w:t xml:space="preserve"> </w:t>
      </w:r>
      <w:r>
        <w:rPr>
          <w:i/>
          <w:sz w:val="26"/>
          <w:szCs w:val="26"/>
        </w:rPr>
        <w:t>gửi</w:t>
      </w:r>
      <w:r>
        <w:rPr>
          <w:i/>
          <w:spacing w:val="-3"/>
          <w:sz w:val="26"/>
          <w:szCs w:val="26"/>
        </w:rPr>
        <w:t xml:space="preserve"> </w:t>
      </w:r>
      <w:r>
        <w:rPr>
          <w:i/>
          <w:sz w:val="26"/>
          <w:szCs w:val="26"/>
        </w:rPr>
        <w:t>bạn</w:t>
      </w:r>
      <w:r>
        <w:rPr>
          <w:i/>
          <w:spacing w:val="-4"/>
          <w:sz w:val="26"/>
          <w:szCs w:val="26"/>
        </w:rPr>
        <w:t xml:space="preserve"> </w:t>
      </w:r>
      <w:r>
        <w:rPr>
          <w:i/>
          <w:sz w:val="26"/>
          <w:szCs w:val="26"/>
        </w:rPr>
        <w:t>th</w:t>
      </w:r>
      <w:r>
        <w:rPr>
          <w:i/>
          <w:spacing w:val="2"/>
          <w:sz w:val="26"/>
          <w:szCs w:val="26"/>
        </w:rPr>
        <w:t>â</w:t>
      </w:r>
      <w:r>
        <w:rPr>
          <w:i/>
          <w:sz w:val="26"/>
          <w:szCs w:val="26"/>
        </w:rPr>
        <w:t>n</w:t>
      </w:r>
      <w:r>
        <w:rPr>
          <w:i/>
          <w:spacing w:val="-5"/>
          <w:sz w:val="26"/>
          <w:szCs w:val="26"/>
        </w:rPr>
        <w:t xml:space="preserve"> </w:t>
      </w:r>
      <w:r>
        <w:rPr>
          <w:i/>
          <w:sz w:val="26"/>
          <w:szCs w:val="26"/>
        </w:rPr>
        <w:t>cày</w:t>
      </w:r>
    </w:p>
    <w:p w:rsidR="005A1625" w:rsidRDefault="00A57B2D">
      <w:pPr>
        <w:spacing w:line="280" w:lineRule="exact"/>
        <w:ind w:left="2281"/>
        <w:rPr>
          <w:sz w:val="26"/>
          <w:szCs w:val="26"/>
        </w:rPr>
      </w:pPr>
      <w:r>
        <w:rPr>
          <w:i/>
          <w:sz w:val="26"/>
          <w:szCs w:val="26"/>
        </w:rPr>
        <w:t>Ruộng</w:t>
      </w:r>
      <w:r>
        <w:rPr>
          <w:i/>
          <w:spacing w:val="-7"/>
          <w:sz w:val="26"/>
          <w:szCs w:val="26"/>
        </w:rPr>
        <w:t xml:space="preserve"> </w:t>
      </w:r>
      <w:r>
        <w:rPr>
          <w:i/>
          <w:sz w:val="26"/>
          <w:szCs w:val="26"/>
        </w:rPr>
        <w:t>nư</w:t>
      </w:r>
      <w:r>
        <w:rPr>
          <w:i/>
          <w:spacing w:val="1"/>
          <w:sz w:val="26"/>
          <w:szCs w:val="26"/>
        </w:rPr>
        <w:t>ơ</w:t>
      </w:r>
      <w:r>
        <w:rPr>
          <w:i/>
          <w:sz w:val="26"/>
          <w:szCs w:val="26"/>
        </w:rPr>
        <w:t>ng</w:t>
      </w:r>
      <w:r>
        <w:rPr>
          <w:i/>
          <w:spacing w:val="-5"/>
          <w:sz w:val="26"/>
          <w:szCs w:val="26"/>
        </w:rPr>
        <w:t xml:space="preserve"> </w:t>
      </w:r>
      <w:r>
        <w:rPr>
          <w:i/>
          <w:sz w:val="26"/>
          <w:szCs w:val="26"/>
        </w:rPr>
        <w:t>anh</w:t>
      </w:r>
      <w:r>
        <w:rPr>
          <w:i/>
          <w:spacing w:val="-4"/>
          <w:sz w:val="26"/>
          <w:szCs w:val="26"/>
        </w:rPr>
        <w:t xml:space="preserve"> </w:t>
      </w:r>
      <w:r>
        <w:rPr>
          <w:i/>
          <w:sz w:val="26"/>
          <w:szCs w:val="26"/>
        </w:rPr>
        <w:t>gửi</w:t>
      </w:r>
      <w:r>
        <w:rPr>
          <w:i/>
          <w:spacing w:val="1"/>
          <w:sz w:val="26"/>
          <w:szCs w:val="26"/>
        </w:rPr>
        <w:t xml:space="preserve"> </w:t>
      </w:r>
      <w:r>
        <w:rPr>
          <w:i/>
          <w:sz w:val="26"/>
          <w:szCs w:val="26"/>
        </w:rPr>
        <w:t>bạn</w:t>
      </w:r>
      <w:r>
        <w:rPr>
          <w:i/>
          <w:spacing w:val="-4"/>
          <w:sz w:val="26"/>
          <w:szCs w:val="26"/>
        </w:rPr>
        <w:t xml:space="preserve"> </w:t>
      </w:r>
      <w:r>
        <w:rPr>
          <w:i/>
          <w:sz w:val="26"/>
          <w:szCs w:val="26"/>
        </w:rPr>
        <w:t>thân</w:t>
      </w:r>
      <w:r>
        <w:rPr>
          <w:i/>
          <w:spacing w:val="-4"/>
          <w:sz w:val="26"/>
          <w:szCs w:val="26"/>
        </w:rPr>
        <w:t xml:space="preserve"> </w:t>
      </w:r>
      <w:r>
        <w:rPr>
          <w:i/>
          <w:spacing w:val="2"/>
          <w:sz w:val="26"/>
          <w:szCs w:val="26"/>
        </w:rPr>
        <w:t>c</w:t>
      </w:r>
      <w:r>
        <w:rPr>
          <w:i/>
          <w:sz w:val="26"/>
          <w:szCs w:val="26"/>
        </w:rPr>
        <w:t>ày</w:t>
      </w:r>
    </w:p>
    <w:p w:rsidR="005A1625" w:rsidRDefault="00A57B2D">
      <w:pPr>
        <w:spacing w:before="1"/>
        <w:ind w:left="2281"/>
        <w:rPr>
          <w:sz w:val="26"/>
          <w:szCs w:val="26"/>
        </w:rPr>
      </w:pPr>
      <w:r>
        <w:rPr>
          <w:i/>
          <w:sz w:val="26"/>
          <w:szCs w:val="26"/>
        </w:rPr>
        <w:t>Căn</w:t>
      </w:r>
      <w:r>
        <w:rPr>
          <w:i/>
          <w:spacing w:val="-4"/>
          <w:sz w:val="26"/>
          <w:szCs w:val="26"/>
        </w:rPr>
        <w:t xml:space="preserve"> </w:t>
      </w:r>
      <w:r>
        <w:rPr>
          <w:i/>
          <w:sz w:val="26"/>
          <w:szCs w:val="26"/>
        </w:rPr>
        <w:t>nhà</w:t>
      </w:r>
      <w:r>
        <w:rPr>
          <w:i/>
          <w:spacing w:val="-4"/>
          <w:sz w:val="26"/>
          <w:szCs w:val="26"/>
        </w:rPr>
        <w:t xml:space="preserve"> </w:t>
      </w:r>
      <w:r>
        <w:rPr>
          <w:i/>
          <w:spacing w:val="3"/>
          <w:sz w:val="26"/>
          <w:szCs w:val="26"/>
        </w:rPr>
        <w:t>k</w:t>
      </w:r>
      <w:r>
        <w:rPr>
          <w:i/>
          <w:sz w:val="26"/>
          <w:szCs w:val="26"/>
        </w:rPr>
        <w:t>hông</w:t>
      </w:r>
      <w:r>
        <w:rPr>
          <w:i/>
          <w:spacing w:val="-6"/>
          <w:sz w:val="26"/>
          <w:szCs w:val="26"/>
        </w:rPr>
        <w:t xml:space="preserve"> </w:t>
      </w:r>
      <w:r>
        <w:rPr>
          <w:i/>
          <w:spacing w:val="3"/>
          <w:sz w:val="26"/>
          <w:szCs w:val="26"/>
        </w:rPr>
        <w:t>m</w:t>
      </w:r>
      <w:r>
        <w:rPr>
          <w:i/>
          <w:sz w:val="26"/>
          <w:szCs w:val="26"/>
        </w:rPr>
        <w:t>ặc</w:t>
      </w:r>
      <w:r>
        <w:rPr>
          <w:i/>
          <w:spacing w:val="-4"/>
          <w:sz w:val="26"/>
          <w:szCs w:val="26"/>
        </w:rPr>
        <w:t xml:space="preserve"> </w:t>
      </w:r>
      <w:r>
        <w:rPr>
          <w:i/>
          <w:sz w:val="26"/>
          <w:szCs w:val="26"/>
        </w:rPr>
        <w:t>kệ gió</w:t>
      </w:r>
      <w:r>
        <w:rPr>
          <w:i/>
          <w:spacing w:val="-3"/>
          <w:sz w:val="26"/>
          <w:szCs w:val="26"/>
        </w:rPr>
        <w:t xml:space="preserve"> </w:t>
      </w:r>
      <w:r>
        <w:rPr>
          <w:i/>
          <w:sz w:val="26"/>
          <w:szCs w:val="26"/>
        </w:rPr>
        <w:t>lung</w:t>
      </w:r>
      <w:r>
        <w:rPr>
          <w:i/>
          <w:spacing w:val="-5"/>
          <w:sz w:val="26"/>
          <w:szCs w:val="26"/>
        </w:rPr>
        <w:t xml:space="preserve"> </w:t>
      </w:r>
      <w:r>
        <w:rPr>
          <w:i/>
          <w:sz w:val="26"/>
          <w:szCs w:val="26"/>
        </w:rPr>
        <w:t>l</w:t>
      </w:r>
      <w:r>
        <w:rPr>
          <w:i/>
          <w:spacing w:val="3"/>
          <w:sz w:val="26"/>
          <w:szCs w:val="26"/>
        </w:rPr>
        <w:t>a</w:t>
      </w:r>
      <w:r>
        <w:rPr>
          <w:i/>
          <w:sz w:val="26"/>
          <w:szCs w:val="26"/>
        </w:rPr>
        <w:t>y</w:t>
      </w:r>
    </w:p>
    <w:p w:rsidR="005A1625" w:rsidRDefault="00A57B2D">
      <w:pPr>
        <w:spacing w:line="280" w:lineRule="exact"/>
        <w:ind w:left="2281"/>
        <w:rPr>
          <w:sz w:val="26"/>
          <w:szCs w:val="26"/>
        </w:rPr>
      </w:pPr>
      <w:r>
        <w:rPr>
          <w:i/>
          <w:sz w:val="26"/>
          <w:szCs w:val="26"/>
        </w:rPr>
        <w:t>Giếng</w:t>
      </w:r>
      <w:r>
        <w:rPr>
          <w:i/>
          <w:spacing w:val="-6"/>
          <w:sz w:val="26"/>
          <w:szCs w:val="26"/>
        </w:rPr>
        <w:t xml:space="preserve"> </w:t>
      </w:r>
      <w:r>
        <w:rPr>
          <w:i/>
          <w:sz w:val="26"/>
          <w:szCs w:val="26"/>
        </w:rPr>
        <w:t>nước</w:t>
      </w:r>
      <w:r>
        <w:rPr>
          <w:i/>
          <w:spacing w:val="-5"/>
          <w:sz w:val="26"/>
          <w:szCs w:val="26"/>
        </w:rPr>
        <w:t xml:space="preserve"> </w:t>
      </w:r>
      <w:r>
        <w:rPr>
          <w:i/>
          <w:sz w:val="26"/>
          <w:szCs w:val="26"/>
        </w:rPr>
        <w:t>g</w:t>
      </w:r>
      <w:r>
        <w:rPr>
          <w:i/>
          <w:spacing w:val="3"/>
          <w:sz w:val="26"/>
          <w:szCs w:val="26"/>
        </w:rPr>
        <w:t>ố</w:t>
      </w:r>
      <w:r>
        <w:rPr>
          <w:i/>
          <w:sz w:val="26"/>
          <w:szCs w:val="26"/>
        </w:rPr>
        <w:t>c</w:t>
      </w:r>
      <w:r>
        <w:rPr>
          <w:i/>
          <w:spacing w:val="-4"/>
          <w:sz w:val="26"/>
          <w:szCs w:val="26"/>
        </w:rPr>
        <w:t xml:space="preserve"> </w:t>
      </w:r>
      <w:r>
        <w:rPr>
          <w:i/>
          <w:sz w:val="26"/>
          <w:szCs w:val="26"/>
        </w:rPr>
        <w:t>đa</w:t>
      </w:r>
      <w:r>
        <w:rPr>
          <w:i/>
          <w:spacing w:val="-3"/>
          <w:sz w:val="26"/>
          <w:szCs w:val="26"/>
        </w:rPr>
        <w:t xml:space="preserve"> </w:t>
      </w:r>
      <w:r>
        <w:rPr>
          <w:i/>
          <w:sz w:val="26"/>
          <w:szCs w:val="26"/>
        </w:rPr>
        <w:t>nhớ</w:t>
      </w:r>
      <w:r>
        <w:rPr>
          <w:i/>
          <w:spacing w:val="-1"/>
          <w:sz w:val="26"/>
          <w:szCs w:val="26"/>
        </w:rPr>
        <w:t xml:space="preserve"> </w:t>
      </w:r>
      <w:r>
        <w:rPr>
          <w:i/>
          <w:sz w:val="26"/>
          <w:szCs w:val="26"/>
        </w:rPr>
        <w:t>ngư</w:t>
      </w:r>
      <w:r>
        <w:rPr>
          <w:i/>
          <w:spacing w:val="1"/>
          <w:sz w:val="26"/>
          <w:szCs w:val="26"/>
        </w:rPr>
        <w:t>ờ</w:t>
      </w:r>
      <w:r>
        <w:rPr>
          <w:i/>
          <w:sz w:val="26"/>
          <w:szCs w:val="26"/>
        </w:rPr>
        <w:t>i</w:t>
      </w:r>
      <w:r>
        <w:rPr>
          <w:i/>
          <w:spacing w:val="-5"/>
          <w:sz w:val="26"/>
          <w:szCs w:val="26"/>
        </w:rPr>
        <w:t xml:space="preserve"> </w:t>
      </w:r>
      <w:r>
        <w:rPr>
          <w:i/>
          <w:sz w:val="26"/>
          <w:szCs w:val="26"/>
        </w:rPr>
        <w:t>ra</w:t>
      </w:r>
      <w:r>
        <w:rPr>
          <w:i/>
          <w:spacing w:val="-2"/>
          <w:sz w:val="26"/>
          <w:szCs w:val="26"/>
        </w:rPr>
        <w:t xml:space="preserve"> </w:t>
      </w:r>
      <w:r>
        <w:rPr>
          <w:i/>
          <w:sz w:val="26"/>
          <w:szCs w:val="26"/>
        </w:rPr>
        <w:t>lính</w:t>
      </w:r>
    </w:p>
    <w:p w:rsidR="005A1625" w:rsidRDefault="00A57B2D">
      <w:pPr>
        <w:spacing w:before="1"/>
        <w:ind w:left="2281" w:right="2512"/>
        <w:rPr>
          <w:sz w:val="26"/>
          <w:szCs w:val="26"/>
        </w:rPr>
      </w:pPr>
      <w:r>
        <w:rPr>
          <w:i/>
          <w:sz w:val="26"/>
          <w:szCs w:val="26"/>
        </w:rPr>
        <w:t>Anh</w:t>
      </w:r>
      <w:r>
        <w:rPr>
          <w:i/>
          <w:spacing w:val="-4"/>
          <w:sz w:val="26"/>
          <w:szCs w:val="26"/>
        </w:rPr>
        <w:t xml:space="preserve"> </w:t>
      </w:r>
      <w:r>
        <w:rPr>
          <w:i/>
          <w:sz w:val="26"/>
          <w:szCs w:val="26"/>
        </w:rPr>
        <w:t>v</w:t>
      </w:r>
      <w:r>
        <w:rPr>
          <w:i/>
          <w:spacing w:val="1"/>
          <w:sz w:val="26"/>
          <w:szCs w:val="26"/>
        </w:rPr>
        <w:t>ớ</w:t>
      </w:r>
      <w:r>
        <w:rPr>
          <w:i/>
          <w:sz w:val="26"/>
          <w:szCs w:val="26"/>
        </w:rPr>
        <w:t>i</w:t>
      </w:r>
      <w:r>
        <w:rPr>
          <w:i/>
          <w:spacing w:val="-3"/>
          <w:sz w:val="26"/>
          <w:szCs w:val="26"/>
        </w:rPr>
        <w:t xml:space="preserve"> </w:t>
      </w:r>
      <w:r>
        <w:rPr>
          <w:i/>
          <w:sz w:val="26"/>
          <w:szCs w:val="26"/>
        </w:rPr>
        <w:t>tôi</w:t>
      </w:r>
      <w:r>
        <w:rPr>
          <w:i/>
          <w:spacing w:val="-3"/>
          <w:sz w:val="26"/>
          <w:szCs w:val="26"/>
        </w:rPr>
        <w:t xml:space="preserve"> </w:t>
      </w:r>
      <w:r>
        <w:rPr>
          <w:i/>
          <w:sz w:val="26"/>
          <w:szCs w:val="26"/>
        </w:rPr>
        <w:t>b</w:t>
      </w:r>
      <w:r>
        <w:rPr>
          <w:i/>
          <w:spacing w:val="2"/>
          <w:sz w:val="26"/>
          <w:szCs w:val="26"/>
        </w:rPr>
        <w:t>i</w:t>
      </w:r>
      <w:r>
        <w:rPr>
          <w:i/>
          <w:sz w:val="26"/>
          <w:szCs w:val="26"/>
        </w:rPr>
        <w:t>ết</w:t>
      </w:r>
      <w:r>
        <w:rPr>
          <w:i/>
          <w:spacing w:val="-4"/>
          <w:sz w:val="26"/>
          <w:szCs w:val="26"/>
        </w:rPr>
        <w:t xml:space="preserve"> </w:t>
      </w:r>
      <w:r>
        <w:rPr>
          <w:i/>
          <w:sz w:val="26"/>
          <w:szCs w:val="26"/>
        </w:rPr>
        <w:t>từng</w:t>
      </w:r>
      <w:r>
        <w:rPr>
          <w:i/>
          <w:spacing w:val="-5"/>
          <w:sz w:val="26"/>
          <w:szCs w:val="26"/>
        </w:rPr>
        <w:t xml:space="preserve"> </w:t>
      </w:r>
      <w:r>
        <w:rPr>
          <w:i/>
          <w:spacing w:val="3"/>
          <w:sz w:val="26"/>
          <w:szCs w:val="26"/>
        </w:rPr>
        <w:t>c</w:t>
      </w:r>
      <w:r>
        <w:rPr>
          <w:i/>
          <w:spacing w:val="1"/>
          <w:sz w:val="26"/>
          <w:szCs w:val="26"/>
        </w:rPr>
        <w:t>ơ</w:t>
      </w:r>
      <w:r>
        <w:rPr>
          <w:i/>
          <w:sz w:val="26"/>
          <w:szCs w:val="26"/>
        </w:rPr>
        <w:t>n</w:t>
      </w:r>
      <w:r>
        <w:rPr>
          <w:i/>
          <w:spacing w:val="-4"/>
          <w:sz w:val="26"/>
          <w:szCs w:val="26"/>
        </w:rPr>
        <w:t xml:space="preserve"> </w:t>
      </w:r>
      <w:r>
        <w:rPr>
          <w:i/>
          <w:spacing w:val="1"/>
          <w:sz w:val="26"/>
          <w:szCs w:val="26"/>
        </w:rPr>
        <w:t>ớ</w:t>
      </w:r>
      <w:r>
        <w:rPr>
          <w:i/>
          <w:sz w:val="26"/>
          <w:szCs w:val="26"/>
        </w:rPr>
        <w:t>n</w:t>
      </w:r>
      <w:r>
        <w:rPr>
          <w:i/>
          <w:spacing w:val="-3"/>
          <w:sz w:val="26"/>
          <w:szCs w:val="26"/>
        </w:rPr>
        <w:t xml:space="preserve"> </w:t>
      </w:r>
      <w:r>
        <w:rPr>
          <w:i/>
          <w:sz w:val="26"/>
          <w:szCs w:val="26"/>
        </w:rPr>
        <w:t>lạnh Sốt</w:t>
      </w:r>
      <w:r>
        <w:rPr>
          <w:i/>
          <w:spacing w:val="-3"/>
          <w:sz w:val="26"/>
          <w:szCs w:val="26"/>
        </w:rPr>
        <w:t xml:space="preserve"> </w:t>
      </w:r>
      <w:r>
        <w:rPr>
          <w:i/>
          <w:sz w:val="26"/>
          <w:szCs w:val="26"/>
        </w:rPr>
        <w:t>run</w:t>
      </w:r>
      <w:r>
        <w:rPr>
          <w:i/>
          <w:spacing w:val="-4"/>
          <w:sz w:val="26"/>
          <w:szCs w:val="26"/>
        </w:rPr>
        <w:t xml:space="preserve"> </w:t>
      </w:r>
      <w:r>
        <w:rPr>
          <w:i/>
          <w:sz w:val="26"/>
          <w:szCs w:val="26"/>
        </w:rPr>
        <w:t>n</w:t>
      </w:r>
      <w:r>
        <w:rPr>
          <w:i/>
          <w:spacing w:val="2"/>
          <w:sz w:val="26"/>
          <w:szCs w:val="26"/>
        </w:rPr>
        <w:t>g</w:t>
      </w:r>
      <w:r>
        <w:rPr>
          <w:i/>
          <w:sz w:val="26"/>
          <w:szCs w:val="26"/>
        </w:rPr>
        <w:t>ư</w:t>
      </w:r>
      <w:r>
        <w:rPr>
          <w:i/>
          <w:spacing w:val="1"/>
          <w:sz w:val="26"/>
          <w:szCs w:val="26"/>
        </w:rPr>
        <w:t>ờ</w:t>
      </w:r>
      <w:r>
        <w:rPr>
          <w:i/>
          <w:sz w:val="26"/>
          <w:szCs w:val="26"/>
        </w:rPr>
        <w:t>i</w:t>
      </w:r>
      <w:r>
        <w:rPr>
          <w:i/>
          <w:spacing w:val="-5"/>
          <w:sz w:val="26"/>
          <w:szCs w:val="26"/>
        </w:rPr>
        <w:t xml:space="preserve"> </w:t>
      </w:r>
      <w:r>
        <w:rPr>
          <w:i/>
          <w:sz w:val="26"/>
          <w:szCs w:val="26"/>
        </w:rPr>
        <w:t>vừng</w:t>
      </w:r>
      <w:r>
        <w:rPr>
          <w:i/>
          <w:spacing w:val="-5"/>
          <w:sz w:val="26"/>
          <w:szCs w:val="26"/>
        </w:rPr>
        <w:t xml:space="preserve"> </w:t>
      </w:r>
      <w:r>
        <w:rPr>
          <w:i/>
          <w:sz w:val="26"/>
          <w:szCs w:val="26"/>
        </w:rPr>
        <w:t>t</w:t>
      </w:r>
      <w:r>
        <w:rPr>
          <w:i/>
          <w:spacing w:val="2"/>
          <w:sz w:val="26"/>
          <w:szCs w:val="26"/>
        </w:rPr>
        <w:t>rá</w:t>
      </w:r>
      <w:r>
        <w:rPr>
          <w:i/>
          <w:sz w:val="26"/>
          <w:szCs w:val="26"/>
        </w:rPr>
        <w:t>n</w:t>
      </w:r>
      <w:r>
        <w:rPr>
          <w:i/>
          <w:spacing w:val="-4"/>
          <w:sz w:val="26"/>
          <w:szCs w:val="26"/>
        </w:rPr>
        <w:t xml:space="preserve"> </w:t>
      </w:r>
      <w:r>
        <w:rPr>
          <w:i/>
          <w:sz w:val="26"/>
          <w:szCs w:val="26"/>
        </w:rPr>
        <w:t>ư</w:t>
      </w:r>
      <w:r>
        <w:rPr>
          <w:i/>
          <w:spacing w:val="1"/>
          <w:sz w:val="26"/>
          <w:szCs w:val="26"/>
        </w:rPr>
        <w:t>ớ</w:t>
      </w:r>
      <w:r>
        <w:rPr>
          <w:i/>
          <w:sz w:val="26"/>
          <w:szCs w:val="26"/>
        </w:rPr>
        <w:t>t</w:t>
      </w:r>
      <w:r>
        <w:rPr>
          <w:i/>
          <w:spacing w:val="-3"/>
          <w:sz w:val="26"/>
          <w:szCs w:val="26"/>
        </w:rPr>
        <w:t xml:space="preserve"> </w:t>
      </w:r>
      <w:r>
        <w:rPr>
          <w:i/>
          <w:sz w:val="26"/>
          <w:szCs w:val="26"/>
        </w:rPr>
        <w:t>mồ</w:t>
      </w:r>
      <w:r>
        <w:rPr>
          <w:i/>
          <w:spacing w:val="-3"/>
          <w:sz w:val="26"/>
          <w:szCs w:val="26"/>
        </w:rPr>
        <w:t xml:space="preserve"> </w:t>
      </w:r>
      <w:r>
        <w:rPr>
          <w:i/>
          <w:sz w:val="26"/>
          <w:szCs w:val="26"/>
        </w:rPr>
        <w:t>hôi Áo</w:t>
      </w:r>
      <w:r>
        <w:rPr>
          <w:i/>
          <w:spacing w:val="-3"/>
          <w:sz w:val="26"/>
          <w:szCs w:val="26"/>
        </w:rPr>
        <w:t xml:space="preserve"> </w:t>
      </w:r>
      <w:r>
        <w:rPr>
          <w:i/>
          <w:sz w:val="26"/>
          <w:szCs w:val="26"/>
        </w:rPr>
        <w:t>anh</w:t>
      </w:r>
      <w:r>
        <w:rPr>
          <w:i/>
          <w:spacing w:val="-4"/>
          <w:sz w:val="26"/>
          <w:szCs w:val="26"/>
        </w:rPr>
        <w:t xml:space="preserve"> </w:t>
      </w:r>
      <w:r>
        <w:rPr>
          <w:i/>
          <w:sz w:val="26"/>
          <w:szCs w:val="26"/>
        </w:rPr>
        <w:t>rá</w:t>
      </w:r>
      <w:r>
        <w:rPr>
          <w:i/>
          <w:spacing w:val="2"/>
          <w:sz w:val="26"/>
          <w:szCs w:val="26"/>
        </w:rPr>
        <w:t>c</w:t>
      </w:r>
      <w:r>
        <w:rPr>
          <w:i/>
          <w:sz w:val="26"/>
          <w:szCs w:val="26"/>
        </w:rPr>
        <w:t>h</w:t>
      </w:r>
      <w:r>
        <w:rPr>
          <w:i/>
          <w:spacing w:val="-5"/>
          <w:sz w:val="26"/>
          <w:szCs w:val="26"/>
        </w:rPr>
        <w:t xml:space="preserve"> </w:t>
      </w:r>
      <w:r>
        <w:rPr>
          <w:i/>
          <w:sz w:val="26"/>
          <w:szCs w:val="26"/>
        </w:rPr>
        <w:t>vai</w:t>
      </w:r>
    </w:p>
    <w:p w:rsidR="005A1625" w:rsidRDefault="00A57B2D">
      <w:pPr>
        <w:spacing w:before="1"/>
        <w:ind w:left="2281"/>
        <w:rPr>
          <w:sz w:val="26"/>
          <w:szCs w:val="26"/>
        </w:rPr>
      </w:pPr>
      <w:r>
        <w:rPr>
          <w:i/>
          <w:sz w:val="26"/>
          <w:szCs w:val="26"/>
        </w:rPr>
        <w:t>Quần</w:t>
      </w:r>
      <w:r>
        <w:rPr>
          <w:i/>
          <w:spacing w:val="-6"/>
          <w:sz w:val="26"/>
          <w:szCs w:val="26"/>
        </w:rPr>
        <w:t xml:space="preserve"> </w:t>
      </w:r>
      <w:r>
        <w:rPr>
          <w:i/>
          <w:sz w:val="26"/>
          <w:szCs w:val="26"/>
        </w:rPr>
        <w:t>tôi</w:t>
      </w:r>
      <w:r>
        <w:rPr>
          <w:i/>
          <w:spacing w:val="-3"/>
          <w:sz w:val="26"/>
          <w:szCs w:val="26"/>
        </w:rPr>
        <w:t xml:space="preserve"> </w:t>
      </w:r>
      <w:r>
        <w:rPr>
          <w:i/>
          <w:spacing w:val="2"/>
          <w:sz w:val="26"/>
          <w:szCs w:val="26"/>
        </w:rPr>
        <w:t>c</w:t>
      </w:r>
      <w:r>
        <w:rPr>
          <w:i/>
          <w:sz w:val="26"/>
          <w:szCs w:val="26"/>
        </w:rPr>
        <w:t>ó</w:t>
      </w:r>
      <w:r>
        <w:rPr>
          <w:i/>
          <w:spacing w:val="-2"/>
          <w:sz w:val="26"/>
          <w:szCs w:val="26"/>
        </w:rPr>
        <w:t xml:space="preserve"> </w:t>
      </w:r>
      <w:r>
        <w:rPr>
          <w:i/>
          <w:sz w:val="26"/>
          <w:szCs w:val="26"/>
        </w:rPr>
        <w:t>nhiều</w:t>
      </w:r>
      <w:r>
        <w:rPr>
          <w:i/>
          <w:spacing w:val="-4"/>
          <w:sz w:val="26"/>
          <w:szCs w:val="26"/>
        </w:rPr>
        <w:t xml:space="preserve"> </w:t>
      </w:r>
      <w:r>
        <w:rPr>
          <w:i/>
          <w:sz w:val="26"/>
          <w:szCs w:val="26"/>
        </w:rPr>
        <w:t>mả</w:t>
      </w:r>
      <w:r>
        <w:rPr>
          <w:i/>
          <w:spacing w:val="2"/>
          <w:sz w:val="26"/>
          <w:szCs w:val="26"/>
        </w:rPr>
        <w:t>n</w:t>
      </w:r>
      <w:r>
        <w:rPr>
          <w:i/>
          <w:sz w:val="26"/>
          <w:szCs w:val="26"/>
        </w:rPr>
        <w:t>h</w:t>
      </w:r>
      <w:r>
        <w:rPr>
          <w:i/>
          <w:spacing w:val="-6"/>
          <w:sz w:val="26"/>
          <w:szCs w:val="26"/>
        </w:rPr>
        <w:t xml:space="preserve"> </w:t>
      </w:r>
      <w:r>
        <w:rPr>
          <w:i/>
          <w:sz w:val="26"/>
          <w:szCs w:val="26"/>
        </w:rPr>
        <w:t>vá</w:t>
      </w:r>
    </w:p>
    <w:p w:rsidR="005A1625" w:rsidRDefault="00A57B2D">
      <w:pPr>
        <w:spacing w:line="280" w:lineRule="exact"/>
        <w:ind w:left="2281"/>
        <w:rPr>
          <w:sz w:val="26"/>
          <w:szCs w:val="26"/>
        </w:rPr>
      </w:pPr>
      <w:r>
        <w:rPr>
          <w:i/>
          <w:sz w:val="26"/>
          <w:szCs w:val="26"/>
        </w:rPr>
        <w:t>Miệng</w:t>
      </w:r>
      <w:r>
        <w:rPr>
          <w:i/>
          <w:spacing w:val="-7"/>
          <w:sz w:val="26"/>
          <w:szCs w:val="26"/>
        </w:rPr>
        <w:t xml:space="preserve"> </w:t>
      </w:r>
      <w:r>
        <w:rPr>
          <w:i/>
          <w:sz w:val="26"/>
          <w:szCs w:val="26"/>
        </w:rPr>
        <w:t>cười</w:t>
      </w:r>
      <w:r>
        <w:rPr>
          <w:i/>
          <w:spacing w:val="-5"/>
          <w:sz w:val="26"/>
          <w:szCs w:val="26"/>
        </w:rPr>
        <w:t xml:space="preserve"> </w:t>
      </w:r>
      <w:r>
        <w:rPr>
          <w:i/>
          <w:sz w:val="26"/>
          <w:szCs w:val="26"/>
        </w:rPr>
        <w:t>b</w:t>
      </w:r>
      <w:r>
        <w:rPr>
          <w:i/>
          <w:spacing w:val="2"/>
          <w:sz w:val="26"/>
          <w:szCs w:val="26"/>
        </w:rPr>
        <w:t>u</w:t>
      </w:r>
      <w:r>
        <w:rPr>
          <w:i/>
          <w:sz w:val="26"/>
          <w:szCs w:val="26"/>
        </w:rPr>
        <w:t>ốt</w:t>
      </w:r>
      <w:r>
        <w:rPr>
          <w:i/>
          <w:spacing w:val="-5"/>
          <w:sz w:val="26"/>
          <w:szCs w:val="26"/>
        </w:rPr>
        <w:t xml:space="preserve"> </w:t>
      </w:r>
      <w:r>
        <w:rPr>
          <w:i/>
          <w:sz w:val="26"/>
          <w:szCs w:val="26"/>
        </w:rPr>
        <w:t>giá</w:t>
      </w:r>
    </w:p>
    <w:p w:rsidR="005A1625" w:rsidRDefault="00A57B2D">
      <w:pPr>
        <w:spacing w:before="1"/>
        <w:ind w:left="2281"/>
        <w:rPr>
          <w:sz w:val="26"/>
          <w:szCs w:val="26"/>
        </w:rPr>
      </w:pPr>
      <w:r>
        <w:rPr>
          <w:i/>
          <w:sz w:val="26"/>
          <w:szCs w:val="26"/>
        </w:rPr>
        <w:t>Chân</w:t>
      </w:r>
      <w:r>
        <w:rPr>
          <w:i/>
          <w:spacing w:val="-6"/>
          <w:sz w:val="26"/>
          <w:szCs w:val="26"/>
        </w:rPr>
        <w:t xml:space="preserve"> </w:t>
      </w:r>
      <w:r>
        <w:rPr>
          <w:i/>
          <w:sz w:val="26"/>
          <w:szCs w:val="26"/>
        </w:rPr>
        <w:t>khô</w:t>
      </w:r>
      <w:r>
        <w:rPr>
          <w:i/>
          <w:spacing w:val="2"/>
          <w:sz w:val="26"/>
          <w:szCs w:val="26"/>
        </w:rPr>
        <w:t>n</w:t>
      </w:r>
      <w:r>
        <w:rPr>
          <w:i/>
          <w:sz w:val="26"/>
          <w:szCs w:val="26"/>
        </w:rPr>
        <w:t>g</w:t>
      </w:r>
      <w:r>
        <w:rPr>
          <w:i/>
          <w:spacing w:val="-6"/>
          <w:sz w:val="26"/>
          <w:szCs w:val="26"/>
        </w:rPr>
        <w:t xml:space="preserve"> </w:t>
      </w:r>
      <w:r>
        <w:rPr>
          <w:i/>
          <w:sz w:val="26"/>
          <w:szCs w:val="26"/>
        </w:rPr>
        <w:t>giày</w:t>
      </w:r>
    </w:p>
    <w:p w:rsidR="005A1625" w:rsidRDefault="00A57B2D">
      <w:pPr>
        <w:spacing w:line="280" w:lineRule="exact"/>
        <w:ind w:left="2281"/>
        <w:rPr>
          <w:sz w:val="26"/>
          <w:szCs w:val="26"/>
        </w:rPr>
      </w:pPr>
      <w:r>
        <w:rPr>
          <w:i/>
          <w:sz w:val="26"/>
          <w:szCs w:val="26"/>
        </w:rPr>
        <w:t>Thư</w:t>
      </w:r>
      <w:r>
        <w:rPr>
          <w:i/>
          <w:spacing w:val="1"/>
          <w:sz w:val="26"/>
          <w:szCs w:val="26"/>
        </w:rPr>
        <w:t>ơ</w:t>
      </w:r>
      <w:r>
        <w:rPr>
          <w:i/>
          <w:sz w:val="26"/>
          <w:szCs w:val="26"/>
        </w:rPr>
        <w:t>ng</w:t>
      </w:r>
      <w:r>
        <w:rPr>
          <w:i/>
          <w:spacing w:val="-8"/>
          <w:sz w:val="26"/>
          <w:szCs w:val="26"/>
        </w:rPr>
        <w:t xml:space="preserve"> </w:t>
      </w:r>
      <w:r>
        <w:rPr>
          <w:i/>
          <w:sz w:val="26"/>
          <w:szCs w:val="26"/>
        </w:rPr>
        <w:t>nhau</w:t>
      </w:r>
      <w:r>
        <w:rPr>
          <w:i/>
          <w:spacing w:val="-3"/>
          <w:sz w:val="26"/>
          <w:szCs w:val="26"/>
        </w:rPr>
        <w:t xml:space="preserve"> </w:t>
      </w:r>
      <w:r>
        <w:rPr>
          <w:i/>
          <w:sz w:val="26"/>
          <w:szCs w:val="26"/>
        </w:rPr>
        <w:t>tay</w:t>
      </w:r>
      <w:r>
        <w:rPr>
          <w:i/>
          <w:spacing w:val="-3"/>
          <w:sz w:val="26"/>
          <w:szCs w:val="26"/>
        </w:rPr>
        <w:t xml:space="preserve"> </w:t>
      </w:r>
      <w:r>
        <w:rPr>
          <w:i/>
          <w:sz w:val="26"/>
          <w:szCs w:val="26"/>
        </w:rPr>
        <w:t>n</w:t>
      </w:r>
      <w:r>
        <w:rPr>
          <w:i/>
          <w:spacing w:val="2"/>
          <w:sz w:val="26"/>
          <w:szCs w:val="26"/>
        </w:rPr>
        <w:t>ắ</w:t>
      </w:r>
      <w:r>
        <w:rPr>
          <w:i/>
          <w:sz w:val="26"/>
          <w:szCs w:val="26"/>
        </w:rPr>
        <w:t>m</w:t>
      </w:r>
      <w:r>
        <w:rPr>
          <w:i/>
          <w:spacing w:val="-4"/>
          <w:sz w:val="26"/>
          <w:szCs w:val="26"/>
        </w:rPr>
        <w:t xml:space="preserve"> </w:t>
      </w:r>
      <w:r>
        <w:rPr>
          <w:i/>
          <w:spacing w:val="2"/>
          <w:sz w:val="26"/>
          <w:szCs w:val="26"/>
        </w:rPr>
        <w:t>l</w:t>
      </w:r>
      <w:r>
        <w:rPr>
          <w:i/>
          <w:sz w:val="26"/>
          <w:szCs w:val="26"/>
        </w:rPr>
        <w:t>ấy</w:t>
      </w:r>
      <w:r>
        <w:rPr>
          <w:i/>
          <w:spacing w:val="-2"/>
          <w:sz w:val="26"/>
          <w:szCs w:val="26"/>
        </w:rPr>
        <w:t xml:space="preserve"> </w:t>
      </w:r>
      <w:r>
        <w:rPr>
          <w:i/>
          <w:sz w:val="26"/>
          <w:szCs w:val="26"/>
        </w:rPr>
        <w:t>bàn</w:t>
      </w:r>
      <w:r>
        <w:rPr>
          <w:i/>
          <w:spacing w:val="-4"/>
          <w:sz w:val="26"/>
          <w:szCs w:val="26"/>
        </w:rPr>
        <w:t xml:space="preserve"> </w:t>
      </w:r>
      <w:r>
        <w:rPr>
          <w:i/>
          <w:sz w:val="26"/>
          <w:szCs w:val="26"/>
        </w:rPr>
        <w:t>ta</w:t>
      </w:r>
      <w:r>
        <w:rPr>
          <w:i/>
          <w:spacing w:val="2"/>
          <w:sz w:val="26"/>
          <w:szCs w:val="26"/>
        </w:rPr>
        <w:t>y</w:t>
      </w:r>
      <w:r>
        <w:rPr>
          <w:i/>
          <w:sz w:val="26"/>
          <w:szCs w:val="26"/>
        </w:rPr>
        <w:t>”</w:t>
      </w:r>
    </w:p>
    <w:p w:rsidR="005A1625" w:rsidRDefault="00A57B2D">
      <w:pPr>
        <w:spacing w:before="1"/>
        <w:ind w:left="3961"/>
        <w:rPr>
          <w:sz w:val="26"/>
          <w:szCs w:val="26"/>
        </w:rPr>
      </w:pPr>
      <w:r>
        <w:rPr>
          <w:sz w:val="26"/>
          <w:szCs w:val="26"/>
        </w:rPr>
        <w:t>(</w:t>
      </w:r>
      <w:r>
        <w:rPr>
          <w:i/>
          <w:sz w:val="26"/>
          <w:szCs w:val="26"/>
        </w:rPr>
        <w:t>Đồng</w:t>
      </w:r>
      <w:r>
        <w:rPr>
          <w:i/>
          <w:spacing w:val="-7"/>
          <w:sz w:val="26"/>
          <w:szCs w:val="26"/>
        </w:rPr>
        <w:t xml:space="preserve"> </w:t>
      </w:r>
      <w:r>
        <w:rPr>
          <w:i/>
          <w:sz w:val="26"/>
          <w:szCs w:val="26"/>
        </w:rPr>
        <w:t>chí</w:t>
      </w:r>
      <w:r>
        <w:rPr>
          <w:i/>
          <w:spacing w:val="-1"/>
          <w:sz w:val="26"/>
          <w:szCs w:val="26"/>
        </w:rPr>
        <w:t xml:space="preserve"> </w:t>
      </w:r>
      <w:r>
        <w:rPr>
          <w:sz w:val="26"/>
          <w:szCs w:val="26"/>
        </w:rPr>
        <w:t>–</w:t>
      </w:r>
      <w:r>
        <w:rPr>
          <w:spacing w:val="-1"/>
          <w:sz w:val="26"/>
          <w:szCs w:val="26"/>
        </w:rPr>
        <w:t xml:space="preserve"> </w:t>
      </w:r>
      <w:r>
        <w:rPr>
          <w:sz w:val="26"/>
          <w:szCs w:val="26"/>
        </w:rPr>
        <w:t>Chính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H</w:t>
      </w:r>
      <w:r>
        <w:rPr>
          <w:spacing w:val="3"/>
          <w:sz w:val="26"/>
          <w:szCs w:val="26"/>
        </w:rPr>
        <w:t>ữ</w:t>
      </w:r>
      <w:r>
        <w:rPr>
          <w:sz w:val="26"/>
          <w:szCs w:val="26"/>
        </w:rPr>
        <w:t>u)</w:t>
      </w:r>
    </w:p>
    <w:p w:rsidR="005A1625" w:rsidRDefault="005A1625">
      <w:pPr>
        <w:spacing w:before="19" w:line="280" w:lineRule="exact"/>
        <w:rPr>
          <w:sz w:val="28"/>
          <w:szCs w:val="28"/>
        </w:rPr>
      </w:pPr>
    </w:p>
    <w:p w:rsidR="005A1625" w:rsidRDefault="00A57B2D">
      <w:pPr>
        <w:ind w:left="120" w:right="102"/>
        <w:rPr>
          <w:sz w:val="26"/>
          <w:szCs w:val="26"/>
        </w:rPr>
      </w:pPr>
      <w:r>
        <w:rPr>
          <w:sz w:val="26"/>
          <w:szCs w:val="26"/>
        </w:rPr>
        <w:t>6.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C</w:t>
      </w:r>
      <w:r>
        <w:rPr>
          <w:spacing w:val="2"/>
          <w:sz w:val="26"/>
          <w:szCs w:val="26"/>
        </w:rPr>
        <w:t>ả</w:t>
      </w:r>
      <w:r>
        <w:rPr>
          <w:sz w:val="26"/>
          <w:szCs w:val="26"/>
        </w:rPr>
        <w:t>m</w:t>
      </w:r>
      <w:r>
        <w:rPr>
          <w:spacing w:val="-8"/>
          <w:sz w:val="26"/>
          <w:szCs w:val="26"/>
        </w:rPr>
        <w:t xml:space="preserve"> </w:t>
      </w:r>
      <w:r>
        <w:rPr>
          <w:sz w:val="26"/>
          <w:szCs w:val="26"/>
        </w:rPr>
        <w:t>nh</w:t>
      </w:r>
      <w:r>
        <w:rPr>
          <w:spacing w:val="2"/>
          <w:sz w:val="26"/>
          <w:szCs w:val="26"/>
        </w:rPr>
        <w:t>ậ</w:t>
      </w:r>
      <w:r>
        <w:rPr>
          <w:sz w:val="26"/>
          <w:szCs w:val="26"/>
        </w:rPr>
        <w:t>n</w:t>
      </w:r>
      <w:r>
        <w:rPr>
          <w:spacing w:val="-5"/>
          <w:sz w:val="26"/>
          <w:szCs w:val="26"/>
        </w:rPr>
        <w:t xml:space="preserve"> </w:t>
      </w:r>
      <w:r>
        <w:rPr>
          <w:sz w:val="26"/>
          <w:szCs w:val="26"/>
        </w:rPr>
        <w:t>của</w:t>
      </w:r>
      <w:r>
        <w:rPr>
          <w:spacing w:val="-4"/>
          <w:sz w:val="26"/>
          <w:szCs w:val="26"/>
        </w:rPr>
        <w:t xml:space="preserve"> </w:t>
      </w:r>
      <w:r>
        <w:rPr>
          <w:spacing w:val="3"/>
          <w:sz w:val="26"/>
          <w:szCs w:val="26"/>
        </w:rPr>
        <w:t>e</w:t>
      </w:r>
      <w:r>
        <w:rPr>
          <w:sz w:val="26"/>
          <w:szCs w:val="26"/>
        </w:rPr>
        <w:t>m</w:t>
      </w:r>
      <w:r>
        <w:rPr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>về vẻ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đẹp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nh</w:t>
      </w:r>
      <w:r>
        <w:rPr>
          <w:spacing w:val="3"/>
          <w:sz w:val="26"/>
          <w:szCs w:val="26"/>
        </w:rPr>
        <w:t>â</w:t>
      </w:r>
      <w:r>
        <w:rPr>
          <w:sz w:val="26"/>
          <w:szCs w:val="26"/>
        </w:rPr>
        <w:t>n</w:t>
      </w:r>
      <w:r>
        <w:rPr>
          <w:spacing w:val="-5"/>
          <w:sz w:val="26"/>
          <w:szCs w:val="26"/>
        </w:rPr>
        <w:t xml:space="preserve"> </w:t>
      </w:r>
      <w:r>
        <w:rPr>
          <w:sz w:val="26"/>
          <w:szCs w:val="26"/>
        </w:rPr>
        <w:t>vật</w:t>
      </w:r>
      <w:r>
        <w:rPr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>a</w:t>
      </w:r>
      <w:r>
        <w:rPr>
          <w:spacing w:val="2"/>
          <w:sz w:val="26"/>
          <w:szCs w:val="26"/>
        </w:rPr>
        <w:t>n</w:t>
      </w:r>
      <w:r>
        <w:rPr>
          <w:sz w:val="26"/>
          <w:szCs w:val="26"/>
        </w:rPr>
        <w:t>h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t</w:t>
      </w:r>
      <w:r>
        <w:rPr>
          <w:spacing w:val="2"/>
          <w:sz w:val="26"/>
          <w:szCs w:val="26"/>
        </w:rPr>
        <w:t>h</w:t>
      </w:r>
      <w:r>
        <w:rPr>
          <w:sz w:val="26"/>
          <w:szCs w:val="26"/>
        </w:rPr>
        <w:t>anh</w:t>
      </w:r>
      <w:r>
        <w:rPr>
          <w:spacing w:val="-6"/>
          <w:sz w:val="26"/>
          <w:szCs w:val="26"/>
        </w:rPr>
        <w:t xml:space="preserve"> </w:t>
      </w:r>
      <w:r>
        <w:rPr>
          <w:sz w:val="26"/>
          <w:szCs w:val="26"/>
        </w:rPr>
        <w:t>niên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tr</w:t>
      </w:r>
      <w:r>
        <w:rPr>
          <w:spacing w:val="2"/>
          <w:sz w:val="26"/>
          <w:szCs w:val="26"/>
        </w:rPr>
        <w:t>o</w:t>
      </w:r>
      <w:r>
        <w:rPr>
          <w:sz w:val="26"/>
          <w:szCs w:val="26"/>
        </w:rPr>
        <w:t>ng</w:t>
      </w:r>
      <w:r>
        <w:rPr>
          <w:spacing w:val="-2"/>
          <w:sz w:val="26"/>
          <w:szCs w:val="26"/>
        </w:rPr>
        <w:t xml:space="preserve"> </w:t>
      </w:r>
      <w:r>
        <w:rPr>
          <w:i/>
          <w:sz w:val="26"/>
          <w:szCs w:val="26"/>
        </w:rPr>
        <w:t>L</w:t>
      </w:r>
      <w:r>
        <w:rPr>
          <w:i/>
          <w:spacing w:val="2"/>
          <w:sz w:val="26"/>
          <w:szCs w:val="26"/>
        </w:rPr>
        <w:t>ặ</w:t>
      </w:r>
      <w:r>
        <w:rPr>
          <w:i/>
          <w:sz w:val="26"/>
          <w:szCs w:val="26"/>
        </w:rPr>
        <w:t>ng</w:t>
      </w:r>
      <w:r>
        <w:rPr>
          <w:i/>
          <w:spacing w:val="-5"/>
          <w:sz w:val="26"/>
          <w:szCs w:val="26"/>
        </w:rPr>
        <w:t xml:space="preserve"> </w:t>
      </w:r>
      <w:r>
        <w:rPr>
          <w:i/>
          <w:sz w:val="26"/>
          <w:szCs w:val="26"/>
        </w:rPr>
        <w:t>lẽ Sa</w:t>
      </w:r>
      <w:r>
        <w:rPr>
          <w:i/>
          <w:spacing w:val="-3"/>
          <w:sz w:val="26"/>
          <w:szCs w:val="26"/>
        </w:rPr>
        <w:t xml:space="preserve"> </w:t>
      </w:r>
      <w:r>
        <w:rPr>
          <w:i/>
          <w:sz w:val="26"/>
          <w:szCs w:val="26"/>
        </w:rPr>
        <w:t>pa</w:t>
      </w:r>
      <w:r>
        <w:rPr>
          <w:i/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>của nhà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văn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N</w:t>
      </w:r>
      <w:r>
        <w:rPr>
          <w:spacing w:val="2"/>
          <w:sz w:val="26"/>
          <w:szCs w:val="26"/>
        </w:rPr>
        <w:t>g</w:t>
      </w:r>
      <w:r>
        <w:rPr>
          <w:spacing w:val="5"/>
          <w:sz w:val="26"/>
          <w:szCs w:val="26"/>
        </w:rPr>
        <w:t>u</w:t>
      </w:r>
      <w:r>
        <w:rPr>
          <w:spacing w:val="-5"/>
          <w:sz w:val="26"/>
          <w:szCs w:val="26"/>
        </w:rPr>
        <w:t>y</w:t>
      </w:r>
      <w:r>
        <w:rPr>
          <w:sz w:val="26"/>
          <w:szCs w:val="26"/>
        </w:rPr>
        <w:t>ễn</w:t>
      </w:r>
      <w:r>
        <w:rPr>
          <w:spacing w:val="-8"/>
          <w:sz w:val="26"/>
          <w:szCs w:val="26"/>
        </w:rPr>
        <w:t xml:space="preserve"> </w:t>
      </w:r>
      <w:r>
        <w:rPr>
          <w:sz w:val="26"/>
          <w:szCs w:val="26"/>
        </w:rPr>
        <w:t>T</w:t>
      </w:r>
      <w:r>
        <w:rPr>
          <w:spacing w:val="2"/>
          <w:sz w:val="26"/>
          <w:szCs w:val="26"/>
        </w:rPr>
        <w:t>h</w:t>
      </w:r>
      <w:r>
        <w:rPr>
          <w:sz w:val="26"/>
          <w:szCs w:val="26"/>
        </w:rPr>
        <w:t>ành</w:t>
      </w:r>
      <w:r>
        <w:rPr>
          <w:spacing w:val="-5"/>
          <w:sz w:val="26"/>
          <w:szCs w:val="26"/>
        </w:rPr>
        <w:t xml:space="preserve"> </w:t>
      </w:r>
      <w:r>
        <w:rPr>
          <w:sz w:val="26"/>
          <w:szCs w:val="26"/>
        </w:rPr>
        <w:t>Long.</w:t>
      </w:r>
    </w:p>
    <w:p w:rsidR="005A1625" w:rsidRDefault="005A1625">
      <w:pPr>
        <w:spacing w:before="18" w:line="280" w:lineRule="exact"/>
        <w:rPr>
          <w:sz w:val="28"/>
          <w:szCs w:val="28"/>
        </w:rPr>
      </w:pPr>
    </w:p>
    <w:p w:rsidR="005A1625" w:rsidRDefault="00A57B2D">
      <w:pPr>
        <w:ind w:left="120"/>
        <w:rPr>
          <w:sz w:val="26"/>
          <w:szCs w:val="26"/>
        </w:rPr>
      </w:pPr>
      <w:r>
        <w:rPr>
          <w:sz w:val="26"/>
          <w:szCs w:val="26"/>
        </w:rPr>
        <w:t>7.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C</w:t>
      </w:r>
      <w:r>
        <w:rPr>
          <w:spacing w:val="2"/>
          <w:sz w:val="26"/>
          <w:szCs w:val="26"/>
        </w:rPr>
        <w:t>ả</w:t>
      </w:r>
      <w:r>
        <w:rPr>
          <w:sz w:val="26"/>
          <w:szCs w:val="26"/>
        </w:rPr>
        <w:t>m</w:t>
      </w:r>
      <w:r>
        <w:rPr>
          <w:spacing w:val="-8"/>
          <w:sz w:val="26"/>
          <w:szCs w:val="26"/>
        </w:rPr>
        <w:t xml:space="preserve"> </w:t>
      </w:r>
      <w:r>
        <w:rPr>
          <w:sz w:val="26"/>
          <w:szCs w:val="26"/>
        </w:rPr>
        <w:t>nh</w:t>
      </w:r>
      <w:r>
        <w:rPr>
          <w:spacing w:val="2"/>
          <w:sz w:val="26"/>
          <w:szCs w:val="26"/>
        </w:rPr>
        <w:t>ậ</w:t>
      </w:r>
      <w:r>
        <w:rPr>
          <w:sz w:val="26"/>
          <w:szCs w:val="26"/>
        </w:rPr>
        <w:t>n</w:t>
      </w:r>
      <w:r>
        <w:rPr>
          <w:spacing w:val="-5"/>
          <w:sz w:val="26"/>
          <w:szCs w:val="26"/>
        </w:rPr>
        <w:t xml:space="preserve"> </w:t>
      </w:r>
      <w:r>
        <w:rPr>
          <w:sz w:val="26"/>
          <w:szCs w:val="26"/>
        </w:rPr>
        <w:t>của</w:t>
      </w:r>
      <w:r>
        <w:rPr>
          <w:spacing w:val="-4"/>
          <w:sz w:val="26"/>
          <w:szCs w:val="26"/>
        </w:rPr>
        <w:t xml:space="preserve"> </w:t>
      </w:r>
      <w:r>
        <w:rPr>
          <w:spacing w:val="3"/>
          <w:sz w:val="26"/>
          <w:szCs w:val="26"/>
        </w:rPr>
        <w:t>e</w:t>
      </w:r>
      <w:r>
        <w:rPr>
          <w:sz w:val="26"/>
          <w:szCs w:val="26"/>
        </w:rPr>
        <w:t>m</w:t>
      </w:r>
      <w:r>
        <w:rPr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>về đoạn</w:t>
      </w:r>
      <w:r>
        <w:rPr>
          <w:spacing w:val="-5"/>
          <w:sz w:val="26"/>
          <w:szCs w:val="26"/>
        </w:rPr>
        <w:t xml:space="preserve"> </w:t>
      </w:r>
      <w:r>
        <w:rPr>
          <w:sz w:val="26"/>
          <w:szCs w:val="26"/>
        </w:rPr>
        <w:t>thơ</w:t>
      </w:r>
      <w:r>
        <w:rPr>
          <w:spacing w:val="-1"/>
          <w:sz w:val="26"/>
          <w:szCs w:val="26"/>
        </w:rPr>
        <w:t xml:space="preserve"> </w:t>
      </w:r>
      <w:r>
        <w:rPr>
          <w:sz w:val="26"/>
          <w:szCs w:val="26"/>
        </w:rPr>
        <w:t>sau:</w:t>
      </w:r>
    </w:p>
    <w:p w:rsidR="005A1625" w:rsidRDefault="00A57B2D">
      <w:pPr>
        <w:spacing w:line="280" w:lineRule="exact"/>
        <w:ind w:left="2641"/>
        <w:rPr>
          <w:sz w:val="26"/>
          <w:szCs w:val="26"/>
        </w:rPr>
      </w:pPr>
      <w:r>
        <w:rPr>
          <w:i/>
          <w:sz w:val="26"/>
          <w:szCs w:val="26"/>
        </w:rPr>
        <w:t>“Bỗng</w:t>
      </w:r>
      <w:r>
        <w:rPr>
          <w:i/>
          <w:spacing w:val="-7"/>
          <w:sz w:val="26"/>
          <w:szCs w:val="26"/>
        </w:rPr>
        <w:t xml:space="preserve"> </w:t>
      </w:r>
      <w:r>
        <w:rPr>
          <w:i/>
          <w:sz w:val="26"/>
          <w:szCs w:val="26"/>
        </w:rPr>
        <w:t>n</w:t>
      </w:r>
      <w:r>
        <w:rPr>
          <w:i/>
          <w:spacing w:val="3"/>
          <w:sz w:val="26"/>
          <w:szCs w:val="26"/>
        </w:rPr>
        <w:t>h</w:t>
      </w:r>
      <w:r>
        <w:rPr>
          <w:i/>
          <w:sz w:val="26"/>
          <w:szCs w:val="26"/>
        </w:rPr>
        <w:t>ận</w:t>
      </w:r>
      <w:r>
        <w:rPr>
          <w:i/>
          <w:spacing w:val="-5"/>
          <w:sz w:val="26"/>
          <w:szCs w:val="26"/>
        </w:rPr>
        <w:t xml:space="preserve"> </w:t>
      </w:r>
      <w:r>
        <w:rPr>
          <w:i/>
          <w:sz w:val="26"/>
          <w:szCs w:val="26"/>
        </w:rPr>
        <w:t>ra</w:t>
      </w:r>
      <w:r>
        <w:rPr>
          <w:i/>
          <w:spacing w:val="-2"/>
          <w:sz w:val="26"/>
          <w:szCs w:val="26"/>
        </w:rPr>
        <w:t xml:space="preserve"> </w:t>
      </w:r>
      <w:r>
        <w:rPr>
          <w:i/>
          <w:sz w:val="26"/>
          <w:szCs w:val="26"/>
        </w:rPr>
        <w:t>hư</w:t>
      </w:r>
      <w:r>
        <w:rPr>
          <w:i/>
          <w:spacing w:val="1"/>
          <w:sz w:val="26"/>
          <w:szCs w:val="26"/>
        </w:rPr>
        <w:t>ơ</w:t>
      </w:r>
      <w:r>
        <w:rPr>
          <w:i/>
          <w:spacing w:val="2"/>
          <w:sz w:val="26"/>
          <w:szCs w:val="26"/>
        </w:rPr>
        <w:t>n</w:t>
      </w:r>
      <w:r>
        <w:rPr>
          <w:i/>
          <w:sz w:val="26"/>
          <w:szCs w:val="26"/>
        </w:rPr>
        <w:t>g</w:t>
      </w:r>
      <w:r>
        <w:rPr>
          <w:i/>
          <w:spacing w:val="-5"/>
          <w:sz w:val="26"/>
          <w:szCs w:val="26"/>
        </w:rPr>
        <w:t xml:space="preserve"> </w:t>
      </w:r>
      <w:r>
        <w:rPr>
          <w:i/>
          <w:sz w:val="26"/>
          <w:szCs w:val="26"/>
        </w:rPr>
        <w:t>ôi</w:t>
      </w:r>
    </w:p>
    <w:p w:rsidR="005A1625" w:rsidRDefault="00A57B2D">
      <w:pPr>
        <w:spacing w:before="1"/>
        <w:ind w:left="2641"/>
        <w:rPr>
          <w:sz w:val="26"/>
          <w:szCs w:val="26"/>
        </w:rPr>
      </w:pPr>
      <w:r>
        <w:rPr>
          <w:i/>
          <w:sz w:val="26"/>
          <w:szCs w:val="26"/>
        </w:rPr>
        <w:t>Phả</w:t>
      </w:r>
      <w:r>
        <w:rPr>
          <w:i/>
          <w:spacing w:val="-4"/>
          <w:sz w:val="26"/>
          <w:szCs w:val="26"/>
        </w:rPr>
        <w:t xml:space="preserve"> </w:t>
      </w:r>
      <w:r>
        <w:rPr>
          <w:i/>
          <w:sz w:val="26"/>
          <w:szCs w:val="26"/>
        </w:rPr>
        <w:t>vào</w:t>
      </w:r>
      <w:r>
        <w:rPr>
          <w:i/>
          <w:spacing w:val="-4"/>
          <w:sz w:val="26"/>
          <w:szCs w:val="26"/>
        </w:rPr>
        <w:t xml:space="preserve"> </w:t>
      </w:r>
      <w:r>
        <w:rPr>
          <w:i/>
          <w:sz w:val="26"/>
          <w:szCs w:val="26"/>
        </w:rPr>
        <w:t>t</w:t>
      </w:r>
      <w:r>
        <w:rPr>
          <w:i/>
          <w:spacing w:val="2"/>
          <w:sz w:val="26"/>
          <w:szCs w:val="26"/>
        </w:rPr>
        <w:t>r</w:t>
      </w:r>
      <w:r>
        <w:rPr>
          <w:i/>
          <w:sz w:val="26"/>
          <w:szCs w:val="26"/>
        </w:rPr>
        <w:t>ong</w:t>
      </w:r>
      <w:r>
        <w:rPr>
          <w:i/>
          <w:spacing w:val="-6"/>
          <w:sz w:val="26"/>
          <w:szCs w:val="26"/>
        </w:rPr>
        <w:t xml:space="preserve"> </w:t>
      </w:r>
      <w:r>
        <w:rPr>
          <w:i/>
          <w:sz w:val="26"/>
          <w:szCs w:val="26"/>
        </w:rPr>
        <w:t>gió</w:t>
      </w:r>
      <w:r>
        <w:rPr>
          <w:i/>
          <w:spacing w:val="-1"/>
          <w:sz w:val="26"/>
          <w:szCs w:val="26"/>
        </w:rPr>
        <w:t xml:space="preserve"> </w:t>
      </w:r>
      <w:r>
        <w:rPr>
          <w:i/>
          <w:sz w:val="26"/>
          <w:szCs w:val="26"/>
        </w:rPr>
        <w:t>se</w:t>
      </w:r>
    </w:p>
    <w:p w:rsidR="005A1625" w:rsidRDefault="00A57B2D">
      <w:pPr>
        <w:spacing w:line="280" w:lineRule="exact"/>
        <w:ind w:left="2641"/>
        <w:rPr>
          <w:sz w:val="26"/>
          <w:szCs w:val="26"/>
        </w:rPr>
      </w:pPr>
      <w:r>
        <w:rPr>
          <w:i/>
          <w:sz w:val="26"/>
          <w:szCs w:val="26"/>
        </w:rPr>
        <w:t>Sư</w:t>
      </w:r>
      <w:r>
        <w:rPr>
          <w:i/>
          <w:spacing w:val="1"/>
          <w:sz w:val="26"/>
          <w:szCs w:val="26"/>
        </w:rPr>
        <w:t>ơ</w:t>
      </w:r>
      <w:r>
        <w:rPr>
          <w:i/>
          <w:sz w:val="26"/>
          <w:szCs w:val="26"/>
        </w:rPr>
        <w:t>ng</w:t>
      </w:r>
      <w:r>
        <w:rPr>
          <w:i/>
          <w:spacing w:val="-7"/>
          <w:sz w:val="26"/>
          <w:szCs w:val="26"/>
        </w:rPr>
        <w:t xml:space="preserve"> </w:t>
      </w:r>
      <w:r>
        <w:rPr>
          <w:i/>
          <w:sz w:val="26"/>
          <w:szCs w:val="26"/>
        </w:rPr>
        <w:t>chùng</w:t>
      </w:r>
      <w:r>
        <w:rPr>
          <w:i/>
          <w:spacing w:val="-6"/>
          <w:sz w:val="26"/>
          <w:szCs w:val="26"/>
        </w:rPr>
        <w:t xml:space="preserve"> </w:t>
      </w:r>
      <w:r>
        <w:rPr>
          <w:i/>
          <w:spacing w:val="2"/>
          <w:sz w:val="26"/>
          <w:szCs w:val="26"/>
        </w:rPr>
        <w:t>c</w:t>
      </w:r>
      <w:r>
        <w:rPr>
          <w:i/>
          <w:sz w:val="26"/>
          <w:szCs w:val="26"/>
        </w:rPr>
        <w:t>hình</w:t>
      </w:r>
      <w:r>
        <w:rPr>
          <w:i/>
          <w:spacing w:val="-6"/>
          <w:sz w:val="26"/>
          <w:szCs w:val="26"/>
        </w:rPr>
        <w:t xml:space="preserve"> </w:t>
      </w:r>
      <w:r>
        <w:rPr>
          <w:i/>
          <w:sz w:val="26"/>
          <w:szCs w:val="26"/>
        </w:rPr>
        <w:t>q</w:t>
      </w:r>
      <w:r>
        <w:rPr>
          <w:i/>
          <w:spacing w:val="2"/>
          <w:sz w:val="26"/>
          <w:szCs w:val="26"/>
        </w:rPr>
        <w:t>u</w:t>
      </w:r>
      <w:r>
        <w:rPr>
          <w:i/>
          <w:sz w:val="26"/>
          <w:szCs w:val="26"/>
        </w:rPr>
        <w:t>a</w:t>
      </w:r>
      <w:r>
        <w:rPr>
          <w:i/>
          <w:spacing w:val="-4"/>
          <w:sz w:val="26"/>
          <w:szCs w:val="26"/>
        </w:rPr>
        <w:t xml:space="preserve"> </w:t>
      </w:r>
      <w:r>
        <w:rPr>
          <w:i/>
          <w:sz w:val="26"/>
          <w:szCs w:val="26"/>
        </w:rPr>
        <w:t>ngõ</w:t>
      </w:r>
    </w:p>
    <w:p w:rsidR="005A1625" w:rsidRDefault="00A57B2D">
      <w:pPr>
        <w:spacing w:before="1"/>
        <w:ind w:left="2641"/>
        <w:rPr>
          <w:sz w:val="26"/>
          <w:szCs w:val="26"/>
        </w:rPr>
      </w:pPr>
      <w:r>
        <w:rPr>
          <w:i/>
          <w:sz w:val="26"/>
          <w:szCs w:val="26"/>
        </w:rPr>
        <w:t>Hình</w:t>
      </w:r>
      <w:r>
        <w:rPr>
          <w:i/>
          <w:spacing w:val="-5"/>
          <w:sz w:val="26"/>
          <w:szCs w:val="26"/>
        </w:rPr>
        <w:t xml:space="preserve"> </w:t>
      </w:r>
      <w:r>
        <w:rPr>
          <w:i/>
          <w:sz w:val="26"/>
          <w:szCs w:val="26"/>
        </w:rPr>
        <w:t>như</w:t>
      </w:r>
      <w:r>
        <w:rPr>
          <w:i/>
          <w:spacing w:val="-4"/>
          <w:sz w:val="26"/>
          <w:szCs w:val="26"/>
        </w:rPr>
        <w:t xml:space="preserve"> </w:t>
      </w:r>
      <w:r>
        <w:rPr>
          <w:i/>
          <w:spacing w:val="2"/>
          <w:sz w:val="26"/>
          <w:szCs w:val="26"/>
        </w:rPr>
        <w:t>t</w:t>
      </w:r>
      <w:r>
        <w:rPr>
          <w:i/>
          <w:sz w:val="26"/>
          <w:szCs w:val="26"/>
        </w:rPr>
        <w:t>hu</w:t>
      </w:r>
      <w:r>
        <w:rPr>
          <w:i/>
          <w:spacing w:val="-3"/>
          <w:sz w:val="26"/>
          <w:szCs w:val="26"/>
        </w:rPr>
        <w:t xml:space="preserve"> </w:t>
      </w:r>
      <w:r>
        <w:rPr>
          <w:i/>
          <w:sz w:val="26"/>
          <w:szCs w:val="26"/>
        </w:rPr>
        <w:t>đã</w:t>
      </w:r>
      <w:r>
        <w:rPr>
          <w:i/>
          <w:spacing w:val="-3"/>
          <w:sz w:val="26"/>
          <w:szCs w:val="26"/>
        </w:rPr>
        <w:t xml:space="preserve"> </w:t>
      </w:r>
      <w:r>
        <w:rPr>
          <w:i/>
          <w:sz w:val="26"/>
          <w:szCs w:val="26"/>
        </w:rPr>
        <w:t>về</w:t>
      </w:r>
    </w:p>
    <w:p w:rsidR="005A1625" w:rsidRDefault="005A1625">
      <w:pPr>
        <w:spacing w:before="19" w:line="280" w:lineRule="exact"/>
        <w:rPr>
          <w:sz w:val="28"/>
          <w:szCs w:val="28"/>
        </w:rPr>
      </w:pPr>
    </w:p>
    <w:p w:rsidR="005A1625" w:rsidRDefault="00A57B2D">
      <w:pPr>
        <w:ind w:left="2641"/>
        <w:rPr>
          <w:sz w:val="26"/>
          <w:szCs w:val="26"/>
        </w:rPr>
      </w:pPr>
      <w:r>
        <w:rPr>
          <w:i/>
          <w:sz w:val="26"/>
          <w:szCs w:val="26"/>
        </w:rPr>
        <w:t>Sông</w:t>
      </w:r>
      <w:r>
        <w:rPr>
          <w:i/>
          <w:spacing w:val="-5"/>
          <w:sz w:val="26"/>
          <w:szCs w:val="26"/>
        </w:rPr>
        <w:t xml:space="preserve"> </w:t>
      </w:r>
      <w:r>
        <w:rPr>
          <w:i/>
          <w:sz w:val="26"/>
          <w:szCs w:val="26"/>
        </w:rPr>
        <w:t>đư</w:t>
      </w:r>
      <w:r>
        <w:rPr>
          <w:i/>
          <w:spacing w:val="1"/>
          <w:sz w:val="26"/>
          <w:szCs w:val="26"/>
        </w:rPr>
        <w:t>ợ</w:t>
      </w:r>
      <w:r>
        <w:rPr>
          <w:i/>
          <w:sz w:val="26"/>
          <w:szCs w:val="26"/>
        </w:rPr>
        <w:t>c</w:t>
      </w:r>
      <w:r>
        <w:rPr>
          <w:i/>
          <w:spacing w:val="-5"/>
          <w:sz w:val="26"/>
          <w:szCs w:val="26"/>
        </w:rPr>
        <w:t xml:space="preserve"> </w:t>
      </w:r>
      <w:r>
        <w:rPr>
          <w:i/>
          <w:sz w:val="26"/>
          <w:szCs w:val="26"/>
        </w:rPr>
        <w:t>lúc</w:t>
      </w:r>
      <w:r>
        <w:rPr>
          <w:i/>
          <w:spacing w:val="-1"/>
          <w:sz w:val="26"/>
          <w:szCs w:val="26"/>
        </w:rPr>
        <w:t xml:space="preserve"> </w:t>
      </w:r>
      <w:r>
        <w:rPr>
          <w:i/>
          <w:sz w:val="26"/>
          <w:szCs w:val="26"/>
        </w:rPr>
        <w:t>dềnh</w:t>
      </w:r>
      <w:r>
        <w:rPr>
          <w:i/>
          <w:spacing w:val="-5"/>
          <w:sz w:val="26"/>
          <w:szCs w:val="26"/>
        </w:rPr>
        <w:t xml:space="preserve"> </w:t>
      </w:r>
      <w:r>
        <w:rPr>
          <w:i/>
          <w:sz w:val="26"/>
          <w:szCs w:val="26"/>
        </w:rPr>
        <w:t>d</w:t>
      </w:r>
      <w:r>
        <w:rPr>
          <w:i/>
          <w:spacing w:val="2"/>
          <w:sz w:val="26"/>
          <w:szCs w:val="26"/>
        </w:rPr>
        <w:t>à</w:t>
      </w:r>
      <w:r>
        <w:rPr>
          <w:i/>
          <w:sz w:val="26"/>
          <w:szCs w:val="26"/>
        </w:rPr>
        <w:t>ng</w:t>
      </w:r>
    </w:p>
    <w:p w:rsidR="005A1625" w:rsidRDefault="00A57B2D">
      <w:pPr>
        <w:spacing w:before="1"/>
        <w:ind w:left="2641"/>
        <w:rPr>
          <w:sz w:val="26"/>
          <w:szCs w:val="26"/>
        </w:rPr>
      </w:pPr>
      <w:r>
        <w:rPr>
          <w:i/>
          <w:sz w:val="26"/>
          <w:szCs w:val="26"/>
        </w:rPr>
        <w:t>Chim</w:t>
      </w:r>
      <w:r>
        <w:rPr>
          <w:i/>
          <w:spacing w:val="-6"/>
          <w:sz w:val="26"/>
          <w:szCs w:val="26"/>
        </w:rPr>
        <w:t xml:space="preserve"> </w:t>
      </w:r>
      <w:r>
        <w:rPr>
          <w:i/>
          <w:sz w:val="26"/>
          <w:szCs w:val="26"/>
        </w:rPr>
        <w:t>bắt</w:t>
      </w:r>
      <w:r>
        <w:rPr>
          <w:i/>
          <w:spacing w:val="-1"/>
          <w:sz w:val="26"/>
          <w:szCs w:val="26"/>
        </w:rPr>
        <w:t xml:space="preserve"> </w:t>
      </w:r>
      <w:r>
        <w:rPr>
          <w:i/>
          <w:sz w:val="26"/>
          <w:szCs w:val="26"/>
        </w:rPr>
        <w:t>đầu</w:t>
      </w:r>
      <w:r>
        <w:rPr>
          <w:i/>
          <w:spacing w:val="-4"/>
          <w:sz w:val="26"/>
          <w:szCs w:val="26"/>
        </w:rPr>
        <w:t xml:space="preserve"> </w:t>
      </w:r>
      <w:r>
        <w:rPr>
          <w:i/>
          <w:sz w:val="26"/>
          <w:szCs w:val="26"/>
        </w:rPr>
        <w:t>vội</w:t>
      </w:r>
      <w:r>
        <w:rPr>
          <w:i/>
          <w:spacing w:val="-1"/>
          <w:sz w:val="26"/>
          <w:szCs w:val="26"/>
        </w:rPr>
        <w:t xml:space="preserve"> </w:t>
      </w:r>
      <w:r>
        <w:rPr>
          <w:i/>
          <w:sz w:val="26"/>
          <w:szCs w:val="26"/>
        </w:rPr>
        <w:t>và</w:t>
      </w:r>
    </w:p>
    <w:p w:rsidR="005A1625" w:rsidRDefault="00A57B2D">
      <w:pPr>
        <w:spacing w:line="280" w:lineRule="exact"/>
        <w:ind w:left="2641"/>
        <w:rPr>
          <w:sz w:val="26"/>
          <w:szCs w:val="26"/>
        </w:rPr>
      </w:pPr>
      <w:r>
        <w:rPr>
          <w:i/>
          <w:sz w:val="26"/>
          <w:szCs w:val="26"/>
        </w:rPr>
        <w:t>Có</w:t>
      </w:r>
      <w:r>
        <w:rPr>
          <w:i/>
          <w:spacing w:val="-3"/>
          <w:sz w:val="26"/>
          <w:szCs w:val="26"/>
        </w:rPr>
        <w:t xml:space="preserve"> </w:t>
      </w:r>
      <w:r>
        <w:rPr>
          <w:i/>
          <w:sz w:val="26"/>
          <w:szCs w:val="26"/>
        </w:rPr>
        <w:t>đám</w:t>
      </w:r>
      <w:r>
        <w:rPr>
          <w:i/>
          <w:spacing w:val="-4"/>
          <w:sz w:val="26"/>
          <w:szCs w:val="26"/>
        </w:rPr>
        <w:t xml:space="preserve"> </w:t>
      </w:r>
      <w:r>
        <w:rPr>
          <w:i/>
          <w:spacing w:val="3"/>
          <w:sz w:val="26"/>
          <w:szCs w:val="26"/>
        </w:rPr>
        <w:t>m</w:t>
      </w:r>
      <w:r>
        <w:rPr>
          <w:i/>
          <w:sz w:val="26"/>
          <w:szCs w:val="26"/>
        </w:rPr>
        <w:t>ây</w:t>
      </w:r>
      <w:r>
        <w:rPr>
          <w:i/>
          <w:spacing w:val="-4"/>
          <w:sz w:val="26"/>
          <w:szCs w:val="26"/>
        </w:rPr>
        <w:t xml:space="preserve"> </w:t>
      </w:r>
      <w:r>
        <w:rPr>
          <w:i/>
          <w:sz w:val="26"/>
          <w:szCs w:val="26"/>
        </w:rPr>
        <w:t>mùa</w:t>
      </w:r>
      <w:r>
        <w:rPr>
          <w:i/>
          <w:spacing w:val="-2"/>
          <w:sz w:val="26"/>
          <w:szCs w:val="26"/>
        </w:rPr>
        <w:t xml:space="preserve"> </w:t>
      </w:r>
      <w:r>
        <w:rPr>
          <w:i/>
          <w:sz w:val="26"/>
          <w:szCs w:val="26"/>
        </w:rPr>
        <w:t>hạ</w:t>
      </w:r>
    </w:p>
    <w:p w:rsidR="005A1625" w:rsidRDefault="00A57B2D">
      <w:pPr>
        <w:spacing w:before="1"/>
        <w:ind w:left="2641"/>
        <w:rPr>
          <w:sz w:val="26"/>
          <w:szCs w:val="26"/>
        </w:rPr>
      </w:pPr>
      <w:r>
        <w:rPr>
          <w:i/>
          <w:sz w:val="26"/>
          <w:szCs w:val="26"/>
        </w:rPr>
        <w:t>Vắt</w:t>
      </w:r>
      <w:r>
        <w:rPr>
          <w:i/>
          <w:spacing w:val="-4"/>
          <w:sz w:val="26"/>
          <w:szCs w:val="26"/>
        </w:rPr>
        <w:t xml:space="preserve"> </w:t>
      </w:r>
      <w:r>
        <w:rPr>
          <w:i/>
          <w:sz w:val="26"/>
          <w:szCs w:val="26"/>
        </w:rPr>
        <w:t>nửa</w:t>
      </w:r>
      <w:r>
        <w:rPr>
          <w:i/>
          <w:spacing w:val="-4"/>
          <w:sz w:val="26"/>
          <w:szCs w:val="26"/>
        </w:rPr>
        <w:t xml:space="preserve"> </w:t>
      </w:r>
      <w:r>
        <w:rPr>
          <w:i/>
          <w:sz w:val="26"/>
          <w:szCs w:val="26"/>
        </w:rPr>
        <w:t>m</w:t>
      </w:r>
      <w:r>
        <w:rPr>
          <w:i/>
          <w:spacing w:val="2"/>
          <w:sz w:val="26"/>
          <w:szCs w:val="26"/>
        </w:rPr>
        <w:t>ì</w:t>
      </w:r>
      <w:r>
        <w:rPr>
          <w:i/>
          <w:sz w:val="26"/>
          <w:szCs w:val="26"/>
        </w:rPr>
        <w:t>nh</w:t>
      </w:r>
      <w:r>
        <w:rPr>
          <w:i/>
          <w:spacing w:val="-5"/>
          <w:sz w:val="26"/>
          <w:szCs w:val="26"/>
        </w:rPr>
        <w:t xml:space="preserve"> </w:t>
      </w:r>
      <w:r>
        <w:rPr>
          <w:i/>
          <w:sz w:val="26"/>
          <w:szCs w:val="26"/>
        </w:rPr>
        <w:t>sang</w:t>
      </w:r>
      <w:r>
        <w:rPr>
          <w:i/>
          <w:spacing w:val="-3"/>
          <w:sz w:val="26"/>
          <w:szCs w:val="26"/>
        </w:rPr>
        <w:t xml:space="preserve"> </w:t>
      </w:r>
      <w:r>
        <w:rPr>
          <w:i/>
          <w:sz w:val="26"/>
          <w:szCs w:val="26"/>
        </w:rPr>
        <w:t>th</w:t>
      </w:r>
      <w:r>
        <w:rPr>
          <w:i/>
          <w:spacing w:val="2"/>
          <w:sz w:val="26"/>
          <w:szCs w:val="26"/>
        </w:rPr>
        <w:t>u</w:t>
      </w:r>
      <w:r>
        <w:rPr>
          <w:i/>
          <w:sz w:val="26"/>
          <w:szCs w:val="26"/>
        </w:rPr>
        <w:t>”</w:t>
      </w:r>
    </w:p>
    <w:p w:rsidR="005A1625" w:rsidRDefault="00A57B2D">
      <w:pPr>
        <w:spacing w:line="280" w:lineRule="exact"/>
        <w:ind w:left="2641"/>
        <w:rPr>
          <w:sz w:val="26"/>
          <w:szCs w:val="26"/>
        </w:rPr>
      </w:pPr>
      <w:r>
        <w:rPr>
          <w:sz w:val="26"/>
          <w:szCs w:val="26"/>
        </w:rPr>
        <w:t>(</w:t>
      </w:r>
      <w:r>
        <w:rPr>
          <w:i/>
          <w:sz w:val="26"/>
          <w:szCs w:val="26"/>
        </w:rPr>
        <w:t>Sang</w:t>
      </w:r>
      <w:r>
        <w:rPr>
          <w:i/>
          <w:spacing w:val="-6"/>
          <w:sz w:val="26"/>
          <w:szCs w:val="26"/>
        </w:rPr>
        <w:t xml:space="preserve"> </w:t>
      </w:r>
      <w:r>
        <w:rPr>
          <w:i/>
          <w:sz w:val="26"/>
          <w:szCs w:val="26"/>
        </w:rPr>
        <w:t>thu</w:t>
      </w:r>
      <w:r>
        <w:rPr>
          <w:i/>
          <w:spacing w:val="-1"/>
          <w:sz w:val="26"/>
          <w:szCs w:val="26"/>
        </w:rPr>
        <w:t xml:space="preserve"> </w:t>
      </w:r>
      <w:r>
        <w:rPr>
          <w:i/>
          <w:sz w:val="26"/>
          <w:szCs w:val="26"/>
        </w:rPr>
        <w:t>–</w:t>
      </w:r>
      <w:r>
        <w:rPr>
          <w:i/>
          <w:spacing w:val="-1"/>
          <w:sz w:val="26"/>
          <w:szCs w:val="26"/>
        </w:rPr>
        <w:t xml:space="preserve"> </w:t>
      </w:r>
      <w:r>
        <w:rPr>
          <w:sz w:val="26"/>
          <w:szCs w:val="26"/>
        </w:rPr>
        <w:t>H</w:t>
      </w:r>
      <w:r>
        <w:rPr>
          <w:spacing w:val="1"/>
          <w:sz w:val="26"/>
          <w:szCs w:val="26"/>
        </w:rPr>
        <w:t>ữ</w:t>
      </w:r>
      <w:r>
        <w:rPr>
          <w:sz w:val="26"/>
          <w:szCs w:val="26"/>
        </w:rPr>
        <w:t>u</w:t>
      </w:r>
      <w:r>
        <w:rPr>
          <w:spacing w:val="-5"/>
          <w:sz w:val="26"/>
          <w:szCs w:val="26"/>
        </w:rPr>
        <w:t xml:space="preserve"> </w:t>
      </w:r>
      <w:r>
        <w:rPr>
          <w:sz w:val="26"/>
          <w:szCs w:val="26"/>
        </w:rPr>
        <w:t>Thỉ</w:t>
      </w:r>
      <w:r>
        <w:rPr>
          <w:spacing w:val="2"/>
          <w:sz w:val="26"/>
          <w:szCs w:val="26"/>
        </w:rPr>
        <w:t>n</w:t>
      </w:r>
      <w:r>
        <w:rPr>
          <w:spacing w:val="3"/>
          <w:sz w:val="26"/>
          <w:szCs w:val="26"/>
        </w:rPr>
        <w:t>h</w:t>
      </w:r>
      <w:r>
        <w:rPr>
          <w:sz w:val="26"/>
          <w:szCs w:val="26"/>
        </w:rPr>
        <w:t>)</w:t>
      </w:r>
    </w:p>
    <w:p w:rsidR="005A1625" w:rsidRDefault="005A1625">
      <w:pPr>
        <w:spacing w:before="9" w:line="180" w:lineRule="exact"/>
        <w:rPr>
          <w:sz w:val="19"/>
          <w:szCs w:val="19"/>
        </w:rPr>
      </w:pPr>
    </w:p>
    <w:p w:rsidR="005A1625" w:rsidRDefault="005A1625">
      <w:pPr>
        <w:spacing w:line="200" w:lineRule="exact"/>
      </w:pPr>
    </w:p>
    <w:p w:rsidR="005A1625" w:rsidRDefault="005A1625">
      <w:pPr>
        <w:spacing w:line="200" w:lineRule="exact"/>
      </w:pPr>
    </w:p>
    <w:p w:rsidR="005A1625" w:rsidRDefault="00A57B2D">
      <w:pPr>
        <w:ind w:left="1450" w:right="1450"/>
        <w:jc w:val="center"/>
        <w:rPr>
          <w:rFonts w:ascii="Wingdings" w:eastAsia="Wingdings" w:hAnsi="Wingdings" w:cs="Wingdings"/>
          <w:sz w:val="27"/>
          <w:szCs w:val="27"/>
        </w:rPr>
      </w:pPr>
      <w:r>
        <w:rPr>
          <w:spacing w:val="-13"/>
          <w:sz w:val="27"/>
          <w:szCs w:val="27"/>
        </w:rPr>
        <w:t xml:space="preserve"> </w:t>
      </w:r>
      <w:r>
        <w:rPr>
          <w:i/>
          <w:sz w:val="26"/>
          <w:szCs w:val="26"/>
        </w:rPr>
        <w:t>Chúc</w:t>
      </w:r>
      <w:r>
        <w:rPr>
          <w:i/>
          <w:spacing w:val="-5"/>
          <w:sz w:val="26"/>
          <w:szCs w:val="26"/>
        </w:rPr>
        <w:t xml:space="preserve"> </w:t>
      </w:r>
      <w:r>
        <w:rPr>
          <w:i/>
          <w:spacing w:val="2"/>
          <w:sz w:val="26"/>
          <w:szCs w:val="26"/>
        </w:rPr>
        <w:t>c</w:t>
      </w:r>
      <w:r>
        <w:rPr>
          <w:i/>
          <w:sz w:val="26"/>
          <w:szCs w:val="26"/>
        </w:rPr>
        <w:t>ác</w:t>
      </w:r>
      <w:r>
        <w:rPr>
          <w:i/>
          <w:spacing w:val="-4"/>
          <w:sz w:val="26"/>
          <w:szCs w:val="26"/>
        </w:rPr>
        <w:t xml:space="preserve"> </w:t>
      </w:r>
      <w:r>
        <w:rPr>
          <w:i/>
          <w:sz w:val="26"/>
          <w:szCs w:val="26"/>
        </w:rPr>
        <w:t>em</w:t>
      </w:r>
      <w:r>
        <w:rPr>
          <w:i/>
          <w:spacing w:val="-3"/>
          <w:sz w:val="26"/>
          <w:szCs w:val="26"/>
        </w:rPr>
        <w:t xml:space="preserve"> </w:t>
      </w:r>
      <w:r>
        <w:rPr>
          <w:i/>
          <w:spacing w:val="2"/>
          <w:sz w:val="26"/>
          <w:szCs w:val="26"/>
        </w:rPr>
        <w:t>l</w:t>
      </w:r>
      <w:r>
        <w:rPr>
          <w:i/>
          <w:sz w:val="26"/>
          <w:szCs w:val="26"/>
        </w:rPr>
        <w:t>àm</w:t>
      </w:r>
      <w:r>
        <w:rPr>
          <w:i/>
          <w:spacing w:val="-3"/>
          <w:sz w:val="26"/>
          <w:szCs w:val="26"/>
        </w:rPr>
        <w:t xml:space="preserve"> </w:t>
      </w:r>
      <w:r>
        <w:rPr>
          <w:i/>
          <w:sz w:val="26"/>
          <w:szCs w:val="26"/>
        </w:rPr>
        <w:t>b</w:t>
      </w:r>
      <w:r>
        <w:rPr>
          <w:i/>
          <w:spacing w:val="2"/>
          <w:sz w:val="26"/>
          <w:szCs w:val="26"/>
        </w:rPr>
        <w:t>à</w:t>
      </w:r>
      <w:r>
        <w:rPr>
          <w:i/>
          <w:sz w:val="26"/>
          <w:szCs w:val="26"/>
        </w:rPr>
        <w:t>i</w:t>
      </w:r>
      <w:r>
        <w:rPr>
          <w:i/>
          <w:spacing w:val="-3"/>
          <w:sz w:val="26"/>
          <w:szCs w:val="26"/>
        </w:rPr>
        <w:t xml:space="preserve"> </w:t>
      </w:r>
      <w:r>
        <w:rPr>
          <w:i/>
          <w:sz w:val="26"/>
          <w:szCs w:val="26"/>
        </w:rPr>
        <w:t>thật</w:t>
      </w:r>
      <w:r>
        <w:rPr>
          <w:i/>
          <w:spacing w:val="-4"/>
          <w:sz w:val="26"/>
          <w:szCs w:val="26"/>
        </w:rPr>
        <w:t xml:space="preserve"> </w:t>
      </w:r>
      <w:r>
        <w:rPr>
          <w:i/>
          <w:sz w:val="26"/>
          <w:szCs w:val="26"/>
        </w:rPr>
        <w:t>tốt</w:t>
      </w:r>
      <w:r>
        <w:rPr>
          <w:i/>
          <w:spacing w:val="-3"/>
          <w:sz w:val="26"/>
          <w:szCs w:val="26"/>
        </w:rPr>
        <w:t xml:space="preserve"> </w:t>
      </w:r>
      <w:r>
        <w:rPr>
          <w:i/>
          <w:spacing w:val="2"/>
          <w:sz w:val="26"/>
          <w:szCs w:val="26"/>
        </w:rPr>
        <w:t>v</w:t>
      </w:r>
      <w:r>
        <w:rPr>
          <w:i/>
          <w:sz w:val="26"/>
          <w:szCs w:val="26"/>
        </w:rPr>
        <w:t>à</w:t>
      </w:r>
      <w:r>
        <w:rPr>
          <w:i/>
          <w:spacing w:val="-2"/>
          <w:sz w:val="26"/>
          <w:szCs w:val="26"/>
        </w:rPr>
        <w:t xml:space="preserve"> </w:t>
      </w:r>
      <w:r>
        <w:rPr>
          <w:i/>
          <w:sz w:val="26"/>
          <w:szCs w:val="26"/>
        </w:rPr>
        <w:t>đạt</w:t>
      </w:r>
      <w:r>
        <w:rPr>
          <w:i/>
          <w:spacing w:val="-3"/>
          <w:sz w:val="26"/>
          <w:szCs w:val="26"/>
        </w:rPr>
        <w:t xml:space="preserve"> </w:t>
      </w:r>
      <w:r>
        <w:rPr>
          <w:i/>
          <w:sz w:val="26"/>
          <w:szCs w:val="26"/>
        </w:rPr>
        <w:t>kết</w:t>
      </w:r>
      <w:r>
        <w:rPr>
          <w:i/>
          <w:spacing w:val="-1"/>
          <w:sz w:val="26"/>
          <w:szCs w:val="26"/>
        </w:rPr>
        <w:t xml:space="preserve"> </w:t>
      </w:r>
      <w:r>
        <w:rPr>
          <w:i/>
          <w:sz w:val="26"/>
          <w:szCs w:val="26"/>
        </w:rPr>
        <w:t>quả</w:t>
      </w:r>
      <w:r>
        <w:rPr>
          <w:i/>
          <w:spacing w:val="-2"/>
          <w:sz w:val="26"/>
          <w:szCs w:val="26"/>
        </w:rPr>
        <w:t xml:space="preserve"> </w:t>
      </w:r>
      <w:r>
        <w:rPr>
          <w:i/>
          <w:sz w:val="26"/>
          <w:szCs w:val="26"/>
        </w:rPr>
        <w:t>cao</w:t>
      </w:r>
      <w:r>
        <w:rPr>
          <w:i/>
          <w:spacing w:val="-2"/>
          <w:sz w:val="26"/>
          <w:szCs w:val="26"/>
        </w:rPr>
        <w:t xml:space="preserve"> </w:t>
      </w:r>
    </w:p>
    <w:sectPr w:rsidR="005A1625">
      <w:pgSz w:w="11920" w:h="16840"/>
      <w:pgMar w:top="980" w:right="1680" w:bottom="280" w:left="1680" w:header="743" w:footer="76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57B2D" w:rsidRDefault="00A57B2D">
      <w:r>
        <w:separator/>
      </w:r>
    </w:p>
  </w:endnote>
  <w:endnote w:type="continuationSeparator" w:id="0">
    <w:p w:rsidR="00A57B2D" w:rsidRDefault="00A57B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A1625" w:rsidRDefault="005A1625">
    <w:pPr>
      <w:spacing w:line="200" w:lineRule="exac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57B2D" w:rsidRDefault="00A57B2D">
      <w:r>
        <w:separator/>
      </w:r>
    </w:p>
  </w:footnote>
  <w:footnote w:type="continuationSeparator" w:id="0">
    <w:p w:rsidR="00A57B2D" w:rsidRDefault="00A57B2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A1625" w:rsidRDefault="005A1625">
    <w:pPr>
      <w:spacing w:line="200" w:lineRule="exac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5F6AAC"/>
    <w:multiLevelType w:val="multilevel"/>
    <w:tmpl w:val="3182A784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Heading2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pStyle w:val="Heading3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pStyle w:val="Heading4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pStyle w:val="Heading5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pStyle w:val="Heading6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pStyle w:val="Heading7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pStyle w:val="Heading8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pStyle w:val="Heading9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A1625"/>
    <w:rsid w:val="005A1625"/>
    <w:rsid w:val="00A57B2D"/>
    <w:rsid w:val="00E33E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4A34F620-C553-4305-A709-671976E059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B3490"/>
  </w:style>
  <w:style w:type="paragraph" w:styleId="Heading1">
    <w:name w:val="heading 1"/>
    <w:basedOn w:val="Normal"/>
    <w:next w:val="Normal"/>
    <w:link w:val="Heading1Char"/>
    <w:uiPriority w:val="9"/>
    <w:qFormat/>
    <w:rsid w:val="001B3490"/>
    <w:pPr>
      <w:keepNext/>
      <w:numPr>
        <w:numId w:val="1"/>
      </w:numPr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B3490"/>
    <w:pPr>
      <w:keepNext/>
      <w:numPr>
        <w:ilvl w:val="1"/>
        <w:numId w:val="1"/>
      </w:numPr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B3490"/>
    <w:pPr>
      <w:keepNext/>
      <w:numPr>
        <w:ilvl w:val="2"/>
        <w:numId w:val="1"/>
      </w:numPr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B3490"/>
    <w:pPr>
      <w:keepNext/>
      <w:numPr>
        <w:ilvl w:val="3"/>
        <w:numId w:val="1"/>
      </w:numPr>
      <w:spacing w:before="240" w:after="6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B3490"/>
    <w:pPr>
      <w:numPr>
        <w:ilvl w:val="4"/>
        <w:numId w:val="1"/>
      </w:num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qFormat/>
    <w:rsid w:val="001B3490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B3490"/>
    <w:pPr>
      <w:numPr>
        <w:ilvl w:val="6"/>
        <w:numId w:val="1"/>
      </w:numPr>
      <w:spacing w:before="240" w:after="6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B3490"/>
    <w:pPr>
      <w:numPr>
        <w:ilvl w:val="7"/>
        <w:numId w:val="1"/>
      </w:numPr>
      <w:spacing w:before="240" w:after="6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B3490"/>
    <w:pPr>
      <w:numPr>
        <w:ilvl w:val="8"/>
        <w:numId w:val="1"/>
      </w:num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rsid w:val="001B3490"/>
    <w:rPr>
      <w:b/>
      <w:bCs/>
      <w:sz w:val="22"/>
      <w:szCs w:val="22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1388</Words>
  <Characters>7917</Characters>
  <Application>Microsoft Office Word</Application>
  <DocSecurity>0</DocSecurity>
  <Lines>65</Lines>
  <Paragraphs>18</Paragraphs>
  <ScaleCrop>false</ScaleCrop>
  <Company/>
  <LinksUpToDate>false</LinksUpToDate>
  <CharactersWithSpaces>9287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MTT</cp:lastModifiedBy>
  <cp:revision>3</cp:revision>
  <dcterms:created xsi:type="dcterms:W3CDTF">2019-06-15T12:04:00Z</dcterms:created>
  <dcterms:modified xsi:type="dcterms:W3CDTF">2019-06-15T12:05:00Z</dcterms:modified>
</cp:coreProperties>
</file>