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27" w:rsidRDefault="00087527">
      <w:pPr>
        <w:spacing w:line="200" w:lineRule="exact"/>
      </w:pPr>
      <w:bookmarkStart w:id="0" w:name="_GoBack"/>
      <w:bookmarkEnd w:id="0"/>
    </w:p>
    <w:p w:rsidR="00087527" w:rsidRDefault="00087527">
      <w:pPr>
        <w:spacing w:before="11" w:line="280" w:lineRule="exact"/>
        <w:rPr>
          <w:sz w:val="28"/>
          <w:szCs w:val="28"/>
        </w:rPr>
        <w:sectPr w:rsidR="00087527">
          <w:headerReference w:type="default" r:id="rId7"/>
          <w:footerReference w:type="default" r:id="rId8"/>
          <w:pgSz w:w="12260" w:h="15820"/>
          <w:pgMar w:top="1000" w:right="500" w:bottom="280" w:left="480" w:header="736" w:footer="997" w:gutter="0"/>
          <w:pgNumType w:start="1"/>
          <w:cols w:space="720"/>
        </w:sectPr>
      </w:pPr>
    </w:p>
    <w:p w:rsidR="00087527" w:rsidRDefault="00DA3BBC">
      <w:pPr>
        <w:spacing w:before="30" w:line="280" w:lineRule="exact"/>
        <w:ind w:left="897" w:right="-22"/>
        <w:jc w:val="center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SỞ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GI</w:t>
      </w:r>
      <w:r>
        <w:rPr>
          <w:b/>
          <w:spacing w:val="2"/>
          <w:sz w:val="26"/>
          <w:szCs w:val="26"/>
        </w:rPr>
        <w:t>Á</w:t>
      </w:r>
      <w:r>
        <w:rPr>
          <w:b/>
          <w:sz w:val="26"/>
          <w:szCs w:val="26"/>
        </w:rPr>
        <w:t>O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DỤC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VÀ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Đ</w:t>
      </w:r>
      <w:r>
        <w:rPr>
          <w:b/>
          <w:sz w:val="26"/>
          <w:szCs w:val="26"/>
        </w:rPr>
        <w:t>ÀO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pacing w:val="1"/>
          <w:w w:val="99"/>
          <w:sz w:val="26"/>
          <w:szCs w:val="26"/>
        </w:rPr>
        <w:t>T</w:t>
      </w:r>
      <w:r>
        <w:rPr>
          <w:b/>
          <w:w w:val="99"/>
          <w:sz w:val="26"/>
          <w:szCs w:val="26"/>
        </w:rPr>
        <w:t xml:space="preserve">ẠO </w:t>
      </w:r>
      <w:r>
        <w:rPr>
          <w:b/>
          <w:sz w:val="26"/>
          <w:szCs w:val="26"/>
        </w:rPr>
        <w:t>THÀNH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PHỐ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Ồ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HÍ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MINH</w:t>
      </w:r>
    </w:p>
    <w:p w:rsidR="00087527" w:rsidRDefault="00DA3BBC">
      <w:pPr>
        <w:spacing w:line="280" w:lineRule="exact"/>
        <w:ind w:left="1343" w:right="419"/>
        <w:jc w:val="center"/>
        <w:rPr>
          <w:sz w:val="26"/>
          <w:szCs w:val="26"/>
        </w:rPr>
      </w:pPr>
      <w:r>
        <w:rPr>
          <w:w w:val="99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ĐÈ</w:t>
      </w:r>
      <w:r>
        <w:rPr>
          <w:spacing w:val="56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THI</w:t>
      </w:r>
      <w:r>
        <w:rPr>
          <w:spacing w:val="60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C HÍNH</w:t>
      </w:r>
      <w:r>
        <w:rPr>
          <w:spacing w:val="56"/>
          <w:sz w:val="26"/>
          <w:szCs w:val="26"/>
          <w:u w:val="single" w:color="000000"/>
        </w:rPr>
        <w:t xml:space="preserve"> </w:t>
      </w:r>
      <w:r>
        <w:rPr>
          <w:w w:val="99"/>
          <w:sz w:val="26"/>
          <w:szCs w:val="26"/>
          <w:u w:val="single" w:color="000000"/>
        </w:rPr>
        <w:t>TH Ứ</w:t>
      </w:r>
      <w:r>
        <w:rPr>
          <w:spacing w:val="3"/>
          <w:w w:val="99"/>
          <w:sz w:val="26"/>
          <w:szCs w:val="26"/>
          <w:u w:val="single" w:color="000000"/>
        </w:rPr>
        <w:t xml:space="preserve"> </w:t>
      </w:r>
      <w:r>
        <w:rPr>
          <w:w w:val="99"/>
          <w:sz w:val="26"/>
          <w:szCs w:val="26"/>
          <w:u w:val="single" w:color="000000"/>
        </w:rPr>
        <w:t>C</w:t>
      </w:r>
    </w:p>
    <w:p w:rsidR="00087527" w:rsidRDefault="00DA3BBC">
      <w:pPr>
        <w:spacing w:before="6"/>
        <w:ind w:left="1627" w:right="708"/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Đề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gồm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0</w:t>
      </w:r>
      <w:r>
        <w:rPr>
          <w:i/>
          <w:sz w:val="26"/>
          <w:szCs w:val="26"/>
        </w:rPr>
        <w:t>2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trang</w:t>
      </w:r>
      <w:r>
        <w:rPr>
          <w:w w:val="99"/>
          <w:sz w:val="26"/>
          <w:szCs w:val="26"/>
        </w:rPr>
        <w:t>)</w:t>
      </w:r>
    </w:p>
    <w:p w:rsidR="00087527" w:rsidRDefault="00087527">
      <w:pPr>
        <w:spacing w:before="3" w:line="160" w:lineRule="exact"/>
        <w:rPr>
          <w:sz w:val="17"/>
          <w:szCs w:val="17"/>
        </w:rPr>
      </w:pPr>
    </w:p>
    <w:p w:rsidR="00087527" w:rsidRDefault="00087527">
      <w:pPr>
        <w:spacing w:line="200" w:lineRule="exact"/>
      </w:pPr>
    </w:p>
    <w:p w:rsidR="00087527" w:rsidRDefault="00DA3BBC">
      <w:pPr>
        <w:spacing w:line="300" w:lineRule="exact"/>
        <w:ind w:left="118"/>
        <w:rPr>
          <w:sz w:val="27"/>
          <w:szCs w:val="27"/>
        </w:rPr>
      </w:pPr>
      <w:r>
        <w:rPr>
          <w:b/>
          <w:position w:val="-1"/>
          <w:sz w:val="27"/>
          <w:szCs w:val="27"/>
          <w:u w:val="thick" w:color="000000"/>
        </w:rPr>
        <w:t xml:space="preserve"> </w:t>
      </w:r>
      <w:r>
        <w:rPr>
          <w:b/>
          <w:position w:val="-1"/>
          <w:sz w:val="27"/>
          <w:szCs w:val="27"/>
          <w:u w:val="thick" w:color="000000"/>
        </w:rPr>
        <w:t>Đ</w:t>
      </w:r>
      <w:r>
        <w:rPr>
          <w:b/>
          <w:spacing w:val="1"/>
          <w:position w:val="-1"/>
          <w:sz w:val="27"/>
          <w:szCs w:val="27"/>
          <w:u w:val="thick" w:color="000000"/>
        </w:rPr>
        <w:t xml:space="preserve"> </w:t>
      </w:r>
      <w:r>
        <w:rPr>
          <w:b/>
          <w:position w:val="-1"/>
          <w:sz w:val="27"/>
          <w:szCs w:val="27"/>
          <w:u w:val="thick" w:color="000000"/>
        </w:rPr>
        <w:t>Ề</w:t>
      </w:r>
      <w:r>
        <w:rPr>
          <w:b/>
          <w:spacing w:val="67"/>
          <w:position w:val="-1"/>
          <w:sz w:val="27"/>
          <w:szCs w:val="27"/>
          <w:u w:val="thick" w:color="000000"/>
        </w:rPr>
        <w:t xml:space="preserve"> </w:t>
      </w:r>
      <w:r>
        <w:rPr>
          <w:b/>
          <w:spacing w:val="-1"/>
          <w:position w:val="-1"/>
          <w:sz w:val="27"/>
          <w:szCs w:val="27"/>
          <w:u w:val="thick" w:color="000000"/>
        </w:rPr>
        <w:t>RA:</w:t>
      </w:r>
    </w:p>
    <w:p w:rsidR="00087527" w:rsidRDefault="00DA3BBC">
      <w:pPr>
        <w:spacing w:before="26"/>
        <w:ind w:left="-42" w:right="601"/>
        <w:jc w:val="center"/>
        <w:rPr>
          <w:sz w:val="26"/>
          <w:szCs w:val="26"/>
        </w:rPr>
      </w:pPr>
      <w:r>
        <w:br w:type="column"/>
      </w:r>
      <w:r>
        <w:rPr>
          <w:b/>
          <w:sz w:val="26"/>
          <w:szCs w:val="26"/>
        </w:rPr>
        <w:lastRenderedPageBreak/>
        <w:t>KỲ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TUY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N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SI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H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VÀO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L</w:t>
      </w:r>
      <w:r>
        <w:rPr>
          <w:b/>
          <w:sz w:val="26"/>
          <w:szCs w:val="26"/>
        </w:rPr>
        <w:t>ỚP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10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TH</w:t>
      </w:r>
      <w:r>
        <w:rPr>
          <w:b/>
          <w:spacing w:val="2"/>
          <w:w w:val="99"/>
          <w:sz w:val="26"/>
          <w:szCs w:val="26"/>
        </w:rPr>
        <w:t>P</w:t>
      </w:r>
      <w:r>
        <w:rPr>
          <w:b/>
          <w:w w:val="99"/>
          <w:sz w:val="26"/>
          <w:szCs w:val="26"/>
        </w:rPr>
        <w:t>T</w:t>
      </w:r>
    </w:p>
    <w:p w:rsidR="00087527" w:rsidRDefault="00DA3BBC">
      <w:pPr>
        <w:spacing w:line="280" w:lineRule="exact"/>
        <w:ind w:left="1190" w:right="1836"/>
        <w:jc w:val="center"/>
        <w:rPr>
          <w:sz w:val="26"/>
          <w:szCs w:val="26"/>
        </w:rPr>
      </w:pPr>
      <w:r>
        <w:rPr>
          <w:sz w:val="26"/>
          <w:szCs w:val="26"/>
        </w:rPr>
        <w:t>Khóa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4"/>
          <w:sz w:val="26"/>
          <w:szCs w:val="26"/>
        </w:rPr>
        <w:t>à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21/06</w:t>
      </w:r>
      <w:r>
        <w:rPr>
          <w:spacing w:val="2"/>
          <w:w w:val="99"/>
          <w:sz w:val="26"/>
          <w:szCs w:val="26"/>
        </w:rPr>
        <w:t>/</w:t>
      </w:r>
      <w:r>
        <w:rPr>
          <w:w w:val="99"/>
          <w:sz w:val="26"/>
          <w:szCs w:val="26"/>
        </w:rPr>
        <w:t>2014</w:t>
      </w:r>
    </w:p>
    <w:p w:rsidR="00087527" w:rsidRDefault="00DA3BBC">
      <w:pPr>
        <w:spacing w:before="6"/>
        <w:ind w:left="1075" w:right="1717"/>
        <w:jc w:val="center"/>
        <w:rPr>
          <w:sz w:val="26"/>
          <w:szCs w:val="26"/>
        </w:rPr>
      </w:pPr>
      <w:r>
        <w:rPr>
          <w:b/>
          <w:sz w:val="26"/>
          <w:szCs w:val="26"/>
        </w:rPr>
        <w:t>NĂM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2014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w w:val="199"/>
          <w:sz w:val="26"/>
          <w:szCs w:val="26"/>
        </w:rPr>
        <w:t>-</w:t>
      </w:r>
      <w:r>
        <w:rPr>
          <w:b/>
          <w:spacing w:val="-64"/>
          <w:w w:val="199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2</w:t>
      </w:r>
      <w:r>
        <w:rPr>
          <w:b/>
          <w:spacing w:val="2"/>
          <w:w w:val="99"/>
          <w:sz w:val="26"/>
          <w:szCs w:val="26"/>
        </w:rPr>
        <w:t>0</w:t>
      </w:r>
      <w:r>
        <w:rPr>
          <w:b/>
          <w:w w:val="99"/>
          <w:sz w:val="26"/>
          <w:szCs w:val="26"/>
        </w:rPr>
        <w:t>15</w:t>
      </w:r>
    </w:p>
    <w:p w:rsidR="00087527" w:rsidRDefault="00DA3BBC">
      <w:pPr>
        <w:spacing w:line="280" w:lineRule="exact"/>
        <w:ind w:left="1190" w:right="1831"/>
        <w:jc w:val="center"/>
        <w:rPr>
          <w:sz w:val="26"/>
          <w:szCs w:val="26"/>
        </w:rPr>
      </w:pPr>
      <w:r>
        <w:rPr>
          <w:sz w:val="26"/>
          <w:szCs w:val="26"/>
          <w:u w:val="single" w:color="000000"/>
        </w:rPr>
        <w:t>MÔN</w:t>
      </w:r>
      <w:r>
        <w:rPr>
          <w:spacing w:val="-12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TH</w:t>
      </w:r>
      <w:r>
        <w:rPr>
          <w:spacing w:val="2"/>
          <w:sz w:val="26"/>
          <w:szCs w:val="26"/>
          <w:u w:val="single" w:color="000000"/>
        </w:rPr>
        <w:t>I</w:t>
      </w:r>
      <w:r>
        <w:rPr>
          <w:sz w:val="26"/>
          <w:szCs w:val="26"/>
          <w:u w:val="single" w:color="000000"/>
        </w:rPr>
        <w:t>:</w:t>
      </w:r>
      <w:r>
        <w:rPr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NGỮ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V</w:t>
      </w:r>
      <w:r>
        <w:rPr>
          <w:b/>
          <w:spacing w:val="2"/>
          <w:w w:val="99"/>
          <w:sz w:val="26"/>
          <w:szCs w:val="26"/>
        </w:rPr>
        <w:t>Ă</w:t>
      </w:r>
      <w:r>
        <w:rPr>
          <w:b/>
          <w:w w:val="99"/>
          <w:sz w:val="26"/>
          <w:szCs w:val="26"/>
        </w:rPr>
        <w:t>N</w:t>
      </w:r>
    </w:p>
    <w:p w:rsidR="00087527" w:rsidRDefault="00DA3BBC">
      <w:pPr>
        <w:spacing w:before="10"/>
        <w:ind w:left="837" w:right="1480"/>
        <w:jc w:val="center"/>
        <w:rPr>
          <w:sz w:val="26"/>
          <w:szCs w:val="26"/>
        </w:rPr>
        <w:sectPr w:rsidR="00087527">
          <w:type w:val="continuous"/>
          <w:pgSz w:w="12260" w:h="15820"/>
          <w:pgMar w:top="1000" w:right="500" w:bottom="280" w:left="480" w:header="720" w:footer="720" w:gutter="0"/>
          <w:cols w:num="2" w:space="720" w:equalWidth="0">
            <w:col w:w="4353" w:space="1358"/>
            <w:col w:w="5569"/>
          </w:cols>
        </w:sectPr>
      </w:pPr>
      <w:r>
        <w:rPr>
          <w:sz w:val="26"/>
          <w:szCs w:val="26"/>
          <w:u w:val="single" w:color="000000"/>
        </w:rPr>
        <w:t>Thời</w:t>
      </w:r>
      <w:r>
        <w:rPr>
          <w:spacing w:val="-5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gian</w:t>
      </w:r>
      <w:r>
        <w:rPr>
          <w:spacing w:val="-3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l</w:t>
      </w:r>
      <w:r>
        <w:rPr>
          <w:spacing w:val="2"/>
          <w:sz w:val="26"/>
          <w:szCs w:val="26"/>
          <w:u w:val="single" w:color="000000"/>
        </w:rPr>
        <w:t>à</w:t>
      </w:r>
      <w:r>
        <w:rPr>
          <w:sz w:val="26"/>
          <w:szCs w:val="26"/>
          <w:u w:val="single" w:color="000000"/>
        </w:rPr>
        <w:t>m</w:t>
      </w:r>
      <w:r>
        <w:rPr>
          <w:spacing w:val="-7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bài:</w:t>
      </w:r>
      <w:r>
        <w:rPr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150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PHÚT</w:t>
      </w:r>
    </w:p>
    <w:p w:rsidR="00087527" w:rsidRDefault="00087527">
      <w:pPr>
        <w:spacing w:line="200" w:lineRule="exact"/>
      </w:pPr>
    </w:p>
    <w:p w:rsidR="00087527" w:rsidRDefault="00087527">
      <w:pPr>
        <w:spacing w:before="10" w:line="200" w:lineRule="exact"/>
      </w:pPr>
    </w:p>
    <w:p w:rsidR="00087527" w:rsidRDefault="00DA3BBC">
      <w:pPr>
        <w:spacing w:before="26"/>
        <w:ind w:left="118" w:right="3814"/>
        <w:jc w:val="both"/>
        <w:rPr>
          <w:sz w:val="27"/>
          <w:szCs w:val="27"/>
        </w:rPr>
      </w:pPr>
      <w:r>
        <w:rPr>
          <w:b/>
          <w:spacing w:val="1"/>
          <w:sz w:val="27"/>
          <w:szCs w:val="27"/>
        </w:rPr>
        <w:t>C</w:t>
      </w:r>
      <w:r>
        <w:rPr>
          <w:b/>
          <w:spacing w:val="-1"/>
          <w:sz w:val="27"/>
          <w:szCs w:val="27"/>
        </w:rPr>
        <w:t>â</w:t>
      </w:r>
      <w:r>
        <w:rPr>
          <w:b/>
          <w:sz w:val="27"/>
          <w:szCs w:val="27"/>
        </w:rPr>
        <w:t>u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spacing w:val="1"/>
          <w:sz w:val="27"/>
          <w:szCs w:val="27"/>
        </w:rPr>
        <w:t>1</w:t>
      </w:r>
      <w:r>
        <w:rPr>
          <w:b/>
          <w:sz w:val="27"/>
          <w:szCs w:val="27"/>
        </w:rPr>
        <w:t>:</w:t>
      </w:r>
      <w:r>
        <w:rPr>
          <w:b/>
          <w:spacing w:val="1"/>
          <w:sz w:val="27"/>
          <w:szCs w:val="27"/>
        </w:rPr>
        <w:t xml:space="preserve"> </w:t>
      </w:r>
      <w:r>
        <w:rPr>
          <w:b/>
          <w:spacing w:val="-2"/>
          <w:sz w:val="27"/>
          <w:szCs w:val="27"/>
        </w:rPr>
        <w:t>(</w:t>
      </w:r>
      <w:r>
        <w:rPr>
          <w:b/>
          <w:sz w:val="27"/>
          <w:szCs w:val="27"/>
        </w:rPr>
        <w:t>2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sz w:val="27"/>
          <w:szCs w:val="27"/>
        </w:rPr>
        <w:t>đ</w:t>
      </w:r>
      <w:r>
        <w:rPr>
          <w:b/>
          <w:spacing w:val="1"/>
          <w:sz w:val="27"/>
          <w:szCs w:val="27"/>
        </w:rPr>
        <w:t>i</w:t>
      </w:r>
      <w:r>
        <w:rPr>
          <w:b/>
          <w:spacing w:val="-3"/>
          <w:sz w:val="27"/>
          <w:szCs w:val="27"/>
        </w:rPr>
        <w:t>ể</w:t>
      </w:r>
      <w:r>
        <w:rPr>
          <w:b/>
          <w:spacing w:val="2"/>
          <w:sz w:val="27"/>
          <w:szCs w:val="27"/>
        </w:rPr>
        <w:t>m</w:t>
      </w:r>
      <w:r>
        <w:rPr>
          <w:b/>
          <w:sz w:val="27"/>
          <w:szCs w:val="27"/>
        </w:rPr>
        <w:t>)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i/>
          <w:spacing w:val="-1"/>
          <w:sz w:val="27"/>
          <w:szCs w:val="27"/>
        </w:rPr>
        <w:t>Đ</w:t>
      </w:r>
      <w:r>
        <w:rPr>
          <w:b/>
          <w:i/>
          <w:spacing w:val="1"/>
          <w:sz w:val="27"/>
          <w:szCs w:val="27"/>
        </w:rPr>
        <w:t>ọ</w:t>
      </w:r>
      <w:r>
        <w:rPr>
          <w:b/>
          <w:i/>
          <w:sz w:val="27"/>
          <w:szCs w:val="27"/>
        </w:rPr>
        <w:t>c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1"/>
          <w:sz w:val="27"/>
          <w:szCs w:val="27"/>
        </w:rPr>
        <w:t>k</w:t>
      </w:r>
      <w:r>
        <w:rPr>
          <w:b/>
          <w:i/>
          <w:sz w:val="27"/>
          <w:szCs w:val="27"/>
        </w:rPr>
        <w:t>ĩ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-2"/>
          <w:sz w:val="27"/>
          <w:szCs w:val="27"/>
        </w:rPr>
        <w:t>đ</w:t>
      </w:r>
      <w:r>
        <w:rPr>
          <w:b/>
          <w:i/>
          <w:spacing w:val="-1"/>
          <w:sz w:val="27"/>
          <w:szCs w:val="27"/>
        </w:rPr>
        <w:t>o</w:t>
      </w:r>
      <w:r>
        <w:rPr>
          <w:b/>
          <w:i/>
          <w:spacing w:val="1"/>
          <w:sz w:val="27"/>
          <w:szCs w:val="27"/>
        </w:rPr>
        <w:t>ạ</w:t>
      </w:r>
      <w:r>
        <w:rPr>
          <w:b/>
          <w:i/>
          <w:sz w:val="27"/>
          <w:szCs w:val="27"/>
        </w:rPr>
        <w:t xml:space="preserve">n </w:t>
      </w:r>
      <w:r>
        <w:rPr>
          <w:b/>
          <w:i/>
          <w:spacing w:val="-3"/>
          <w:sz w:val="27"/>
          <w:szCs w:val="27"/>
        </w:rPr>
        <w:t>v</w:t>
      </w:r>
      <w:r>
        <w:rPr>
          <w:b/>
          <w:i/>
          <w:spacing w:val="1"/>
          <w:sz w:val="27"/>
          <w:szCs w:val="27"/>
        </w:rPr>
        <w:t>ă</w:t>
      </w:r>
      <w:r>
        <w:rPr>
          <w:b/>
          <w:i/>
          <w:sz w:val="27"/>
          <w:szCs w:val="27"/>
        </w:rPr>
        <w:t xml:space="preserve">n </w:t>
      </w:r>
      <w:r>
        <w:rPr>
          <w:b/>
          <w:i/>
          <w:spacing w:val="-2"/>
          <w:sz w:val="27"/>
          <w:szCs w:val="27"/>
        </w:rPr>
        <w:t>s</w:t>
      </w:r>
      <w:r>
        <w:rPr>
          <w:b/>
          <w:i/>
          <w:spacing w:val="1"/>
          <w:sz w:val="27"/>
          <w:szCs w:val="27"/>
        </w:rPr>
        <w:t>a</w:t>
      </w:r>
      <w:r>
        <w:rPr>
          <w:b/>
          <w:i/>
          <w:sz w:val="27"/>
          <w:szCs w:val="27"/>
        </w:rPr>
        <w:t xml:space="preserve">u </w:t>
      </w:r>
      <w:r>
        <w:rPr>
          <w:b/>
          <w:i/>
          <w:spacing w:val="-1"/>
          <w:sz w:val="27"/>
          <w:szCs w:val="27"/>
        </w:rPr>
        <w:t>r</w:t>
      </w:r>
      <w:r>
        <w:rPr>
          <w:b/>
          <w:i/>
          <w:spacing w:val="1"/>
          <w:sz w:val="27"/>
          <w:szCs w:val="27"/>
        </w:rPr>
        <w:t>ồ</w:t>
      </w:r>
      <w:r>
        <w:rPr>
          <w:b/>
          <w:i/>
          <w:sz w:val="27"/>
          <w:szCs w:val="27"/>
        </w:rPr>
        <w:t>i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-2"/>
          <w:sz w:val="27"/>
          <w:szCs w:val="27"/>
        </w:rPr>
        <w:t>tr</w:t>
      </w:r>
      <w:r>
        <w:rPr>
          <w:b/>
          <w:i/>
          <w:sz w:val="27"/>
          <w:szCs w:val="27"/>
        </w:rPr>
        <w:t>ả</w:t>
      </w:r>
      <w:r>
        <w:rPr>
          <w:b/>
          <w:i/>
          <w:spacing w:val="1"/>
          <w:sz w:val="27"/>
          <w:szCs w:val="27"/>
        </w:rPr>
        <w:t xml:space="preserve"> </w:t>
      </w:r>
      <w:r>
        <w:rPr>
          <w:b/>
          <w:i/>
          <w:spacing w:val="-1"/>
          <w:sz w:val="27"/>
          <w:szCs w:val="27"/>
        </w:rPr>
        <w:t>l</w:t>
      </w:r>
      <w:r>
        <w:rPr>
          <w:b/>
          <w:i/>
          <w:spacing w:val="1"/>
          <w:sz w:val="27"/>
          <w:szCs w:val="27"/>
        </w:rPr>
        <w:t>ờ</w:t>
      </w:r>
      <w:r>
        <w:rPr>
          <w:b/>
          <w:i/>
          <w:sz w:val="27"/>
          <w:szCs w:val="27"/>
        </w:rPr>
        <w:t>i</w:t>
      </w:r>
      <w:r>
        <w:rPr>
          <w:b/>
          <w:i/>
          <w:spacing w:val="-1"/>
          <w:sz w:val="27"/>
          <w:szCs w:val="27"/>
        </w:rPr>
        <w:t xml:space="preserve"> câ</w:t>
      </w:r>
      <w:r>
        <w:rPr>
          <w:b/>
          <w:i/>
          <w:sz w:val="27"/>
          <w:szCs w:val="27"/>
        </w:rPr>
        <w:t xml:space="preserve">u </w:t>
      </w:r>
      <w:r>
        <w:rPr>
          <w:b/>
          <w:i/>
          <w:spacing w:val="-2"/>
          <w:sz w:val="27"/>
          <w:szCs w:val="27"/>
        </w:rPr>
        <w:t>h</w:t>
      </w:r>
      <w:r>
        <w:rPr>
          <w:b/>
          <w:i/>
          <w:spacing w:val="2"/>
          <w:sz w:val="27"/>
          <w:szCs w:val="27"/>
        </w:rPr>
        <w:t>ỏ</w:t>
      </w:r>
      <w:r>
        <w:rPr>
          <w:b/>
          <w:i/>
          <w:sz w:val="27"/>
          <w:szCs w:val="27"/>
        </w:rPr>
        <w:t>i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b</w:t>
      </w:r>
      <w:r>
        <w:rPr>
          <w:b/>
          <w:i/>
          <w:spacing w:val="-2"/>
          <w:sz w:val="27"/>
          <w:szCs w:val="27"/>
        </w:rPr>
        <w:t>ê</w:t>
      </w:r>
      <w:r>
        <w:rPr>
          <w:b/>
          <w:i/>
          <w:sz w:val="27"/>
          <w:szCs w:val="27"/>
        </w:rPr>
        <w:t xml:space="preserve">n </w:t>
      </w:r>
      <w:r>
        <w:rPr>
          <w:b/>
          <w:i/>
          <w:spacing w:val="-1"/>
          <w:sz w:val="27"/>
          <w:szCs w:val="27"/>
        </w:rPr>
        <w:t>d</w:t>
      </w:r>
      <w:r>
        <w:rPr>
          <w:b/>
          <w:i/>
          <w:spacing w:val="-2"/>
          <w:sz w:val="27"/>
          <w:szCs w:val="27"/>
        </w:rPr>
        <w:t>ư</w:t>
      </w:r>
      <w:r>
        <w:rPr>
          <w:b/>
          <w:i/>
          <w:spacing w:val="1"/>
          <w:sz w:val="27"/>
          <w:szCs w:val="27"/>
        </w:rPr>
        <w:t>ớ</w:t>
      </w:r>
      <w:r>
        <w:rPr>
          <w:b/>
          <w:i/>
          <w:spacing w:val="-1"/>
          <w:sz w:val="27"/>
          <w:szCs w:val="27"/>
        </w:rPr>
        <w:t>i.</w:t>
      </w:r>
    </w:p>
    <w:p w:rsidR="00087527" w:rsidRDefault="00087527">
      <w:pPr>
        <w:spacing w:line="200" w:lineRule="exact"/>
      </w:pPr>
    </w:p>
    <w:p w:rsidR="00087527" w:rsidRDefault="00087527">
      <w:pPr>
        <w:spacing w:before="12" w:line="220" w:lineRule="exact"/>
        <w:rPr>
          <w:sz w:val="22"/>
          <w:szCs w:val="22"/>
        </w:rPr>
      </w:pPr>
    </w:p>
    <w:p w:rsidR="00087527" w:rsidRDefault="00DA3BBC">
      <w:pPr>
        <w:spacing w:line="359" w:lineRule="auto"/>
        <w:ind w:left="118" w:right="58"/>
        <w:jc w:val="both"/>
        <w:rPr>
          <w:sz w:val="27"/>
          <w:szCs w:val="27"/>
        </w:rPr>
      </w:pPr>
      <w:r>
        <w:rPr>
          <w:i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á</w:t>
      </w:r>
      <w:r>
        <w:rPr>
          <w:i/>
          <w:sz w:val="27"/>
          <w:szCs w:val="27"/>
        </w:rPr>
        <w:t>c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p</w:t>
      </w:r>
      <w:r>
        <w:rPr>
          <w:i/>
          <w:spacing w:val="2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ẩ</w:t>
      </w:r>
      <w:r>
        <w:rPr>
          <w:i/>
          <w:sz w:val="27"/>
          <w:szCs w:val="27"/>
        </w:rPr>
        <w:t>m</w:t>
      </w:r>
      <w:r>
        <w:rPr>
          <w:i/>
          <w:spacing w:val="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>h</w:t>
      </w:r>
      <w:r>
        <w:rPr>
          <w:i/>
          <w:sz w:val="27"/>
          <w:szCs w:val="27"/>
        </w:rPr>
        <w:t>ệ</w:t>
      </w:r>
      <w:r>
        <w:rPr>
          <w:i/>
          <w:spacing w:val="4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>ậ</w:t>
      </w:r>
      <w:r>
        <w:rPr>
          <w:i/>
          <w:sz w:val="27"/>
          <w:szCs w:val="27"/>
        </w:rPr>
        <w:t xml:space="preserve">t </w:t>
      </w:r>
      <w:r>
        <w:rPr>
          <w:i/>
          <w:spacing w:val="1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à</w:t>
      </w:r>
      <w:r>
        <w:rPr>
          <w:i/>
          <w:sz w:val="27"/>
          <w:szCs w:val="27"/>
        </w:rPr>
        <w:t>o</w:t>
      </w:r>
      <w:r>
        <w:rPr>
          <w:i/>
          <w:spacing w:val="5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c</w:t>
      </w:r>
      <w:r>
        <w:rPr>
          <w:i/>
          <w:spacing w:val="-1"/>
          <w:sz w:val="27"/>
          <w:szCs w:val="27"/>
        </w:rPr>
        <w:t>ũ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đ</w:t>
      </w:r>
      <w:r>
        <w:rPr>
          <w:i/>
          <w:spacing w:val="4"/>
          <w:sz w:val="27"/>
          <w:szCs w:val="27"/>
        </w:rPr>
        <w:t>ư</w:t>
      </w:r>
      <w:r>
        <w:rPr>
          <w:i/>
          <w:spacing w:val="-1"/>
          <w:sz w:val="27"/>
          <w:szCs w:val="27"/>
        </w:rPr>
        <w:t>ợ</w:t>
      </w:r>
      <w:r>
        <w:rPr>
          <w:i/>
          <w:sz w:val="27"/>
          <w:szCs w:val="27"/>
        </w:rPr>
        <w:t>c</w:t>
      </w:r>
      <w:r>
        <w:rPr>
          <w:i/>
          <w:spacing w:val="3"/>
          <w:sz w:val="27"/>
          <w:szCs w:val="27"/>
        </w:rPr>
        <w:t xml:space="preserve"> </w:t>
      </w:r>
      <w:r>
        <w:rPr>
          <w:i/>
          <w:sz w:val="27"/>
          <w:szCs w:val="27"/>
        </w:rPr>
        <w:t>xây</w:t>
      </w:r>
      <w:r>
        <w:rPr>
          <w:i/>
          <w:spacing w:val="2"/>
          <w:sz w:val="27"/>
          <w:szCs w:val="27"/>
        </w:rPr>
        <w:t xml:space="preserve"> </w:t>
      </w:r>
      <w:r>
        <w:rPr>
          <w:i/>
          <w:sz w:val="27"/>
          <w:szCs w:val="27"/>
        </w:rPr>
        <w:t>d</w:t>
      </w:r>
      <w:r>
        <w:rPr>
          <w:i/>
          <w:spacing w:val="1"/>
          <w:sz w:val="27"/>
          <w:szCs w:val="27"/>
        </w:rPr>
        <w:t>ự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 xml:space="preserve"> b</w:t>
      </w:r>
      <w:r>
        <w:rPr>
          <w:i/>
          <w:spacing w:val="-1"/>
          <w:sz w:val="27"/>
          <w:szCs w:val="27"/>
        </w:rPr>
        <w:t>ằn</w:t>
      </w:r>
      <w:r>
        <w:rPr>
          <w:i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ữ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5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v</w:t>
      </w:r>
      <w:r>
        <w:rPr>
          <w:i/>
          <w:spacing w:val="1"/>
          <w:sz w:val="27"/>
          <w:szCs w:val="27"/>
        </w:rPr>
        <w:t>ậ</w:t>
      </w:r>
      <w:r>
        <w:rPr>
          <w:i/>
          <w:sz w:val="27"/>
          <w:szCs w:val="27"/>
        </w:rPr>
        <w:t>t</w:t>
      </w:r>
      <w:r>
        <w:rPr>
          <w:i/>
          <w:spacing w:val="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li</w:t>
      </w:r>
      <w:r>
        <w:rPr>
          <w:i/>
          <w:sz w:val="27"/>
          <w:szCs w:val="27"/>
        </w:rPr>
        <w:t>ệu</w:t>
      </w:r>
      <w:r>
        <w:rPr>
          <w:i/>
          <w:spacing w:val="5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m</w:t>
      </w:r>
      <w:r>
        <w:rPr>
          <w:i/>
          <w:spacing w:val="2"/>
          <w:sz w:val="27"/>
          <w:szCs w:val="27"/>
        </w:rPr>
        <w:t>ư</w:t>
      </w:r>
      <w:r>
        <w:rPr>
          <w:i/>
          <w:spacing w:val="-3"/>
          <w:sz w:val="27"/>
          <w:szCs w:val="27"/>
        </w:rPr>
        <w:t>ợ</w:t>
      </w:r>
      <w:r>
        <w:rPr>
          <w:i/>
          <w:sz w:val="27"/>
          <w:szCs w:val="27"/>
        </w:rPr>
        <w:t>n</w:t>
      </w:r>
      <w:r>
        <w:rPr>
          <w:i/>
          <w:spacing w:val="5"/>
          <w:sz w:val="27"/>
          <w:szCs w:val="27"/>
        </w:rPr>
        <w:t xml:space="preserve"> </w:t>
      </w:r>
      <w:r>
        <w:rPr>
          <w:i/>
          <w:sz w:val="27"/>
          <w:szCs w:val="27"/>
        </w:rPr>
        <w:t>ở</w:t>
      </w:r>
      <w:r>
        <w:rPr>
          <w:i/>
          <w:spacing w:val="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ự</w:t>
      </w:r>
      <w:r>
        <w:rPr>
          <w:i/>
          <w:sz w:val="27"/>
          <w:szCs w:val="27"/>
        </w:rPr>
        <w:t>c</w:t>
      </w:r>
      <w:r>
        <w:rPr>
          <w:i/>
          <w:spacing w:val="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ạ</w:t>
      </w:r>
      <w:r>
        <w:rPr>
          <w:i/>
          <w:spacing w:val="-1"/>
          <w:sz w:val="27"/>
          <w:szCs w:val="27"/>
        </w:rPr>
        <w:t>i</w:t>
      </w:r>
      <w:r>
        <w:rPr>
          <w:i/>
          <w:sz w:val="27"/>
          <w:szCs w:val="27"/>
        </w:rPr>
        <w:t>.</w:t>
      </w:r>
      <w:r>
        <w:rPr>
          <w:i/>
          <w:spacing w:val="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ưn</w:t>
      </w:r>
      <w:r>
        <w:rPr>
          <w:i/>
          <w:sz w:val="27"/>
          <w:szCs w:val="27"/>
        </w:rPr>
        <w:t>g</w:t>
      </w:r>
      <w:r>
        <w:rPr>
          <w:i/>
          <w:spacing w:val="5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ng</w:t>
      </w:r>
      <w:r>
        <w:rPr>
          <w:i/>
          <w:spacing w:val="2"/>
          <w:sz w:val="27"/>
          <w:szCs w:val="27"/>
        </w:rPr>
        <w:t>h</w:t>
      </w:r>
      <w:r>
        <w:rPr>
          <w:i/>
          <w:sz w:val="27"/>
          <w:szCs w:val="27"/>
        </w:rPr>
        <w:t>ệ</w:t>
      </w:r>
      <w:r>
        <w:rPr>
          <w:i/>
          <w:spacing w:val="4"/>
          <w:sz w:val="27"/>
          <w:szCs w:val="27"/>
        </w:rPr>
        <w:t xml:space="preserve"> </w:t>
      </w:r>
      <w:r>
        <w:rPr>
          <w:i/>
          <w:sz w:val="27"/>
          <w:szCs w:val="27"/>
        </w:rPr>
        <w:t>sĩ k</w:t>
      </w:r>
      <w:r>
        <w:rPr>
          <w:i/>
          <w:spacing w:val="-2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ô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lạ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z w:val="27"/>
          <w:szCs w:val="27"/>
        </w:rPr>
        <w:t>cái</w:t>
      </w:r>
      <w:r>
        <w:rPr>
          <w:i/>
          <w:spacing w:val="16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đ</w:t>
      </w:r>
      <w:r>
        <w:rPr>
          <w:i/>
          <w:sz w:val="27"/>
          <w:szCs w:val="27"/>
        </w:rPr>
        <w:t>ã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c</w:t>
      </w:r>
      <w:r>
        <w:rPr>
          <w:i/>
          <w:sz w:val="27"/>
          <w:szCs w:val="27"/>
        </w:rPr>
        <w:t>ó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2"/>
          <w:sz w:val="27"/>
          <w:szCs w:val="27"/>
        </w:rPr>
        <w:t>r</w:t>
      </w:r>
      <w:r>
        <w:rPr>
          <w:i/>
          <w:spacing w:val="1"/>
          <w:sz w:val="27"/>
          <w:szCs w:val="27"/>
        </w:rPr>
        <w:t>ồ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m</w:t>
      </w:r>
      <w:r>
        <w:rPr>
          <w:i/>
          <w:sz w:val="27"/>
          <w:szCs w:val="27"/>
        </w:rPr>
        <w:t>à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z w:val="27"/>
          <w:szCs w:val="27"/>
        </w:rPr>
        <w:t>c</w:t>
      </w:r>
      <w:r>
        <w:rPr>
          <w:i/>
          <w:spacing w:val="-2"/>
          <w:sz w:val="27"/>
          <w:szCs w:val="27"/>
        </w:rPr>
        <w:t>ò</w:t>
      </w:r>
      <w:r>
        <w:rPr>
          <w:i/>
          <w:sz w:val="27"/>
          <w:szCs w:val="27"/>
        </w:rPr>
        <w:t>n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mu</w:t>
      </w:r>
      <w:r>
        <w:rPr>
          <w:i/>
          <w:spacing w:val="-1"/>
          <w:sz w:val="27"/>
          <w:szCs w:val="27"/>
        </w:rPr>
        <w:t>ố</w:t>
      </w:r>
      <w:r>
        <w:rPr>
          <w:i/>
          <w:sz w:val="27"/>
          <w:szCs w:val="27"/>
        </w:rPr>
        <w:t>n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ó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>ộ</w:t>
      </w:r>
      <w:r>
        <w:rPr>
          <w:i/>
          <w:sz w:val="27"/>
          <w:szCs w:val="27"/>
        </w:rPr>
        <w:t>t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đ</w:t>
      </w:r>
      <w:r>
        <w:rPr>
          <w:i/>
          <w:sz w:val="27"/>
          <w:szCs w:val="27"/>
        </w:rPr>
        <w:t>iều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g</w:t>
      </w:r>
      <w:r>
        <w:rPr>
          <w:i/>
          <w:sz w:val="27"/>
          <w:szCs w:val="27"/>
        </w:rPr>
        <w:t>ì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3"/>
          <w:sz w:val="27"/>
          <w:szCs w:val="27"/>
        </w:rPr>
        <w:t>m</w:t>
      </w:r>
      <w:r>
        <w:rPr>
          <w:i/>
          <w:spacing w:val="-1"/>
          <w:sz w:val="27"/>
          <w:szCs w:val="27"/>
        </w:rPr>
        <w:t>ớ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</w:t>
      </w:r>
      <w:r>
        <w:rPr>
          <w:i/>
          <w:spacing w:val="-3"/>
          <w:sz w:val="27"/>
          <w:szCs w:val="27"/>
        </w:rPr>
        <w:t>ẻ</w:t>
      </w:r>
      <w:r>
        <w:rPr>
          <w:i/>
          <w:sz w:val="27"/>
          <w:szCs w:val="27"/>
        </w:rPr>
        <w:t>.</w:t>
      </w:r>
      <w:r>
        <w:rPr>
          <w:i/>
          <w:spacing w:val="16"/>
          <w:sz w:val="27"/>
          <w:szCs w:val="27"/>
        </w:rPr>
        <w:t xml:space="preserve"> </w:t>
      </w:r>
      <w:r>
        <w:rPr>
          <w:i/>
          <w:sz w:val="27"/>
          <w:szCs w:val="27"/>
        </w:rPr>
        <w:t>A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h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2"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>ử</w:t>
      </w:r>
      <w:r>
        <w:rPr>
          <w:i/>
          <w:sz w:val="27"/>
          <w:szCs w:val="27"/>
        </w:rPr>
        <w:t>i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z w:val="27"/>
          <w:szCs w:val="27"/>
        </w:rPr>
        <w:t>v</w:t>
      </w:r>
      <w:r>
        <w:rPr>
          <w:i/>
          <w:spacing w:val="-2"/>
          <w:sz w:val="27"/>
          <w:szCs w:val="27"/>
        </w:rPr>
        <w:t>à</w:t>
      </w:r>
      <w:r>
        <w:rPr>
          <w:i/>
          <w:sz w:val="27"/>
          <w:szCs w:val="27"/>
        </w:rPr>
        <w:t>o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á</w:t>
      </w:r>
      <w:r>
        <w:rPr>
          <w:i/>
          <w:sz w:val="27"/>
          <w:szCs w:val="27"/>
        </w:rPr>
        <w:t>c</w:t>
      </w:r>
      <w:r>
        <w:rPr>
          <w:i/>
          <w:spacing w:val="13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p</w:t>
      </w:r>
      <w:r>
        <w:rPr>
          <w:i/>
          <w:spacing w:val="2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ẩ</w:t>
      </w:r>
      <w:r>
        <w:rPr>
          <w:i/>
          <w:sz w:val="27"/>
          <w:szCs w:val="27"/>
        </w:rPr>
        <w:t>m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>ộ</w:t>
      </w:r>
      <w:r>
        <w:rPr>
          <w:i/>
          <w:sz w:val="27"/>
          <w:szCs w:val="27"/>
        </w:rPr>
        <w:t>t</w:t>
      </w:r>
      <w:r>
        <w:rPr>
          <w:i/>
          <w:spacing w:val="15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l</w:t>
      </w:r>
      <w:r>
        <w:rPr>
          <w:i/>
          <w:sz w:val="27"/>
          <w:szCs w:val="27"/>
        </w:rPr>
        <w:t>á</w:t>
      </w:r>
      <w:r>
        <w:rPr>
          <w:i/>
          <w:spacing w:val="17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 xml:space="preserve">ư </w:t>
      </w:r>
      <w:r>
        <w:rPr>
          <w:i/>
          <w:spacing w:val="1"/>
          <w:sz w:val="27"/>
          <w:szCs w:val="27"/>
        </w:rPr>
        <w:t>mộ</w:t>
      </w:r>
      <w:r>
        <w:rPr>
          <w:i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l</w:t>
      </w:r>
      <w:r>
        <w:rPr>
          <w:i/>
          <w:spacing w:val="-1"/>
          <w:sz w:val="27"/>
          <w:szCs w:val="27"/>
        </w:rPr>
        <w:t>ờ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ắ</w:t>
      </w:r>
      <w:r>
        <w:rPr>
          <w:i/>
          <w:sz w:val="27"/>
          <w:szCs w:val="27"/>
        </w:rPr>
        <w:t>n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nh</w:t>
      </w:r>
      <w:r>
        <w:rPr>
          <w:i/>
          <w:spacing w:val="1"/>
          <w:sz w:val="27"/>
          <w:szCs w:val="27"/>
        </w:rPr>
        <w:t>ủ</w:t>
      </w:r>
      <w:r>
        <w:rPr>
          <w:i/>
          <w:sz w:val="27"/>
          <w:szCs w:val="27"/>
        </w:rPr>
        <w:t>,</w:t>
      </w:r>
      <w:r>
        <w:rPr>
          <w:i/>
          <w:spacing w:val="-1"/>
          <w:sz w:val="27"/>
          <w:szCs w:val="27"/>
        </w:rPr>
        <w:t xml:space="preserve"> a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h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</w:t>
      </w:r>
      <w:r>
        <w:rPr>
          <w:i/>
          <w:sz w:val="27"/>
          <w:szCs w:val="27"/>
        </w:rPr>
        <w:t>u</w:t>
      </w:r>
      <w:r>
        <w:rPr>
          <w:i/>
          <w:spacing w:val="-1"/>
          <w:sz w:val="27"/>
          <w:szCs w:val="27"/>
        </w:rPr>
        <w:t>ố</w:t>
      </w:r>
      <w:r>
        <w:rPr>
          <w:i/>
          <w:sz w:val="27"/>
          <w:szCs w:val="27"/>
        </w:rPr>
        <w:t>n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đ</w:t>
      </w:r>
      <w:r>
        <w:rPr>
          <w:i/>
          <w:sz w:val="27"/>
          <w:szCs w:val="27"/>
        </w:rPr>
        <w:t>em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>ộ</w:t>
      </w:r>
      <w:r>
        <w:rPr>
          <w:i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p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ầ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c</w:t>
      </w:r>
      <w:r>
        <w:rPr>
          <w:i/>
          <w:spacing w:val="1"/>
          <w:sz w:val="27"/>
          <w:szCs w:val="27"/>
        </w:rPr>
        <w:t>ủ</w:t>
      </w:r>
      <w:r>
        <w:rPr>
          <w:i/>
          <w:sz w:val="27"/>
          <w:szCs w:val="27"/>
        </w:rPr>
        <w:t>a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</w:t>
      </w:r>
      <w:r>
        <w:rPr>
          <w:i/>
          <w:spacing w:val="-4"/>
          <w:sz w:val="27"/>
          <w:szCs w:val="27"/>
        </w:rPr>
        <w:t>ì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h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>ó</w:t>
      </w:r>
      <w:r>
        <w:rPr>
          <w:i/>
          <w:sz w:val="27"/>
          <w:szCs w:val="27"/>
        </w:rPr>
        <w:t>p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v</w:t>
      </w:r>
      <w:r>
        <w:rPr>
          <w:i/>
          <w:spacing w:val="-1"/>
          <w:sz w:val="27"/>
          <w:szCs w:val="27"/>
        </w:rPr>
        <w:t>à</w:t>
      </w:r>
      <w:r>
        <w:rPr>
          <w:i/>
          <w:sz w:val="27"/>
          <w:szCs w:val="27"/>
        </w:rPr>
        <w:t>o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4"/>
          <w:sz w:val="27"/>
          <w:szCs w:val="27"/>
        </w:rPr>
        <w:t>đ</w:t>
      </w:r>
      <w:r>
        <w:rPr>
          <w:i/>
          <w:spacing w:val="-1"/>
          <w:sz w:val="27"/>
          <w:szCs w:val="27"/>
        </w:rPr>
        <w:t>ờ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s</w:t>
      </w:r>
      <w:r>
        <w:rPr>
          <w:i/>
          <w:spacing w:val="1"/>
          <w:sz w:val="27"/>
          <w:szCs w:val="27"/>
        </w:rPr>
        <w:t>ố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x</w:t>
      </w:r>
      <w:r>
        <w:rPr>
          <w:i/>
          <w:spacing w:val="-1"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qu</w:t>
      </w:r>
      <w:r>
        <w:rPr>
          <w:i/>
          <w:spacing w:val="1"/>
          <w:sz w:val="27"/>
          <w:szCs w:val="27"/>
        </w:rPr>
        <w:t>a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.</w:t>
      </w:r>
    </w:p>
    <w:p w:rsidR="00087527" w:rsidRDefault="00087527">
      <w:pPr>
        <w:spacing w:before="8" w:line="280" w:lineRule="exact"/>
        <w:rPr>
          <w:sz w:val="28"/>
          <w:szCs w:val="28"/>
        </w:rPr>
      </w:pPr>
    </w:p>
    <w:p w:rsidR="00087527" w:rsidRDefault="00DA3BBC">
      <w:pPr>
        <w:ind w:right="106"/>
        <w:jc w:val="right"/>
        <w:rPr>
          <w:sz w:val="27"/>
          <w:szCs w:val="27"/>
        </w:rPr>
      </w:pPr>
      <w:r>
        <w:rPr>
          <w:spacing w:val="1"/>
          <w:sz w:val="27"/>
          <w:szCs w:val="27"/>
        </w:rPr>
        <w:t>(</w:t>
      </w:r>
      <w:r>
        <w:rPr>
          <w:spacing w:val="-1"/>
          <w:sz w:val="27"/>
          <w:szCs w:val="27"/>
        </w:rPr>
        <w:t>Ngu</w:t>
      </w:r>
      <w:r>
        <w:rPr>
          <w:spacing w:val="1"/>
          <w:sz w:val="27"/>
          <w:szCs w:val="27"/>
        </w:rPr>
        <w:t>y</w:t>
      </w:r>
      <w:r>
        <w:rPr>
          <w:sz w:val="27"/>
          <w:szCs w:val="27"/>
        </w:rPr>
        <w:t>ễn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Đ</w:t>
      </w:r>
      <w:r>
        <w:rPr>
          <w:spacing w:val="-1"/>
          <w:sz w:val="27"/>
          <w:szCs w:val="27"/>
        </w:rPr>
        <w:t>ìn</w:t>
      </w:r>
      <w:r>
        <w:rPr>
          <w:sz w:val="27"/>
          <w:szCs w:val="27"/>
        </w:rPr>
        <w:t>h</w:t>
      </w:r>
      <w:r>
        <w:rPr>
          <w:spacing w:val="-4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 xml:space="preserve">i </w:t>
      </w:r>
      <w:r>
        <w:rPr>
          <w:i/>
          <w:w w:val="200"/>
          <w:sz w:val="27"/>
          <w:szCs w:val="27"/>
        </w:rPr>
        <w:t>-</w:t>
      </w:r>
      <w:r>
        <w:rPr>
          <w:i/>
          <w:spacing w:val="-73"/>
          <w:w w:val="200"/>
          <w:sz w:val="27"/>
          <w:szCs w:val="27"/>
        </w:rPr>
        <w:t xml:space="preserve"> </w:t>
      </w:r>
      <w:r>
        <w:rPr>
          <w:spacing w:val="-12"/>
          <w:sz w:val="27"/>
          <w:szCs w:val="27"/>
        </w:rPr>
        <w:t>T</w:t>
      </w:r>
      <w:r>
        <w:rPr>
          <w:spacing w:val="-1"/>
          <w:sz w:val="27"/>
          <w:szCs w:val="27"/>
        </w:rPr>
        <w:t>i</w:t>
      </w:r>
      <w:r>
        <w:rPr>
          <w:sz w:val="27"/>
          <w:szCs w:val="27"/>
        </w:rPr>
        <w:t>ế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ó</w:t>
      </w:r>
      <w:r>
        <w:rPr>
          <w:sz w:val="27"/>
          <w:szCs w:val="27"/>
        </w:rPr>
        <w:t>i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c</w:t>
      </w:r>
      <w:r>
        <w:rPr>
          <w:spacing w:val="1"/>
          <w:sz w:val="27"/>
          <w:szCs w:val="27"/>
        </w:rPr>
        <w:t>ủ</w:t>
      </w:r>
      <w:r>
        <w:rPr>
          <w:sz w:val="27"/>
          <w:szCs w:val="27"/>
        </w:rPr>
        <w:t>a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3"/>
          <w:sz w:val="27"/>
          <w:szCs w:val="27"/>
        </w:rPr>
        <w:t>ă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n</w:t>
      </w:r>
      <w:r>
        <w:rPr>
          <w:spacing w:val="-1"/>
          <w:sz w:val="27"/>
          <w:szCs w:val="27"/>
        </w:rPr>
        <w:t>g</w:t>
      </w:r>
      <w:r>
        <w:rPr>
          <w:spacing w:val="2"/>
          <w:sz w:val="27"/>
          <w:szCs w:val="27"/>
        </w:rPr>
        <w:t>h</w:t>
      </w:r>
      <w:r>
        <w:rPr>
          <w:spacing w:val="-3"/>
          <w:sz w:val="27"/>
          <w:szCs w:val="27"/>
        </w:rPr>
        <w:t>ệ</w:t>
      </w:r>
      <w:r>
        <w:rPr>
          <w:sz w:val="27"/>
          <w:szCs w:val="27"/>
        </w:rPr>
        <w:t>)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ind w:left="118" w:right="2625"/>
        <w:jc w:val="both"/>
        <w:rPr>
          <w:sz w:val="27"/>
          <w:szCs w:val="27"/>
        </w:rPr>
      </w:pPr>
      <w:r>
        <w:rPr>
          <w:sz w:val="27"/>
          <w:szCs w:val="27"/>
        </w:rPr>
        <w:t>a.</w:t>
      </w:r>
      <w:r>
        <w:rPr>
          <w:spacing w:val="6"/>
          <w:sz w:val="27"/>
          <w:szCs w:val="27"/>
        </w:rPr>
        <w:t xml:space="preserve"> </w:t>
      </w:r>
      <w:r>
        <w:rPr>
          <w:sz w:val="27"/>
          <w:szCs w:val="27"/>
        </w:rPr>
        <w:t>P</w:t>
      </w: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â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-1"/>
          <w:sz w:val="27"/>
          <w:szCs w:val="27"/>
        </w:rPr>
        <w:t>í</w:t>
      </w:r>
      <w:r>
        <w:rPr>
          <w:sz w:val="27"/>
          <w:szCs w:val="27"/>
        </w:rPr>
        <w:t>ch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ai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1"/>
          <w:sz w:val="27"/>
          <w:szCs w:val="27"/>
        </w:rPr>
        <w:t>on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s</w:t>
      </w:r>
      <w:r>
        <w:rPr>
          <w:sz w:val="27"/>
          <w:szCs w:val="27"/>
        </w:rPr>
        <w:t>ố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c</w:t>
      </w:r>
      <w:r>
        <w:rPr>
          <w:spacing w:val="-1"/>
          <w:sz w:val="27"/>
          <w:szCs w:val="27"/>
        </w:rPr>
        <w:t>á</w:t>
      </w:r>
      <w:r>
        <w:rPr>
          <w:sz w:val="27"/>
          <w:szCs w:val="27"/>
        </w:rPr>
        <w:t>c</w:t>
      </w:r>
      <w:r>
        <w:rPr>
          <w:spacing w:val="-1"/>
          <w:sz w:val="27"/>
          <w:szCs w:val="27"/>
        </w:rPr>
        <w:t xml:space="preserve"> p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ép l</w:t>
      </w:r>
      <w:r>
        <w:rPr>
          <w:spacing w:val="-2"/>
          <w:sz w:val="27"/>
          <w:szCs w:val="27"/>
        </w:rPr>
        <w:t>i</w:t>
      </w:r>
      <w:r>
        <w:rPr>
          <w:spacing w:val="-3"/>
          <w:sz w:val="27"/>
          <w:szCs w:val="27"/>
        </w:rPr>
        <w:t>ê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k</w:t>
      </w:r>
      <w:r>
        <w:rPr>
          <w:sz w:val="27"/>
          <w:szCs w:val="27"/>
        </w:rPr>
        <w:t>ết</w:t>
      </w:r>
      <w:r>
        <w:rPr>
          <w:spacing w:val="-4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4"/>
          <w:sz w:val="27"/>
          <w:szCs w:val="27"/>
        </w:rPr>
        <w:t>ì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1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3"/>
          <w:sz w:val="27"/>
          <w:szCs w:val="27"/>
        </w:rPr>
        <w:t>h</w:t>
      </w:r>
      <w:r>
        <w:rPr>
          <w:spacing w:val="-1"/>
          <w:sz w:val="27"/>
          <w:szCs w:val="27"/>
        </w:rPr>
        <w:t>ứ</w:t>
      </w:r>
      <w:r>
        <w:rPr>
          <w:sz w:val="27"/>
          <w:szCs w:val="27"/>
        </w:rPr>
        <w:t>c</w:t>
      </w:r>
      <w:r>
        <w:rPr>
          <w:spacing w:val="-1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c</w:t>
      </w:r>
      <w:r>
        <w:rPr>
          <w:sz w:val="27"/>
          <w:szCs w:val="27"/>
        </w:rPr>
        <w:t>ó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tr</w:t>
      </w:r>
      <w:r>
        <w:rPr>
          <w:spacing w:val="1"/>
          <w:sz w:val="27"/>
          <w:szCs w:val="27"/>
        </w:rPr>
        <w:t>o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đ</w:t>
      </w:r>
      <w:r>
        <w:rPr>
          <w:spacing w:val="3"/>
          <w:sz w:val="27"/>
          <w:szCs w:val="27"/>
        </w:rPr>
        <w:t>o</w:t>
      </w:r>
      <w:r>
        <w:rPr>
          <w:spacing w:val="-3"/>
          <w:sz w:val="27"/>
          <w:szCs w:val="27"/>
        </w:rPr>
        <w:t>ạ</w:t>
      </w:r>
      <w:r>
        <w:rPr>
          <w:sz w:val="27"/>
          <w:szCs w:val="27"/>
        </w:rPr>
        <w:t>n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3"/>
          <w:sz w:val="27"/>
          <w:szCs w:val="27"/>
        </w:rPr>
        <w:t>ă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ê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.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ind w:left="118" w:right="60"/>
        <w:jc w:val="both"/>
        <w:rPr>
          <w:sz w:val="27"/>
          <w:szCs w:val="27"/>
        </w:rPr>
      </w:pPr>
      <w:r>
        <w:rPr>
          <w:spacing w:val="1"/>
          <w:sz w:val="27"/>
          <w:szCs w:val="27"/>
        </w:rPr>
        <w:t>b</w:t>
      </w:r>
      <w:r>
        <w:rPr>
          <w:sz w:val="27"/>
          <w:szCs w:val="27"/>
        </w:rPr>
        <w:t>.</w:t>
      </w:r>
      <w:r>
        <w:rPr>
          <w:spacing w:val="6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T</w:t>
      </w:r>
      <w:r>
        <w:rPr>
          <w:sz w:val="27"/>
          <w:szCs w:val="27"/>
        </w:rPr>
        <w:t>ừ</w:t>
      </w:r>
      <w:r>
        <w:rPr>
          <w:spacing w:val="6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2"/>
          <w:sz w:val="27"/>
          <w:szCs w:val="27"/>
        </w:rPr>
        <w:t>h</w:t>
      </w:r>
      <w:r>
        <w:rPr>
          <w:spacing w:val="-1"/>
          <w:sz w:val="27"/>
          <w:szCs w:val="27"/>
        </w:rPr>
        <w:t>ữn</w:t>
      </w:r>
      <w:r>
        <w:rPr>
          <w:sz w:val="27"/>
          <w:szCs w:val="27"/>
        </w:rPr>
        <w:t>g</w:t>
      </w:r>
      <w:r>
        <w:rPr>
          <w:spacing w:val="6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i</w:t>
      </w:r>
      <w:r>
        <w:rPr>
          <w:sz w:val="27"/>
          <w:szCs w:val="27"/>
        </w:rPr>
        <w:t>ểu</w:t>
      </w:r>
      <w:r>
        <w:rPr>
          <w:spacing w:val="7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b</w:t>
      </w:r>
      <w:r>
        <w:rPr>
          <w:sz w:val="27"/>
          <w:szCs w:val="27"/>
        </w:rPr>
        <w:t>iết</w:t>
      </w:r>
      <w:r>
        <w:rPr>
          <w:spacing w:val="3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6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đ</w:t>
      </w:r>
      <w:r>
        <w:rPr>
          <w:spacing w:val="1"/>
          <w:sz w:val="27"/>
          <w:szCs w:val="27"/>
        </w:rPr>
        <w:t>o</w:t>
      </w:r>
      <w:r>
        <w:rPr>
          <w:spacing w:val="-3"/>
          <w:sz w:val="27"/>
          <w:szCs w:val="27"/>
        </w:rPr>
        <w:t>ạ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3"/>
          <w:sz w:val="27"/>
          <w:szCs w:val="27"/>
        </w:rPr>
        <w:t>ă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ê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z w:val="27"/>
          <w:szCs w:val="27"/>
        </w:rPr>
        <w:t>em</w:t>
      </w:r>
      <w:r>
        <w:rPr>
          <w:spacing w:val="4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4"/>
          <w:sz w:val="27"/>
          <w:szCs w:val="27"/>
        </w:rPr>
        <w:t>ã</w:t>
      </w:r>
      <w:r>
        <w:rPr>
          <w:sz w:val="27"/>
          <w:szCs w:val="27"/>
        </w:rPr>
        <w:t>y</w:t>
      </w:r>
      <w:r>
        <w:rPr>
          <w:spacing w:val="7"/>
          <w:sz w:val="27"/>
          <w:szCs w:val="27"/>
        </w:rPr>
        <w:t xml:space="preserve"> </w:t>
      </w:r>
      <w:r>
        <w:rPr>
          <w:sz w:val="27"/>
          <w:szCs w:val="27"/>
        </w:rPr>
        <w:t>c</w:t>
      </w:r>
      <w:r>
        <w:rPr>
          <w:spacing w:val="-2"/>
          <w:sz w:val="27"/>
          <w:szCs w:val="27"/>
        </w:rPr>
        <w:t>h</w:t>
      </w:r>
      <w:r>
        <w:rPr>
          <w:spacing w:val="-1"/>
          <w:sz w:val="27"/>
          <w:szCs w:val="27"/>
        </w:rPr>
        <w:t>u</w:t>
      </w:r>
      <w:r>
        <w:rPr>
          <w:spacing w:val="2"/>
          <w:sz w:val="27"/>
          <w:szCs w:val="27"/>
        </w:rPr>
        <w:t>y</w:t>
      </w:r>
      <w:r>
        <w:rPr>
          <w:spacing w:val="-3"/>
          <w:sz w:val="27"/>
          <w:szCs w:val="27"/>
        </w:rPr>
        <w:t>ể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ã</w:t>
      </w:r>
      <w:r>
        <w:rPr>
          <w:spacing w:val="-2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ìn</w:t>
      </w:r>
      <w:r>
        <w:rPr>
          <w:sz w:val="27"/>
          <w:szCs w:val="27"/>
        </w:rPr>
        <w:t>h</w:t>
      </w:r>
      <w:r>
        <w:rPr>
          <w:spacing w:val="8"/>
          <w:sz w:val="27"/>
          <w:szCs w:val="27"/>
        </w:rPr>
        <w:t xml:space="preserve"> </w:t>
      </w:r>
      <w:r>
        <w:rPr>
          <w:sz w:val="27"/>
          <w:szCs w:val="27"/>
        </w:rPr>
        <w:t>ả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ào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đ</w:t>
      </w:r>
      <w:r>
        <w:rPr>
          <w:spacing w:val="2"/>
          <w:sz w:val="27"/>
          <w:szCs w:val="27"/>
        </w:rPr>
        <w:t>ư</w:t>
      </w:r>
      <w:r>
        <w:rPr>
          <w:spacing w:val="1"/>
          <w:sz w:val="27"/>
          <w:szCs w:val="27"/>
        </w:rPr>
        <w:t>ợ</w:t>
      </w:r>
      <w:r>
        <w:rPr>
          <w:sz w:val="27"/>
          <w:szCs w:val="27"/>
        </w:rPr>
        <w:t>c</w:t>
      </w:r>
      <w:r>
        <w:rPr>
          <w:spacing w:val="6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V</w:t>
      </w:r>
      <w:r>
        <w:rPr>
          <w:sz w:val="27"/>
          <w:szCs w:val="27"/>
        </w:rPr>
        <w:t>i</w:t>
      </w:r>
      <w:r>
        <w:rPr>
          <w:spacing w:val="-3"/>
          <w:sz w:val="27"/>
          <w:szCs w:val="27"/>
        </w:rPr>
        <w:t>ễ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P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ư</w:t>
      </w:r>
      <w:r>
        <w:rPr>
          <w:spacing w:val="-2"/>
          <w:sz w:val="27"/>
          <w:szCs w:val="27"/>
        </w:rPr>
        <w:t>ơ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7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m</w:t>
      </w:r>
      <w:r>
        <w:rPr>
          <w:spacing w:val="1"/>
          <w:sz w:val="27"/>
          <w:szCs w:val="27"/>
        </w:rPr>
        <w:t>ượ</w:t>
      </w:r>
      <w:r>
        <w:rPr>
          <w:sz w:val="27"/>
          <w:szCs w:val="27"/>
        </w:rPr>
        <w:t>n</w:t>
      </w:r>
    </w:p>
    <w:p w:rsidR="00087527" w:rsidRDefault="00087527">
      <w:pPr>
        <w:spacing w:before="3" w:line="140" w:lineRule="exact"/>
        <w:rPr>
          <w:sz w:val="15"/>
          <w:szCs w:val="15"/>
        </w:rPr>
      </w:pPr>
    </w:p>
    <w:p w:rsidR="00087527" w:rsidRDefault="00DA3BBC">
      <w:pPr>
        <w:ind w:left="118" w:right="1412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ở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ự</w:t>
      </w:r>
      <w:r>
        <w:rPr>
          <w:sz w:val="27"/>
          <w:szCs w:val="27"/>
        </w:rPr>
        <w:t xml:space="preserve">c </w:t>
      </w:r>
      <w:r>
        <w:rPr>
          <w:spacing w:val="-1"/>
          <w:sz w:val="27"/>
          <w:szCs w:val="27"/>
        </w:rPr>
        <w:t>t</w:t>
      </w:r>
      <w:r>
        <w:rPr>
          <w:sz w:val="27"/>
          <w:szCs w:val="27"/>
        </w:rPr>
        <w:t>ại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đ</w:t>
      </w:r>
      <w:r>
        <w:rPr>
          <w:sz w:val="27"/>
          <w:szCs w:val="27"/>
        </w:rPr>
        <w:t>ể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1"/>
          <w:sz w:val="27"/>
          <w:szCs w:val="27"/>
        </w:rPr>
        <w:t>i</w:t>
      </w:r>
      <w:r>
        <w:rPr>
          <w:sz w:val="27"/>
          <w:szCs w:val="27"/>
        </w:rPr>
        <w:t>ết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n</w:t>
      </w:r>
      <w:r>
        <w:rPr>
          <w:spacing w:val="-2"/>
          <w:sz w:val="27"/>
          <w:szCs w:val="27"/>
        </w:rPr>
        <w:t>ê</w:t>
      </w:r>
      <w:r>
        <w:rPr>
          <w:sz w:val="27"/>
          <w:szCs w:val="27"/>
        </w:rPr>
        <w:t>n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ai</w:t>
      </w:r>
      <w:r>
        <w:rPr>
          <w:spacing w:val="-1"/>
          <w:sz w:val="27"/>
          <w:szCs w:val="27"/>
        </w:rPr>
        <w:t xml:space="preserve"> c</w:t>
      </w:r>
      <w:r>
        <w:rPr>
          <w:sz w:val="27"/>
          <w:szCs w:val="27"/>
        </w:rPr>
        <w:t xml:space="preserve">âu </w:t>
      </w:r>
      <w:r>
        <w:rPr>
          <w:spacing w:val="-3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ơ s</w:t>
      </w:r>
      <w:r>
        <w:rPr>
          <w:spacing w:val="-3"/>
          <w:sz w:val="27"/>
          <w:szCs w:val="27"/>
        </w:rPr>
        <w:t>a</w:t>
      </w:r>
      <w:r>
        <w:rPr>
          <w:spacing w:val="-1"/>
          <w:sz w:val="27"/>
          <w:szCs w:val="27"/>
        </w:rPr>
        <w:t>u</w:t>
      </w:r>
      <w:r>
        <w:rPr>
          <w:sz w:val="27"/>
          <w:szCs w:val="27"/>
        </w:rPr>
        <w:t>?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Ô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m</w:t>
      </w:r>
      <w:r>
        <w:rPr>
          <w:spacing w:val="4"/>
          <w:sz w:val="27"/>
          <w:szCs w:val="27"/>
        </w:rPr>
        <w:t>u</w:t>
      </w:r>
      <w:r>
        <w:rPr>
          <w:spacing w:val="-1"/>
          <w:sz w:val="27"/>
          <w:szCs w:val="27"/>
        </w:rPr>
        <w:t>ố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g</w:t>
      </w:r>
      <w:r>
        <w:rPr>
          <w:spacing w:val="-1"/>
          <w:sz w:val="27"/>
          <w:szCs w:val="27"/>
        </w:rPr>
        <w:t>ử</w:t>
      </w:r>
      <w:r>
        <w:rPr>
          <w:sz w:val="27"/>
          <w:szCs w:val="27"/>
        </w:rPr>
        <w:t>i</w:t>
      </w:r>
      <w:r>
        <w:rPr>
          <w:spacing w:val="-4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g</w:t>
      </w:r>
      <w:r>
        <w:rPr>
          <w:sz w:val="27"/>
          <w:szCs w:val="27"/>
        </w:rPr>
        <w:t>ắm</w:t>
      </w:r>
      <w:r>
        <w:rPr>
          <w:spacing w:val="-2"/>
          <w:sz w:val="27"/>
          <w:szCs w:val="27"/>
        </w:rPr>
        <w:t xml:space="preserve"> t</w:t>
      </w:r>
      <w:r>
        <w:rPr>
          <w:spacing w:val="-1"/>
          <w:sz w:val="27"/>
          <w:szCs w:val="27"/>
        </w:rPr>
        <w:t>ì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1"/>
          <w:sz w:val="27"/>
          <w:szCs w:val="27"/>
        </w:rPr>
        <w:t xml:space="preserve"> </w:t>
      </w:r>
      <w:r>
        <w:rPr>
          <w:sz w:val="27"/>
          <w:szCs w:val="27"/>
        </w:rPr>
        <w:t>c</w:t>
      </w:r>
      <w:r>
        <w:rPr>
          <w:spacing w:val="-3"/>
          <w:sz w:val="27"/>
          <w:szCs w:val="27"/>
        </w:rPr>
        <w:t>ả</w:t>
      </w:r>
      <w:r>
        <w:rPr>
          <w:sz w:val="27"/>
          <w:szCs w:val="27"/>
        </w:rPr>
        <w:t>m</w:t>
      </w:r>
      <w:r>
        <w:rPr>
          <w:spacing w:val="-2"/>
          <w:sz w:val="27"/>
          <w:szCs w:val="27"/>
        </w:rPr>
        <w:t xml:space="preserve"> </w:t>
      </w:r>
      <w:r>
        <w:rPr>
          <w:sz w:val="27"/>
          <w:szCs w:val="27"/>
        </w:rPr>
        <w:t>gì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qu</w:t>
      </w:r>
      <w:r>
        <w:rPr>
          <w:sz w:val="27"/>
          <w:szCs w:val="27"/>
        </w:rPr>
        <w:t>a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ai</w:t>
      </w:r>
      <w:r>
        <w:rPr>
          <w:spacing w:val="-1"/>
          <w:sz w:val="27"/>
          <w:szCs w:val="27"/>
        </w:rPr>
        <w:t xml:space="preserve"> c</w:t>
      </w:r>
      <w:r>
        <w:rPr>
          <w:sz w:val="27"/>
          <w:szCs w:val="27"/>
        </w:rPr>
        <w:t xml:space="preserve">âu </w:t>
      </w:r>
      <w:r>
        <w:rPr>
          <w:spacing w:val="-3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ơ</w:t>
      </w:r>
      <w:r>
        <w:rPr>
          <w:spacing w:val="3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ấ</w:t>
      </w:r>
      <w:r>
        <w:rPr>
          <w:spacing w:val="-1"/>
          <w:sz w:val="27"/>
          <w:szCs w:val="27"/>
        </w:rPr>
        <w:t>y?</w:t>
      </w:r>
    </w:p>
    <w:p w:rsidR="00087527" w:rsidRDefault="00087527">
      <w:pPr>
        <w:spacing w:line="200" w:lineRule="exact"/>
      </w:pPr>
    </w:p>
    <w:p w:rsidR="00087527" w:rsidRDefault="00087527">
      <w:pPr>
        <w:spacing w:before="18" w:line="220" w:lineRule="exact"/>
        <w:rPr>
          <w:sz w:val="22"/>
          <w:szCs w:val="22"/>
        </w:rPr>
      </w:pPr>
    </w:p>
    <w:p w:rsidR="00087527" w:rsidRDefault="00DA3BBC">
      <w:pPr>
        <w:ind w:left="118" w:right="6383"/>
        <w:jc w:val="both"/>
        <w:rPr>
          <w:sz w:val="27"/>
          <w:szCs w:val="27"/>
        </w:rPr>
      </w:pP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g</w:t>
      </w:r>
      <w:r>
        <w:rPr>
          <w:i/>
          <w:spacing w:val="-1"/>
          <w:sz w:val="27"/>
          <w:szCs w:val="27"/>
        </w:rPr>
        <w:t>à</w:t>
      </w:r>
      <w:r>
        <w:rPr>
          <w:i/>
          <w:sz w:val="27"/>
          <w:szCs w:val="27"/>
        </w:rPr>
        <w:t>y</w:t>
      </w:r>
      <w:r>
        <w:rPr>
          <w:i/>
          <w:spacing w:val="-1"/>
          <w:sz w:val="27"/>
          <w:szCs w:val="27"/>
        </w:rPr>
        <w:t xml:space="preserve"> ng</w:t>
      </w:r>
      <w:r>
        <w:rPr>
          <w:i/>
          <w:spacing w:val="1"/>
          <w:sz w:val="27"/>
          <w:szCs w:val="27"/>
        </w:rPr>
        <w:t>à</w:t>
      </w:r>
      <w:r>
        <w:rPr>
          <w:i/>
          <w:sz w:val="27"/>
          <w:szCs w:val="27"/>
        </w:rPr>
        <w:t>y</w:t>
      </w:r>
      <w:r>
        <w:rPr>
          <w:i/>
          <w:spacing w:val="-1"/>
          <w:sz w:val="27"/>
          <w:szCs w:val="27"/>
        </w:rPr>
        <w:t xml:space="preserve"> dòn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>ư</w:t>
      </w:r>
      <w:r>
        <w:rPr>
          <w:i/>
          <w:spacing w:val="-1"/>
          <w:sz w:val="27"/>
          <w:szCs w:val="27"/>
        </w:rPr>
        <w:t>ờ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đi</w:t>
      </w:r>
      <w:r>
        <w:rPr>
          <w:i/>
          <w:spacing w:val="-1"/>
          <w:sz w:val="27"/>
          <w:szCs w:val="27"/>
        </w:rPr>
        <w:t xml:space="preserve"> t</w:t>
      </w:r>
      <w:r>
        <w:rPr>
          <w:i/>
          <w:spacing w:val="-9"/>
          <w:sz w:val="27"/>
          <w:szCs w:val="27"/>
        </w:rPr>
        <w:t>r</w:t>
      </w:r>
      <w:r>
        <w:rPr>
          <w:i/>
          <w:spacing w:val="-1"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hư</w:t>
      </w:r>
      <w:r>
        <w:rPr>
          <w:i/>
          <w:spacing w:val="-3"/>
          <w:sz w:val="27"/>
          <w:szCs w:val="27"/>
        </w:rPr>
        <w:t>ơ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4"/>
          <w:sz w:val="27"/>
          <w:szCs w:val="27"/>
        </w:rPr>
        <w:t>h</w:t>
      </w:r>
      <w:r>
        <w:rPr>
          <w:i/>
          <w:sz w:val="27"/>
          <w:szCs w:val="27"/>
        </w:rPr>
        <w:t>ớ</w:t>
      </w:r>
    </w:p>
    <w:p w:rsidR="00087527" w:rsidRDefault="00087527">
      <w:pPr>
        <w:spacing w:before="20" w:line="260" w:lineRule="exact"/>
        <w:rPr>
          <w:sz w:val="26"/>
          <w:szCs w:val="26"/>
        </w:rPr>
      </w:pPr>
    </w:p>
    <w:p w:rsidR="00087527" w:rsidRDefault="00DA3BBC">
      <w:pPr>
        <w:ind w:left="118" w:right="6257"/>
        <w:jc w:val="both"/>
        <w:rPr>
          <w:sz w:val="27"/>
          <w:szCs w:val="27"/>
        </w:rPr>
      </w:pPr>
      <w:r>
        <w:rPr>
          <w:i/>
          <w:spacing w:val="-1"/>
          <w:sz w:val="27"/>
          <w:szCs w:val="27"/>
        </w:rPr>
        <w:t>K</w:t>
      </w:r>
      <w:r>
        <w:rPr>
          <w:i/>
          <w:sz w:val="27"/>
          <w:szCs w:val="27"/>
        </w:rPr>
        <w:t>ết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z w:val="27"/>
          <w:szCs w:val="27"/>
        </w:rPr>
        <w:t>r</w:t>
      </w:r>
      <w:r>
        <w:rPr>
          <w:i/>
          <w:spacing w:val="1"/>
          <w:sz w:val="27"/>
          <w:szCs w:val="27"/>
        </w:rPr>
        <w:t>à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o</w:t>
      </w:r>
      <w:r>
        <w:rPr>
          <w:i/>
          <w:sz w:val="27"/>
          <w:szCs w:val="27"/>
        </w:rPr>
        <w:t>a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d</w:t>
      </w:r>
      <w:r>
        <w:rPr>
          <w:i/>
          <w:spacing w:val="-1"/>
          <w:sz w:val="27"/>
          <w:szCs w:val="27"/>
        </w:rPr>
        <w:t>ân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z w:val="27"/>
          <w:szCs w:val="27"/>
        </w:rPr>
        <w:t>b</w:t>
      </w:r>
      <w:r>
        <w:rPr>
          <w:i/>
          <w:spacing w:val="-1"/>
          <w:sz w:val="27"/>
          <w:szCs w:val="27"/>
        </w:rPr>
        <w:t>ả</w:t>
      </w:r>
      <w:r>
        <w:rPr>
          <w:i/>
          <w:sz w:val="27"/>
          <w:szCs w:val="27"/>
        </w:rPr>
        <w:t>y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mư</w:t>
      </w:r>
      <w:r>
        <w:rPr>
          <w:i/>
          <w:spacing w:val="-1"/>
          <w:sz w:val="27"/>
          <w:szCs w:val="27"/>
        </w:rPr>
        <w:t>ơ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c</w:t>
      </w:r>
      <w:r>
        <w:rPr>
          <w:i/>
          <w:spacing w:val="1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í</w:t>
      </w:r>
      <w:r>
        <w:rPr>
          <w:i/>
          <w:sz w:val="27"/>
          <w:szCs w:val="27"/>
        </w:rPr>
        <w:t>n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>ù</w:t>
      </w:r>
      <w:r>
        <w:rPr>
          <w:i/>
          <w:sz w:val="27"/>
          <w:szCs w:val="27"/>
        </w:rPr>
        <w:t>a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x</w:t>
      </w:r>
      <w:r>
        <w:rPr>
          <w:i/>
          <w:spacing w:val="-1"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>â</w:t>
      </w:r>
      <w:r>
        <w:rPr>
          <w:i/>
          <w:sz w:val="27"/>
          <w:szCs w:val="27"/>
        </w:rPr>
        <w:t>n</w:t>
      </w:r>
    </w:p>
    <w:p w:rsidR="00087527" w:rsidRDefault="00087527">
      <w:pPr>
        <w:spacing w:before="18" w:line="260" w:lineRule="exact"/>
        <w:rPr>
          <w:sz w:val="26"/>
          <w:szCs w:val="26"/>
        </w:rPr>
      </w:pPr>
    </w:p>
    <w:p w:rsidR="00087527" w:rsidRDefault="00DA3BBC">
      <w:pPr>
        <w:ind w:right="107"/>
        <w:jc w:val="right"/>
        <w:rPr>
          <w:sz w:val="27"/>
          <w:szCs w:val="27"/>
        </w:rPr>
      </w:pPr>
      <w:r>
        <w:rPr>
          <w:spacing w:val="1"/>
          <w:sz w:val="27"/>
          <w:szCs w:val="27"/>
        </w:rPr>
        <w:t>(</w:t>
      </w:r>
      <w:r>
        <w:rPr>
          <w:spacing w:val="-16"/>
          <w:sz w:val="27"/>
          <w:szCs w:val="27"/>
        </w:rPr>
        <w:t>V</w:t>
      </w:r>
      <w:r>
        <w:rPr>
          <w:spacing w:val="-1"/>
          <w:sz w:val="27"/>
          <w:szCs w:val="27"/>
        </w:rPr>
        <w:t>i</w:t>
      </w:r>
      <w:r>
        <w:rPr>
          <w:spacing w:val="-3"/>
          <w:sz w:val="27"/>
          <w:szCs w:val="27"/>
        </w:rPr>
        <w:t>ễ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P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ư</w:t>
      </w:r>
      <w:r>
        <w:rPr>
          <w:spacing w:val="-2"/>
          <w:sz w:val="27"/>
          <w:szCs w:val="27"/>
        </w:rPr>
        <w:t>ơ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2"/>
          <w:sz w:val="27"/>
          <w:szCs w:val="27"/>
        </w:rPr>
        <w:t xml:space="preserve"> </w:t>
      </w:r>
      <w:r>
        <w:rPr>
          <w:i/>
          <w:w w:val="200"/>
          <w:sz w:val="27"/>
          <w:szCs w:val="27"/>
        </w:rPr>
        <w:t>-</w:t>
      </w:r>
      <w:r>
        <w:rPr>
          <w:i/>
          <w:spacing w:val="-73"/>
          <w:w w:val="200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V</w:t>
      </w:r>
      <w:r>
        <w:rPr>
          <w:spacing w:val="-1"/>
          <w:sz w:val="27"/>
          <w:szCs w:val="27"/>
        </w:rPr>
        <w:t>i</w:t>
      </w:r>
      <w:r>
        <w:rPr>
          <w:spacing w:val="-3"/>
          <w:sz w:val="27"/>
          <w:szCs w:val="27"/>
        </w:rPr>
        <w:t>ế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l</w:t>
      </w:r>
      <w:r>
        <w:rPr>
          <w:sz w:val="27"/>
          <w:szCs w:val="27"/>
        </w:rPr>
        <w:t>ă</w:t>
      </w:r>
      <w:r>
        <w:rPr>
          <w:spacing w:val="-2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B</w:t>
      </w:r>
      <w:r>
        <w:rPr>
          <w:sz w:val="27"/>
          <w:szCs w:val="27"/>
        </w:rPr>
        <w:t>á</w:t>
      </w:r>
      <w:r>
        <w:rPr>
          <w:spacing w:val="-1"/>
          <w:sz w:val="27"/>
          <w:szCs w:val="27"/>
        </w:rPr>
        <w:t>c</w:t>
      </w:r>
      <w:r>
        <w:rPr>
          <w:sz w:val="27"/>
          <w:szCs w:val="27"/>
        </w:rPr>
        <w:t>)</w:t>
      </w:r>
    </w:p>
    <w:p w:rsidR="00087527" w:rsidRDefault="00087527">
      <w:pPr>
        <w:spacing w:line="200" w:lineRule="exact"/>
      </w:pPr>
    </w:p>
    <w:p w:rsidR="00087527" w:rsidRDefault="00087527">
      <w:pPr>
        <w:spacing w:before="1" w:line="240" w:lineRule="exact"/>
        <w:rPr>
          <w:sz w:val="24"/>
          <w:szCs w:val="24"/>
        </w:rPr>
      </w:pPr>
    </w:p>
    <w:p w:rsidR="00087527" w:rsidRDefault="00DA3BBC">
      <w:pPr>
        <w:ind w:left="118" w:right="7521"/>
        <w:jc w:val="both"/>
        <w:rPr>
          <w:sz w:val="27"/>
          <w:szCs w:val="27"/>
        </w:rPr>
      </w:pPr>
      <w:r>
        <w:rPr>
          <w:b/>
          <w:spacing w:val="1"/>
          <w:sz w:val="27"/>
          <w:szCs w:val="27"/>
        </w:rPr>
        <w:t>C</w:t>
      </w:r>
      <w:r>
        <w:rPr>
          <w:b/>
          <w:spacing w:val="-1"/>
          <w:sz w:val="27"/>
          <w:szCs w:val="27"/>
        </w:rPr>
        <w:t>â</w:t>
      </w:r>
      <w:r>
        <w:rPr>
          <w:b/>
          <w:sz w:val="27"/>
          <w:szCs w:val="27"/>
        </w:rPr>
        <w:t>u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spacing w:val="1"/>
          <w:sz w:val="27"/>
          <w:szCs w:val="27"/>
        </w:rPr>
        <w:t>2</w:t>
      </w:r>
      <w:r>
        <w:rPr>
          <w:b/>
          <w:sz w:val="27"/>
          <w:szCs w:val="27"/>
        </w:rPr>
        <w:t>:</w:t>
      </w:r>
      <w:r>
        <w:rPr>
          <w:b/>
          <w:spacing w:val="1"/>
          <w:sz w:val="27"/>
          <w:szCs w:val="27"/>
        </w:rPr>
        <w:t xml:space="preserve"> </w:t>
      </w:r>
      <w:r>
        <w:rPr>
          <w:b/>
          <w:spacing w:val="-2"/>
          <w:sz w:val="27"/>
          <w:szCs w:val="27"/>
        </w:rPr>
        <w:t>(</w:t>
      </w:r>
      <w:r>
        <w:rPr>
          <w:b/>
          <w:sz w:val="27"/>
          <w:szCs w:val="27"/>
        </w:rPr>
        <w:t>3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sz w:val="27"/>
          <w:szCs w:val="27"/>
        </w:rPr>
        <w:t>đ</w:t>
      </w:r>
      <w:r>
        <w:rPr>
          <w:b/>
          <w:spacing w:val="1"/>
          <w:sz w:val="27"/>
          <w:szCs w:val="27"/>
        </w:rPr>
        <w:t>i</w:t>
      </w:r>
      <w:r>
        <w:rPr>
          <w:b/>
          <w:spacing w:val="-3"/>
          <w:sz w:val="27"/>
          <w:szCs w:val="27"/>
        </w:rPr>
        <w:t>ể</w:t>
      </w:r>
      <w:r>
        <w:rPr>
          <w:b/>
          <w:spacing w:val="2"/>
          <w:sz w:val="27"/>
          <w:szCs w:val="27"/>
        </w:rPr>
        <w:t>m</w:t>
      </w:r>
      <w:r>
        <w:rPr>
          <w:b/>
          <w:sz w:val="27"/>
          <w:szCs w:val="27"/>
        </w:rPr>
        <w:t>)</w:t>
      </w:r>
      <w:r>
        <w:rPr>
          <w:b/>
          <w:spacing w:val="-2"/>
          <w:sz w:val="27"/>
          <w:szCs w:val="27"/>
        </w:rPr>
        <w:t xml:space="preserve"> </w:t>
      </w:r>
      <w:r>
        <w:rPr>
          <w:b/>
          <w:i/>
          <w:spacing w:val="-1"/>
          <w:sz w:val="27"/>
          <w:szCs w:val="27"/>
        </w:rPr>
        <w:t>Đ</w:t>
      </w:r>
      <w:r>
        <w:rPr>
          <w:b/>
          <w:i/>
          <w:spacing w:val="1"/>
          <w:sz w:val="27"/>
          <w:szCs w:val="27"/>
        </w:rPr>
        <w:t>ặ</w:t>
      </w:r>
      <w:r>
        <w:rPr>
          <w:b/>
          <w:i/>
          <w:sz w:val="27"/>
          <w:szCs w:val="27"/>
        </w:rPr>
        <w:t>t</w:t>
      </w:r>
      <w:r>
        <w:rPr>
          <w:b/>
          <w:i/>
          <w:spacing w:val="-1"/>
          <w:sz w:val="27"/>
          <w:szCs w:val="27"/>
        </w:rPr>
        <w:t xml:space="preserve"> v</w:t>
      </w:r>
      <w:r>
        <w:rPr>
          <w:b/>
          <w:i/>
          <w:spacing w:val="1"/>
          <w:sz w:val="27"/>
          <w:szCs w:val="27"/>
        </w:rPr>
        <w:t>ấ</w:t>
      </w:r>
      <w:r>
        <w:rPr>
          <w:b/>
          <w:i/>
          <w:sz w:val="27"/>
          <w:szCs w:val="27"/>
        </w:rPr>
        <w:t>n</w:t>
      </w:r>
      <w:r>
        <w:rPr>
          <w:b/>
          <w:i/>
          <w:spacing w:val="-2"/>
          <w:sz w:val="27"/>
          <w:szCs w:val="27"/>
        </w:rPr>
        <w:t xml:space="preserve"> </w:t>
      </w:r>
      <w:r>
        <w:rPr>
          <w:b/>
          <w:i/>
          <w:spacing w:val="1"/>
          <w:sz w:val="27"/>
          <w:szCs w:val="27"/>
        </w:rPr>
        <w:t>đ</w:t>
      </w:r>
      <w:r>
        <w:rPr>
          <w:b/>
          <w:i/>
          <w:sz w:val="27"/>
          <w:szCs w:val="27"/>
        </w:rPr>
        <w:t>ề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-2"/>
          <w:sz w:val="27"/>
          <w:szCs w:val="27"/>
        </w:rPr>
        <w:t>s</w:t>
      </w:r>
      <w:r>
        <w:rPr>
          <w:b/>
          <w:i/>
          <w:spacing w:val="1"/>
          <w:sz w:val="27"/>
          <w:szCs w:val="27"/>
        </w:rPr>
        <w:t>a</w:t>
      </w:r>
      <w:r>
        <w:rPr>
          <w:b/>
          <w:i/>
          <w:sz w:val="27"/>
          <w:szCs w:val="27"/>
        </w:rPr>
        <w:t>u.</w:t>
      </w:r>
    </w:p>
    <w:p w:rsidR="00087527" w:rsidRDefault="00087527">
      <w:pPr>
        <w:spacing w:line="200" w:lineRule="exact"/>
      </w:pPr>
    </w:p>
    <w:p w:rsidR="00087527" w:rsidRDefault="00087527">
      <w:pPr>
        <w:spacing w:before="14" w:line="220" w:lineRule="exact"/>
        <w:rPr>
          <w:sz w:val="22"/>
          <w:szCs w:val="22"/>
        </w:rPr>
      </w:pPr>
    </w:p>
    <w:p w:rsidR="00087527" w:rsidRDefault="00DA3BBC">
      <w:pPr>
        <w:ind w:left="118" w:right="3955"/>
        <w:jc w:val="both"/>
        <w:rPr>
          <w:sz w:val="27"/>
          <w:szCs w:val="27"/>
        </w:rPr>
      </w:pPr>
      <w:r>
        <w:rPr>
          <w:b/>
          <w:i/>
          <w:spacing w:val="-18"/>
          <w:sz w:val="27"/>
          <w:szCs w:val="27"/>
        </w:rPr>
        <w:t>V</w:t>
      </w:r>
      <w:r>
        <w:rPr>
          <w:b/>
          <w:i/>
          <w:spacing w:val="-1"/>
          <w:sz w:val="27"/>
          <w:szCs w:val="27"/>
        </w:rPr>
        <w:t>i</w:t>
      </w:r>
      <w:r>
        <w:rPr>
          <w:b/>
          <w:i/>
          <w:sz w:val="27"/>
          <w:szCs w:val="27"/>
        </w:rPr>
        <w:t>ệ</w:t>
      </w:r>
      <w:r>
        <w:rPr>
          <w:b/>
          <w:i/>
          <w:sz w:val="27"/>
          <w:szCs w:val="27"/>
        </w:rPr>
        <w:t>c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1"/>
          <w:sz w:val="27"/>
          <w:szCs w:val="27"/>
        </w:rPr>
        <w:t>q</w:t>
      </w:r>
      <w:r>
        <w:rPr>
          <w:b/>
          <w:i/>
          <w:sz w:val="27"/>
          <w:szCs w:val="27"/>
        </w:rPr>
        <w:t>u</w:t>
      </w:r>
      <w:r>
        <w:rPr>
          <w:b/>
          <w:i/>
          <w:spacing w:val="1"/>
          <w:sz w:val="27"/>
          <w:szCs w:val="27"/>
        </w:rPr>
        <w:t>a</w:t>
      </w:r>
      <w:r>
        <w:rPr>
          <w:b/>
          <w:i/>
          <w:sz w:val="27"/>
          <w:szCs w:val="27"/>
        </w:rPr>
        <w:t xml:space="preserve">n </w:t>
      </w:r>
      <w:r>
        <w:rPr>
          <w:b/>
          <w:i/>
          <w:spacing w:val="-2"/>
          <w:sz w:val="27"/>
          <w:szCs w:val="27"/>
        </w:rPr>
        <w:t>s</w:t>
      </w:r>
      <w:r>
        <w:rPr>
          <w:b/>
          <w:i/>
          <w:spacing w:val="1"/>
          <w:sz w:val="27"/>
          <w:szCs w:val="27"/>
        </w:rPr>
        <w:t>á</w:t>
      </w:r>
      <w:r>
        <w:rPr>
          <w:b/>
          <w:i/>
          <w:spacing w:val="-1"/>
          <w:sz w:val="27"/>
          <w:szCs w:val="27"/>
        </w:rPr>
        <w:t>t</w:t>
      </w:r>
      <w:r>
        <w:rPr>
          <w:b/>
          <w:i/>
          <w:sz w:val="27"/>
          <w:szCs w:val="27"/>
        </w:rPr>
        <w:t>,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l</w:t>
      </w:r>
      <w:r>
        <w:rPr>
          <w:b/>
          <w:i/>
          <w:spacing w:val="1"/>
          <w:sz w:val="27"/>
          <w:szCs w:val="27"/>
        </w:rPr>
        <w:t>ắ</w:t>
      </w:r>
      <w:r>
        <w:rPr>
          <w:b/>
          <w:i/>
          <w:spacing w:val="-2"/>
          <w:sz w:val="27"/>
          <w:szCs w:val="27"/>
        </w:rPr>
        <w:t>n</w:t>
      </w:r>
      <w:r>
        <w:rPr>
          <w:b/>
          <w:i/>
          <w:sz w:val="27"/>
          <w:szCs w:val="27"/>
        </w:rPr>
        <w:t>g</w:t>
      </w:r>
      <w:r>
        <w:rPr>
          <w:b/>
          <w:i/>
          <w:spacing w:val="-2"/>
          <w:sz w:val="27"/>
          <w:szCs w:val="27"/>
        </w:rPr>
        <w:t xml:space="preserve"> n</w:t>
      </w:r>
      <w:r>
        <w:rPr>
          <w:b/>
          <w:i/>
          <w:spacing w:val="1"/>
          <w:sz w:val="27"/>
          <w:szCs w:val="27"/>
        </w:rPr>
        <w:t>g</w:t>
      </w:r>
      <w:r>
        <w:rPr>
          <w:b/>
          <w:i/>
          <w:sz w:val="27"/>
          <w:szCs w:val="27"/>
        </w:rPr>
        <w:t>he sẽ</w:t>
      </w:r>
      <w:r>
        <w:rPr>
          <w:b/>
          <w:i/>
          <w:spacing w:val="-3"/>
          <w:sz w:val="27"/>
          <w:szCs w:val="27"/>
        </w:rPr>
        <w:t xml:space="preserve"> </w:t>
      </w:r>
      <w:r>
        <w:rPr>
          <w:b/>
          <w:i/>
          <w:spacing w:val="1"/>
          <w:sz w:val="27"/>
          <w:szCs w:val="27"/>
        </w:rPr>
        <w:t>g</w:t>
      </w:r>
      <w:r>
        <w:rPr>
          <w:b/>
          <w:i/>
          <w:spacing w:val="-1"/>
          <w:sz w:val="27"/>
          <w:szCs w:val="27"/>
        </w:rPr>
        <w:t>i</w:t>
      </w:r>
      <w:r>
        <w:rPr>
          <w:b/>
          <w:i/>
          <w:spacing w:val="-2"/>
          <w:sz w:val="27"/>
          <w:szCs w:val="27"/>
        </w:rPr>
        <w:t>ú</w:t>
      </w:r>
      <w:r>
        <w:rPr>
          <w:b/>
          <w:i/>
          <w:sz w:val="27"/>
          <w:szCs w:val="27"/>
        </w:rPr>
        <w:t>p</w:t>
      </w:r>
      <w:r>
        <w:rPr>
          <w:b/>
          <w:i/>
          <w:spacing w:val="1"/>
          <w:sz w:val="27"/>
          <w:szCs w:val="27"/>
        </w:rPr>
        <w:t xml:space="preserve"> </w:t>
      </w:r>
      <w:r>
        <w:rPr>
          <w:b/>
          <w:i/>
          <w:spacing w:val="-7"/>
          <w:sz w:val="27"/>
          <w:szCs w:val="27"/>
        </w:rPr>
        <w:t>t</w:t>
      </w:r>
      <w:r>
        <w:rPr>
          <w:b/>
          <w:i/>
          <w:sz w:val="27"/>
          <w:szCs w:val="27"/>
        </w:rPr>
        <w:t>a</w:t>
      </w:r>
      <w:r>
        <w:rPr>
          <w:b/>
          <w:i/>
          <w:spacing w:val="1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rút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-3"/>
          <w:sz w:val="27"/>
          <w:szCs w:val="27"/>
        </w:rPr>
        <w:t>r</w:t>
      </w:r>
      <w:r>
        <w:rPr>
          <w:b/>
          <w:i/>
          <w:sz w:val="27"/>
          <w:szCs w:val="27"/>
        </w:rPr>
        <w:t>a</w:t>
      </w:r>
      <w:r>
        <w:rPr>
          <w:b/>
          <w:i/>
          <w:spacing w:val="-2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n</w:t>
      </w:r>
      <w:r>
        <w:rPr>
          <w:b/>
          <w:i/>
          <w:spacing w:val="1"/>
          <w:sz w:val="27"/>
          <w:szCs w:val="27"/>
        </w:rPr>
        <w:t>h</w:t>
      </w:r>
      <w:r>
        <w:rPr>
          <w:b/>
          <w:i/>
          <w:spacing w:val="2"/>
          <w:sz w:val="27"/>
          <w:szCs w:val="27"/>
        </w:rPr>
        <w:t>i</w:t>
      </w:r>
      <w:r>
        <w:rPr>
          <w:b/>
          <w:i/>
          <w:sz w:val="27"/>
          <w:szCs w:val="27"/>
        </w:rPr>
        <w:t>ều</w:t>
      </w:r>
      <w:r>
        <w:rPr>
          <w:b/>
          <w:i/>
          <w:spacing w:val="-2"/>
          <w:sz w:val="27"/>
          <w:szCs w:val="27"/>
        </w:rPr>
        <w:t xml:space="preserve"> </w:t>
      </w:r>
      <w:r>
        <w:rPr>
          <w:b/>
          <w:i/>
          <w:spacing w:val="1"/>
          <w:sz w:val="27"/>
          <w:szCs w:val="27"/>
        </w:rPr>
        <w:t>bà</w:t>
      </w:r>
      <w:r>
        <w:rPr>
          <w:b/>
          <w:i/>
          <w:sz w:val="27"/>
          <w:szCs w:val="27"/>
        </w:rPr>
        <w:t>i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pacing w:val="-2"/>
          <w:sz w:val="27"/>
          <w:szCs w:val="27"/>
        </w:rPr>
        <w:t>h</w:t>
      </w:r>
      <w:r>
        <w:rPr>
          <w:b/>
          <w:i/>
          <w:spacing w:val="1"/>
          <w:sz w:val="27"/>
          <w:szCs w:val="27"/>
        </w:rPr>
        <w:t>ọ</w:t>
      </w:r>
      <w:r>
        <w:rPr>
          <w:b/>
          <w:i/>
          <w:sz w:val="27"/>
          <w:szCs w:val="27"/>
        </w:rPr>
        <w:t>c</w:t>
      </w:r>
      <w:r>
        <w:rPr>
          <w:b/>
          <w:i/>
          <w:spacing w:val="-1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ý</w:t>
      </w:r>
      <w:r>
        <w:rPr>
          <w:b/>
          <w:i/>
          <w:spacing w:val="-3"/>
          <w:sz w:val="27"/>
          <w:szCs w:val="27"/>
        </w:rPr>
        <w:t xml:space="preserve"> </w:t>
      </w:r>
      <w:r>
        <w:rPr>
          <w:b/>
          <w:i/>
          <w:sz w:val="27"/>
          <w:szCs w:val="27"/>
        </w:rPr>
        <w:t>ngh</w:t>
      </w:r>
      <w:r>
        <w:rPr>
          <w:b/>
          <w:i/>
          <w:spacing w:val="-1"/>
          <w:sz w:val="27"/>
          <w:szCs w:val="27"/>
        </w:rPr>
        <w:t>ĩa</w:t>
      </w:r>
      <w:r>
        <w:rPr>
          <w:b/>
          <w:i/>
          <w:sz w:val="27"/>
          <w:szCs w:val="27"/>
        </w:rPr>
        <w:t>.</w:t>
      </w:r>
    </w:p>
    <w:p w:rsidR="00087527" w:rsidRDefault="00087527">
      <w:pPr>
        <w:spacing w:line="200" w:lineRule="exact"/>
      </w:pPr>
    </w:p>
    <w:p w:rsidR="00087527" w:rsidRDefault="00087527">
      <w:pPr>
        <w:spacing w:before="14" w:line="220" w:lineRule="exact"/>
        <w:rPr>
          <w:sz w:val="22"/>
          <w:szCs w:val="22"/>
        </w:rPr>
      </w:pPr>
    </w:p>
    <w:p w:rsidR="00087527" w:rsidRDefault="00DA3BBC">
      <w:pPr>
        <w:spacing w:line="358" w:lineRule="auto"/>
        <w:ind w:left="118" w:right="61"/>
        <w:rPr>
          <w:sz w:val="27"/>
          <w:szCs w:val="27"/>
        </w:rPr>
      </w:pPr>
      <w:r>
        <w:rPr>
          <w:sz w:val="27"/>
          <w:szCs w:val="27"/>
        </w:rPr>
        <w:t>-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ì</w:t>
      </w:r>
      <w:r>
        <w:rPr>
          <w:sz w:val="27"/>
          <w:szCs w:val="27"/>
        </w:rPr>
        <w:t>n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z w:val="27"/>
          <w:szCs w:val="27"/>
        </w:rPr>
        <w:t>hấy</w:t>
      </w:r>
      <w:r>
        <w:rPr>
          <w:spacing w:val="17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-1"/>
          <w:sz w:val="27"/>
          <w:szCs w:val="27"/>
        </w:rPr>
        <w:t>ữn</w:t>
      </w:r>
      <w:r>
        <w:rPr>
          <w:sz w:val="27"/>
          <w:szCs w:val="27"/>
        </w:rPr>
        <w:t>g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-3"/>
          <w:sz w:val="27"/>
          <w:szCs w:val="27"/>
        </w:rPr>
        <w:t>ế</w:t>
      </w:r>
      <w:r>
        <w:rPr>
          <w:sz w:val="27"/>
          <w:szCs w:val="27"/>
        </w:rPr>
        <w:t>p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ă</w:t>
      </w:r>
      <w:r>
        <w:rPr>
          <w:sz w:val="27"/>
          <w:szCs w:val="27"/>
        </w:rPr>
        <w:t>n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ê</w:t>
      </w:r>
      <w:r>
        <w:rPr>
          <w:sz w:val="27"/>
          <w:szCs w:val="27"/>
        </w:rPr>
        <w:t>n</w:t>
      </w:r>
      <w:r>
        <w:rPr>
          <w:spacing w:val="20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g</w:t>
      </w:r>
      <w:r>
        <w:rPr>
          <w:spacing w:val="-3"/>
          <w:sz w:val="27"/>
          <w:szCs w:val="27"/>
        </w:rPr>
        <w:t>ư</w:t>
      </w:r>
      <w:r>
        <w:rPr>
          <w:sz w:val="27"/>
          <w:szCs w:val="27"/>
        </w:rPr>
        <w:t>ơng</w:t>
      </w:r>
      <w:r>
        <w:rPr>
          <w:spacing w:val="19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m</w:t>
      </w:r>
      <w:r>
        <w:rPr>
          <w:sz w:val="27"/>
          <w:szCs w:val="27"/>
        </w:rPr>
        <w:t>ặt</w:t>
      </w:r>
      <w:r>
        <w:rPr>
          <w:spacing w:val="18"/>
          <w:sz w:val="27"/>
          <w:szCs w:val="27"/>
        </w:rPr>
        <w:t xml:space="preserve"> </w:t>
      </w:r>
      <w:r>
        <w:rPr>
          <w:sz w:val="27"/>
          <w:szCs w:val="27"/>
        </w:rPr>
        <w:t>cha,</w:t>
      </w:r>
      <w:r>
        <w:rPr>
          <w:spacing w:val="18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pacing w:val="2"/>
          <w:sz w:val="27"/>
          <w:szCs w:val="27"/>
        </w:rPr>
        <w:t>h</w:t>
      </w:r>
      <w:r>
        <w:rPr>
          <w:spacing w:val="-3"/>
          <w:sz w:val="27"/>
          <w:szCs w:val="27"/>
        </w:rPr>
        <w:t>ữ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20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g</w:t>
      </w:r>
      <w:r>
        <w:rPr>
          <w:spacing w:val="-2"/>
          <w:sz w:val="27"/>
          <w:szCs w:val="27"/>
        </w:rPr>
        <w:t>i</w:t>
      </w:r>
      <w:r>
        <w:rPr>
          <w:spacing w:val="1"/>
          <w:sz w:val="27"/>
          <w:szCs w:val="27"/>
        </w:rPr>
        <w:t>ọ</w:t>
      </w:r>
      <w:r>
        <w:rPr>
          <w:sz w:val="27"/>
          <w:szCs w:val="27"/>
        </w:rPr>
        <w:t>t</w:t>
      </w:r>
      <w:r>
        <w:rPr>
          <w:spacing w:val="18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m</w:t>
      </w:r>
      <w:r>
        <w:rPr>
          <w:sz w:val="27"/>
          <w:szCs w:val="27"/>
        </w:rPr>
        <w:t>ồ</w:t>
      </w:r>
      <w:r>
        <w:rPr>
          <w:spacing w:val="20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hô</w:t>
      </w:r>
      <w:r>
        <w:rPr>
          <w:sz w:val="27"/>
          <w:szCs w:val="27"/>
        </w:rPr>
        <w:t>i</w:t>
      </w:r>
      <w:r>
        <w:rPr>
          <w:spacing w:val="18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z w:val="27"/>
          <w:szCs w:val="27"/>
        </w:rPr>
        <w:t>hấm</w:t>
      </w:r>
      <w:r>
        <w:rPr>
          <w:spacing w:val="17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z w:val="27"/>
          <w:szCs w:val="27"/>
        </w:rPr>
        <w:t>ên</w:t>
      </w:r>
      <w:r>
        <w:rPr>
          <w:spacing w:val="19"/>
          <w:sz w:val="27"/>
          <w:szCs w:val="27"/>
        </w:rPr>
        <w:t xml:space="preserve"> </w:t>
      </w:r>
      <w:r>
        <w:rPr>
          <w:spacing w:val="3"/>
          <w:sz w:val="27"/>
          <w:szCs w:val="27"/>
        </w:rPr>
        <w:t>v</w:t>
      </w:r>
      <w:r>
        <w:rPr>
          <w:sz w:val="27"/>
          <w:szCs w:val="27"/>
        </w:rPr>
        <w:t>ạt</w:t>
      </w:r>
      <w:r>
        <w:rPr>
          <w:spacing w:val="18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á</w:t>
      </w:r>
      <w:r>
        <w:rPr>
          <w:sz w:val="27"/>
          <w:szCs w:val="27"/>
        </w:rPr>
        <w:t>o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m</w:t>
      </w:r>
      <w:r>
        <w:rPr>
          <w:sz w:val="27"/>
          <w:szCs w:val="27"/>
        </w:rPr>
        <w:t>ẹ</w:t>
      </w:r>
      <w:r>
        <w:rPr>
          <w:spacing w:val="18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ì</w:t>
      </w:r>
      <w:r>
        <w:rPr>
          <w:spacing w:val="18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l</w:t>
      </w:r>
      <w:r>
        <w:rPr>
          <w:sz w:val="27"/>
          <w:szCs w:val="27"/>
        </w:rPr>
        <w:t>o</w:t>
      </w:r>
      <w:r>
        <w:rPr>
          <w:spacing w:val="2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o</w:t>
      </w:r>
      <w:r>
        <w:rPr>
          <w:spacing w:val="-3"/>
          <w:sz w:val="27"/>
          <w:szCs w:val="27"/>
        </w:rPr>
        <w:t>a</w:t>
      </w:r>
      <w:r>
        <w:rPr>
          <w:sz w:val="27"/>
          <w:szCs w:val="27"/>
        </w:rPr>
        <w:t>n c</w:t>
      </w:r>
      <w:r>
        <w:rPr>
          <w:spacing w:val="-2"/>
          <w:sz w:val="27"/>
          <w:szCs w:val="27"/>
        </w:rPr>
        <w:t>h</w:t>
      </w:r>
      <w:r>
        <w:rPr>
          <w:sz w:val="27"/>
          <w:szCs w:val="27"/>
        </w:rPr>
        <w:t>o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co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c</w:t>
      </w:r>
      <w:r>
        <w:rPr>
          <w:sz w:val="27"/>
          <w:szCs w:val="27"/>
        </w:rPr>
        <w:t>ái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z w:val="27"/>
          <w:szCs w:val="27"/>
        </w:rPr>
        <w:t>a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r</w:t>
      </w:r>
      <w:r>
        <w:rPr>
          <w:spacing w:val="1"/>
          <w:sz w:val="27"/>
          <w:szCs w:val="27"/>
        </w:rPr>
        <w:t>ú</w:t>
      </w:r>
      <w:r>
        <w:rPr>
          <w:sz w:val="27"/>
          <w:szCs w:val="27"/>
        </w:rPr>
        <w:t>t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 xml:space="preserve">ra </w:t>
      </w:r>
      <w:r>
        <w:rPr>
          <w:spacing w:val="-2"/>
          <w:sz w:val="27"/>
          <w:szCs w:val="27"/>
        </w:rPr>
        <w:t>b</w:t>
      </w:r>
      <w:r>
        <w:rPr>
          <w:sz w:val="27"/>
          <w:szCs w:val="27"/>
        </w:rPr>
        <w:t>ài</w:t>
      </w:r>
      <w:r>
        <w:rPr>
          <w:spacing w:val="-1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h</w:t>
      </w:r>
      <w:r>
        <w:rPr>
          <w:spacing w:val="1"/>
          <w:sz w:val="27"/>
          <w:szCs w:val="27"/>
        </w:rPr>
        <w:t>ọ</w:t>
      </w:r>
      <w:r>
        <w:rPr>
          <w:sz w:val="27"/>
          <w:szCs w:val="27"/>
        </w:rPr>
        <w:t>c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-3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đ</w:t>
      </w:r>
      <w:r>
        <w:rPr>
          <w:spacing w:val="-1"/>
          <w:sz w:val="27"/>
          <w:szCs w:val="27"/>
        </w:rPr>
        <w:t>ứ</w:t>
      </w:r>
      <w:r>
        <w:rPr>
          <w:sz w:val="27"/>
          <w:szCs w:val="27"/>
        </w:rPr>
        <w:t xml:space="preserve">c </w:t>
      </w:r>
      <w:r>
        <w:rPr>
          <w:spacing w:val="-1"/>
          <w:sz w:val="27"/>
          <w:szCs w:val="27"/>
        </w:rPr>
        <w:t>h</w:t>
      </w:r>
      <w:r>
        <w:rPr>
          <w:sz w:val="27"/>
          <w:szCs w:val="27"/>
        </w:rPr>
        <w:t>y</w:t>
      </w:r>
      <w:r>
        <w:rPr>
          <w:spacing w:val="1"/>
          <w:sz w:val="27"/>
          <w:szCs w:val="27"/>
        </w:rPr>
        <w:t xml:space="preserve"> </w:t>
      </w:r>
      <w:r>
        <w:rPr>
          <w:sz w:val="27"/>
          <w:szCs w:val="27"/>
        </w:rPr>
        <w:t>s</w:t>
      </w:r>
      <w:r>
        <w:rPr>
          <w:spacing w:val="-3"/>
          <w:sz w:val="27"/>
          <w:szCs w:val="27"/>
        </w:rPr>
        <w:t>i</w:t>
      </w:r>
      <w:r>
        <w:rPr>
          <w:spacing w:val="1"/>
          <w:sz w:val="27"/>
          <w:szCs w:val="27"/>
        </w:rPr>
        <w:t>n</w:t>
      </w:r>
      <w:r>
        <w:rPr>
          <w:spacing w:val="2"/>
          <w:sz w:val="27"/>
          <w:szCs w:val="27"/>
        </w:rPr>
        <w:t>h</w:t>
      </w:r>
      <w:r>
        <w:rPr>
          <w:sz w:val="27"/>
          <w:szCs w:val="27"/>
        </w:rPr>
        <w:t>.</w:t>
      </w:r>
    </w:p>
    <w:p w:rsidR="00087527" w:rsidRDefault="00087527">
      <w:pPr>
        <w:spacing w:before="12" w:line="280" w:lineRule="exact"/>
        <w:rPr>
          <w:sz w:val="28"/>
          <w:szCs w:val="28"/>
        </w:rPr>
      </w:pPr>
    </w:p>
    <w:p w:rsidR="00087527" w:rsidRDefault="00DA3BBC">
      <w:pPr>
        <w:ind w:left="118" w:right="60"/>
        <w:jc w:val="both"/>
        <w:rPr>
          <w:sz w:val="27"/>
          <w:szCs w:val="27"/>
        </w:rPr>
      </w:pPr>
      <w:r>
        <w:rPr>
          <w:sz w:val="27"/>
          <w:szCs w:val="27"/>
        </w:rPr>
        <w:t>-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C</w:t>
      </w:r>
      <w:r>
        <w:rPr>
          <w:sz w:val="27"/>
          <w:szCs w:val="27"/>
        </w:rPr>
        <w:t>ảm</w:t>
      </w:r>
      <w:r>
        <w:rPr>
          <w:spacing w:val="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hận</w:t>
      </w:r>
      <w:r>
        <w:rPr>
          <w:spacing w:val="3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2"/>
          <w:sz w:val="27"/>
          <w:szCs w:val="27"/>
        </w:rPr>
        <w:t>h</w:t>
      </w:r>
      <w:r>
        <w:rPr>
          <w:spacing w:val="-3"/>
          <w:sz w:val="27"/>
          <w:szCs w:val="27"/>
        </w:rPr>
        <w:t>ữ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3"/>
          <w:sz w:val="27"/>
          <w:szCs w:val="27"/>
        </w:rPr>
        <w:t>h</w:t>
      </w:r>
      <w:r>
        <w:rPr>
          <w:spacing w:val="-3"/>
          <w:sz w:val="27"/>
          <w:szCs w:val="27"/>
        </w:rPr>
        <w:t>a</w:t>
      </w:r>
      <w:r>
        <w:rPr>
          <w:sz w:val="27"/>
          <w:szCs w:val="27"/>
        </w:rPr>
        <w:t>y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đ</w:t>
      </w:r>
      <w:r>
        <w:rPr>
          <w:spacing w:val="1"/>
          <w:sz w:val="27"/>
          <w:szCs w:val="27"/>
        </w:rPr>
        <w:t>ổ</w:t>
      </w:r>
      <w:r>
        <w:rPr>
          <w:sz w:val="27"/>
          <w:szCs w:val="27"/>
        </w:rPr>
        <w:t>i</w:t>
      </w:r>
      <w:r>
        <w:rPr>
          <w:spacing w:val="3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c</w:t>
      </w:r>
      <w:r>
        <w:rPr>
          <w:spacing w:val="1"/>
          <w:sz w:val="27"/>
          <w:szCs w:val="27"/>
        </w:rPr>
        <w:t>ủ</w:t>
      </w:r>
      <w:r>
        <w:rPr>
          <w:sz w:val="27"/>
          <w:szCs w:val="27"/>
        </w:rPr>
        <w:t>a</w:t>
      </w:r>
      <w:r>
        <w:rPr>
          <w:spacing w:val="1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b</w:t>
      </w:r>
      <w:r>
        <w:rPr>
          <w:sz w:val="27"/>
          <w:szCs w:val="27"/>
        </w:rPr>
        <w:t>ản</w:t>
      </w:r>
      <w:r>
        <w:rPr>
          <w:spacing w:val="5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â</w:t>
      </w:r>
      <w:r>
        <w:rPr>
          <w:sz w:val="27"/>
          <w:szCs w:val="27"/>
        </w:rPr>
        <w:t>n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à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4"/>
          <w:sz w:val="27"/>
          <w:szCs w:val="27"/>
        </w:rPr>
        <w:t>h</w:t>
      </w:r>
      <w:r>
        <w:rPr>
          <w:sz w:val="27"/>
          <w:szCs w:val="27"/>
        </w:rPr>
        <w:t>ấy</w:t>
      </w:r>
      <w:r>
        <w:rPr>
          <w:spacing w:val="5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m</w:t>
      </w:r>
      <w:r>
        <w:rPr>
          <w:spacing w:val="-1"/>
          <w:sz w:val="27"/>
          <w:szCs w:val="27"/>
        </w:rPr>
        <w:t>ìn</w:t>
      </w:r>
      <w:r>
        <w:rPr>
          <w:sz w:val="27"/>
          <w:szCs w:val="27"/>
        </w:rPr>
        <w:t>h</w:t>
      </w:r>
      <w:r>
        <w:rPr>
          <w:spacing w:val="3"/>
          <w:sz w:val="27"/>
          <w:szCs w:val="27"/>
        </w:rPr>
        <w:t xml:space="preserve"> v</w:t>
      </w:r>
      <w:r>
        <w:rPr>
          <w:spacing w:val="-1"/>
          <w:sz w:val="27"/>
          <w:szCs w:val="27"/>
        </w:rPr>
        <w:t>ữn</w:t>
      </w:r>
      <w:r>
        <w:rPr>
          <w:sz w:val="27"/>
          <w:szCs w:val="27"/>
        </w:rPr>
        <w:t>g</w:t>
      </w:r>
      <w:r>
        <w:rPr>
          <w:spacing w:val="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3"/>
          <w:sz w:val="27"/>
          <w:szCs w:val="27"/>
        </w:rPr>
        <w:t>à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3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s</w:t>
      </w:r>
      <w:r>
        <w:rPr>
          <w:spacing w:val="-1"/>
          <w:sz w:val="27"/>
          <w:szCs w:val="27"/>
        </w:rPr>
        <w:t>ố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c</w:t>
      </w:r>
      <w:r>
        <w:rPr>
          <w:sz w:val="27"/>
          <w:szCs w:val="27"/>
        </w:rPr>
        <w:t>ó</w:t>
      </w:r>
      <w:r>
        <w:rPr>
          <w:spacing w:val="3"/>
          <w:sz w:val="27"/>
          <w:szCs w:val="27"/>
        </w:rPr>
        <w:t xml:space="preserve"> </w:t>
      </w:r>
      <w:r>
        <w:rPr>
          <w:sz w:val="27"/>
          <w:szCs w:val="27"/>
        </w:rPr>
        <w:t>ý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4"/>
          <w:sz w:val="27"/>
          <w:szCs w:val="27"/>
        </w:rPr>
        <w:t>h</w:t>
      </w:r>
      <w:r>
        <w:rPr>
          <w:spacing w:val="-3"/>
          <w:sz w:val="27"/>
          <w:szCs w:val="27"/>
        </w:rPr>
        <w:t>ứ</w:t>
      </w:r>
      <w:r>
        <w:rPr>
          <w:sz w:val="27"/>
          <w:szCs w:val="27"/>
        </w:rPr>
        <w:t>c,</w:t>
      </w:r>
      <w:r>
        <w:rPr>
          <w:spacing w:val="3"/>
          <w:sz w:val="27"/>
          <w:szCs w:val="27"/>
        </w:rPr>
        <w:t xml:space="preserve"> </w:t>
      </w:r>
      <w:r>
        <w:rPr>
          <w:sz w:val="27"/>
          <w:szCs w:val="27"/>
        </w:rPr>
        <w:t>có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á</w:t>
      </w:r>
      <w:r>
        <w:rPr>
          <w:sz w:val="27"/>
          <w:szCs w:val="27"/>
        </w:rPr>
        <w:t>ch</w:t>
      </w:r>
      <w:r>
        <w:rPr>
          <w:spacing w:val="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nh</w:t>
      </w:r>
      <w:r>
        <w:rPr>
          <w:spacing w:val="2"/>
          <w:sz w:val="27"/>
          <w:szCs w:val="27"/>
        </w:rPr>
        <w:t>i</w:t>
      </w:r>
      <w:r>
        <w:rPr>
          <w:sz w:val="27"/>
          <w:szCs w:val="27"/>
        </w:rPr>
        <w:t xml:space="preserve">ệm </w:t>
      </w:r>
      <w:r>
        <w:rPr>
          <w:spacing w:val="-1"/>
          <w:sz w:val="27"/>
          <w:szCs w:val="27"/>
        </w:rPr>
        <w:t>h</w:t>
      </w:r>
      <w:r>
        <w:rPr>
          <w:spacing w:val="-2"/>
          <w:sz w:val="27"/>
          <w:szCs w:val="27"/>
        </w:rPr>
        <w:t>ơ</w:t>
      </w:r>
      <w:r>
        <w:rPr>
          <w:sz w:val="27"/>
          <w:szCs w:val="27"/>
        </w:rPr>
        <w:t>n</w:t>
      </w:r>
    </w:p>
    <w:p w:rsidR="00087527" w:rsidRDefault="00087527">
      <w:pPr>
        <w:spacing w:before="3" w:line="140" w:lineRule="exact"/>
        <w:rPr>
          <w:sz w:val="15"/>
          <w:szCs w:val="15"/>
        </w:rPr>
      </w:pPr>
    </w:p>
    <w:p w:rsidR="00087527" w:rsidRDefault="00DA3BBC">
      <w:pPr>
        <w:ind w:left="118" w:right="7243"/>
        <w:jc w:val="both"/>
        <w:rPr>
          <w:sz w:val="27"/>
          <w:szCs w:val="27"/>
        </w:rPr>
        <w:sectPr w:rsidR="00087527">
          <w:type w:val="continuous"/>
          <w:pgSz w:w="12260" w:h="15820"/>
          <w:pgMar w:top="1000" w:right="500" w:bottom="280" w:left="480" w:header="720" w:footer="720" w:gutter="0"/>
          <w:cols w:space="720"/>
        </w:sectPr>
      </w:pPr>
      <w:r>
        <w:rPr>
          <w:spacing w:val="-1"/>
          <w:sz w:val="27"/>
          <w:szCs w:val="27"/>
        </w:rPr>
        <w:t>t</w:t>
      </w:r>
      <w:r>
        <w:rPr>
          <w:sz w:val="27"/>
          <w:szCs w:val="27"/>
        </w:rPr>
        <w:t>a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rú</w:t>
      </w:r>
      <w:r>
        <w:rPr>
          <w:sz w:val="27"/>
          <w:szCs w:val="27"/>
        </w:rPr>
        <w:t>t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ra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b</w:t>
      </w:r>
      <w:r>
        <w:rPr>
          <w:sz w:val="27"/>
          <w:szCs w:val="27"/>
        </w:rPr>
        <w:t>ài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h</w:t>
      </w:r>
      <w:r>
        <w:rPr>
          <w:spacing w:val="1"/>
          <w:sz w:val="27"/>
          <w:szCs w:val="27"/>
        </w:rPr>
        <w:t>ọ</w:t>
      </w:r>
      <w:r>
        <w:rPr>
          <w:sz w:val="27"/>
          <w:szCs w:val="27"/>
        </w:rPr>
        <w:t>c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è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s</w:t>
      </w:r>
      <w:r>
        <w:rPr>
          <w:sz w:val="27"/>
          <w:szCs w:val="27"/>
        </w:rPr>
        <w:t>ự</w:t>
      </w:r>
      <w:r>
        <w:rPr>
          <w:spacing w:val="-3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z w:val="27"/>
          <w:szCs w:val="27"/>
        </w:rPr>
        <w:t>ư</w:t>
      </w:r>
      <w:r>
        <w:rPr>
          <w:spacing w:val="-2"/>
          <w:sz w:val="27"/>
          <w:szCs w:val="27"/>
        </w:rPr>
        <w:t>ở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à</w:t>
      </w:r>
      <w:r>
        <w:rPr>
          <w:spacing w:val="-2"/>
          <w:sz w:val="27"/>
          <w:szCs w:val="27"/>
        </w:rPr>
        <w:t>n</w:t>
      </w:r>
      <w:r>
        <w:rPr>
          <w:spacing w:val="3"/>
          <w:sz w:val="27"/>
          <w:szCs w:val="27"/>
        </w:rPr>
        <w:t>h</w:t>
      </w:r>
      <w:r>
        <w:rPr>
          <w:sz w:val="27"/>
          <w:szCs w:val="27"/>
        </w:rPr>
        <w:t>.</w:t>
      </w:r>
    </w:p>
    <w:p w:rsidR="00087527" w:rsidRDefault="00087527">
      <w:pPr>
        <w:spacing w:before="5" w:line="180" w:lineRule="exact"/>
        <w:rPr>
          <w:sz w:val="19"/>
          <w:szCs w:val="19"/>
        </w:rPr>
      </w:pPr>
    </w:p>
    <w:p w:rsidR="00087527" w:rsidRDefault="00087527">
      <w:pPr>
        <w:spacing w:line="200" w:lineRule="exact"/>
      </w:pPr>
    </w:p>
    <w:p w:rsidR="00087527" w:rsidRDefault="00DA3BBC">
      <w:pPr>
        <w:spacing w:before="26"/>
        <w:ind w:left="118"/>
        <w:rPr>
          <w:sz w:val="27"/>
          <w:szCs w:val="27"/>
        </w:rPr>
      </w:pPr>
      <w:r>
        <w:rPr>
          <w:sz w:val="27"/>
          <w:szCs w:val="27"/>
        </w:rPr>
        <w:t>-</w:t>
      </w:r>
      <w:r>
        <w:rPr>
          <w:spacing w:val="44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e</w:t>
      </w:r>
      <w:r>
        <w:rPr>
          <w:sz w:val="27"/>
          <w:szCs w:val="27"/>
        </w:rPr>
        <w:t>o</w:t>
      </w:r>
      <w:r>
        <w:rPr>
          <w:spacing w:val="44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d</w:t>
      </w:r>
      <w:r>
        <w:rPr>
          <w:spacing w:val="1"/>
          <w:sz w:val="27"/>
          <w:szCs w:val="27"/>
        </w:rPr>
        <w:t>õ</w:t>
      </w:r>
      <w:r>
        <w:rPr>
          <w:sz w:val="27"/>
          <w:szCs w:val="27"/>
        </w:rPr>
        <w:t>i</w:t>
      </w:r>
      <w:r>
        <w:rPr>
          <w:spacing w:val="42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ti</w:t>
      </w:r>
      <w:r>
        <w:rPr>
          <w:sz w:val="27"/>
          <w:szCs w:val="27"/>
        </w:rPr>
        <w:t>n</w:t>
      </w:r>
      <w:r>
        <w:rPr>
          <w:spacing w:val="4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t</w:t>
      </w:r>
      <w:r>
        <w:rPr>
          <w:spacing w:val="-1"/>
          <w:sz w:val="27"/>
          <w:szCs w:val="27"/>
        </w:rPr>
        <w:t>ứ</w:t>
      </w:r>
      <w:r>
        <w:rPr>
          <w:sz w:val="27"/>
          <w:szCs w:val="27"/>
        </w:rPr>
        <w:t>c</w:t>
      </w:r>
      <w:r>
        <w:rPr>
          <w:spacing w:val="4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4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tì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4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4"/>
          <w:sz w:val="27"/>
          <w:szCs w:val="27"/>
        </w:rPr>
        <w:t>ì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4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b</w:t>
      </w:r>
      <w:r>
        <w:rPr>
          <w:spacing w:val="2"/>
          <w:sz w:val="27"/>
          <w:szCs w:val="27"/>
        </w:rPr>
        <w:t>i</w:t>
      </w:r>
      <w:r>
        <w:rPr>
          <w:spacing w:val="-3"/>
          <w:sz w:val="27"/>
          <w:szCs w:val="27"/>
        </w:rPr>
        <w:t>ể</w:t>
      </w:r>
      <w:r>
        <w:rPr>
          <w:sz w:val="27"/>
          <w:szCs w:val="27"/>
        </w:rPr>
        <w:t>n</w:t>
      </w:r>
      <w:r>
        <w:rPr>
          <w:spacing w:val="4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Đ</w:t>
      </w:r>
      <w:r>
        <w:rPr>
          <w:spacing w:val="-1"/>
          <w:sz w:val="27"/>
          <w:szCs w:val="27"/>
        </w:rPr>
        <w:t>ôn</w:t>
      </w:r>
      <w:r>
        <w:rPr>
          <w:sz w:val="27"/>
          <w:szCs w:val="27"/>
        </w:rPr>
        <w:t>g</w:t>
      </w:r>
      <w:r>
        <w:rPr>
          <w:spacing w:val="4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à</w:t>
      </w:r>
      <w:r>
        <w:rPr>
          <w:spacing w:val="4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3"/>
          <w:sz w:val="27"/>
          <w:szCs w:val="27"/>
        </w:rPr>
        <w:t>h</w:t>
      </w:r>
      <w:r>
        <w:rPr>
          <w:spacing w:val="-1"/>
          <w:sz w:val="27"/>
          <w:szCs w:val="27"/>
        </w:rPr>
        <w:t>ữn</w:t>
      </w:r>
      <w:r>
        <w:rPr>
          <w:sz w:val="27"/>
          <w:szCs w:val="27"/>
        </w:rPr>
        <w:t>g</w:t>
      </w:r>
      <w:r>
        <w:rPr>
          <w:spacing w:val="4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4"/>
          <w:sz w:val="27"/>
          <w:szCs w:val="27"/>
        </w:rPr>
        <w:t>ì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44"/>
          <w:sz w:val="27"/>
          <w:szCs w:val="27"/>
        </w:rPr>
        <w:t xml:space="preserve"> </w:t>
      </w:r>
      <w:r>
        <w:rPr>
          <w:sz w:val="27"/>
          <w:szCs w:val="27"/>
        </w:rPr>
        <w:t>ả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h</w:t>
      </w:r>
      <w:r>
        <w:rPr>
          <w:spacing w:val="44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iết</w:t>
      </w:r>
      <w:r>
        <w:rPr>
          <w:spacing w:val="42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2"/>
          <w:sz w:val="27"/>
          <w:szCs w:val="27"/>
        </w:rPr>
        <w:t>h</w:t>
      </w:r>
      <w:r>
        <w:rPr>
          <w:spacing w:val="-1"/>
          <w:sz w:val="27"/>
          <w:szCs w:val="27"/>
        </w:rPr>
        <w:t>ự</w:t>
      </w:r>
      <w:r>
        <w:rPr>
          <w:sz w:val="27"/>
          <w:szCs w:val="27"/>
        </w:rPr>
        <w:t>c</w:t>
      </w:r>
      <w:r>
        <w:rPr>
          <w:spacing w:val="43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c</w:t>
      </w:r>
      <w:r>
        <w:rPr>
          <w:spacing w:val="1"/>
          <w:sz w:val="27"/>
          <w:szCs w:val="27"/>
        </w:rPr>
        <w:t>ủ</w:t>
      </w:r>
      <w:r>
        <w:rPr>
          <w:sz w:val="27"/>
          <w:szCs w:val="27"/>
        </w:rPr>
        <w:t>a</w:t>
      </w:r>
      <w:r>
        <w:rPr>
          <w:spacing w:val="4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â</w:t>
      </w:r>
      <w:r>
        <w:rPr>
          <w:sz w:val="27"/>
          <w:szCs w:val="27"/>
        </w:rPr>
        <w:t>n</w:t>
      </w:r>
      <w:r>
        <w:rPr>
          <w:spacing w:val="4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d</w:t>
      </w:r>
      <w:r>
        <w:rPr>
          <w:sz w:val="27"/>
          <w:szCs w:val="27"/>
        </w:rPr>
        <w:t>ân</w:t>
      </w:r>
      <w:r>
        <w:rPr>
          <w:spacing w:val="4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2"/>
          <w:sz w:val="27"/>
          <w:szCs w:val="27"/>
        </w:rPr>
        <w:t>ư</w:t>
      </w:r>
      <w:r>
        <w:rPr>
          <w:spacing w:val="-2"/>
          <w:sz w:val="27"/>
          <w:szCs w:val="27"/>
        </w:rPr>
        <w:t>ớ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41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v</w:t>
      </w:r>
      <w:r>
        <w:rPr>
          <w:sz w:val="27"/>
          <w:szCs w:val="27"/>
        </w:rPr>
        <w:t>ề</w:t>
      </w:r>
    </w:p>
    <w:p w:rsidR="00087527" w:rsidRDefault="00087527">
      <w:pPr>
        <w:spacing w:before="3" w:line="140" w:lineRule="exact"/>
        <w:rPr>
          <w:sz w:val="15"/>
          <w:szCs w:val="15"/>
        </w:rPr>
      </w:pPr>
    </w:p>
    <w:p w:rsidR="00087527" w:rsidRDefault="00DA3BBC">
      <w:pPr>
        <w:ind w:left="118"/>
        <w:rPr>
          <w:sz w:val="27"/>
          <w:szCs w:val="27"/>
        </w:rPr>
      </w:pPr>
      <w:r>
        <w:rPr>
          <w:spacing w:val="-10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z w:val="27"/>
          <w:szCs w:val="27"/>
        </w:rPr>
        <w:t>ư</w:t>
      </w:r>
      <w:r>
        <w:rPr>
          <w:spacing w:val="-2"/>
          <w:sz w:val="27"/>
          <w:szCs w:val="27"/>
        </w:rPr>
        <w:t>ờ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z w:val="27"/>
          <w:szCs w:val="27"/>
        </w:rPr>
        <w:t>Sa</w:t>
      </w:r>
      <w:r>
        <w:rPr>
          <w:spacing w:val="-1"/>
          <w:sz w:val="27"/>
          <w:szCs w:val="27"/>
        </w:rPr>
        <w:t xml:space="preserve"> t</w:t>
      </w:r>
      <w:r>
        <w:rPr>
          <w:sz w:val="27"/>
          <w:szCs w:val="27"/>
        </w:rPr>
        <w:t>a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r</w:t>
      </w:r>
      <w:r>
        <w:rPr>
          <w:spacing w:val="1"/>
          <w:sz w:val="27"/>
          <w:szCs w:val="27"/>
        </w:rPr>
        <w:t>ú</w:t>
      </w:r>
      <w:r>
        <w:rPr>
          <w:sz w:val="27"/>
          <w:szCs w:val="27"/>
        </w:rPr>
        <w:t>t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ra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b</w:t>
      </w:r>
      <w:r>
        <w:rPr>
          <w:sz w:val="27"/>
          <w:szCs w:val="27"/>
        </w:rPr>
        <w:t>ài</w:t>
      </w:r>
      <w:r>
        <w:rPr>
          <w:spacing w:val="-3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h</w:t>
      </w:r>
      <w:r>
        <w:rPr>
          <w:spacing w:val="1"/>
          <w:sz w:val="27"/>
          <w:szCs w:val="27"/>
        </w:rPr>
        <w:t>ọ</w:t>
      </w:r>
      <w:r>
        <w:rPr>
          <w:sz w:val="27"/>
          <w:szCs w:val="27"/>
        </w:rPr>
        <w:t>c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iệc</w:t>
      </w:r>
      <w:r>
        <w:rPr>
          <w:spacing w:val="-1"/>
          <w:sz w:val="27"/>
          <w:szCs w:val="27"/>
        </w:rPr>
        <w:t xml:space="preserve"> 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ể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i</w:t>
      </w:r>
      <w:r>
        <w:rPr>
          <w:sz w:val="27"/>
          <w:szCs w:val="27"/>
        </w:rPr>
        <w:t>ện</w:t>
      </w:r>
      <w:r>
        <w:rPr>
          <w:spacing w:val="1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l</w:t>
      </w:r>
      <w:r>
        <w:rPr>
          <w:spacing w:val="2"/>
          <w:sz w:val="27"/>
          <w:szCs w:val="27"/>
        </w:rPr>
        <w:t>ò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y</w:t>
      </w:r>
      <w:r>
        <w:rPr>
          <w:spacing w:val="-3"/>
          <w:sz w:val="27"/>
          <w:szCs w:val="27"/>
        </w:rPr>
        <w:t>ê</w:t>
      </w:r>
      <w:r>
        <w:rPr>
          <w:sz w:val="27"/>
          <w:szCs w:val="27"/>
        </w:rPr>
        <w:t>u</w:t>
      </w:r>
      <w:r>
        <w:rPr>
          <w:spacing w:val="1"/>
          <w:sz w:val="27"/>
          <w:szCs w:val="27"/>
        </w:rPr>
        <w:t xml:space="preserve"> </w:t>
      </w:r>
      <w:r>
        <w:rPr>
          <w:sz w:val="27"/>
          <w:szCs w:val="27"/>
        </w:rPr>
        <w:t>n</w:t>
      </w:r>
      <w:r>
        <w:rPr>
          <w:spacing w:val="-1"/>
          <w:sz w:val="27"/>
          <w:szCs w:val="27"/>
        </w:rPr>
        <w:t>ư</w:t>
      </w:r>
      <w:r>
        <w:rPr>
          <w:spacing w:val="1"/>
          <w:sz w:val="27"/>
          <w:szCs w:val="27"/>
        </w:rPr>
        <w:t>ớ</w:t>
      </w:r>
      <w:r>
        <w:rPr>
          <w:sz w:val="27"/>
          <w:szCs w:val="27"/>
        </w:rPr>
        <w:t xml:space="preserve">c </w:t>
      </w:r>
      <w:r>
        <w:rPr>
          <w:spacing w:val="-2"/>
          <w:sz w:val="27"/>
          <w:szCs w:val="27"/>
        </w:rPr>
        <w:t>m</w:t>
      </w:r>
      <w:r>
        <w:rPr>
          <w:spacing w:val="1"/>
          <w:sz w:val="27"/>
          <w:szCs w:val="27"/>
        </w:rPr>
        <w:t>ộ</w:t>
      </w:r>
      <w:r>
        <w:rPr>
          <w:sz w:val="27"/>
          <w:szCs w:val="27"/>
        </w:rPr>
        <w:t>t</w:t>
      </w:r>
      <w:r>
        <w:rPr>
          <w:spacing w:val="-1"/>
          <w:sz w:val="27"/>
          <w:szCs w:val="27"/>
        </w:rPr>
        <w:t xml:space="preserve"> c</w:t>
      </w:r>
      <w:r>
        <w:rPr>
          <w:sz w:val="27"/>
          <w:szCs w:val="27"/>
        </w:rPr>
        <w:t>á</w:t>
      </w:r>
      <w:r>
        <w:rPr>
          <w:spacing w:val="-3"/>
          <w:sz w:val="27"/>
          <w:szCs w:val="27"/>
        </w:rPr>
        <w:t>c</w:t>
      </w:r>
      <w:r>
        <w:rPr>
          <w:sz w:val="27"/>
          <w:szCs w:val="27"/>
        </w:rPr>
        <w:t>h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đ</w:t>
      </w:r>
      <w:r>
        <w:rPr>
          <w:spacing w:val="-1"/>
          <w:sz w:val="27"/>
          <w:szCs w:val="27"/>
        </w:rPr>
        <w:t>ún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đ</w:t>
      </w:r>
      <w:r>
        <w:rPr>
          <w:spacing w:val="-3"/>
          <w:sz w:val="27"/>
          <w:szCs w:val="27"/>
        </w:rPr>
        <w:t>ắ</w:t>
      </w:r>
      <w:r>
        <w:rPr>
          <w:spacing w:val="1"/>
          <w:sz w:val="27"/>
          <w:szCs w:val="27"/>
        </w:rPr>
        <w:t>n.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spacing w:line="358" w:lineRule="auto"/>
        <w:ind w:left="118" w:right="58"/>
        <w:rPr>
          <w:sz w:val="27"/>
          <w:szCs w:val="27"/>
        </w:rPr>
      </w:pPr>
      <w:r>
        <w:rPr>
          <w:spacing w:val="1"/>
          <w:sz w:val="27"/>
          <w:szCs w:val="27"/>
        </w:rPr>
        <w:t>H</w:t>
      </w:r>
      <w:r>
        <w:rPr>
          <w:spacing w:val="-3"/>
          <w:sz w:val="27"/>
          <w:szCs w:val="27"/>
        </w:rPr>
        <w:t>ã</w:t>
      </w:r>
      <w:r>
        <w:rPr>
          <w:sz w:val="27"/>
          <w:szCs w:val="27"/>
        </w:rPr>
        <w:t>y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iết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b</w:t>
      </w:r>
      <w:r>
        <w:rPr>
          <w:sz w:val="27"/>
          <w:szCs w:val="27"/>
        </w:rPr>
        <w:t>ài</w:t>
      </w:r>
      <w:r>
        <w:rPr>
          <w:spacing w:val="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pacing w:val="-3"/>
          <w:sz w:val="27"/>
          <w:szCs w:val="27"/>
        </w:rPr>
        <w:t>ă</w:t>
      </w:r>
      <w:r>
        <w:rPr>
          <w:sz w:val="27"/>
          <w:szCs w:val="27"/>
        </w:rPr>
        <w:t>n</w:t>
      </w:r>
      <w:r>
        <w:rPr>
          <w:spacing w:val="7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(</w:t>
      </w:r>
      <w:r>
        <w:rPr>
          <w:spacing w:val="-1"/>
          <w:sz w:val="27"/>
          <w:szCs w:val="27"/>
        </w:rPr>
        <w:t>kh</w:t>
      </w:r>
      <w:r>
        <w:rPr>
          <w:spacing w:val="1"/>
          <w:sz w:val="27"/>
          <w:szCs w:val="27"/>
        </w:rPr>
        <w:t>o</w:t>
      </w:r>
      <w:r>
        <w:rPr>
          <w:sz w:val="27"/>
          <w:szCs w:val="27"/>
        </w:rPr>
        <w:t>ả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0</w:t>
      </w:r>
      <w:r>
        <w:rPr>
          <w:sz w:val="27"/>
          <w:szCs w:val="27"/>
        </w:rPr>
        <w:t>2</w:t>
      </w:r>
      <w:r>
        <w:rPr>
          <w:spacing w:val="7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a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g</w:t>
      </w:r>
      <w:r>
        <w:rPr>
          <w:spacing w:val="3"/>
          <w:sz w:val="27"/>
          <w:szCs w:val="27"/>
        </w:rPr>
        <w:t>i</w:t>
      </w:r>
      <w:r>
        <w:rPr>
          <w:spacing w:val="-3"/>
          <w:sz w:val="27"/>
          <w:szCs w:val="27"/>
        </w:rPr>
        <w:t>ấ</w:t>
      </w:r>
      <w:r>
        <w:rPr>
          <w:sz w:val="27"/>
          <w:szCs w:val="27"/>
        </w:rPr>
        <w:t>y</w:t>
      </w:r>
      <w:r>
        <w:rPr>
          <w:spacing w:val="7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pacing w:val="-1"/>
          <w:sz w:val="27"/>
          <w:szCs w:val="27"/>
        </w:rPr>
        <w:t>i</w:t>
      </w:r>
      <w:r>
        <w:rPr>
          <w:sz w:val="27"/>
          <w:szCs w:val="27"/>
        </w:rPr>
        <w:t>)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1"/>
          <w:sz w:val="27"/>
          <w:szCs w:val="27"/>
        </w:rPr>
        <w:t>ìn</w:t>
      </w:r>
      <w:r>
        <w:rPr>
          <w:sz w:val="27"/>
          <w:szCs w:val="27"/>
        </w:rPr>
        <w:t>h</w:t>
      </w:r>
      <w:r>
        <w:rPr>
          <w:spacing w:val="7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b</w:t>
      </w:r>
      <w:r>
        <w:rPr>
          <w:sz w:val="27"/>
          <w:szCs w:val="27"/>
        </w:rPr>
        <w:t>ày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5"/>
          <w:sz w:val="27"/>
          <w:szCs w:val="27"/>
        </w:rPr>
        <w:t>h</w:t>
      </w:r>
      <w:r>
        <w:rPr>
          <w:spacing w:val="-3"/>
          <w:sz w:val="27"/>
          <w:szCs w:val="27"/>
        </w:rPr>
        <w:t>ữ</w:t>
      </w:r>
      <w:r>
        <w:rPr>
          <w:spacing w:val="-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7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s</w:t>
      </w:r>
      <w:r>
        <w:rPr>
          <w:spacing w:val="1"/>
          <w:sz w:val="27"/>
          <w:szCs w:val="27"/>
        </w:rPr>
        <w:t>u</w:t>
      </w:r>
      <w:r>
        <w:rPr>
          <w:sz w:val="27"/>
          <w:szCs w:val="27"/>
        </w:rPr>
        <w:t>y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n</w:t>
      </w:r>
      <w:r>
        <w:rPr>
          <w:spacing w:val="1"/>
          <w:sz w:val="27"/>
          <w:szCs w:val="27"/>
        </w:rPr>
        <w:t>gh</w:t>
      </w:r>
      <w:r>
        <w:rPr>
          <w:sz w:val="27"/>
          <w:szCs w:val="27"/>
        </w:rPr>
        <w:t>ĩ</w:t>
      </w:r>
      <w:r>
        <w:rPr>
          <w:spacing w:val="3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c</w:t>
      </w:r>
      <w:r>
        <w:rPr>
          <w:spacing w:val="1"/>
          <w:sz w:val="27"/>
          <w:szCs w:val="27"/>
        </w:rPr>
        <w:t>ủ</w:t>
      </w:r>
      <w:r>
        <w:rPr>
          <w:sz w:val="27"/>
          <w:szCs w:val="27"/>
        </w:rPr>
        <w:t>a</w:t>
      </w:r>
      <w:r>
        <w:rPr>
          <w:spacing w:val="4"/>
          <w:sz w:val="27"/>
          <w:szCs w:val="27"/>
        </w:rPr>
        <w:t xml:space="preserve"> </w:t>
      </w:r>
      <w:r>
        <w:rPr>
          <w:sz w:val="27"/>
          <w:szCs w:val="27"/>
        </w:rPr>
        <w:t>em</w:t>
      </w:r>
      <w:r>
        <w:rPr>
          <w:spacing w:val="4"/>
          <w:sz w:val="27"/>
          <w:szCs w:val="27"/>
        </w:rPr>
        <w:t xml:space="preserve"> </w:t>
      </w:r>
      <w:r>
        <w:rPr>
          <w:spacing w:val="2"/>
          <w:sz w:val="27"/>
          <w:szCs w:val="27"/>
        </w:rPr>
        <w:t>v</w:t>
      </w:r>
      <w:r>
        <w:rPr>
          <w:sz w:val="27"/>
          <w:szCs w:val="27"/>
        </w:rPr>
        <w:t>ề</w:t>
      </w:r>
      <w:r>
        <w:rPr>
          <w:spacing w:val="7"/>
          <w:sz w:val="27"/>
          <w:szCs w:val="27"/>
        </w:rPr>
        <w:t xml:space="preserve"> </w:t>
      </w:r>
      <w:r>
        <w:rPr>
          <w:spacing w:val="-5"/>
          <w:sz w:val="27"/>
          <w:szCs w:val="27"/>
        </w:rPr>
        <w:t>m</w:t>
      </w:r>
      <w:r>
        <w:rPr>
          <w:spacing w:val="1"/>
          <w:sz w:val="27"/>
          <w:szCs w:val="27"/>
        </w:rPr>
        <w:t>ộ</w:t>
      </w:r>
      <w:r>
        <w:rPr>
          <w:sz w:val="27"/>
          <w:szCs w:val="27"/>
        </w:rPr>
        <w:t>t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t</w:t>
      </w:r>
      <w:r>
        <w:rPr>
          <w:spacing w:val="-2"/>
          <w:sz w:val="27"/>
          <w:szCs w:val="27"/>
        </w:rPr>
        <w:t>r</w:t>
      </w:r>
      <w:r>
        <w:rPr>
          <w:spacing w:val="-1"/>
          <w:sz w:val="27"/>
          <w:szCs w:val="27"/>
        </w:rPr>
        <w:t>o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g</w:t>
      </w:r>
      <w:r>
        <w:rPr>
          <w:spacing w:val="5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b</w:t>
      </w:r>
      <w:r>
        <w:rPr>
          <w:sz w:val="27"/>
          <w:szCs w:val="27"/>
        </w:rPr>
        <w:t>a</w:t>
      </w:r>
      <w:r>
        <w:rPr>
          <w:spacing w:val="6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b</w:t>
      </w:r>
      <w:r>
        <w:rPr>
          <w:sz w:val="27"/>
          <w:szCs w:val="27"/>
        </w:rPr>
        <w:t>ài</w:t>
      </w:r>
      <w:r>
        <w:rPr>
          <w:spacing w:val="5"/>
          <w:sz w:val="27"/>
          <w:szCs w:val="27"/>
        </w:rPr>
        <w:t xml:space="preserve"> </w:t>
      </w:r>
      <w:r>
        <w:rPr>
          <w:sz w:val="27"/>
          <w:szCs w:val="27"/>
        </w:rPr>
        <w:t>h</w:t>
      </w:r>
      <w:r>
        <w:rPr>
          <w:spacing w:val="1"/>
          <w:sz w:val="27"/>
          <w:szCs w:val="27"/>
        </w:rPr>
        <w:t>ọ</w:t>
      </w:r>
      <w:r>
        <w:rPr>
          <w:sz w:val="27"/>
          <w:szCs w:val="27"/>
        </w:rPr>
        <w:t xml:space="preserve">c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z w:val="27"/>
          <w:szCs w:val="27"/>
        </w:rPr>
        <w:t>ê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.</w:t>
      </w:r>
    </w:p>
    <w:p w:rsidR="00087527" w:rsidRDefault="00087527">
      <w:pPr>
        <w:spacing w:before="14" w:line="280" w:lineRule="exact"/>
        <w:rPr>
          <w:sz w:val="28"/>
          <w:szCs w:val="28"/>
        </w:rPr>
      </w:pPr>
    </w:p>
    <w:p w:rsidR="00087527" w:rsidRDefault="00DA3BBC">
      <w:pPr>
        <w:spacing w:line="300" w:lineRule="exact"/>
        <w:ind w:left="118"/>
        <w:rPr>
          <w:sz w:val="27"/>
          <w:szCs w:val="27"/>
        </w:rPr>
      </w:pPr>
      <w:r>
        <w:rPr>
          <w:b/>
          <w:spacing w:val="1"/>
          <w:position w:val="-1"/>
          <w:sz w:val="27"/>
          <w:szCs w:val="27"/>
        </w:rPr>
        <w:t>C</w:t>
      </w:r>
      <w:r>
        <w:rPr>
          <w:b/>
          <w:spacing w:val="-1"/>
          <w:position w:val="-1"/>
          <w:sz w:val="27"/>
          <w:szCs w:val="27"/>
        </w:rPr>
        <w:t>â</w:t>
      </w:r>
      <w:r>
        <w:rPr>
          <w:b/>
          <w:position w:val="-1"/>
          <w:sz w:val="27"/>
          <w:szCs w:val="27"/>
        </w:rPr>
        <w:t>u</w:t>
      </w:r>
      <w:r>
        <w:rPr>
          <w:b/>
          <w:spacing w:val="-2"/>
          <w:position w:val="-1"/>
          <w:sz w:val="27"/>
          <w:szCs w:val="27"/>
        </w:rPr>
        <w:t xml:space="preserve"> </w:t>
      </w:r>
      <w:r>
        <w:rPr>
          <w:b/>
          <w:spacing w:val="1"/>
          <w:position w:val="-1"/>
          <w:sz w:val="27"/>
          <w:szCs w:val="27"/>
        </w:rPr>
        <w:t>3</w:t>
      </w:r>
      <w:r>
        <w:rPr>
          <w:b/>
          <w:position w:val="-1"/>
          <w:sz w:val="27"/>
          <w:szCs w:val="27"/>
        </w:rPr>
        <w:t>:</w:t>
      </w:r>
      <w:r>
        <w:rPr>
          <w:b/>
          <w:spacing w:val="2"/>
          <w:position w:val="-1"/>
          <w:sz w:val="27"/>
          <w:szCs w:val="27"/>
        </w:rPr>
        <w:t xml:space="preserve"> </w:t>
      </w:r>
      <w:r>
        <w:rPr>
          <w:b/>
          <w:spacing w:val="-2"/>
          <w:position w:val="-1"/>
          <w:sz w:val="27"/>
          <w:szCs w:val="27"/>
        </w:rPr>
        <w:t>(</w:t>
      </w:r>
      <w:r>
        <w:rPr>
          <w:b/>
          <w:position w:val="-1"/>
          <w:sz w:val="27"/>
          <w:szCs w:val="27"/>
        </w:rPr>
        <w:t>5</w:t>
      </w:r>
      <w:r>
        <w:rPr>
          <w:b/>
          <w:spacing w:val="-2"/>
          <w:position w:val="-1"/>
          <w:sz w:val="27"/>
          <w:szCs w:val="27"/>
        </w:rPr>
        <w:t xml:space="preserve"> </w:t>
      </w:r>
      <w:r>
        <w:rPr>
          <w:b/>
          <w:position w:val="-1"/>
          <w:sz w:val="27"/>
          <w:szCs w:val="27"/>
        </w:rPr>
        <w:t>đi</w:t>
      </w:r>
      <w:r>
        <w:rPr>
          <w:b/>
          <w:spacing w:val="-3"/>
          <w:position w:val="-1"/>
          <w:sz w:val="27"/>
          <w:szCs w:val="27"/>
        </w:rPr>
        <w:t>ể</w:t>
      </w:r>
      <w:r>
        <w:rPr>
          <w:b/>
          <w:spacing w:val="2"/>
          <w:position w:val="-1"/>
          <w:sz w:val="27"/>
          <w:szCs w:val="27"/>
        </w:rPr>
        <w:t>m</w:t>
      </w:r>
      <w:r>
        <w:rPr>
          <w:b/>
          <w:position w:val="-1"/>
          <w:sz w:val="27"/>
          <w:szCs w:val="27"/>
        </w:rPr>
        <w:t>)</w:t>
      </w:r>
      <w:r>
        <w:rPr>
          <w:b/>
          <w:spacing w:val="-2"/>
          <w:position w:val="-1"/>
          <w:sz w:val="27"/>
          <w:szCs w:val="27"/>
        </w:rPr>
        <w:t xml:space="preserve"> </w:t>
      </w:r>
      <w:r>
        <w:rPr>
          <w:b/>
          <w:i/>
          <w:spacing w:val="-1"/>
          <w:position w:val="-1"/>
          <w:sz w:val="27"/>
          <w:szCs w:val="27"/>
        </w:rPr>
        <w:t>Đ</w:t>
      </w:r>
      <w:r>
        <w:rPr>
          <w:b/>
          <w:i/>
          <w:spacing w:val="1"/>
          <w:position w:val="-1"/>
          <w:sz w:val="27"/>
          <w:szCs w:val="27"/>
        </w:rPr>
        <w:t>ọ</w:t>
      </w:r>
      <w:r>
        <w:rPr>
          <w:b/>
          <w:i/>
          <w:position w:val="-1"/>
          <w:sz w:val="27"/>
          <w:szCs w:val="27"/>
        </w:rPr>
        <w:t>c</w:t>
      </w:r>
      <w:r>
        <w:rPr>
          <w:b/>
          <w:i/>
          <w:spacing w:val="-1"/>
          <w:position w:val="-1"/>
          <w:sz w:val="27"/>
          <w:szCs w:val="27"/>
        </w:rPr>
        <w:t xml:space="preserve"> </w:t>
      </w:r>
      <w:r>
        <w:rPr>
          <w:b/>
          <w:i/>
          <w:spacing w:val="1"/>
          <w:position w:val="-1"/>
          <w:sz w:val="27"/>
          <w:szCs w:val="27"/>
        </w:rPr>
        <w:t>k</w:t>
      </w:r>
      <w:r>
        <w:rPr>
          <w:b/>
          <w:i/>
          <w:position w:val="-1"/>
          <w:sz w:val="27"/>
          <w:szCs w:val="27"/>
        </w:rPr>
        <w:t>ĩ</w:t>
      </w:r>
      <w:r>
        <w:rPr>
          <w:b/>
          <w:i/>
          <w:spacing w:val="-1"/>
          <w:position w:val="-1"/>
          <w:sz w:val="27"/>
          <w:szCs w:val="27"/>
        </w:rPr>
        <w:t xml:space="preserve"> </w:t>
      </w:r>
      <w:r>
        <w:rPr>
          <w:b/>
          <w:i/>
          <w:spacing w:val="-3"/>
          <w:position w:val="-1"/>
          <w:sz w:val="27"/>
          <w:szCs w:val="27"/>
        </w:rPr>
        <w:t>h</w:t>
      </w:r>
      <w:r>
        <w:rPr>
          <w:b/>
          <w:i/>
          <w:spacing w:val="1"/>
          <w:position w:val="-1"/>
          <w:sz w:val="27"/>
          <w:szCs w:val="27"/>
        </w:rPr>
        <w:t>a</w:t>
      </w:r>
      <w:r>
        <w:rPr>
          <w:b/>
          <w:i/>
          <w:position w:val="-1"/>
          <w:sz w:val="27"/>
          <w:szCs w:val="27"/>
        </w:rPr>
        <w:t>i</w:t>
      </w:r>
      <w:r>
        <w:rPr>
          <w:b/>
          <w:i/>
          <w:spacing w:val="-1"/>
          <w:position w:val="-1"/>
          <w:sz w:val="27"/>
          <w:szCs w:val="27"/>
        </w:rPr>
        <w:t xml:space="preserve"> </w:t>
      </w:r>
      <w:r>
        <w:rPr>
          <w:b/>
          <w:i/>
          <w:spacing w:val="-2"/>
          <w:position w:val="-1"/>
          <w:sz w:val="27"/>
          <w:szCs w:val="27"/>
        </w:rPr>
        <w:t>đ</w:t>
      </w:r>
      <w:r>
        <w:rPr>
          <w:b/>
          <w:i/>
          <w:spacing w:val="2"/>
          <w:position w:val="-1"/>
          <w:sz w:val="27"/>
          <w:szCs w:val="27"/>
        </w:rPr>
        <w:t>o</w:t>
      </w:r>
      <w:r>
        <w:rPr>
          <w:b/>
          <w:i/>
          <w:spacing w:val="-1"/>
          <w:position w:val="-1"/>
          <w:sz w:val="27"/>
          <w:szCs w:val="27"/>
        </w:rPr>
        <w:t>ạ</w:t>
      </w:r>
      <w:r>
        <w:rPr>
          <w:b/>
          <w:i/>
          <w:position w:val="-1"/>
          <w:sz w:val="27"/>
          <w:szCs w:val="27"/>
        </w:rPr>
        <w:t xml:space="preserve">n </w:t>
      </w:r>
      <w:r>
        <w:rPr>
          <w:b/>
          <w:i/>
          <w:spacing w:val="-1"/>
          <w:position w:val="-1"/>
          <w:sz w:val="27"/>
          <w:szCs w:val="27"/>
        </w:rPr>
        <w:t>t</w:t>
      </w:r>
      <w:r>
        <w:rPr>
          <w:b/>
          <w:i/>
          <w:position w:val="-1"/>
          <w:sz w:val="27"/>
          <w:szCs w:val="27"/>
        </w:rPr>
        <w:t>hơ</w:t>
      </w:r>
      <w:r>
        <w:rPr>
          <w:b/>
          <w:i/>
          <w:spacing w:val="1"/>
          <w:position w:val="-1"/>
          <w:sz w:val="27"/>
          <w:szCs w:val="27"/>
        </w:rPr>
        <w:t xml:space="preserve"> </w:t>
      </w:r>
      <w:r>
        <w:rPr>
          <w:b/>
          <w:i/>
          <w:spacing w:val="-2"/>
          <w:position w:val="-1"/>
          <w:sz w:val="27"/>
          <w:szCs w:val="27"/>
        </w:rPr>
        <w:t>t</w:t>
      </w:r>
      <w:r>
        <w:rPr>
          <w:b/>
          <w:i/>
          <w:position w:val="-1"/>
          <w:sz w:val="27"/>
          <w:szCs w:val="27"/>
        </w:rPr>
        <w:t>r</w:t>
      </w:r>
      <w:r>
        <w:rPr>
          <w:b/>
          <w:i/>
          <w:spacing w:val="-1"/>
          <w:position w:val="-1"/>
          <w:sz w:val="27"/>
          <w:szCs w:val="27"/>
        </w:rPr>
        <w:t>í</w:t>
      </w:r>
      <w:r>
        <w:rPr>
          <w:b/>
          <w:i/>
          <w:spacing w:val="-3"/>
          <w:position w:val="-1"/>
          <w:sz w:val="27"/>
          <w:szCs w:val="27"/>
        </w:rPr>
        <w:t>c</w:t>
      </w:r>
      <w:r>
        <w:rPr>
          <w:b/>
          <w:i/>
          <w:position w:val="-1"/>
          <w:sz w:val="27"/>
          <w:szCs w:val="27"/>
        </w:rPr>
        <w:t>h s</w:t>
      </w:r>
      <w:r>
        <w:rPr>
          <w:b/>
          <w:i/>
          <w:spacing w:val="1"/>
          <w:position w:val="-1"/>
          <w:sz w:val="27"/>
          <w:szCs w:val="27"/>
        </w:rPr>
        <w:t>a</w:t>
      </w:r>
      <w:r>
        <w:rPr>
          <w:b/>
          <w:i/>
          <w:position w:val="-1"/>
          <w:sz w:val="27"/>
          <w:szCs w:val="27"/>
        </w:rPr>
        <w:t xml:space="preserve">u </w:t>
      </w:r>
      <w:r>
        <w:rPr>
          <w:b/>
          <w:i/>
          <w:spacing w:val="-2"/>
          <w:position w:val="-1"/>
          <w:sz w:val="27"/>
          <w:szCs w:val="27"/>
        </w:rPr>
        <w:t>r</w:t>
      </w:r>
      <w:r>
        <w:rPr>
          <w:b/>
          <w:i/>
          <w:spacing w:val="1"/>
          <w:position w:val="-1"/>
          <w:sz w:val="27"/>
          <w:szCs w:val="27"/>
        </w:rPr>
        <w:t>ồ</w:t>
      </w:r>
      <w:r>
        <w:rPr>
          <w:b/>
          <w:i/>
          <w:position w:val="-1"/>
          <w:sz w:val="27"/>
          <w:szCs w:val="27"/>
        </w:rPr>
        <w:t>i</w:t>
      </w:r>
      <w:r>
        <w:rPr>
          <w:b/>
          <w:i/>
          <w:spacing w:val="-1"/>
          <w:position w:val="-1"/>
          <w:sz w:val="27"/>
          <w:szCs w:val="27"/>
        </w:rPr>
        <w:t xml:space="preserve"> </w:t>
      </w:r>
      <w:r>
        <w:rPr>
          <w:b/>
          <w:i/>
          <w:spacing w:val="-2"/>
          <w:position w:val="-1"/>
          <w:sz w:val="27"/>
          <w:szCs w:val="27"/>
        </w:rPr>
        <w:t>th</w:t>
      </w:r>
      <w:r>
        <w:rPr>
          <w:b/>
          <w:i/>
          <w:spacing w:val="1"/>
          <w:position w:val="-1"/>
          <w:sz w:val="27"/>
          <w:szCs w:val="27"/>
        </w:rPr>
        <w:t>ự</w:t>
      </w:r>
      <w:r>
        <w:rPr>
          <w:b/>
          <w:i/>
          <w:position w:val="-1"/>
          <w:sz w:val="27"/>
          <w:szCs w:val="27"/>
        </w:rPr>
        <w:t>c</w:t>
      </w:r>
      <w:r>
        <w:rPr>
          <w:b/>
          <w:i/>
          <w:spacing w:val="-1"/>
          <w:position w:val="-1"/>
          <w:sz w:val="27"/>
          <w:szCs w:val="27"/>
        </w:rPr>
        <w:t xml:space="preserve"> </w:t>
      </w:r>
      <w:r>
        <w:rPr>
          <w:b/>
          <w:i/>
          <w:position w:val="-1"/>
          <w:sz w:val="27"/>
          <w:szCs w:val="27"/>
        </w:rPr>
        <w:t>hiện y</w:t>
      </w:r>
      <w:r>
        <w:rPr>
          <w:b/>
          <w:i/>
          <w:spacing w:val="-4"/>
          <w:position w:val="-1"/>
          <w:sz w:val="27"/>
          <w:szCs w:val="27"/>
        </w:rPr>
        <w:t>ê</w:t>
      </w:r>
      <w:r>
        <w:rPr>
          <w:b/>
          <w:i/>
          <w:position w:val="-1"/>
          <w:sz w:val="27"/>
          <w:szCs w:val="27"/>
        </w:rPr>
        <w:t>u c</w:t>
      </w:r>
      <w:r>
        <w:rPr>
          <w:b/>
          <w:i/>
          <w:spacing w:val="1"/>
          <w:position w:val="-1"/>
          <w:sz w:val="27"/>
          <w:szCs w:val="27"/>
        </w:rPr>
        <w:t>ầ</w:t>
      </w:r>
      <w:r>
        <w:rPr>
          <w:b/>
          <w:i/>
          <w:position w:val="-1"/>
          <w:sz w:val="27"/>
          <w:szCs w:val="27"/>
        </w:rPr>
        <w:t>u</w:t>
      </w:r>
      <w:r>
        <w:rPr>
          <w:b/>
          <w:i/>
          <w:spacing w:val="-2"/>
          <w:position w:val="-1"/>
          <w:sz w:val="27"/>
          <w:szCs w:val="27"/>
        </w:rPr>
        <w:t xml:space="preserve"> </w:t>
      </w:r>
      <w:r>
        <w:rPr>
          <w:b/>
          <w:i/>
          <w:spacing w:val="1"/>
          <w:position w:val="-1"/>
          <w:sz w:val="27"/>
          <w:szCs w:val="27"/>
        </w:rPr>
        <w:t>b</w:t>
      </w:r>
      <w:r>
        <w:rPr>
          <w:b/>
          <w:i/>
          <w:position w:val="-1"/>
          <w:sz w:val="27"/>
          <w:szCs w:val="27"/>
        </w:rPr>
        <w:t>ên</w:t>
      </w:r>
      <w:r>
        <w:rPr>
          <w:b/>
          <w:i/>
          <w:spacing w:val="-3"/>
          <w:position w:val="-1"/>
          <w:sz w:val="27"/>
          <w:szCs w:val="27"/>
        </w:rPr>
        <w:t xml:space="preserve"> </w:t>
      </w:r>
      <w:r>
        <w:rPr>
          <w:b/>
          <w:i/>
          <w:spacing w:val="-1"/>
          <w:position w:val="-1"/>
          <w:sz w:val="27"/>
          <w:szCs w:val="27"/>
        </w:rPr>
        <w:t>d</w:t>
      </w:r>
      <w:r>
        <w:rPr>
          <w:b/>
          <w:i/>
          <w:spacing w:val="1"/>
          <w:position w:val="-1"/>
          <w:sz w:val="27"/>
          <w:szCs w:val="27"/>
        </w:rPr>
        <w:t>ướ</w:t>
      </w:r>
      <w:r>
        <w:rPr>
          <w:b/>
          <w:i/>
          <w:spacing w:val="-1"/>
          <w:position w:val="-1"/>
          <w:sz w:val="27"/>
          <w:szCs w:val="27"/>
        </w:rPr>
        <w:t>i.</w:t>
      </w:r>
    </w:p>
    <w:p w:rsidR="00087527" w:rsidRDefault="00087527">
      <w:pPr>
        <w:spacing w:line="200" w:lineRule="exact"/>
      </w:pPr>
    </w:p>
    <w:p w:rsidR="00087527" w:rsidRDefault="00087527">
      <w:pPr>
        <w:spacing w:before="20" w:line="220" w:lineRule="exact"/>
        <w:rPr>
          <w:sz w:val="22"/>
          <w:szCs w:val="22"/>
        </w:rPr>
        <w:sectPr w:rsidR="00087527">
          <w:pgSz w:w="12260" w:h="15820"/>
          <w:pgMar w:top="1000" w:right="500" w:bottom="280" w:left="480" w:header="736" w:footer="997" w:gutter="0"/>
          <w:cols w:space="720"/>
        </w:sectPr>
      </w:pPr>
    </w:p>
    <w:p w:rsidR="00087527" w:rsidRDefault="00DA3BBC">
      <w:pPr>
        <w:spacing w:before="26" w:line="576" w:lineRule="auto"/>
        <w:ind w:left="521" w:right="1000"/>
        <w:rPr>
          <w:sz w:val="27"/>
          <w:szCs w:val="27"/>
        </w:rPr>
      </w:pPr>
      <w:r>
        <w:rPr>
          <w:i/>
          <w:sz w:val="27"/>
          <w:szCs w:val="27"/>
        </w:rPr>
        <w:t>M</w:t>
      </w:r>
      <w:r>
        <w:rPr>
          <w:i/>
          <w:spacing w:val="2"/>
          <w:sz w:val="27"/>
          <w:szCs w:val="27"/>
        </w:rPr>
        <w:t>ấ</w:t>
      </w:r>
      <w:r>
        <w:rPr>
          <w:i/>
          <w:sz w:val="27"/>
          <w:szCs w:val="27"/>
        </w:rPr>
        <w:t>y c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ụ</w:t>
      </w:r>
      <w:r>
        <w:rPr>
          <w:i/>
          <w:sz w:val="27"/>
          <w:szCs w:val="27"/>
        </w:rPr>
        <w:t>c</w:t>
      </w:r>
      <w:r>
        <w:rPr>
          <w:i/>
          <w:spacing w:val="-1"/>
          <w:sz w:val="27"/>
          <w:szCs w:val="27"/>
        </w:rPr>
        <w:t xml:space="preserve"> nă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r</w:t>
      </w:r>
      <w:r>
        <w:rPr>
          <w:i/>
          <w:spacing w:val="1"/>
          <w:sz w:val="27"/>
          <w:szCs w:val="27"/>
        </w:rPr>
        <w:t>ồ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đ</w:t>
      </w:r>
      <w:r>
        <w:rPr>
          <w:i/>
          <w:spacing w:val="-3"/>
          <w:sz w:val="27"/>
          <w:szCs w:val="27"/>
        </w:rPr>
        <w:t>ể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tậ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b</w:t>
      </w:r>
      <w:r>
        <w:rPr>
          <w:i/>
          <w:spacing w:val="1"/>
          <w:sz w:val="27"/>
          <w:szCs w:val="27"/>
        </w:rPr>
        <w:t>â</w:t>
      </w:r>
      <w:r>
        <w:rPr>
          <w:i/>
          <w:sz w:val="27"/>
          <w:szCs w:val="27"/>
        </w:rPr>
        <w:t>y</w:t>
      </w:r>
      <w:r>
        <w:rPr>
          <w:i/>
          <w:spacing w:val="-3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gi</w:t>
      </w:r>
      <w:r>
        <w:rPr>
          <w:i/>
          <w:sz w:val="27"/>
          <w:szCs w:val="27"/>
        </w:rPr>
        <w:t>ờ Bà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z w:val="27"/>
          <w:szCs w:val="27"/>
        </w:rPr>
        <w:t>v</w:t>
      </w:r>
      <w:r>
        <w:rPr>
          <w:i/>
          <w:spacing w:val="-1"/>
          <w:sz w:val="27"/>
          <w:szCs w:val="27"/>
        </w:rPr>
        <w:t>ẫ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z w:val="27"/>
          <w:szCs w:val="27"/>
        </w:rPr>
        <w:t>g</w:t>
      </w:r>
      <w:r>
        <w:rPr>
          <w:i/>
          <w:spacing w:val="-2"/>
          <w:sz w:val="27"/>
          <w:szCs w:val="27"/>
        </w:rPr>
        <w:t>i</w:t>
      </w:r>
      <w:r>
        <w:rPr>
          <w:i/>
          <w:sz w:val="27"/>
          <w:szCs w:val="27"/>
        </w:rPr>
        <w:t>ữ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th</w:t>
      </w:r>
      <w:r>
        <w:rPr>
          <w:i/>
          <w:spacing w:val="1"/>
          <w:sz w:val="27"/>
          <w:szCs w:val="27"/>
        </w:rPr>
        <w:t>ó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q</w:t>
      </w:r>
      <w:r>
        <w:rPr>
          <w:i/>
          <w:spacing w:val="-1"/>
          <w:sz w:val="27"/>
          <w:szCs w:val="27"/>
        </w:rPr>
        <w:t>u</w:t>
      </w:r>
      <w:r>
        <w:rPr>
          <w:i/>
          <w:sz w:val="27"/>
          <w:szCs w:val="27"/>
        </w:rPr>
        <w:t xml:space="preserve">en </w:t>
      </w:r>
      <w:r>
        <w:rPr>
          <w:i/>
          <w:spacing w:val="-1"/>
          <w:sz w:val="27"/>
          <w:szCs w:val="27"/>
        </w:rPr>
        <w:t>d</w:t>
      </w:r>
      <w:r>
        <w:rPr>
          <w:i/>
          <w:spacing w:val="1"/>
          <w:sz w:val="27"/>
          <w:szCs w:val="27"/>
        </w:rPr>
        <w:t>ậ</w:t>
      </w:r>
      <w:r>
        <w:rPr>
          <w:i/>
          <w:sz w:val="27"/>
          <w:szCs w:val="27"/>
        </w:rPr>
        <w:t>y s</w:t>
      </w:r>
      <w:r>
        <w:rPr>
          <w:i/>
          <w:spacing w:val="-3"/>
          <w:sz w:val="27"/>
          <w:szCs w:val="27"/>
        </w:rPr>
        <w:t>ớ</w:t>
      </w:r>
      <w:r>
        <w:rPr>
          <w:i/>
          <w:sz w:val="27"/>
          <w:szCs w:val="27"/>
        </w:rPr>
        <w:t xml:space="preserve">m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hó</w:t>
      </w:r>
      <w:r>
        <w:rPr>
          <w:i/>
          <w:sz w:val="27"/>
          <w:szCs w:val="27"/>
        </w:rPr>
        <w:t>m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3"/>
          <w:sz w:val="27"/>
          <w:szCs w:val="27"/>
        </w:rPr>
        <w:t>b</w:t>
      </w:r>
      <w:r>
        <w:rPr>
          <w:i/>
          <w:spacing w:val="-3"/>
          <w:sz w:val="27"/>
          <w:szCs w:val="27"/>
        </w:rPr>
        <w:t>ế</w:t>
      </w:r>
      <w:r>
        <w:rPr>
          <w:i/>
          <w:sz w:val="27"/>
          <w:szCs w:val="27"/>
        </w:rPr>
        <w:t>p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lử</w:t>
      </w:r>
      <w:r>
        <w:rPr>
          <w:i/>
          <w:sz w:val="27"/>
          <w:szCs w:val="27"/>
        </w:rPr>
        <w:t>a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ấ</w:t>
      </w:r>
      <w:r>
        <w:rPr>
          <w:i/>
          <w:sz w:val="27"/>
          <w:szCs w:val="27"/>
        </w:rPr>
        <w:t>p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i</w:t>
      </w:r>
      <w:r>
        <w:rPr>
          <w:i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nồn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đ</w:t>
      </w:r>
      <w:r>
        <w:rPr>
          <w:i/>
          <w:spacing w:val="2"/>
          <w:sz w:val="27"/>
          <w:szCs w:val="27"/>
        </w:rPr>
        <w:t>ư</w:t>
      </w:r>
      <w:r>
        <w:rPr>
          <w:i/>
          <w:spacing w:val="-3"/>
          <w:sz w:val="27"/>
          <w:szCs w:val="27"/>
        </w:rPr>
        <w:t>ợ</w:t>
      </w:r>
      <w:r>
        <w:rPr>
          <w:i/>
          <w:sz w:val="27"/>
          <w:szCs w:val="27"/>
        </w:rPr>
        <w:t>m</w:t>
      </w:r>
    </w:p>
    <w:p w:rsidR="00087527" w:rsidRDefault="00DA3BBC">
      <w:pPr>
        <w:spacing w:before="16"/>
        <w:ind w:left="521"/>
        <w:rPr>
          <w:sz w:val="27"/>
          <w:szCs w:val="27"/>
        </w:rPr>
      </w:pP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hó</w:t>
      </w:r>
      <w:r>
        <w:rPr>
          <w:i/>
          <w:sz w:val="27"/>
          <w:szCs w:val="27"/>
        </w:rPr>
        <w:t>m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ni</w:t>
      </w:r>
      <w:r>
        <w:rPr>
          <w:i/>
          <w:spacing w:val="-3"/>
          <w:sz w:val="27"/>
          <w:szCs w:val="27"/>
        </w:rPr>
        <w:t>ề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y</w:t>
      </w:r>
      <w:r>
        <w:rPr>
          <w:i/>
          <w:sz w:val="27"/>
          <w:szCs w:val="27"/>
        </w:rPr>
        <w:t xml:space="preserve">êu </w:t>
      </w:r>
      <w:r>
        <w:rPr>
          <w:i/>
          <w:spacing w:val="-3"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ư</w:t>
      </w:r>
      <w:r>
        <w:rPr>
          <w:i/>
          <w:spacing w:val="-1"/>
          <w:sz w:val="27"/>
          <w:szCs w:val="27"/>
        </w:rPr>
        <w:t>ơn</w:t>
      </w:r>
      <w:r>
        <w:rPr>
          <w:i/>
          <w:spacing w:val="1"/>
          <w:sz w:val="27"/>
          <w:szCs w:val="27"/>
        </w:rPr>
        <w:t>g</w:t>
      </w:r>
      <w:r>
        <w:rPr>
          <w:i/>
          <w:sz w:val="27"/>
          <w:szCs w:val="27"/>
        </w:rPr>
        <w:t>,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k</w:t>
      </w:r>
      <w:r>
        <w:rPr>
          <w:i/>
          <w:spacing w:val="1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>a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s</w:t>
      </w:r>
      <w:r>
        <w:rPr>
          <w:i/>
          <w:spacing w:val="1"/>
          <w:sz w:val="27"/>
          <w:szCs w:val="27"/>
        </w:rPr>
        <w:t>ắ</w:t>
      </w:r>
      <w:r>
        <w:rPr>
          <w:i/>
          <w:sz w:val="27"/>
          <w:szCs w:val="27"/>
        </w:rPr>
        <w:t>n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ng</w:t>
      </w:r>
      <w:r>
        <w:rPr>
          <w:i/>
          <w:spacing w:val="1"/>
          <w:sz w:val="27"/>
          <w:szCs w:val="27"/>
        </w:rPr>
        <w:t>ọ</w:t>
      </w:r>
      <w:r>
        <w:rPr>
          <w:i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b</w:t>
      </w:r>
      <w:r>
        <w:rPr>
          <w:i/>
          <w:spacing w:val="2"/>
          <w:sz w:val="27"/>
          <w:szCs w:val="27"/>
        </w:rPr>
        <w:t>ù</w:t>
      </w:r>
      <w:r>
        <w:rPr>
          <w:i/>
          <w:sz w:val="27"/>
          <w:szCs w:val="27"/>
        </w:rPr>
        <w:t>i</w:t>
      </w:r>
    </w:p>
    <w:p w:rsidR="00087527" w:rsidRDefault="00087527">
      <w:pPr>
        <w:spacing w:line="200" w:lineRule="exact"/>
      </w:pPr>
    </w:p>
    <w:p w:rsidR="00087527" w:rsidRDefault="00087527">
      <w:pPr>
        <w:spacing w:before="14" w:line="220" w:lineRule="exact"/>
        <w:rPr>
          <w:sz w:val="22"/>
          <w:szCs w:val="22"/>
        </w:rPr>
      </w:pPr>
    </w:p>
    <w:p w:rsidR="00087527" w:rsidRDefault="00DA3BBC">
      <w:pPr>
        <w:spacing w:line="576" w:lineRule="auto"/>
        <w:ind w:left="521" w:right="623"/>
        <w:rPr>
          <w:sz w:val="27"/>
          <w:szCs w:val="27"/>
        </w:rPr>
      </w:pP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hó</w:t>
      </w:r>
      <w:r>
        <w:rPr>
          <w:i/>
          <w:sz w:val="27"/>
          <w:szCs w:val="27"/>
        </w:rPr>
        <w:t>m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ồ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x</w:t>
      </w:r>
      <w:r>
        <w:rPr>
          <w:i/>
          <w:spacing w:val="1"/>
          <w:sz w:val="27"/>
          <w:szCs w:val="27"/>
        </w:rPr>
        <w:t>ô</w:t>
      </w:r>
      <w:r>
        <w:rPr>
          <w:i/>
          <w:sz w:val="27"/>
          <w:szCs w:val="27"/>
        </w:rPr>
        <w:t>i</w:t>
      </w:r>
      <w:r>
        <w:rPr>
          <w:i/>
          <w:spacing w:val="-4"/>
          <w:sz w:val="27"/>
          <w:szCs w:val="27"/>
        </w:rPr>
        <w:t xml:space="preserve"> </w:t>
      </w:r>
      <w:r>
        <w:rPr>
          <w:i/>
          <w:spacing w:val="2"/>
          <w:sz w:val="27"/>
          <w:szCs w:val="27"/>
        </w:rPr>
        <w:t>g</w:t>
      </w:r>
      <w:r>
        <w:rPr>
          <w:i/>
          <w:spacing w:val="-1"/>
          <w:sz w:val="27"/>
          <w:szCs w:val="27"/>
        </w:rPr>
        <w:t>ạ</w:t>
      </w:r>
      <w:r>
        <w:rPr>
          <w:i/>
          <w:sz w:val="27"/>
          <w:szCs w:val="27"/>
        </w:rPr>
        <w:t>o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</w:t>
      </w:r>
      <w:r>
        <w:rPr>
          <w:i/>
          <w:spacing w:val="-1"/>
          <w:sz w:val="27"/>
          <w:szCs w:val="27"/>
        </w:rPr>
        <w:t>ớ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sẻ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c</w:t>
      </w:r>
      <w:r>
        <w:rPr>
          <w:i/>
          <w:spacing w:val="-2"/>
          <w:sz w:val="27"/>
          <w:szCs w:val="27"/>
        </w:rPr>
        <w:t>h</w:t>
      </w:r>
      <w:r>
        <w:rPr>
          <w:i/>
          <w:spacing w:val="-1"/>
          <w:sz w:val="27"/>
          <w:szCs w:val="27"/>
        </w:rPr>
        <w:t>un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v</w:t>
      </w:r>
      <w:r>
        <w:rPr>
          <w:i/>
          <w:spacing w:val="1"/>
          <w:sz w:val="27"/>
          <w:szCs w:val="27"/>
        </w:rPr>
        <w:t>u</w:t>
      </w:r>
      <w:r>
        <w:rPr>
          <w:i/>
          <w:sz w:val="27"/>
          <w:szCs w:val="27"/>
        </w:rPr>
        <w:t xml:space="preserve">i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hó</w:t>
      </w:r>
      <w:r>
        <w:rPr>
          <w:i/>
          <w:sz w:val="27"/>
          <w:szCs w:val="27"/>
        </w:rPr>
        <w:t>m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z w:val="27"/>
          <w:szCs w:val="27"/>
        </w:rPr>
        <w:t>d</w:t>
      </w:r>
      <w:r>
        <w:rPr>
          <w:i/>
          <w:spacing w:val="1"/>
          <w:sz w:val="27"/>
          <w:szCs w:val="27"/>
        </w:rPr>
        <w:t>ậ</w:t>
      </w:r>
      <w:r>
        <w:rPr>
          <w:i/>
          <w:sz w:val="27"/>
          <w:szCs w:val="27"/>
        </w:rPr>
        <w:t xml:space="preserve">y </w:t>
      </w:r>
      <w:r>
        <w:rPr>
          <w:i/>
          <w:spacing w:val="-3"/>
          <w:sz w:val="27"/>
          <w:szCs w:val="27"/>
        </w:rPr>
        <w:t>c</w:t>
      </w:r>
      <w:r>
        <w:rPr>
          <w:i/>
          <w:sz w:val="27"/>
          <w:szCs w:val="27"/>
        </w:rPr>
        <w:t>ả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nh</w:t>
      </w:r>
      <w:r>
        <w:rPr>
          <w:i/>
          <w:spacing w:val="1"/>
          <w:sz w:val="27"/>
          <w:szCs w:val="27"/>
        </w:rPr>
        <w:t>ữ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>â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>ìn</w:t>
      </w:r>
      <w:r>
        <w:rPr>
          <w:i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>ổ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h</w:t>
      </w:r>
      <w:r>
        <w:rPr>
          <w:i/>
          <w:sz w:val="27"/>
          <w:szCs w:val="27"/>
        </w:rPr>
        <w:t xml:space="preserve">ỏ </w:t>
      </w:r>
      <w:r>
        <w:rPr>
          <w:i/>
          <w:spacing w:val="1"/>
          <w:sz w:val="27"/>
          <w:szCs w:val="27"/>
        </w:rPr>
        <w:t>Ô</w:t>
      </w:r>
      <w:r>
        <w:rPr>
          <w:i/>
          <w:sz w:val="27"/>
          <w:szCs w:val="27"/>
        </w:rPr>
        <w:t>i</w:t>
      </w:r>
      <w:r>
        <w:rPr>
          <w:i/>
          <w:spacing w:val="-1"/>
          <w:sz w:val="27"/>
          <w:szCs w:val="27"/>
        </w:rPr>
        <w:t xml:space="preserve"> k</w:t>
      </w:r>
      <w:r>
        <w:rPr>
          <w:i/>
          <w:sz w:val="27"/>
          <w:szCs w:val="27"/>
        </w:rPr>
        <w:t>ì</w:t>
      </w:r>
      <w:r>
        <w:rPr>
          <w:i/>
          <w:spacing w:val="-1"/>
          <w:sz w:val="27"/>
          <w:szCs w:val="27"/>
        </w:rPr>
        <w:t xml:space="preserve"> l</w:t>
      </w:r>
      <w:r>
        <w:rPr>
          <w:i/>
          <w:sz w:val="27"/>
          <w:szCs w:val="27"/>
        </w:rPr>
        <w:t>ạ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z w:val="27"/>
          <w:szCs w:val="27"/>
        </w:rPr>
        <w:t>và thi</w:t>
      </w:r>
      <w:r>
        <w:rPr>
          <w:i/>
          <w:spacing w:val="-1"/>
          <w:sz w:val="27"/>
          <w:szCs w:val="27"/>
        </w:rPr>
        <w:t>ên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l</w:t>
      </w:r>
      <w:r>
        <w:rPr>
          <w:i/>
          <w:spacing w:val="-1"/>
          <w:sz w:val="27"/>
          <w:szCs w:val="27"/>
        </w:rPr>
        <w:t>i</w:t>
      </w:r>
      <w:r>
        <w:rPr>
          <w:i/>
          <w:sz w:val="27"/>
          <w:szCs w:val="27"/>
        </w:rPr>
        <w:t>êng –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b</w:t>
      </w:r>
      <w:r>
        <w:rPr>
          <w:i/>
          <w:sz w:val="27"/>
          <w:szCs w:val="27"/>
        </w:rPr>
        <w:t>ếp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l</w:t>
      </w:r>
      <w:r>
        <w:rPr>
          <w:i/>
          <w:spacing w:val="1"/>
          <w:sz w:val="27"/>
          <w:szCs w:val="27"/>
        </w:rPr>
        <w:t>ử</w:t>
      </w:r>
      <w:r>
        <w:rPr>
          <w:i/>
          <w:spacing w:val="-1"/>
          <w:sz w:val="27"/>
          <w:szCs w:val="27"/>
        </w:rPr>
        <w:t>a!</w:t>
      </w:r>
    </w:p>
    <w:p w:rsidR="00087527" w:rsidRDefault="00DA3BBC">
      <w:pPr>
        <w:spacing w:before="16" w:line="300" w:lineRule="exact"/>
        <w:ind w:left="2921" w:right="-61"/>
        <w:rPr>
          <w:sz w:val="27"/>
          <w:szCs w:val="27"/>
        </w:rPr>
      </w:pPr>
      <w:r>
        <w:rPr>
          <w:spacing w:val="1"/>
          <w:position w:val="-1"/>
          <w:sz w:val="27"/>
          <w:szCs w:val="27"/>
        </w:rPr>
        <w:t>(</w:t>
      </w:r>
      <w:r>
        <w:rPr>
          <w:spacing w:val="-1"/>
          <w:position w:val="-1"/>
          <w:sz w:val="27"/>
          <w:szCs w:val="27"/>
        </w:rPr>
        <w:t>B</w:t>
      </w:r>
      <w:r>
        <w:rPr>
          <w:position w:val="-1"/>
          <w:sz w:val="27"/>
          <w:szCs w:val="27"/>
        </w:rPr>
        <w:t>ằ</w:t>
      </w:r>
      <w:r>
        <w:rPr>
          <w:spacing w:val="-1"/>
          <w:position w:val="-1"/>
          <w:sz w:val="27"/>
          <w:szCs w:val="27"/>
        </w:rPr>
        <w:t>n</w:t>
      </w:r>
      <w:r>
        <w:rPr>
          <w:position w:val="-1"/>
          <w:sz w:val="27"/>
          <w:szCs w:val="27"/>
        </w:rPr>
        <w:t>g</w:t>
      </w:r>
      <w:r>
        <w:rPr>
          <w:spacing w:val="-4"/>
          <w:position w:val="-1"/>
          <w:sz w:val="27"/>
          <w:szCs w:val="27"/>
        </w:rPr>
        <w:t xml:space="preserve"> </w:t>
      </w:r>
      <w:r>
        <w:rPr>
          <w:spacing w:val="-16"/>
          <w:position w:val="-1"/>
          <w:sz w:val="27"/>
          <w:szCs w:val="27"/>
        </w:rPr>
        <w:t>V</w:t>
      </w:r>
      <w:r>
        <w:rPr>
          <w:position w:val="-1"/>
          <w:sz w:val="27"/>
          <w:szCs w:val="27"/>
        </w:rPr>
        <w:t>iệt</w:t>
      </w:r>
      <w:r>
        <w:rPr>
          <w:spacing w:val="-1"/>
          <w:position w:val="-1"/>
          <w:sz w:val="27"/>
          <w:szCs w:val="27"/>
        </w:rPr>
        <w:t xml:space="preserve"> </w:t>
      </w:r>
      <w:r>
        <w:rPr>
          <w:position w:val="-1"/>
          <w:sz w:val="27"/>
          <w:szCs w:val="27"/>
        </w:rPr>
        <w:t>–</w:t>
      </w:r>
      <w:r>
        <w:rPr>
          <w:spacing w:val="1"/>
          <w:position w:val="-1"/>
          <w:sz w:val="27"/>
          <w:szCs w:val="27"/>
        </w:rPr>
        <w:t xml:space="preserve"> </w:t>
      </w:r>
      <w:r>
        <w:rPr>
          <w:spacing w:val="-1"/>
          <w:position w:val="-1"/>
          <w:sz w:val="27"/>
          <w:szCs w:val="27"/>
        </w:rPr>
        <w:t>B</w:t>
      </w:r>
      <w:r>
        <w:rPr>
          <w:spacing w:val="-3"/>
          <w:position w:val="-1"/>
          <w:sz w:val="27"/>
          <w:szCs w:val="27"/>
        </w:rPr>
        <w:t>ế</w:t>
      </w:r>
      <w:r>
        <w:rPr>
          <w:position w:val="-1"/>
          <w:sz w:val="27"/>
          <w:szCs w:val="27"/>
        </w:rPr>
        <w:t>p</w:t>
      </w:r>
      <w:r>
        <w:rPr>
          <w:spacing w:val="1"/>
          <w:position w:val="-1"/>
          <w:sz w:val="27"/>
          <w:szCs w:val="27"/>
        </w:rPr>
        <w:t xml:space="preserve"> </w:t>
      </w:r>
      <w:r>
        <w:rPr>
          <w:spacing w:val="-1"/>
          <w:position w:val="-1"/>
          <w:sz w:val="27"/>
          <w:szCs w:val="27"/>
        </w:rPr>
        <w:t>lử</w:t>
      </w:r>
      <w:r>
        <w:rPr>
          <w:spacing w:val="-3"/>
          <w:position w:val="-1"/>
          <w:sz w:val="27"/>
          <w:szCs w:val="27"/>
        </w:rPr>
        <w:t>a)</w:t>
      </w:r>
    </w:p>
    <w:p w:rsidR="00087527" w:rsidRDefault="00DA3BBC">
      <w:pPr>
        <w:spacing w:before="26"/>
        <w:rPr>
          <w:sz w:val="27"/>
          <w:szCs w:val="27"/>
        </w:rPr>
      </w:pPr>
      <w:r>
        <w:br w:type="column"/>
      </w:r>
      <w:r>
        <w:rPr>
          <w:i/>
          <w:spacing w:val="1"/>
          <w:sz w:val="27"/>
          <w:szCs w:val="27"/>
        </w:rPr>
        <w:t>D</w:t>
      </w:r>
      <w:r>
        <w:rPr>
          <w:i/>
          <w:spacing w:val="2"/>
          <w:sz w:val="27"/>
          <w:szCs w:val="27"/>
        </w:rPr>
        <w:t>ẫ</w:t>
      </w:r>
      <w:r>
        <w:rPr>
          <w:i/>
          <w:sz w:val="27"/>
          <w:szCs w:val="27"/>
        </w:rPr>
        <w:t>u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l</w:t>
      </w:r>
      <w:r>
        <w:rPr>
          <w:i/>
          <w:spacing w:val="-1"/>
          <w:sz w:val="27"/>
          <w:szCs w:val="27"/>
        </w:rPr>
        <w:t>à</w:t>
      </w:r>
      <w:r>
        <w:rPr>
          <w:i/>
          <w:sz w:val="27"/>
          <w:szCs w:val="27"/>
        </w:rPr>
        <w:t>m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z w:val="27"/>
          <w:szCs w:val="27"/>
        </w:rPr>
        <w:t>s</w:t>
      </w:r>
      <w:r>
        <w:rPr>
          <w:i/>
          <w:spacing w:val="-2"/>
          <w:sz w:val="27"/>
          <w:szCs w:val="27"/>
        </w:rPr>
        <w:t>a</w:t>
      </w:r>
      <w:r>
        <w:rPr>
          <w:i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t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ì</w:t>
      </w:r>
      <w:r>
        <w:rPr>
          <w:i/>
          <w:spacing w:val="-1"/>
          <w:sz w:val="27"/>
          <w:szCs w:val="27"/>
        </w:rPr>
        <w:t xml:space="preserve"> c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a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vẫ</w:t>
      </w:r>
      <w:r>
        <w:rPr>
          <w:i/>
          <w:sz w:val="27"/>
          <w:szCs w:val="27"/>
        </w:rPr>
        <w:t>n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m</w:t>
      </w:r>
      <w:r>
        <w:rPr>
          <w:i/>
          <w:sz w:val="27"/>
          <w:szCs w:val="27"/>
        </w:rPr>
        <w:t>u</w:t>
      </w:r>
      <w:r>
        <w:rPr>
          <w:i/>
          <w:spacing w:val="-1"/>
          <w:sz w:val="27"/>
          <w:szCs w:val="27"/>
        </w:rPr>
        <w:t>ố</w:t>
      </w:r>
      <w:r>
        <w:rPr>
          <w:i/>
          <w:sz w:val="27"/>
          <w:szCs w:val="27"/>
        </w:rPr>
        <w:t>n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rPr>
          <w:sz w:val="27"/>
          <w:szCs w:val="27"/>
        </w:rPr>
      </w:pPr>
      <w:r>
        <w:rPr>
          <w:i/>
          <w:spacing w:val="1"/>
          <w:sz w:val="27"/>
          <w:szCs w:val="27"/>
        </w:rPr>
        <w:t>S</w:t>
      </w:r>
      <w:r>
        <w:rPr>
          <w:i/>
          <w:spacing w:val="2"/>
          <w:sz w:val="27"/>
          <w:szCs w:val="27"/>
        </w:rPr>
        <w:t>ố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z w:val="27"/>
          <w:szCs w:val="27"/>
        </w:rPr>
        <w:t>r</w:t>
      </w:r>
      <w:r>
        <w:rPr>
          <w:i/>
          <w:spacing w:val="-3"/>
          <w:sz w:val="27"/>
          <w:szCs w:val="27"/>
        </w:rPr>
        <w:t>ê</w:t>
      </w:r>
      <w:r>
        <w:rPr>
          <w:i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đ</w:t>
      </w:r>
      <w:r>
        <w:rPr>
          <w:i/>
          <w:sz w:val="27"/>
          <w:szCs w:val="27"/>
        </w:rPr>
        <w:t>á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k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ô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c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ê</w:t>
      </w:r>
      <w:r>
        <w:rPr>
          <w:i/>
          <w:spacing w:val="-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đ</w:t>
      </w:r>
      <w:r>
        <w:rPr>
          <w:i/>
          <w:sz w:val="27"/>
          <w:szCs w:val="27"/>
        </w:rPr>
        <w:t>á</w:t>
      </w:r>
      <w:r>
        <w:rPr>
          <w:i/>
          <w:spacing w:val="1"/>
          <w:sz w:val="27"/>
          <w:szCs w:val="27"/>
        </w:rPr>
        <w:t xml:space="preserve"> g</w:t>
      </w:r>
      <w:r>
        <w:rPr>
          <w:i/>
          <w:spacing w:val="-1"/>
          <w:sz w:val="27"/>
          <w:szCs w:val="27"/>
        </w:rPr>
        <w:t>ậ</w:t>
      </w:r>
      <w:r>
        <w:rPr>
          <w:i/>
          <w:sz w:val="27"/>
          <w:szCs w:val="27"/>
        </w:rPr>
        <w:t>p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1"/>
          <w:sz w:val="27"/>
          <w:szCs w:val="27"/>
        </w:rPr>
        <w:t>g</w:t>
      </w:r>
      <w:r>
        <w:rPr>
          <w:i/>
          <w:spacing w:val="2"/>
          <w:sz w:val="27"/>
          <w:szCs w:val="27"/>
        </w:rPr>
        <w:t>h</w:t>
      </w:r>
      <w:r>
        <w:rPr>
          <w:i/>
          <w:spacing w:val="-3"/>
          <w:sz w:val="27"/>
          <w:szCs w:val="27"/>
        </w:rPr>
        <w:t>ề</w:t>
      </w:r>
      <w:r>
        <w:rPr>
          <w:i/>
          <w:spacing w:val="-1"/>
          <w:sz w:val="27"/>
          <w:szCs w:val="27"/>
        </w:rPr>
        <w:t>nh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rPr>
          <w:sz w:val="27"/>
          <w:szCs w:val="27"/>
        </w:rPr>
      </w:pPr>
      <w:r>
        <w:rPr>
          <w:i/>
          <w:spacing w:val="1"/>
          <w:sz w:val="27"/>
          <w:szCs w:val="27"/>
        </w:rPr>
        <w:t>S</w:t>
      </w:r>
      <w:r>
        <w:rPr>
          <w:i/>
          <w:spacing w:val="2"/>
          <w:sz w:val="27"/>
          <w:szCs w:val="27"/>
        </w:rPr>
        <w:t>ố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pacing w:val="-12"/>
          <w:sz w:val="27"/>
          <w:szCs w:val="27"/>
        </w:rPr>
        <w:t>r</w:t>
      </w:r>
      <w:r>
        <w:rPr>
          <w:i/>
          <w:spacing w:val="-1"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u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z w:val="27"/>
          <w:szCs w:val="27"/>
        </w:rPr>
        <w:t>k</w:t>
      </w:r>
      <w:r>
        <w:rPr>
          <w:i/>
          <w:spacing w:val="-2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ô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c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ê</w:t>
      </w:r>
      <w:r>
        <w:rPr>
          <w:i/>
          <w:spacing w:val="-1"/>
          <w:sz w:val="27"/>
          <w:szCs w:val="27"/>
        </w:rPr>
        <w:t xml:space="preserve"> thu</w:t>
      </w:r>
      <w:r>
        <w:rPr>
          <w:i/>
          <w:spacing w:val="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g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-3"/>
          <w:sz w:val="27"/>
          <w:szCs w:val="27"/>
        </w:rPr>
        <w:t>è</w:t>
      </w:r>
      <w:r>
        <w:rPr>
          <w:i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đ</w:t>
      </w:r>
      <w:r>
        <w:rPr>
          <w:i/>
          <w:spacing w:val="1"/>
          <w:sz w:val="27"/>
          <w:szCs w:val="27"/>
        </w:rPr>
        <w:t>ó</w:t>
      </w:r>
      <w:r>
        <w:rPr>
          <w:i/>
          <w:sz w:val="27"/>
          <w:szCs w:val="27"/>
        </w:rPr>
        <w:t>i</w:t>
      </w:r>
    </w:p>
    <w:p w:rsidR="00087527" w:rsidRDefault="00087527">
      <w:pPr>
        <w:spacing w:line="200" w:lineRule="exact"/>
      </w:pPr>
    </w:p>
    <w:p w:rsidR="00087527" w:rsidRDefault="00087527">
      <w:pPr>
        <w:spacing w:before="16" w:line="220" w:lineRule="exact"/>
        <w:rPr>
          <w:sz w:val="22"/>
          <w:szCs w:val="22"/>
        </w:rPr>
      </w:pPr>
    </w:p>
    <w:p w:rsidR="00087527" w:rsidRDefault="00DA3BBC">
      <w:pPr>
        <w:spacing w:line="576" w:lineRule="auto"/>
        <w:ind w:right="2753"/>
        <w:rPr>
          <w:sz w:val="27"/>
          <w:szCs w:val="27"/>
        </w:rPr>
      </w:pPr>
      <w:r>
        <w:pict>
          <v:group id="_x0000_s1026" style="position:absolute;margin-left:28.85pt;margin-top:-113.35pt;width:553.45pt;height:325.45pt;z-index:-251658240;mso-position-horizontal-relative:page" coordorigin="577,-2267" coordsize="11069,6509">
            <v:shape id="_x0000_s1040" style="position:absolute;left:590;top:-2251;width:5437;height:0" coordorigin="590,-2251" coordsize="5437,0" path="m590,-2251r5437,e" filled="f" strokecolor="#efefef" strokeweight=".82pt">
              <v:path arrowok="t"/>
            </v:shape>
            <v:shape id="_x0000_s1039" style="position:absolute;left:6042;top:-2251;width:5591;height:0" coordorigin="6042,-2251" coordsize="5591,0" path="m6042,-2251r5590,e" filled="f" strokecolor="#efefef" strokeweight=".82pt">
              <v:path arrowok="t"/>
            </v:shape>
            <v:shape id="_x0000_s1038" style="position:absolute;left:598;top:-2234;width:5415;height:0" coordorigin="598,-2234" coordsize="5415,0" path="m598,-2234r5415,e" filled="f" strokecolor="#9f9f9f" strokeweight=".82pt">
              <v:path arrowok="t"/>
            </v:shape>
            <v:shape id="_x0000_s1037" style="position:absolute;left:598;top:4211;width:5415;height:0" coordorigin="598,4211" coordsize="5415,0" path="m598,4211r5415,e" filled="f" strokecolor="#efefef" strokeweight=".82pt">
              <v:path arrowok="t"/>
            </v:shape>
            <v:shape id="_x0000_s1036" style="position:absolute;left:587;top:-2242;width:0;height:6476" coordorigin="587,-2242" coordsize="0,6476" path="m587,-2242r,6477e" filled="f" strokecolor="#9f9f9f" strokeweight=".82pt">
              <v:path arrowok="t"/>
            </v:shape>
            <v:shape id="_x0000_s1035" style="position:absolute;left:6028;top:-2258;width:0;height:6476" coordorigin="6028,-2258" coordsize="0,6476" path="m6028,-2258r,6476e" filled="f" strokecolor="#efefef" strokeweight=".82pt">
              <v:path arrowok="t"/>
            </v:shape>
            <v:shape id="_x0000_s1034" style="position:absolute;left:585;top:-2258;width:0;height:6493" coordorigin="585,-2258" coordsize="0,6493" path="m585,-2258r,6493e" filled="f" strokecolor="#efefef" strokeweight=".82pt">
              <v:path arrowok="t"/>
            </v:shape>
            <v:shape id="_x0000_s1033" style="position:absolute;left:590;top:4227;width:5437;height:0" coordorigin="590,4227" coordsize="5437,0" path="m590,4227r5437,e" filled="f" strokecolor="#9f9f9f" strokeweight=".82pt">
              <v:path arrowok="t"/>
            </v:shape>
            <v:shape id="_x0000_s1032" style="position:absolute;left:6042;top:-2234;width:5581;height:0" coordorigin="6042,-2234" coordsize="5581,0" path="m6042,-2234r5581,e" filled="f" strokecolor="#9f9f9f" strokeweight=".82pt">
              <v:path arrowok="t"/>
            </v:shape>
            <v:shape id="_x0000_s1031" style="position:absolute;left:6042;top:4211;width:5581;height:0" coordorigin="6042,4211" coordsize="5581,0" path="m6042,4211r5581,e" filled="f" strokecolor="#efefef" strokeweight=".82pt">
              <v:path arrowok="t"/>
            </v:shape>
            <v:shape id="_x0000_s1030" style="position:absolute;left:6033;top:-2242;width:0;height:6476" coordorigin="6033,-2242" coordsize="0,6476" path="m6033,-2242r,6477e" filled="f" strokecolor="#9f9f9f" strokeweight=".82pt">
              <v:path arrowok="t"/>
            </v:shape>
            <v:shape id="_x0000_s1029" style="position:absolute;left:11631;top:-2258;width:0;height:6476" coordorigin="11631,-2258" coordsize="0,6476" path="m11631,-2258r,6476e" filled="f" strokecolor="#efefef" strokeweight=".82pt">
              <v:path arrowok="t"/>
            </v:shape>
            <v:shape id="_x0000_s1028" style="position:absolute;left:6042;top:4227;width:5591;height:0" coordorigin="6042,4227" coordsize="5591,0" path="m6042,4227r5590,e" filled="f" strokecolor="#9f9f9f" strokeweight=".82pt">
              <v:path arrowok="t"/>
            </v:shape>
            <v:shape id="_x0000_s1027" style="position:absolute;left:11638;top:-2250;width:0;height:6485" coordorigin="11638,-2250" coordsize="0,6485" path="m11638,-2250r,6485e" filled="f" strokecolor="#9f9f9f" strokeweight=".82pt">
              <v:path arrowok="t"/>
            </v:shape>
            <w10:wrap anchorx="page"/>
          </v:group>
        </w:pict>
      </w:r>
      <w:r>
        <w:rPr>
          <w:i/>
          <w:spacing w:val="1"/>
          <w:sz w:val="27"/>
          <w:szCs w:val="27"/>
        </w:rPr>
        <w:t>S</w:t>
      </w:r>
      <w:r>
        <w:rPr>
          <w:i/>
          <w:spacing w:val="2"/>
          <w:sz w:val="27"/>
          <w:szCs w:val="27"/>
        </w:rPr>
        <w:t>ố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-2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</w:t>
      </w:r>
      <w:r>
        <w:rPr>
          <w:i/>
          <w:sz w:val="27"/>
          <w:szCs w:val="27"/>
        </w:rPr>
        <w:t>ư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3"/>
          <w:sz w:val="27"/>
          <w:szCs w:val="27"/>
        </w:rPr>
        <w:t>s</w:t>
      </w:r>
      <w:r>
        <w:rPr>
          <w:i/>
          <w:spacing w:val="-1"/>
          <w:sz w:val="27"/>
          <w:szCs w:val="27"/>
        </w:rPr>
        <w:t>ôn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-1"/>
          <w:sz w:val="27"/>
          <w:szCs w:val="27"/>
        </w:rPr>
        <w:t>h</w:t>
      </w:r>
      <w:r>
        <w:rPr>
          <w:i/>
          <w:sz w:val="27"/>
          <w:szCs w:val="27"/>
        </w:rPr>
        <w:t>ư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ú</w:t>
      </w:r>
      <w:r>
        <w:rPr>
          <w:i/>
          <w:sz w:val="27"/>
          <w:szCs w:val="27"/>
        </w:rPr>
        <w:t>i Lên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t</w:t>
      </w:r>
      <w:r>
        <w:rPr>
          <w:i/>
          <w:spacing w:val="-1"/>
          <w:sz w:val="27"/>
          <w:szCs w:val="27"/>
        </w:rPr>
        <w:t>h</w:t>
      </w:r>
      <w:r>
        <w:rPr>
          <w:i/>
          <w:spacing w:val="1"/>
          <w:sz w:val="27"/>
          <w:szCs w:val="27"/>
        </w:rPr>
        <w:t>á</w:t>
      </w:r>
      <w:r>
        <w:rPr>
          <w:i/>
          <w:sz w:val="27"/>
          <w:szCs w:val="27"/>
        </w:rPr>
        <w:t>c</w:t>
      </w:r>
      <w:r>
        <w:rPr>
          <w:i/>
          <w:spacing w:val="-1"/>
          <w:sz w:val="27"/>
          <w:szCs w:val="27"/>
        </w:rPr>
        <w:t xml:space="preserve"> </w:t>
      </w:r>
      <w:r>
        <w:rPr>
          <w:i/>
          <w:sz w:val="27"/>
          <w:szCs w:val="27"/>
        </w:rPr>
        <w:t>xu</w:t>
      </w:r>
      <w:r>
        <w:rPr>
          <w:i/>
          <w:spacing w:val="-1"/>
          <w:sz w:val="27"/>
          <w:szCs w:val="27"/>
        </w:rPr>
        <w:t>ốn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2"/>
          <w:sz w:val="27"/>
          <w:szCs w:val="27"/>
        </w:rPr>
        <w:t>g</w:t>
      </w:r>
      <w:r>
        <w:rPr>
          <w:i/>
          <w:spacing w:val="-1"/>
          <w:sz w:val="27"/>
          <w:szCs w:val="27"/>
        </w:rPr>
        <w:t>h</w:t>
      </w:r>
      <w:r>
        <w:rPr>
          <w:i/>
          <w:sz w:val="27"/>
          <w:szCs w:val="27"/>
        </w:rPr>
        <w:t>ề</w:t>
      </w:r>
      <w:r>
        <w:rPr>
          <w:i/>
          <w:spacing w:val="-1"/>
          <w:sz w:val="27"/>
          <w:szCs w:val="27"/>
        </w:rPr>
        <w:t>nh K</w:t>
      </w:r>
      <w:r>
        <w:rPr>
          <w:i/>
          <w:spacing w:val="1"/>
          <w:sz w:val="27"/>
          <w:szCs w:val="27"/>
        </w:rPr>
        <w:t>hô</w:t>
      </w:r>
      <w:r>
        <w:rPr>
          <w:i/>
          <w:spacing w:val="-1"/>
          <w:sz w:val="27"/>
          <w:szCs w:val="27"/>
        </w:rPr>
        <w:t>n</w:t>
      </w:r>
      <w:r>
        <w:rPr>
          <w:i/>
          <w:sz w:val="27"/>
          <w:szCs w:val="27"/>
        </w:rPr>
        <w:t>g</w:t>
      </w:r>
      <w:r>
        <w:rPr>
          <w:i/>
          <w:spacing w:val="1"/>
          <w:sz w:val="27"/>
          <w:szCs w:val="27"/>
        </w:rPr>
        <w:t xml:space="preserve"> </w:t>
      </w:r>
      <w:r>
        <w:rPr>
          <w:i/>
          <w:spacing w:val="-4"/>
          <w:sz w:val="27"/>
          <w:szCs w:val="27"/>
        </w:rPr>
        <w:t>l</w:t>
      </w:r>
      <w:r>
        <w:rPr>
          <w:i/>
          <w:sz w:val="27"/>
          <w:szCs w:val="27"/>
        </w:rPr>
        <w:t>o</w:t>
      </w:r>
      <w:r>
        <w:rPr>
          <w:i/>
          <w:spacing w:val="1"/>
          <w:sz w:val="27"/>
          <w:szCs w:val="27"/>
        </w:rPr>
        <w:t xml:space="preserve"> cự</w:t>
      </w:r>
      <w:r>
        <w:rPr>
          <w:i/>
          <w:sz w:val="27"/>
          <w:szCs w:val="27"/>
        </w:rPr>
        <w:t>c</w:t>
      </w:r>
      <w:r>
        <w:rPr>
          <w:i/>
          <w:spacing w:val="-3"/>
          <w:sz w:val="27"/>
          <w:szCs w:val="27"/>
        </w:rPr>
        <w:t xml:space="preserve"> </w:t>
      </w:r>
      <w:r>
        <w:rPr>
          <w:i/>
          <w:spacing w:val="-1"/>
          <w:sz w:val="27"/>
          <w:szCs w:val="27"/>
        </w:rPr>
        <w:t>n</w:t>
      </w:r>
      <w:r>
        <w:rPr>
          <w:i/>
          <w:spacing w:val="1"/>
          <w:sz w:val="27"/>
          <w:szCs w:val="27"/>
        </w:rPr>
        <w:t>họ</w:t>
      </w:r>
      <w:r>
        <w:rPr>
          <w:i/>
          <w:spacing w:val="-3"/>
          <w:sz w:val="27"/>
          <w:szCs w:val="27"/>
        </w:rPr>
        <w:t>c</w:t>
      </w:r>
      <w:r>
        <w:rPr>
          <w:i/>
          <w:sz w:val="27"/>
          <w:szCs w:val="27"/>
        </w:rPr>
        <w:t>.</w:t>
      </w:r>
    </w:p>
    <w:p w:rsidR="00087527" w:rsidRDefault="00087527">
      <w:pPr>
        <w:spacing w:before="1" w:line="160" w:lineRule="exact"/>
        <w:rPr>
          <w:sz w:val="16"/>
          <w:szCs w:val="16"/>
        </w:rPr>
      </w:pPr>
    </w:p>
    <w:p w:rsidR="00087527" w:rsidRDefault="00087527">
      <w:pPr>
        <w:spacing w:line="200" w:lineRule="exact"/>
      </w:pPr>
    </w:p>
    <w:p w:rsidR="00087527" w:rsidRDefault="00087527">
      <w:pPr>
        <w:spacing w:line="200" w:lineRule="exact"/>
      </w:pPr>
    </w:p>
    <w:p w:rsidR="00087527" w:rsidRDefault="00087527">
      <w:pPr>
        <w:spacing w:line="200" w:lineRule="exact"/>
      </w:pPr>
    </w:p>
    <w:p w:rsidR="00087527" w:rsidRDefault="00DA3BBC">
      <w:pPr>
        <w:spacing w:line="300" w:lineRule="exact"/>
        <w:ind w:left="1889"/>
        <w:rPr>
          <w:sz w:val="27"/>
          <w:szCs w:val="27"/>
        </w:rPr>
        <w:sectPr w:rsidR="00087527">
          <w:type w:val="continuous"/>
          <w:pgSz w:w="12260" w:h="15820"/>
          <w:pgMar w:top="1000" w:right="500" w:bottom="280" w:left="480" w:header="720" w:footer="720" w:gutter="0"/>
          <w:cols w:num="2" w:space="720" w:equalWidth="0">
            <w:col w:w="5295" w:space="670"/>
            <w:col w:w="5315"/>
          </w:cols>
        </w:sectPr>
      </w:pPr>
      <w:r>
        <w:rPr>
          <w:spacing w:val="3"/>
          <w:position w:val="-1"/>
          <w:sz w:val="27"/>
          <w:szCs w:val="27"/>
        </w:rPr>
        <w:t>(</w:t>
      </w:r>
      <w:r>
        <w:rPr>
          <w:position w:val="-1"/>
          <w:sz w:val="27"/>
          <w:szCs w:val="27"/>
        </w:rPr>
        <w:t>Y</w:t>
      </w:r>
      <w:r>
        <w:rPr>
          <w:spacing w:val="-8"/>
          <w:position w:val="-1"/>
          <w:sz w:val="27"/>
          <w:szCs w:val="27"/>
        </w:rPr>
        <w:t xml:space="preserve"> </w:t>
      </w:r>
      <w:r>
        <w:rPr>
          <w:spacing w:val="-3"/>
          <w:position w:val="-1"/>
          <w:sz w:val="27"/>
          <w:szCs w:val="27"/>
        </w:rPr>
        <w:t>P</w:t>
      </w:r>
      <w:r>
        <w:rPr>
          <w:spacing w:val="1"/>
          <w:position w:val="-1"/>
          <w:sz w:val="27"/>
          <w:szCs w:val="27"/>
        </w:rPr>
        <w:t>h</w:t>
      </w:r>
      <w:r>
        <w:rPr>
          <w:position w:val="-1"/>
          <w:sz w:val="27"/>
          <w:szCs w:val="27"/>
        </w:rPr>
        <w:t>ư</w:t>
      </w:r>
      <w:r>
        <w:rPr>
          <w:spacing w:val="-2"/>
          <w:position w:val="-1"/>
          <w:sz w:val="27"/>
          <w:szCs w:val="27"/>
        </w:rPr>
        <w:t>ơ</w:t>
      </w:r>
      <w:r>
        <w:rPr>
          <w:spacing w:val="-1"/>
          <w:position w:val="-1"/>
          <w:sz w:val="27"/>
          <w:szCs w:val="27"/>
        </w:rPr>
        <w:t>n</w:t>
      </w:r>
      <w:r>
        <w:rPr>
          <w:position w:val="-1"/>
          <w:sz w:val="27"/>
          <w:szCs w:val="27"/>
        </w:rPr>
        <w:t>g –</w:t>
      </w:r>
      <w:r>
        <w:rPr>
          <w:spacing w:val="1"/>
          <w:position w:val="-1"/>
          <w:sz w:val="27"/>
          <w:szCs w:val="27"/>
        </w:rPr>
        <w:t xml:space="preserve"> </w:t>
      </w:r>
      <w:r>
        <w:rPr>
          <w:spacing w:val="-1"/>
          <w:position w:val="-1"/>
          <w:sz w:val="27"/>
          <w:szCs w:val="27"/>
        </w:rPr>
        <w:t>N</w:t>
      </w:r>
      <w:r>
        <w:rPr>
          <w:spacing w:val="1"/>
          <w:position w:val="-1"/>
          <w:sz w:val="27"/>
          <w:szCs w:val="27"/>
        </w:rPr>
        <w:t>ó</w:t>
      </w:r>
      <w:r>
        <w:rPr>
          <w:position w:val="-1"/>
          <w:sz w:val="27"/>
          <w:szCs w:val="27"/>
        </w:rPr>
        <w:t>i</w:t>
      </w:r>
      <w:r>
        <w:rPr>
          <w:spacing w:val="-1"/>
          <w:position w:val="-1"/>
          <w:sz w:val="27"/>
          <w:szCs w:val="27"/>
        </w:rPr>
        <w:t xml:space="preserve"> v</w:t>
      </w:r>
      <w:r>
        <w:rPr>
          <w:spacing w:val="1"/>
          <w:position w:val="-1"/>
          <w:sz w:val="27"/>
          <w:szCs w:val="27"/>
        </w:rPr>
        <w:t>ớ</w:t>
      </w:r>
      <w:r>
        <w:rPr>
          <w:position w:val="-1"/>
          <w:sz w:val="27"/>
          <w:szCs w:val="27"/>
        </w:rPr>
        <w:t>i</w:t>
      </w:r>
      <w:r>
        <w:rPr>
          <w:spacing w:val="-1"/>
          <w:position w:val="-1"/>
          <w:sz w:val="27"/>
          <w:szCs w:val="27"/>
        </w:rPr>
        <w:t xml:space="preserve"> </w:t>
      </w:r>
      <w:r>
        <w:rPr>
          <w:spacing w:val="-4"/>
          <w:position w:val="-1"/>
          <w:sz w:val="27"/>
          <w:szCs w:val="27"/>
        </w:rPr>
        <w:t>c</w:t>
      </w:r>
      <w:r>
        <w:rPr>
          <w:spacing w:val="1"/>
          <w:position w:val="-1"/>
          <w:sz w:val="27"/>
          <w:szCs w:val="27"/>
        </w:rPr>
        <w:t>o</w:t>
      </w:r>
      <w:r>
        <w:rPr>
          <w:spacing w:val="-1"/>
          <w:position w:val="-1"/>
          <w:sz w:val="27"/>
          <w:szCs w:val="27"/>
        </w:rPr>
        <w:t>n</w:t>
      </w:r>
      <w:r>
        <w:rPr>
          <w:position w:val="-1"/>
          <w:sz w:val="27"/>
          <w:szCs w:val="27"/>
        </w:rPr>
        <w:t>)</w:t>
      </w:r>
    </w:p>
    <w:p w:rsidR="00087527" w:rsidRDefault="00087527">
      <w:pPr>
        <w:spacing w:before="3" w:line="100" w:lineRule="exact"/>
        <w:rPr>
          <w:sz w:val="11"/>
          <w:szCs w:val="11"/>
        </w:rPr>
      </w:pPr>
    </w:p>
    <w:p w:rsidR="00087527" w:rsidRDefault="00087527">
      <w:pPr>
        <w:spacing w:line="200" w:lineRule="exact"/>
      </w:pPr>
    </w:p>
    <w:p w:rsidR="00087527" w:rsidRDefault="00087527">
      <w:pPr>
        <w:spacing w:line="200" w:lineRule="exact"/>
      </w:pPr>
    </w:p>
    <w:p w:rsidR="00087527" w:rsidRDefault="00087527">
      <w:pPr>
        <w:spacing w:line="200" w:lineRule="exact"/>
      </w:pPr>
    </w:p>
    <w:p w:rsidR="00087527" w:rsidRDefault="00087527">
      <w:pPr>
        <w:spacing w:line="200" w:lineRule="exact"/>
      </w:pPr>
    </w:p>
    <w:p w:rsidR="00087527" w:rsidRDefault="00DA3BBC">
      <w:pPr>
        <w:spacing w:before="26" w:line="360" w:lineRule="auto"/>
        <w:ind w:left="118" w:right="221"/>
        <w:rPr>
          <w:sz w:val="27"/>
          <w:szCs w:val="27"/>
        </w:rPr>
      </w:pPr>
      <w:r>
        <w:rPr>
          <w:spacing w:val="-1"/>
          <w:sz w:val="27"/>
          <w:szCs w:val="27"/>
        </w:rPr>
        <w:t>C</w:t>
      </w:r>
      <w:r>
        <w:rPr>
          <w:sz w:val="27"/>
          <w:szCs w:val="27"/>
        </w:rPr>
        <w:t>ảm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pacing w:val="2"/>
          <w:sz w:val="27"/>
          <w:szCs w:val="27"/>
        </w:rPr>
        <w:t>h</w:t>
      </w:r>
      <w:r>
        <w:rPr>
          <w:spacing w:val="-3"/>
          <w:sz w:val="27"/>
          <w:szCs w:val="27"/>
        </w:rPr>
        <w:t>ậ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c</w:t>
      </w:r>
      <w:r>
        <w:rPr>
          <w:spacing w:val="1"/>
          <w:sz w:val="27"/>
          <w:szCs w:val="27"/>
        </w:rPr>
        <w:t>ủ</w:t>
      </w:r>
      <w:r>
        <w:rPr>
          <w:sz w:val="27"/>
          <w:szCs w:val="27"/>
        </w:rPr>
        <w:t>a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em</w:t>
      </w:r>
      <w:r>
        <w:rPr>
          <w:spacing w:val="-2"/>
          <w:sz w:val="27"/>
          <w:szCs w:val="27"/>
        </w:rPr>
        <w:t xml:space="preserve"> v</w:t>
      </w:r>
      <w:r>
        <w:rPr>
          <w:sz w:val="27"/>
          <w:szCs w:val="27"/>
        </w:rPr>
        <w:t>ề</w:t>
      </w:r>
      <w:r>
        <w:rPr>
          <w:spacing w:val="-1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</w:t>
      </w:r>
      <w:r>
        <w:rPr>
          <w:spacing w:val="-1"/>
          <w:sz w:val="27"/>
          <w:szCs w:val="27"/>
        </w:rPr>
        <w:t>hữn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p</w:t>
      </w:r>
      <w:r>
        <w:rPr>
          <w:spacing w:val="2"/>
          <w:sz w:val="27"/>
          <w:szCs w:val="27"/>
        </w:rPr>
        <w:t>h</w:t>
      </w:r>
      <w:r>
        <w:rPr>
          <w:sz w:val="27"/>
          <w:szCs w:val="27"/>
        </w:rPr>
        <w:t>ẩm</w:t>
      </w:r>
      <w:r>
        <w:rPr>
          <w:spacing w:val="-2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c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ất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ố</w:t>
      </w:r>
      <w:r>
        <w:rPr>
          <w:sz w:val="27"/>
          <w:szCs w:val="27"/>
        </w:rPr>
        <w:t>t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đ</w:t>
      </w:r>
      <w:r>
        <w:rPr>
          <w:sz w:val="27"/>
          <w:szCs w:val="27"/>
        </w:rPr>
        <w:t>ẹp</w:t>
      </w:r>
      <w:r>
        <w:rPr>
          <w:spacing w:val="1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m</w:t>
      </w:r>
      <w:r>
        <w:rPr>
          <w:sz w:val="27"/>
          <w:szCs w:val="27"/>
        </w:rPr>
        <w:t>à</w:t>
      </w:r>
      <w:r>
        <w:rPr>
          <w:spacing w:val="-1"/>
          <w:sz w:val="27"/>
          <w:szCs w:val="27"/>
        </w:rPr>
        <w:t xml:space="preserve"> n</w:t>
      </w:r>
      <w:r>
        <w:rPr>
          <w:spacing w:val="1"/>
          <w:sz w:val="27"/>
          <w:szCs w:val="27"/>
        </w:rPr>
        <w:t>g</w:t>
      </w:r>
      <w:r>
        <w:rPr>
          <w:sz w:val="27"/>
          <w:szCs w:val="27"/>
        </w:rPr>
        <w:t>ư</w:t>
      </w:r>
      <w:r>
        <w:rPr>
          <w:spacing w:val="1"/>
          <w:sz w:val="27"/>
          <w:szCs w:val="27"/>
        </w:rPr>
        <w:t>ờ</w:t>
      </w:r>
      <w:r>
        <w:rPr>
          <w:sz w:val="27"/>
          <w:szCs w:val="27"/>
        </w:rPr>
        <w:t>i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b</w:t>
      </w:r>
      <w:r>
        <w:rPr>
          <w:sz w:val="27"/>
          <w:szCs w:val="27"/>
        </w:rPr>
        <w:t>à</w:t>
      </w:r>
      <w:r>
        <w:rPr>
          <w:spacing w:val="-1"/>
          <w:sz w:val="27"/>
          <w:szCs w:val="27"/>
        </w:rPr>
        <w:t xml:space="preserve"> nh</w:t>
      </w:r>
      <w:r>
        <w:rPr>
          <w:spacing w:val="1"/>
          <w:sz w:val="27"/>
          <w:szCs w:val="27"/>
        </w:rPr>
        <w:t>ó</w:t>
      </w:r>
      <w:r>
        <w:rPr>
          <w:sz w:val="27"/>
          <w:szCs w:val="27"/>
        </w:rPr>
        <w:t>m</w:t>
      </w:r>
      <w:r>
        <w:rPr>
          <w:spacing w:val="-2"/>
          <w:sz w:val="27"/>
          <w:szCs w:val="27"/>
        </w:rPr>
        <w:t xml:space="preserve"> l</w:t>
      </w:r>
      <w:r>
        <w:rPr>
          <w:sz w:val="27"/>
          <w:szCs w:val="27"/>
        </w:rPr>
        <w:t>ên tr</w:t>
      </w:r>
      <w:r>
        <w:rPr>
          <w:spacing w:val="-1"/>
          <w:sz w:val="27"/>
          <w:szCs w:val="27"/>
        </w:rPr>
        <w:t>on</w:t>
      </w:r>
      <w:r>
        <w:rPr>
          <w:sz w:val="27"/>
          <w:szCs w:val="27"/>
        </w:rPr>
        <w:t>g</w:t>
      </w:r>
      <w:r>
        <w:rPr>
          <w:spacing w:val="1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c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áu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v</w:t>
      </w:r>
      <w:r>
        <w:rPr>
          <w:sz w:val="27"/>
          <w:szCs w:val="27"/>
        </w:rPr>
        <w:t>à</w:t>
      </w:r>
      <w:r>
        <w:rPr>
          <w:spacing w:val="-3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ng</w:t>
      </w:r>
      <w:r>
        <w:rPr>
          <w:sz w:val="27"/>
          <w:szCs w:val="27"/>
        </w:rPr>
        <w:t>ư</w:t>
      </w:r>
      <w:r>
        <w:rPr>
          <w:spacing w:val="1"/>
          <w:sz w:val="27"/>
          <w:szCs w:val="27"/>
        </w:rPr>
        <w:t>ờ</w:t>
      </w:r>
      <w:r>
        <w:rPr>
          <w:sz w:val="27"/>
          <w:szCs w:val="27"/>
        </w:rPr>
        <w:t>i</w:t>
      </w:r>
      <w:r>
        <w:rPr>
          <w:spacing w:val="-1"/>
          <w:sz w:val="27"/>
          <w:szCs w:val="27"/>
        </w:rPr>
        <w:t xml:space="preserve"> c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a</w:t>
      </w:r>
      <w:r>
        <w:rPr>
          <w:spacing w:val="-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m</w:t>
      </w:r>
      <w:r>
        <w:rPr>
          <w:spacing w:val="-1"/>
          <w:sz w:val="27"/>
          <w:szCs w:val="27"/>
        </w:rPr>
        <w:t>on</w:t>
      </w:r>
      <w:r>
        <w:rPr>
          <w:sz w:val="27"/>
          <w:szCs w:val="27"/>
        </w:rPr>
        <w:t xml:space="preserve">g </w:t>
      </w:r>
      <w:r>
        <w:rPr>
          <w:spacing w:val="-2"/>
          <w:sz w:val="27"/>
          <w:szCs w:val="27"/>
        </w:rPr>
        <w:t>m</w:t>
      </w:r>
      <w:r>
        <w:rPr>
          <w:spacing w:val="1"/>
          <w:sz w:val="27"/>
          <w:szCs w:val="27"/>
        </w:rPr>
        <w:t>u</w:t>
      </w:r>
      <w:r>
        <w:rPr>
          <w:spacing w:val="-1"/>
          <w:sz w:val="27"/>
          <w:szCs w:val="27"/>
        </w:rPr>
        <w:t>ố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z w:val="27"/>
          <w:szCs w:val="27"/>
        </w:rPr>
        <w:t>ở</w:t>
      </w:r>
      <w:r>
        <w:rPr>
          <w:spacing w:val="1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c</w:t>
      </w:r>
      <w:r>
        <w:rPr>
          <w:spacing w:val="-1"/>
          <w:sz w:val="27"/>
          <w:szCs w:val="27"/>
        </w:rPr>
        <w:t>o</w:t>
      </w:r>
      <w:r>
        <w:rPr>
          <w:sz w:val="27"/>
          <w:szCs w:val="27"/>
        </w:rPr>
        <w:t>n</w:t>
      </w:r>
      <w:r>
        <w:rPr>
          <w:spacing w:val="1"/>
          <w:sz w:val="27"/>
          <w:szCs w:val="27"/>
        </w:rPr>
        <w:t xml:space="preserve"> </w:t>
      </w:r>
      <w:r>
        <w:rPr>
          <w:spacing w:val="-2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1"/>
          <w:sz w:val="27"/>
          <w:szCs w:val="27"/>
        </w:rPr>
        <w:t>on</w:t>
      </w:r>
      <w:r>
        <w:rPr>
          <w:sz w:val="27"/>
          <w:szCs w:val="27"/>
        </w:rPr>
        <w:t>g</w:t>
      </w:r>
      <w:r>
        <w:rPr>
          <w:spacing w:val="-2"/>
          <w:sz w:val="27"/>
          <w:szCs w:val="27"/>
        </w:rPr>
        <w:t xml:space="preserve"> 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>ai</w:t>
      </w:r>
      <w:r>
        <w:rPr>
          <w:spacing w:val="-1"/>
          <w:sz w:val="27"/>
          <w:szCs w:val="27"/>
        </w:rPr>
        <w:t xml:space="preserve"> </w:t>
      </w:r>
      <w:r>
        <w:rPr>
          <w:sz w:val="27"/>
          <w:szCs w:val="27"/>
        </w:rPr>
        <w:t>đoạn</w:t>
      </w:r>
      <w:r>
        <w:rPr>
          <w:spacing w:val="1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t</w:t>
      </w:r>
      <w:r>
        <w:rPr>
          <w:spacing w:val="1"/>
          <w:sz w:val="27"/>
          <w:szCs w:val="27"/>
        </w:rPr>
        <w:t>h</w:t>
      </w:r>
      <w:r>
        <w:rPr>
          <w:sz w:val="27"/>
          <w:szCs w:val="27"/>
        </w:rPr>
        <w:t xml:space="preserve">ơ </w:t>
      </w:r>
      <w:r>
        <w:rPr>
          <w:spacing w:val="-1"/>
          <w:sz w:val="27"/>
          <w:szCs w:val="27"/>
        </w:rPr>
        <w:t>t</w:t>
      </w:r>
      <w:r>
        <w:rPr>
          <w:spacing w:val="1"/>
          <w:sz w:val="27"/>
          <w:szCs w:val="27"/>
        </w:rPr>
        <w:t>r</w:t>
      </w:r>
      <w:r>
        <w:rPr>
          <w:spacing w:val="-3"/>
          <w:sz w:val="27"/>
          <w:szCs w:val="27"/>
        </w:rPr>
        <w:t>ê</w:t>
      </w:r>
      <w:r>
        <w:rPr>
          <w:spacing w:val="1"/>
          <w:sz w:val="27"/>
          <w:szCs w:val="27"/>
        </w:rPr>
        <w:t>n</w:t>
      </w:r>
      <w:r>
        <w:rPr>
          <w:sz w:val="27"/>
          <w:szCs w:val="27"/>
        </w:rPr>
        <w:t>.</w:t>
      </w:r>
    </w:p>
    <w:p w:rsidR="00087527" w:rsidRDefault="00087527">
      <w:pPr>
        <w:spacing w:line="200" w:lineRule="exact"/>
      </w:pPr>
    </w:p>
    <w:p w:rsidR="00087527" w:rsidRDefault="00087527">
      <w:pPr>
        <w:spacing w:before="18" w:line="260" w:lineRule="exact"/>
        <w:rPr>
          <w:sz w:val="26"/>
          <w:szCs w:val="26"/>
        </w:rPr>
      </w:pPr>
    </w:p>
    <w:p w:rsidR="00087527" w:rsidRDefault="00DA3BBC">
      <w:pPr>
        <w:ind w:left="4734" w:right="4724"/>
        <w:jc w:val="center"/>
        <w:rPr>
          <w:sz w:val="27"/>
          <w:szCs w:val="27"/>
        </w:rPr>
      </w:pPr>
      <w:r>
        <w:rPr>
          <w:b/>
          <w:spacing w:val="1"/>
          <w:sz w:val="27"/>
          <w:szCs w:val="27"/>
        </w:rPr>
        <w:t>-</w:t>
      </w:r>
      <w:r>
        <w:rPr>
          <w:b/>
          <w:spacing w:val="-2"/>
          <w:sz w:val="27"/>
          <w:szCs w:val="27"/>
        </w:rPr>
        <w:t>-</w:t>
      </w:r>
      <w:r>
        <w:rPr>
          <w:b/>
          <w:spacing w:val="1"/>
          <w:sz w:val="27"/>
          <w:szCs w:val="27"/>
        </w:rPr>
        <w:t>-</w:t>
      </w:r>
      <w:r>
        <w:rPr>
          <w:b/>
          <w:spacing w:val="-1"/>
          <w:sz w:val="27"/>
          <w:szCs w:val="27"/>
        </w:rPr>
        <w:t>-</w:t>
      </w:r>
      <w:r>
        <w:rPr>
          <w:b/>
          <w:sz w:val="27"/>
          <w:szCs w:val="27"/>
        </w:rPr>
        <w:t>H</w:t>
      </w:r>
      <w:r>
        <w:rPr>
          <w:b/>
          <w:spacing w:val="-1"/>
          <w:sz w:val="27"/>
          <w:szCs w:val="27"/>
        </w:rPr>
        <w:t>Ế</w:t>
      </w:r>
      <w:r>
        <w:rPr>
          <w:b/>
          <w:sz w:val="27"/>
          <w:szCs w:val="27"/>
        </w:rPr>
        <w:t>T</w:t>
      </w:r>
      <w:r>
        <w:rPr>
          <w:b/>
          <w:spacing w:val="-5"/>
          <w:sz w:val="27"/>
          <w:szCs w:val="27"/>
        </w:rPr>
        <w:t xml:space="preserve"> </w:t>
      </w:r>
      <w:r>
        <w:rPr>
          <w:b/>
          <w:sz w:val="27"/>
          <w:szCs w:val="27"/>
        </w:rPr>
        <w:t>Đ</w:t>
      </w:r>
      <w:r>
        <w:rPr>
          <w:b/>
          <w:spacing w:val="-3"/>
          <w:sz w:val="27"/>
          <w:szCs w:val="27"/>
        </w:rPr>
        <w:t>Ề</w:t>
      </w:r>
      <w:r>
        <w:rPr>
          <w:b/>
          <w:spacing w:val="1"/>
          <w:sz w:val="27"/>
          <w:szCs w:val="27"/>
        </w:rPr>
        <w:t>-</w:t>
      </w:r>
      <w:r>
        <w:rPr>
          <w:b/>
          <w:spacing w:val="-2"/>
          <w:sz w:val="27"/>
          <w:szCs w:val="27"/>
        </w:rPr>
        <w:t>-</w:t>
      </w:r>
      <w:r>
        <w:rPr>
          <w:b/>
          <w:spacing w:val="1"/>
          <w:sz w:val="27"/>
          <w:szCs w:val="27"/>
        </w:rPr>
        <w:t>-</w:t>
      </w:r>
      <w:r>
        <w:rPr>
          <w:b/>
          <w:sz w:val="27"/>
          <w:szCs w:val="27"/>
        </w:rPr>
        <w:t>-</w:t>
      </w:r>
    </w:p>
    <w:sectPr w:rsidR="00087527">
      <w:type w:val="continuous"/>
      <w:pgSz w:w="12260" w:h="15820"/>
      <w:pgMar w:top="1000" w:right="50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BBC" w:rsidRDefault="00DA3BBC">
      <w:r>
        <w:separator/>
      </w:r>
    </w:p>
  </w:endnote>
  <w:endnote w:type="continuationSeparator" w:id="0">
    <w:p w:rsidR="00DA3BBC" w:rsidRDefault="00DA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527" w:rsidRDefault="00087527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BBC" w:rsidRDefault="00DA3BBC">
      <w:r>
        <w:separator/>
      </w:r>
    </w:p>
  </w:footnote>
  <w:footnote w:type="continuationSeparator" w:id="0">
    <w:p w:rsidR="00DA3BBC" w:rsidRDefault="00DA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527" w:rsidRDefault="0008752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D70E6"/>
    <w:multiLevelType w:val="multilevel"/>
    <w:tmpl w:val="01E05E0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527"/>
    <w:rsid w:val="00087527"/>
    <w:rsid w:val="009F1585"/>
    <w:rsid w:val="00DA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A82D2A-E1CD-4AF2-AF05-1AC15A1C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2019-06-15T12:02:00Z</dcterms:created>
  <dcterms:modified xsi:type="dcterms:W3CDTF">2019-06-15T12:03:00Z</dcterms:modified>
</cp:coreProperties>
</file>