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895" w:rsidRDefault="00146895">
      <w:pPr>
        <w:spacing w:line="200" w:lineRule="exact"/>
      </w:pPr>
      <w:bookmarkStart w:id="0" w:name="_GoBack"/>
      <w:bookmarkEnd w:id="0"/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before="10" w:line="200" w:lineRule="exact"/>
      </w:pPr>
    </w:p>
    <w:p w:rsidR="00146895" w:rsidRDefault="00FF39EA">
      <w:pPr>
        <w:spacing w:before="34"/>
        <w:ind w:left="100" w:right="7872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z w:val="21"/>
          <w:szCs w:val="21"/>
        </w:rPr>
        <w:t>u 1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z w:val="21"/>
          <w:szCs w:val="21"/>
        </w:rPr>
        <w:t>2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i/>
          <w:color w:val="444444"/>
          <w:sz w:val="21"/>
          <w:szCs w:val="21"/>
        </w:rPr>
        <w:t>0 đ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)</w:t>
      </w:r>
    </w:p>
    <w:p w:rsidR="00146895" w:rsidRDefault="00FF39EA">
      <w:pPr>
        <w:spacing w:before="53" w:line="292" w:lineRule="auto"/>
        <w:ind w:left="100" w:right="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Trong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i/>
          <w:color w:val="444444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đã</w:t>
      </w:r>
      <w:r>
        <w:rPr>
          <w:rFonts w:ascii="Arial" w:eastAsia="Arial" w:hAnsi="Arial" w:cs="Arial"/>
          <w:i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ên</w:t>
      </w:r>
      <w:r>
        <w:rPr>
          <w:rFonts w:ascii="Arial" w:eastAsia="Arial" w:hAnsi="Arial" w:cs="Arial"/>
          <w:i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cho</w:t>
      </w:r>
      <w:r>
        <w:rPr>
          <w:rFonts w:ascii="Arial" w:eastAsia="Arial" w:hAnsi="Arial" w:cs="Arial"/>
          <w:i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i/>
          <w:color w:val="444444"/>
          <w:sz w:val="21"/>
          <w:szCs w:val="21"/>
        </w:rPr>
        <w:t>òng</w:t>
      </w:r>
      <w:r>
        <w:rPr>
          <w:rFonts w:ascii="Arial" w:eastAsia="Arial" w:hAnsi="Arial" w:cs="Arial"/>
          <w:i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sô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g?,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q</w:t>
      </w:r>
      <w:r>
        <w:rPr>
          <w:rFonts w:ascii="Arial" w:eastAsia="Arial" w:hAnsi="Arial" w:cs="Arial"/>
          <w:color w:val="444444"/>
          <w:sz w:val="21"/>
          <w:szCs w:val="21"/>
        </w:rPr>
        <w:t>ua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hô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ă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m 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ua chúa,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đư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àng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c 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như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nào?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ó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ú</w:t>
      </w:r>
      <w:r>
        <w:rPr>
          <w:rFonts w:ascii="Arial" w:eastAsia="Arial" w:hAnsi="Arial" w:cs="Arial"/>
          <w:color w:val="444444"/>
          <w:sz w:val="21"/>
          <w:szCs w:val="21"/>
        </w:rPr>
        <w:t>p anh,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u gì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cái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ôi 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?</w:t>
      </w:r>
    </w:p>
    <w:p w:rsidR="00146895" w:rsidRDefault="00FF39EA">
      <w:pPr>
        <w:ind w:left="100" w:right="7872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z w:val="21"/>
          <w:szCs w:val="21"/>
        </w:rPr>
        <w:t>u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 2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z w:val="21"/>
          <w:szCs w:val="21"/>
        </w:rPr>
        <w:t>3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i/>
          <w:color w:val="444444"/>
          <w:sz w:val="21"/>
          <w:szCs w:val="21"/>
        </w:rPr>
        <w:t>0 đ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)</w:t>
      </w:r>
    </w:p>
    <w:p w:rsidR="00146895" w:rsidRDefault="00FF39EA">
      <w:pPr>
        <w:spacing w:before="53"/>
        <w:ind w:left="100" w:right="134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ãy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ăn ng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6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00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>)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trì</w:t>
      </w:r>
      <w:r>
        <w:rPr>
          <w:rFonts w:ascii="Arial" w:eastAsia="Arial" w:hAnsi="Arial" w:cs="Arial"/>
          <w:color w:val="444444"/>
          <w:sz w:val="21"/>
          <w:szCs w:val="21"/>
        </w:rPr>
        <w:t>nh bày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suy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nghĩ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câu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nói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u:</w:t>
      </w:r>
    </w:p>
    <w:p w:rsidR="00146895" w:rsidRDefault="00FF39EA">
      <w:pPr>
        <w:spacing w:before="51" w:line="292" w:lineRule="auto"/>
        <w:ind w:left="100" w:right="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“</w:t>
      </w:r>
      <w:r>
        <w:rPr>
          <w:rFonts w:ascii="Arial" w:eastAsia="Arial" w:hAnsi="Arial" w:cs="Arial"/>
          <w:i/>
          <w:color w:val="444444"/>
          <w:sz w:val="21"/>
          <w:szCs w:val="21"/>
        </w:rPr>
        <w:t>Là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ợ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ộ</w:t>
      </w:r>
      <w:r>
        <w:rPr>
          <w:rFonts w:ascii="Arial" w:eastAsia="Arial" w:hAnsi="Arial" w:cs="Arial"/>
          <w:i/>
          <w:color w:val="444444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ài</w:t>
      </w:r>
      <w:r>
        <w:rPr>
          <w:rFonts w:ascii="Arial" w:eastAsia="Arial" w:hAnsi="Arial" w:cs="Arial"/>
          <w:i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hoa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đóng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>a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ế</w:t>
      </w:r>
      <w:r>
        <w:rPr>
          <w:rFonts w:ascii="Arial" w:eastAsia="Arial" w:hAnsi="Arial" w:cs="Arial"/>
          <w:i/>
          <w:color w:val="444444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ủ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z w:val="21"/>
          <w:szCs w:val="21"/>
        </w:rPr>
        <w:t>ẹ</w:t>
      </w:r>
      <w:r>
        <w:rPr>
          <w:rFonts w:ascii="Arial" w:eastAsia="Arial" w:hAnsi="Arial" w:cs="Arial"/>
          <w:i/>
          <w:color w:val="444444"/>
          <w:sz w:val="21"/>
          <w:szCs w:val="21"/>
        </w:rPr>
        <w:t>p,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i/>
          <w:color w:val="444444"/>
          <w:sz w:val="21"/>
          <w:szCs w:val="21"/>
        </w:rPr>
        <w:t>ạ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s</w:t>
      </w:r>
      <w:r>
        <w:rPr>
          <w:rFonts w:ascii="Arial" w:eastAsia="Arial" w:hAnsi="Arial" w:cs="Arial"/>
          <w:i/>
          <w:color w:val="444444"/>
          <w:sz w:val="21"/>
          <w:szCs w:val="21"/>
        </w:rPr>
        <w:t>ẽ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k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ông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i/>
          <w:color w:val="444444"/>
          <w:sz w:val="21"/>
          <w:szCs w:val="21"/>
        </w:rPr>
        <w:t>ử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d</w:t>
      </w:r>
      <w:r>
        <w:rPr>
          <w:rFonts w:ascii="Arial" w:eastAsia="Arial" w:hAnsi="Arial" w:cs="Arial"/>
          <w:i/>
          <w:color w:val="444444"/>
          <w:sz w:val="21"/>
          <w:szCs w:val="21"/>
        </w:rPr>
        <w:t>ụ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ả</w:t>
      </w:r>
      <w:r>
        <w:rPr>
          <w:rFonts w:ascii="Arial" w:eastAsia="Arial" w:hAnsi="Arial" w:cs="Arial"/>
          <w:i/>
          <w:color w:val="444444"/>
          <w:sz w:val="21"/>
          <w:szCs w:val="21"/>
        </w:rPr>
        <w:t>nh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z w:val="21"/>
          <w:szCs w:val="21"/>
        </w:rPr>
        <w:t>ỗ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ầ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m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hư</w:t>
      </w:r>
      <w:r>
        <w:rPr>
          <w:rFonts w:ascii="Arial" w:eastAsia="Arial" w:hAnsi="Arial" w:cs="Arial"/>
          <w:i/>
          <w:color w:val="444444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cho ph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ầ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ủ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dù nó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uôn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x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oay úp vào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ong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i/>
          <w:color w:val="444444"/>
          <w:sz w:val="21"/>
          <w:szCs w:val="21"/>
        </w:rPr>
        <w:t>à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ẳ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i/>
          <w:color w:val="444444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ó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ấ</w:t>
      </w:r>
      <w:r>
        <w:rPr>
          <w:rFonts w:ascii="Arial" w:eastAsia="Arial" w:hAnsi="Arial" w:cs="Arial"/>
          <w:i/>
          <w:color w:val="444444"/>
          <w:sz w:val="21"/>
          <w:szCs w:val="21"/>
        </w:rPr>
        <w:t>y. S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i/>
          <w:color w:val="444444"/>
          <w:sz w:val="21"/>
          <w:szCs w:val="21"/>
        </w:rPr>
        <w:t>ng b</w:t>
      </w:r>
      <w:r>
        <w:rPr>
          <w:rFonts w:ascii="Arial" w:eastAsia="Arial" w:hAnsi="Arial" w:cs="Arial"/>
          <w:i/>
          <w:color w:val="444444"/>
          <w:sz w:val="21"/>
          <w:szCs w:val="21"/>
        </w:rPr>
        <w:t>ạ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i/>
          <w:color w:val="444444"/>
          <w:sz w:val="21"/>
          <w:szCs w:val="21"/>
        </w:rPr>
        <w:t>ẫ</w:t>
      </w:r>
      <w:r>
        <w:rPr>
          <w:rFonts w:ascii="Arial" w:eastAsia="Arial" w:hAnsi="Arial" w:cs="Arial"/>
          <w:i/>
          <w:color w:val="444444"/>
          <w:sz w:val="21"/>
          <w:szCs w:val="21"/>
        </w:rPr>
        <w:t>n b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ế</w:t>
      </w: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>õ, nên d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à</w:t>
      </w:r>
      <w:r>
        <w:rPr>
          <w:rFonts w:ascii="Arial" w:eastAsia="Arial" w:hAnsi="Arial" w:cs="Arial"/>
          <w:i/>
          <w:color w:val="444444"/>
          <w:sz w:val="21"/>
          <w:szCs w:val="21"/>
        </w:rPr>
        <w:t>nh c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o nó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ả</w:t>
      </w:r>
      <w:r>
        <w:rPr>
          <w:rFonts w:ascii="Arial" w:eastAsia="Arial" w:hAnsi="Arial" w:cs="Arial"/>
          <w:i/>
          <w:color w:val="444444"/>
          <w:sz w:val="21"/>
          <w:szCs w:val="21"/>
        </w:rPr>
        <w:t>nh g</w:t>
      </w:r>
      <w:r>
        <w:rPr>
          <w:rFonts w:ascii="Arial" w:eastAsia="Arial" w:hAnsi="Arial" w:cs="Arial"/>
          <w:i/>
          <w:color w:val="444444"/>
          <w:sz w:val="21"/>
          <w:szCs w:val="21"/>
        </w:rPr>
        <w:t>ỗ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z w:val="21"/>
          <w:szCs w:val="21"/>
        </w:rPr>
        <w:t>ẹ</w:t>
      </w:r>
      <w:r>
        <w:rPr>
          <w:rFonts w:ascii="Arial" w:eastAsia="Arial" w:hAnsi="Arial" w:cs="Arial"/>
          <w:i/>
          <w:color w:val="444444"/>
          <w:sz w:val="21"/>
          <w:szCs w:val="21"/>
        </w:rPr>
        <w:t>p”</w:t>
      </w:r>
    </w:p>
    <w:p w:rsidR="00146895" w:rsidRDefault="00FF39EA">
      <w:pPr>
        <w:spacing w:before="2"/>
        <w:ind w:left="100" w:right="713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5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0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)</w:t>
      </w:r>
    </w:p>
    <w:p w:rsidR="00146895" w:rsidRDefault="00FF39EA">
      <w:pPr>
        <w:spacing w:before="51" w:line="293" w:lineRule="auto"/>
        <w:ind w:left="100" w:right="3612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z w:val="21"/>
          <w:szCs w:val="21"/>
        </w:rPr>
        <w:t>í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s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z w:val="21"/>
          <w:szCs w:val="21"/>
        </w:rPr>
        <w:t>h ch</w:t>
      </w:r>
      <w:r>
        <w:rPr>
          <w:rFonts w:ascii="Arial" w:eastAsia="Arial" w:hAnsi="Arial" w:cs="Arial"/>
          <w:b/>
          <w:color w:val="444444"/>
          <w:sz w:val="21"/>
          <w:szCs w:val="21"/>
        </w:rPr>
        <w:t>ỉ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b/>
          <w:color w:val="444444"/>
          <w:sz w:val="21"/>
          <w:szCs w:val="21"/>
        </w:rPr>
        <w:t>ư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b/>
          <w:color w:val="444444"/>
          <w:sz w:val="21"/>
          <w:szCs w:val="21"/>
        </w:rPr>
        <w:t>àm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m</w:t>
      </w:r>
      <w:r>
        <w:rPr>
          <w:rFonts w:ascii="Arial" w:eastAsia="Arial" w:hAnsi="Arial" w:cs="Arial"/>
          <w:b/>
          <w:color w:val="444444"/>
          <w:sz w:val="21"/>
          <w:szCs w:val="21"/>
        </w:rPr>
        <w:t>ộ</w:t>
      </w:r>
      <w:r>
        <w:rPr>
          <w:rFonts w:ascii="Arial" w:eastAsia="Arial" w:hAnsi="Arial" w:cs="Arial"/>
          <w:b/>
          <w:color w:val="444444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b/>
          <w:color w:val="444444"/>
          <w:sz w:val="21"/>
          <w:szCs w:val="21"/>
        </w:rPr>
        <w:t>ro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z w:val="21"/>
          <w:szCs w:val="21"/>
        </w:rPr>
        <w:t>g hai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b/>
          <w:color w:val="444444"/>
          <w:sz w:val="21"/>
          <w:szCs w:val="21"/>
        </w:rPr>
        <w:t>câu 3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.</w:t>
      </w:r>
      <w:r>
        <w:rPr>
          <w:rFonts w:ascii="Arial" w:eastAsia="Arial" w:hAnsi="Arial" w:cs="Arial"/>
          <w:b/>
          <w:color w:val="444444"/>
          <w:sz w:val="21"/>
          <w:szCs w:val="21"/>
        </w:rPr>
        <w:t>a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o</w:t>
      </w:r>
      <w:r>
        <w:rPr>
          <w:rFonts w:ascii="Arial" w:eastAsia="Arial" w:hAnsi="Arial" w:cs="Arial"/>
          <w:b/>
          <w:color w:val="444444"/>
          <w:sz w:val="21"/>
          <w:szCs w:val="21"/>
        </w:rPr>
        <w:t>ặ</w:t>
      </w:r>
      <w:r>
        <w:rPr>
          <w:rFonts w:ascii="Arial" w:eastAsia="Arial" w:hAnsi="Arial" w:cs="Arial"/>
          <w:b/>
          <w:color w:val="444444"/>
          <w:sz w:val="21"/>
          <w:szCs w:val="21"/>
        </w:rPr>
        <w:t>c 3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.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b) 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z w:val="21"/>
          <w:szCs w:val="21"/>
        </w:rPr>
        <w:t>u 3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b/>
          <w:color w:val="444444"/>
          <w:sz w:val="21"/>
          <w:szCs w:val="21"/>
        </w:rPr>
        <w:t>a.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eo 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ươ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r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u</w:t>
      </w:r>
      <w:r>
        <w:rPr>
          <w:rFonts w:ascii="Arial" w:eastAsia="Arial" w:hAnsi="Arial" w:cs="Arial"/>
          <w:b/>
          <w:color w:val="444444"/>
          <w:sz w:val="21"/>
          <w:szCs w:val="21"/>
        </w:rPr>
        <w:t>ẩ</w:t>
      </w:r>
      <w:r>
        <w:rPr>
          <w:rFonts w:ascii="Arial" w:eastAsia="Arial" w:hAnsi="Arial" w:cs="Arial"/>
          <w:b/>
          <w:color w:val="444444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z w:val="21"/>
          <w:szCs w:val="21"/>
        </w:rPr>
        <w:t>5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0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)</w:t>
      </w:r>
    </w:p>
    <w:p w:rsidR="00146895" w:rsidRDefault="00FF39EA">
      <w:pPr>
        <w:spacing w:line="240" w:lineRule="exact"/>
        <w:ind w:left="64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Khi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hĩ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èo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i/>
          <w:color w:val="444444"/>
          <w:sz w:val="21"/>
          <w:szCs w:val="21"/>
        </w:rPr>
        <w:t>uy</w:t>
      </w:r>
      <w:r>
        <w:rPr>
          <w:rFonts w:ascii="Arial" w:eastAsia="Arial" w:hAnsi="Arial" w:cs="Arial"/>
          <w:i/>
          <w:color w:val="444444"/>
          <w:sz w:val="21"/>
          <w:szCs w:val="21"/>
        </w:rPr>
        <w:t>ệ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z w:val="21"/>
          <w:szCs w:val="21"/>
        </w:rPr>
        <w:t>ắ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hí</w:t>
      </w:r>
      <w:r>
        <w:rPr>
          <w:rFonts w:ascii="Arial" w:eastAsia="Arial" w:hAnsi="Arial" w:cs="Arial"/>
          <w:i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P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hè</w:t>
      </w:r>
      <w:r>
        <w:rPr>
          <w:rFonts w:ascii="Arial" w:eastAsia="Arial" w:hAnsi="Arial" w:cs="Arial"/>
          <w:i/>
          <w:color w:val="444444"/>
          <w:sz w:val="21"/>
          <w:szCs w:val="21"/>
        </w:rPr>
        <w:t>o</w:t>
      </w:r>
      <w:r>
        <w:rPr>
          <w:rFonts w:ascii="Arial" w:eastAsia="Arial" w:hAnsi="Arial" w:cs="Arial"/>
          <w:i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–</w:t>
      </w:r>
      <w:r>
        <w:rPr>
          <w:rFonts w:ascii="Arial" w:eastAsia="Arial" w:hAnsi="Arial" w:cs="Arial"/>
          <w:i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am</w:t>
      </w:r>
      <w:r>
        <w:rPr>
          <w:rFonts w:ascii="Arial" w:eastAsia="Arial" w:hAnsi="Arial" w:cs="Arial"/>
          <w:i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ao),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: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“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ái</w:t>
      </w:r>
      <w:r>
        <w:rPr>
          <w:rFonts w:ascii="Arial" w:eastAsia="Arial" w:hAnsi="Arial" w:cs="Arial"/>
          <w:i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ằ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ề</w:t>
      </w:r>
      <w:r>
        <w:rPr>
          <w:rFonts w:ascii="Arial" w:eastAsia="Arial" w:hAnsi="Arial" w:cs="Arial"/>
          <w:i/>
          <w:color w:val="444444"/>
          <w:sz w:val="21"/>
          <w:szCs w:val="21"/>
        </w:rPr>
        <w:t>u</w:t>
      </w:r>
    </w:p>
    <w:p w:rsidR="00146895" w:rsidRDefault="00FF39EA">
      <w:pPr>
        <w:spacing w:before="53"/>
        <w:ind w:left="100" w:right="664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lĩ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h </w:t>
      </w:r>
      <w:r>
        <w:rPr>
          <w:rFonts w:ascii="Arial" w:eastAsia="Arial" w:hAnsi="Arial" w:cs="Arial"/>
          <w:i/>
          <w:color w:val="444444"/>
          <w:sz w:val="21"/>
          <w:szCs w:val="21"/>
        </w:rPr>
        <w:t>ấ</w:t>
      </w:r>
      <w:r>
        <w:rPr>
          <w:rFonts w:ascii="Arial" w:eastAsia="Arial" w:hAnsi="Arial" w:cs="Arial"/>
          <w:i/>
          <w:color w:val="444444"/>
          <w:sz w:val="21"/>
          <w:szCs w:val="21"/>
        </w:rPr>
        <w:t>y k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hì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đá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hư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ơ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”.</w:t>
      </w:r>
    </w:p>
    <w:p w:rsidR="00146895" w:rsidRDefault="00FF39EA">
      <w:pPr>
        <w:spacing w:before="51"/>
        <w:ind w:left="68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Anh,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hãy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bày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ỏ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suy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nghĩ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ý k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ên.</w:t>
      </w:r>
    </w:p>
    <w:p w:rsidR="00146895" w:rsidRDefault="00FF39EA">
      <w:pPr>
        <w:spacing w:before="53"/>
        <w:ind w:left="100" w:right="473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z w:val="21"/>
          <w:szCs w:val="21"/>
        </w:rPr>
        <w:t>u 3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b/>
          <w:color w:val="444444"/>
          <w:sz w:val="21"/>
          <w:szCs w:val="21"/>
        </w:rPr>
        <w:t>b.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eo 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b/>
          <w:color w:val="444444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ươ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r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z w:val="21"/>
          <w:szCs w:val="21"/>
        </w:rPr>
        <w:t>â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z w:val="21"/>
          <w:szCs w:val="21"/>
        </w:rPr>
        <w:t>g c</w:t>
      </w:r>
      <w:r>
        <w:rPr>
          <w:rFonts w:ascii="Arial" w:eastAsia="Arial" w:hAnsi="Arial" w:cs="Arial"/>
          <w:b/>
          <w:color w:val="444444"/>
          <w:spacing w:val="-3"/>
          <w:sz w:val="21"/>
          <w:szCs w:val="21"/>
        </w:rPr>
        <w:t>a</w:t>
      </w:r>
      <w:r>
        <w:rPr>
          <w:rFonts w:ascii="Arial" w:eastAsia="Arial" w:hAnsi="Arial" w:cs="Arial"/>
          <w:b/>
          <w:color w:val="444444"/>
          <w:spacing w:val="2"/>
          <w:sz w:val="21"/>
          <w:szCs w:val="21"/>
        </w:rPr>
        <w:t>o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z w:val="21"/>
          <w:szCs w:val="21"/>
        </w:rPr>
        <w:t>5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i/>
          <w:color w:val="444444"/>
          <w:sz w:val="21"/>
          <w:szCs w:val="21"/>
        </w:rPr>
        <w:t>0 đ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ể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)</w:t>
      </w:r>
    </w:p>
    <w:p w:rsidR="00146895" w:rsidRDefault="00FF39EA">
      <w:pPr>
        <w:spacing w:before="51"/>
        <w:ind w:left="100" w:right="5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 a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hai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hơ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au:</w:t>
      </w:r>
    </w:p>
    <w:p w:rsidR="00146895" w:rsidRDefault="00FF39EA">
      <w:pPr>
        <w:spacing w:before="53"/>
        <w:ind w:left="126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ừ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ấ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y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ong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ôi b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ừ</w:t>
      </w:r>
      <w:r>
        <w:rPr>
          <w:rFonts w:ascii="Arial" w:eastAsia="Arial" w:hAnsi="Arial" w:cs="Arial"/>
          <w:i/>
          <w:color w:val="444444"/>
          <w:sz w:val="21"/>
          <w:szCs w:val="21"/>
        </w:rPr>
        <w:t>ng n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i/>
          <w:color w:val="444444"/>
          <w:sz w:val="21"/>
          <w:szCs w:val="21"/>
        </w:rPr>
        <w:t>ng 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ạ</w:t>
      </w:r>
    </w:p>
    <w:p w:rsidR="00146895" w:rsidRDefault="00FF39EA">
      <w:pPr>
        <w:spacing w:before="51"/>
        <w:ind w:left="100" w:right="686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tr</w:t>
      </w:r>
      <w:r>
        <w:rPr>
          <w:rFonts w:ascii="Arial" w:eastAsia="Arial" w:hAnsi="Arial" w:cs="Arial"/>
          <w:i/>
          <w:color w:val="444444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>i chân lí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ch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ó</w:t>
      </w:r>
      <w:r>
        <w:rPr>
          <w:rFonts w:ascii="Arial" w:eastAsia="Arial" w:hAnsi="Arial" w:cs="Arial"/>
          <w:i/>
          <w:color w:val="444444"/>
          <w:sz w:val="21"/>
          <w:szCs w:val="21"/>
        </w:rPr>
        <w:t>i q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m</w:t>
      </w:r>
    </w:p>
    <w:p w:rsidR="00146895" w:rsidRDefault="00FF39EA">
      <w:pPr>
        <w:spacing w:before="54"/>
        <w:ind w:left="100" w:right="698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ồ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à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ộ</w:t>
      </w: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vư</w:t>
      </w:r>
      <w:r>
        <w:rPr>
          <w:rFonts w:ascii="Arial" w:eastAsia="Arial" w:hAnsi="Arial" w:cs="Arial"/>
          <w:i/>
          <w:color w:val="444444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hoa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>á</w:t>
      </w:r>
    </w:p>
    <w:p w:rsidR="00146895" w:rsidRDefault="00FF39EA">
      <w:pPr>
        <w:spacing w:before="51"/>
        <w:ind w:left="100" w:right="611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>ấ</w:t>
      </w:r>
      <w:r>
        <w:rPr>
          <w:rFonts w:ascii="Arial" w:eastAsia="Arial" w:hAnsi="Arial" w:cs="Arial"/>
          <w:i/>
          <w:color w:val="44444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z w:val="21"/>
          <w:szCs w:val="21"/>
        </w:rPr>
        <w:t>ậ</w:t>
      </w:r>
      <w:r>
        <w:rPr>
          <w:rFonts w:ascii="Arial" w:eastAsia="Arial" w:hAnsi="Arial" w:cs="Arial"/>
          <w:i/>
          <w:color w:val="444444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pacing w:val="-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hương và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>ộ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ế</w:t>
      </w:r>
      <w:r>
        <w:rPr>
          <w:rFonts w:ascii="Arial" w:eastAsia="Arial" w:hAnsi="Arial" w:cs="Arial"/>
          <w:i/>
          <w:color w:val="444444"/>
          <w:sz w:val="21"/>
          <w:szCs w:val="21"/>
        </w:rPr>
        <w:t>ng ch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…</w:t>
      </w:r>
    </w:p>
    <w:p w:rsidR="00146895" w:rsidRDefault="00FF39EA">
      <w:pPr>
        <w:spacing w:before="53"/>
        <w:ind w:left="100" w:right="397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– T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u,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ăn 11,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p 2,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X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B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>o d</w:t>
      </w:r>
      <w:r>
        <w:rPr>
          <w:rFonts w:ascii="Arial" w:eastAsia="Arial" w:hAnsi="Arial" w:cs="Arial"/>
          <w:color w:val="444444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2011)</w:t>
      </w:r>
    </w:p>
    <w:p w:rsidR="00146895" w:rsidRDefault="00FF39EA">
      <w:pPr>
        <w:spacing w:before="51"/>
        <w:ind w:left="100" w:right="56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on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p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>ạ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hân 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d</w:t>
      </w:r>
      <w:r>
        <w:rPr>
          <w:rFonts w:ascii="Arial" w:eastAsia="Arial" w:hAnsi="Arial" w:cs="Arial"/>
          <w:i/>
          <w:color w:val="444444"/>
          <w:sz w:val="21"/>
          <w:szCs w:val="21"/>
        </w:rPr>
        <w:t>ân n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nai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v</w:t>
      </w:r>
      <w:r>
        <w:rPr>
          <w:rFonts w:ascii="Arial" w:eastAsia="Arial" w:hAnsi="Arial" w:cs="Arial"/>
          <w:i/>
          <w:color w:val="444444"/>
          <w:sz w:val="21"/>
          <w:szCs w:val="21"/>
        </w:rPr>
        <w:t>ề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s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i/>
          <w:color w:val="444444"/>
          <w:sz w:val="21"/>
          <w:szCs w:val="21"/>
        </w:rPr>
        <w:t>ố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ũ</w:t>
      </w:r>
    </w:p>
    <w:p w:rsidR="00146895" w:rsidRDefault="00FF39EA">
      <w:pPr>
        <w:spacing w:before="53" w:line="291" w:lineRule="auto"/>
        <w:ind w:left="1264" w:right="4903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ỏ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đón gi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ha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,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ch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pacing w:val="-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én g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>p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ùa,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hư đ</w:t>
      </w:r>
      <w:r>
        <w:rPr>
          <w:rFonts w:ascii="Arial" w:eastAsia="Arial" w:hAnsi="Arial" w:cs="Arial"/>
          <w:i/>
          <w:color w:val="444444"/>
          <w:sz w:val="21"/>
          <w:szCs w:val="21"/>
        </w:rPr>
        <w:t>ứ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i/>
          <w:color w:val="444444"/>
          <w:sz w:val="21"/>
          <w:szCs w:val="21"/>
        </w:rPr>
        <w:t>ẻ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hơ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đói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>ò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g g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p 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s</w:t>
      </w:r>
      <w:r>
        <w:rPr>
          <w:rFonts w:ascii="Arial" w:eastAsia="Arial" w:hAnsi="Arial" w:cs="Arial"/>
          <w:i/>
          <w:color w:val="444444"/>
          <w:sz w:val="21"/>
          <w:szCs w:val="21"/>
        </w:rPr>
        <w:t>ữ</w:t>
      </w:r>
      <w:r>
        <w:rPr>
          <w:rFonts w:ascii="Arial" w:eastAsia="Arial" w:hAnsi="Arial" w:cs="Arial"/>
          <w:i/>
          <w:color w:val="444444"/>
          <w:sz w:val="21"/>
          <w:szCs w:val="21"/>
        </w:rPr>
        <w:t>a</w:t>
      </w:r>
    </w:p>
    <w:p w:rsidR="00146895" w:rsidRDefault="00FF39EA">
      <w:pPr>
        <w:spacing w:before="3"/>
        <w:ind w:left="126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ế</w:t>
      </w:r>
      <w:r>
        <w:rPr>
          <w:rFonts w:ascii="Arial" w:eastAsia="Arial" w:hAnsi="Arial" w:cs="Arial"/>
          <w:i/>
          <w:color w:val="444444"/>
          <w:sz w:val="21"/>
          <w:szCs w:val="21"/>
        </w:rPr>
        <w:t>c n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i/>
          <w:color w:val="444444"/>
          <w:sz w:val="21"/>
          <w:szCs w:val="21"/>
        </w:rPr>
        <w:t>i n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z w:val="21"/>
          <w:szCs w:val="21"/>
        </w:rPr>
        <w:t>ừ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i/>
          <w:color w:val="444444"/>
          <w:sz w:val="21"/>
          <w:szCs w:val="21"/>
        </w:rPr>
        <w:t>ỗ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g</w:t>
      </w:r>
      <w:r>
        <w:rPr>
          <w:rFonts w:ascii="Arial" w:eastAsia="Arial" w:hAnsi="Arial" w:cs="Arial"/>
          <w:i/>
          <w:color w:val="444444"/>
          <w:sz w:val="21"/>
          <w:szCs w:val="21"/>
        </w:rPr>
        <w:t>ặ</w:t>
      </w:r>
      <w:r>
        <w:rPr>
          <w:rFonts w:ascii="Arial" w:eastAsia="Arial" w:hAnsi="Arial" w:cs="Arial"/>
          <w:i/>
          <w:color w:val="444444"/>
          <w:sz w:val="21"/>
          <w:szCs w:val="21"/>
        </w:rPr>
        <w:t>p c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i/>
          <w:color w:val="444444"/>
          <w:sz w:val="21"/>
          <w:szCs w:val="21"/>
        </w:rPr>
        <w:t>nh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ay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i/>
          <w:color w:val="444444"/>
          <w:sz w:val="21"/>
          <w:szCs w:val="21"/>
        </w:rPr>
        <w:t>ưa.</w:t>
      </w:r>
    </w:p>
    <w:p w:rsidR="00146895" w:rsidRDefault="00FF39EA">
      <w:pPr>
        <w:spacing w:before="51" w:line="220" w:lineRule="exact"/>
        <w:ind w:left="2335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-1"/>
          <w:position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position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hát</w:t>
      </w:r>
      <w:r>
        <w:rPr>
          <w:rFonts w:ascii="Arial" w:eastAsia="Arial" w:hAnsi="Arial" w:cs="Arial"/>
          <w:color w:val="444444"/>
          <w:spacing w:val="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con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position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à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8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–</w:t>
      </w:r>
      <w:r>
        <w:rPr>
          <w:rFonts w:ascii="Arial" w:eastAsia="Arial" w:hAnsi="Arial" w:cs="Arial"/>
          <w:color w:val="444444"/>
          <w:spacing w:val="4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position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La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1"/>
          <w:position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ên,</w:t>
      </w:r>
      <w:r>
        <w:rPr>
          <w:rFonts w:ascii="Arial" w:eastAsia="Arial" w:hAnsi="Arial" w:cs="Arial"/>
          <w:color w:val="444444"/>
          <w:spacing w:val="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position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v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ăn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1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2,</w:t>
      </w:r>
      <w:r>
        <w:rPr>
          <w:rFonts w:ascii="Arial" w:eastAsia="Arial" w:hAnsi="Arial" w:cs="Arial"/>
          <w:color w:val="444444"/>
          <w:spacing w:val="6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position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1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5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position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X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7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4"/>
          <w:position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position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áo</w:t>
      </w:r>
      <w:r>
        <w:rPr>
          <w:rFonts w:ascii="Arial" w:eastAsia="Arial" w:hAnsi="Arial" w:cs="Arial"/>
          <w:color w:val="444444"/>
          <w:spacing w:val="4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d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c,</w:t>
      </w:r>
      <w:r>
        <w:rPr>
          <w:rFonts w:ascii="Arial" w:eastAsia="Arial" w:hAnsi="Arial" w:cs="Arial"/>
          <w:color w:val="444444"/>
          <w:spacing w:val="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20</w:t>
      </w:r>
      <w:r>
        <w:rPr>
          <w:rFonts w:ascii="Arial" w:eastAsia="Arial" w:hAnsi="Arial" w:cs="Arial"/>
          <w:color w:val="444444"/>
          <w:spacing w:val="-2"/>
          <w:position w:val="-1"/>
          <w:sz w:val="21"/>
          <w:szCs w:val="21"/>
        </w:rPr>
        <w:t>1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1</w:t>
      </w:r>
    </w:p>
    <w:p w:rsidR="00146895" w:rsidRDefault="00FF39EA">
      <w:pPr>
        <w:spacing w:before="58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)</w:t>
      </w:r>
    </w:p>
    <w:p w:rsidR="00146895" w:rsidRDefault="00146895">
      <w:pPr>
        <w:spacing w:before="7" w:line="140" w:lineRule="exact"/>
        <w:rPr>
          <w:sz w:val="14"/>
          <w:szCs w:val="14"/>
        </w:rPr>
      </w:pPr>
    </w:p>
    <w:p w:rsidR="00146895" w:rsidRDefault="00146895">
      <w:pPr>
        <w:spacing w:line="200" w:lineRule="exact"/>
      </w:pPr>
    </w:p>
    <w:p w:rsidR="00146895" w:rsidRDefault="00FF39EA">
      <w:pPr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z w:val="21"/>
          <w:szCs w:val="21"/>
        </w:rPr>
        <w:t>—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b/>
          <w:color w:val="444444"/>
          <w:sz w:val="21"/>
          <w:szCs w:val="21"/>
        </w:rPr>
        <w:t>ế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b/>
          <w:color w:val="444444"/>
          <w:sz w:val="21"/>
          <w:szCs w:val="21"/>
        </w:rPr>
        <w:t>—</w:t>
      </w:r>
    </w:p>
    <w:p w:rsidR="00146895" w:rsidRDefault="00FF39EA">
      <w:pPr>
        <w:spacing w:before="51" w:line="220" w:lineRule="exact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T</w:t>
      </w:r>
      <w:r>
        <w:rPr>
          <w:rFonts w:ascii="Arial" w:eastAsia="Arial" w:hAnsi="Arial" w:cs="Arial"/>
          <w:b/>
          <w:i/>
          <w:color w:val="444444"/>
          <w:spacing w:val="1"/>
          <w:position w:val="-1"/>
          <w:sz w:val="21"/>
          <w:szCs w:val="21"/>
        </w:rPr>
        <w:t>h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í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s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i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h k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h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ô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 xml:space="preserve">g 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đ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ư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ợ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 xml:space="preserve">c 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s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ử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d</w:t>
      </w:r>
      <w:r>
        <w:rPr>
          <w:rFonts w:ascii="Arial" w:eastAsia="Arial" w:hAnsi="Arial" w:cs="Arial"/>
          <w:b/>
          <w:i/>
          <w:color w:val="444444"/>
          <w:spacing w:val="1"/>
          <w:position w:val="-1"/>
          <w:sz w:val="21"/>
          <w:szCs w:val="21"/>
        </w:rPr>
        <w:t>ụ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 xml:space="preserve">g 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t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ài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 xml:space="preserve"> li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ệ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u.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1"/>
          <w:position w:val="-1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án</w:t>
      </w:r>
      <w:r>
        <w:rPr>
          <w:rFonts w:ascii="Arial" w:eastAsia="Arial" w:hAnsi="Arial" w:cs="Arial"/>
          <w:b/>
          <w:i/>
          <w:color w:val="444444"/>
          <w:spacing w:val="-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b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ộ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co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i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t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hi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khô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g g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>i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ả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i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 xml:space="preserve"> t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hích</w:t>
      </w:r>
      <w:r>
        <w:rPr>
          <w:rFonts w:ascii="Arial" w:eastAsia="Arial" w:hAnsi="Arial" w:cs="Arial"/>
          <w:b/>
          <w:i/>
          <w:color w:val="444444"/>
          <w:spacing w:val="-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gì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 xml:space="preserve"> t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hêm</w:t>
      </w: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  <w:sectPr w:rsidR="00146895">
          <w:headerReference w:type="default" r:id="rId7"/>
          <w:pgSz w:w="12240" w:h="15840"/>
          <w:pgMar w:top="1020" w:right="1320" w:bottom="280" w:left="1340" w:header="756" w:footer="0" w:gutter="0"/>
          <w:cols w:space="720"/>
        </w:sectPr>
      </w:pPr>
    </w:p>
    <w:p w:rsidR="00146895" w:rsidRDefault="00146895">
      <w:pPr>
        <w:spacing w:before="7" w:line="120" w:lineRule="exact"/>
        <w:rPr>
          <w:sz w:val="12"/>
          <w:szCs w:val="12"/>
        </w:rPr>
      </w:pPr>
    </w:p>
    <w:p w:rsidR="00146895" w:rsidRDefault="00146895">
      <w:pPr>
        <w:spacing w:line="200" w:lineRule="exact"/>
      </w:pPr>
    </w:p>
    <w:p w:rsidR="00146895" w:rsidRDefault="00FF39EA">
      <w:pPr>
        <w:spacing w:line="220" w:lineRule="exact"/>
        <w:ind w:left="100" w:right="-52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spacing w:val="1"/>
          <w:position w:val="-1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spacing w:val="-2"/>
          <w:position w:val="-1"/>
          <w:sz w:val="21"/>
          <w:szCs w:val="21"/>
        </w:rPr>
        <w:t>â</w:t>
      </w:r>
      <w:r>
        <w:rPr>
          <w:rFonts w:ascii="Arial" w:eastAsia="Arial" w:hAnsi="Arial" w:cs="Arial"/>
          <w:b/>
          <w:i/>
          <w:color w:val="444444"/>
          <w:position w:val="-1"/>
          <w:sz w:val="21"/>
          <w:szCs w:val="21"/>
        </w:rPr>
        <w:t>u 1:</w:t>
      </w:r>
      <w:r>
        <w:rPr>
          <w:rFonts w:ascii="Arial" w:eastAsia="Arial" w:hAnsi="Arial" w:cs="Arial"/>
          <w:b/>
          <w:i/>
          <w:color w:val="444444"/>
          <w:spacing w:val="-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position w:val="-1"/>
          <w:sz w:val="21"/>
          <w:szCs w:val="21"/>
        </w:rPr>
        <w:t>2đ</w:t>
      </w:r>
    </w:p>
    <w:p w:rsidR="00146895" w:rsidRDefault="00FF39EA">
      <w:pPr>
        <w:spacing w:before="34"/>
        <w:rPr>
          <w:rFonts w:ascii="Arial" w:eastAsia="Arial" w:hAnsi="Arial" w:cs="Arial"/>
          <w:sz w:val="21"/>
          <w:szCs w:val="21"/>
        </w:rPr>
        <w:sectPr w:rsidR="00146895">
          <w:type w:val="continuous"/>
          <w:pgSz w:w="12240" w:h="15840"/>
          <w:pgMar w:top="1020" w:right="1320" w:bottom="280" w:left="1340" w:header="720" w:footer="720" w:gutter="0"/>
          <w:cols w:num="2" w:space="720" w:equalWidth="0">
            <w:col w:w="1037" w:space="1161"/>
            <w:col w:w="7382"/>
          </w:cols>
        </w:sectPr>
      </w:pPr>
      <w:r>
        <w:br w:type="column"/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lastRenderedPageBreak/>
        <w:t>H</w:t>
      </w:r>
      <w:r>
        <w:rPr>
          <w:rFonts w:ascii="Arial" w:eastAsia="Arial" w:hAnsi="Arial" w:cs="Arial"/>
          <w:b/>
          <w:color w:val="444444"/>
          <w:sz w:val="21"/>
          <w:szCs w:val="21"/>
        </w:rPr>
        <w:t>Ư</w:t>
      </w:r>
      <w:r>
        <w:rPr>
          <w:rFonts w:ascii="Arial" w:eastAsia="Arial" w:hAnsi="Arial" w:cs="Arial"/>
          <w:b/>
          <w:color w:val="444444"/>
          <w:sz w:val="21"/>
          <w:szCs w:val="21"/>
        </w:rPr>
        <w:t>Ớ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b/>
          <w:color w:val="444444"/>
          <w:sz w:val="21"/>
          <w:szCs w:val="21"/>
        </w:rPr>
        <w:t>G</w:t>
      </w:r>
      <w:r>
        <w:rPr>
          <w:rFonts w:ascii="Arial" w:eastAsia="Arial" w:hAnsi="Arial" w:cs="Arial"/>
          <w:b/>
          <w:color w:val="444444"/>
          <w:spacing w:val="-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pacing w:val="3"/>
          <w:sz w:val="21"/>
          <w:szCs w:val="21"/>
        </w:rPr>
        <w:t>D</w:t>
      </w:r>
      <w:r>
        <w:rPr>
          <w:rFonts w:ascii="Arial" w:eastAsia="Arial" w:hAnsi="Arial" w:cs="Arial"/>
          <w:b/>
          <w:color w:val="444444"/>
          <w:spacing w:val="-6"/>
          <w:sz w:val="21"/>
          <w:szCs w:val="21"/>
        </w:rPr>
        <w:t>Ẫ</w:t>
      </w:r>
      <w:r>
        <w:rPr>
          <w:rFonts w:ascii="Arial" w:eastAsia="Arial" w:hAnsi="Arial" w:cs="Arial"/>
          <w:b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CH</w:t>
      </w:r>
      <w:r>
        <w:rPr>
          <w:rFonts w:ascii="Arial" w:eastAsia="Arial" w:hAnsi="Arial" w:cs="Arial"/>
          <w:b/>
          <w:color w:val="444444"/>
          <w:spacing w:val="-6"/>
          <w:sz w:val="21"/>
          <w:szCs w:val="21"/>
        </w:rPr>
        <w:t>Ấ</w:t>
      </w:r>
      <w:r>
        <w:rPr>
          <w:rFonts w:ascii="Arial" w:eastAsia="Arial" w:hAnsi="Arial" w:cs="Arial"/>
          <w:b/>
          <w:color w:val="444444"/>
          <w:sz w:val="21"/>
          <w:szCs w:val="21"/>
        </w:rPr>
        <w:t>M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pacing w:val="-1"/>
          <w:sz w:val="21"/>
          <w:szCs w:val="21"/>
        </w:rPr>
        <w:t>B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>À</w:t>
      </w:r>
      <w:r>
        <w:rPr>
          <w:rFonts w:ascii="Arial" w:eastAsia="Arial" w:hAnsi="Arial" w:cs="Arial"/>
          <w:b/>
          <w:color w:val="444444"/>
          <w:sz w:val="21"/>
          <w:szCs w:val="21"/>
        </w:rPr>
        <w:t>I</w:t>
      </w:r>
    </w:p>
    <w:p w:rsidR="00146895" w:rsidRDefault="00FF39EA">
      <w:pPr>
        <w:spacing w:before="58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lastRenderedPageBreak/>
        <w:t>-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n: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z w:val="21"/>
          <w:szCs w:val="21"/>
        </w:rPr>
        <w:t>c,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như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ổ</w:t>
      </w:r>
    </w:p>
    <w:p w:rsidR="00146895" w:rsidRDefault="00FF39EA">
      <w:pPr>
        <w:spacing w:before="51"/>
        <w:ind w:left="10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1đ)</w:t>
      </w:r>
    </w:p>
    <w:p w:rsidR="00146895" w:rsidRDefault="00FF39EA">
      <w:pPr>
        <w:spacing w:before="54" w:line="291" w:lineRule="auto"/>
        <w:ind w:left="100" w:right="89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ái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T: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ài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oa,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uy</w:t>
      </w:r>
      <w:r>
        <w:rPr>
          <w:rFonts w:ascii="Arial" w:eastAsia="Arial" w:hAnsi="Arial" w:cs="Arial"/>
          <w:color w:val="444444"/>
          <w:sz w:val="21"/>
          <w:szCs w:val="21"/>
        </w:rPr>
        <w:t>ên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bác;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ha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x</w:t>
      </w:r>
      <w:r>
        <w:rPr>
          <w:rFonts w:ascii="Arial" w:eastAsia="Arial" w:hAnsi="Arial" w:cs="Arial"/>
          <w:color w:val="444444"/>
          <w:sz w:val="21"/>
          <w:szCs w:val="21"/>
        </w:rPr>
        <w:t>ứ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ông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ơng,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có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ễ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àu ch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1đ)</w:t>
      </w:r>
    </w:p>
    <w:p w:rsidR="00146895" w:rsidRDefault="00FF39EA">
      <w:pPr>
        <w:spacing w:before="3"/>
        <w:ind w:left="100"/>
        <w:rPr>
          <w:rFonts w:ascii="Arial" w:eastAsia="Arial" w:hAnsi="Arial" w:cs="Arial"/>
          <w:sz w:val="21"/>
          <w:szCs w:val="21"/>
        </w:rPr>
        <w:sectPr w:rsidR="00146895">
          <w:type w:val="continuous"/>
          <w:pgSz w:w="12240" w:h="15840"/>
          <w:pgMar w:top="1020" w:right="1320" w:bottom="280" w:left="1340" w:header="720" w:footer="720" w:gutter="0"/>
          <w:cols w:space="720"/>
        </w:sectPr>
      </w:pP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u 2:</w:t>
      </w: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before="10" w:line="200" w:lineRule="exact"/>
      </w:pPr>
    </w:p>
    <w:p w:rsidR="00146895" w:rsidRDefault="00FF39EA">
      <w:pPr>
        <w:spacing w:before="34"/>
        <w:ind w:left="100" w:right="777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z w:val="21"/>
          <w:szCs w:val="21"/>
        </w:rPr>
        <w:t>1.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G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ả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i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0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5</w:t>
      </w:r>
      <w:r>
        <w:rPr>
          <w:rFonts w:ascii="Arial" w:eastAsia="Arial" w:hAnsi="Arial" w:cs="Arial"/>
          <w:color w:val="444444"/>
          <w:sz w:val="21"/>
          <w:szCs w:val="21"/>
        </w:rPr>
        <w:t>đ)</w:t>
      </w:r>
    </w:p>
    <w:p w:rsidR="00146895" w:rsidRDefault="00FF39EA">
      <w:pPr>
        <w:spacing w:before="53"/>
        <w:ind w:left="100" w:right="130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ưng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xoay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úp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ào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ẳ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i nh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 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 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ng.</w:t>
      </w:r>
    </w:p>
    <w:p w:rsidR="00146895" w:rsidRDefault="00FF39EA">
      <w:pPr>
        <w:spacing w:before="51"/>
        <w:ind w:left="100" w:right="430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d</w:t>
      </w:r>
      <w:r>
        <w:rPr>
          <w:rFonts w:ascii="Arial" w:eastAsia="Arial" w:hAnsi="Arial" w:cs="Arial"/>
          <w:color w:val="444444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ỗ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thư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>a,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</w:p>
    <w:p w:rsidR="00146895" w:rsidRDefault="00FF39EA">
      <w:pPr>
        <w:spacing w:before="53"/>
        <w:ind w:left="100" w:right="72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-1"/>
          <w:sz w:val="21"/>
          <w:szCs w:val="21"/>
        </w:rPr>
        <w:t>-</w:t>
      </w:r>
      <w:r>
        <w:rPr>
          <w:rFonts w:ascii="Arial" w:eastAsia="Arial" w:hAnsi="Arial" w:cs="Arial"/>
          <w:color w:val="444444"/>
          <w:sz w:val="21"/>
          <w:szCs w:val="21"/>
        </w:rPr>
        <w:t>&gt;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qu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n 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ng: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i 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i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/>
        <w:ind w:left="100" w:right="6939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z w:val="21"/>
          <w:szCs w:val="21"/>
        </w:rPr>
        <w:t>2.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Bàn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z w:val="21"/>
          <w:szCs w:val="21"/>
        </w:rPr>
        <w:t>u</w:t>
      </w:r>
      <w:r>
        <w:rPr>
          <w:rFonts w:ascii="Arial" w:eastAsia="Arial" w:hAnsi="Arial" w:cs="Arial"/>
          <w:i/>
          <w:color w:val="444444"/>
          <w:sz w:val="21"/>
          <w:szCs w:val="21"/>
        </w:rPr>
        <w:t>ậ</w:t>
      </w:r>
      <w:r>
        <w:rPr>
          <w:rFonts w:ascii="Arial" w:eastAsia="Arial" w:hAnsi="Arial" w:cs="Arial"/>
          <w:i/>
          <w:color w:val="444444"/>
          <w:sz w:val="21"/>
          <w:szCs w:val="21"/>
        </w:rPr>
        <w:t>n,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>ở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i/>
          <w:color w:val="444444"/>
          <w:sz w:val="21"/>
          <w:szCs w:val="21"/>
        </w:rPr>
        <w:t>ộ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1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z w:val="21"/>
          <w:szCs w:val="21"/>
        </w:rPr>
        <w:t>5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)</w:t>
      </w:r>
    </w:p>
    <w:p w:rsidR="00146895" w:rsidRDefault="00FF39EA">
      <w:pPr>
        <w:spacing w:before="53" w:line="292" w:lineRule="auto"/>
        <w:ind w:left="100" w:right="86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ì 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ũ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ỉ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các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cùng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u,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nên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đó.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é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 khâu,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nào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đó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ẽ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khô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ho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 h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o,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é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gây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1"/>
        <w:ind w:left="100" w:right="89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âm</w:t>
      </w:r>
      <w:r>
        <w:rPr>
          <w:rFonts w:ascii="Arial" w:eastAsia="Arial" w:hAnsi="Arial" w:cs="Arial"/>
          <w:color w:val="444444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ách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ẽ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é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nh,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</w:p>
    <w:p w:rsidR="00146895" w:rsidRDefault="00FF39EA">
      <w:pPr>
        <w:spacing w:before="53"/>
        <w:ind w:left="100" w:right="894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khác.</w:t>
      </w:r>
    </w:p>
    <w:p w:rsidR="00146895" w:rsidRDefault="00FF39EA">
      <w:pPr>
        <w:spacing w:before="51" w:line="293" w:lineRule="auto"/>
        <w:ind w:left="100" w:right="8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 xml:space="preserve">-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,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…v</w:t>
      </w:r>
      <w:r>
        <w:rPr>
          <w:rFonts w:ascii="Arial" w:eastAsia="Arial" w:hAnsi="Arial" w:cs="Arial"/>
          <w:color w:val="444444"/>
          <w:sz w:val="21"/>
          <w:szCs w:val="21"/>
        </w:rPr>
        <w:t>ẫ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 ch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 c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nên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m có b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i đ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p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ẽ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à b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hì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ỗ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line="240" w:lineRule="exact"/>
        <w:ind w:left="100" w:right="7846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z w:val="21"/>
          <w:szCs w:val="21"/>
        </w:rPr>
        <w:t>3.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Bài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ọ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1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z w:val="21"/>
          <w:szCs w:val="21"/>
        </w:rPr>
        <w:t>0đ)</w:t>
      </w:r>
    </w:p>
    <w:p w:rsidR="00146895" w:rsidRDefault="00FF39EA">
      <w:pPr>
        <w:spacing w:before="53"/>
        <w:ind w:left="100" w:right="157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ó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ách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công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c,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i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/>
        <w:ind w:left="100" w:right="636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Lên án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u 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sai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i.</w:t>
      </w:r>
    </w:p>
    <w:p w:rsidR="00146895" w:rsidRDefault="00146895">
      <w:pPr>
        <w:spacing w:before="7" w:line="140" w:lineRule="exact"/>
        <w:rPr>
          <w:sz w:val="14"/>
          <w:szCs w:val="14"/>
        </w:rPr>
      </w:pPr>
    </w:p>
    <w:p w:rsidR="00146895" w:rsidRDefault="00146895">
      <w:pPr>
        <w:spacing w:line="200" w:lineRule="exact"/>
      </w:pPr>
    </w:p>
    <w:p w:rsidR="00146895" w:rsidRDefault="00FF39EA">
      <w:pPr>
        <w:spacing w:line="292" w:lineRule="auto"/>
        <w:ind w:left="100" w:right="8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u</w:t>
      </w:r>
      <w:r>
        <w:rPr>
          <w:rFonts w:ascii="Arial" w:eastAsia="Arial" w:hAnsi="Arial" w:cs="Arial"/>
          <w:b/>
          <w:i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3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a.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Thí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có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bày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heo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ách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hác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hau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,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>ng suy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ễ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ỳ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n.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z w:val="21"/>
          <w:szCs w:val="21"/>
        </w:rPr>
        <w:t>i b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hân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èo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 xét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ĩ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(l</w:t>
      </w:r>
      <w:r>
        <w:rPr>
          <w:rFonts w:ascii="Arial" w:eastAsia="Arial" w:hAnsi="Arial" w:cs="Arial"/>
          <w:color w:val="444444"/>
          <w:sz w:val="21"/>
          <w:szCs w:val="21"/>
        </w:rPr>
        <w:t>ưu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h)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 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đáng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ươ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n).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n 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o các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ý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ơ b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au</w:t>
      </w:r>
    </w:p>
    <w:p w:rsidR="00146895" w:rsidRDefault="00FF39EA">
      <w:pPr>
        <w:spacing w:before="3"/>
        <w:ind w:left="100" w:right="5739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sz w:val="21"/>
          <w:szCs w:val="21"/>
        </w:rPr>
        <w:t>+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Gi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ả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i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hích n</w:t>
      </w: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n xét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ị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ở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444444"/>
          <w:sz w:val="21"/>
          <w:szCs w:val="21"/>
        </w:rPr>
        <w:t>:</w:t>
      </w:r>
      <w:r>
        <w:rPr>
          <w:rFonts w:ascii="Arial" w:eastAsia="Arial" w:hAnsi="Arial" w:cs="Arial"/>
          <w:b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1</w:t>
      </w:r>
      <w:r>
        <w:rPr>
          <w:rFonts w:ascii="Arial" w:eastAsia="Arial" w:hAnsi="Arial" w:cs="Arial"/>
          <w:color w:val="444444"/>
          <w:sz w:val="21"/>
          <w:szCs w:val="21"/>
        </w:rPr>
        <w:t>đ)</w:t>
      </w:r>
    </w:p>
    <w:p w:rsidR="00146895" w:rsidRDefault="00FF39EA">
      <w:pPr>
        <w:spacing w:before="51" w:line="292" w:lineRule="auto"/>
        <w:ind w:left="100" w:right="8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“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ái</w:t>
      </w:r>
      <w:r>
        <w:rPr>
          <w:rFonts w:ascii="Arial" w:eastAsia="Arial" w:hAnsi="Arial" w:cs="Arial"/>
          <w:i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ằ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ề</w:t>
      </w:r>
      <w:r>
        <w:rPr>
          <w:rFonts w:ascii="Arial" w:eastAsia="Arial" w:hAnsi="Arial" w:cs="Arial"/>
          <w:i/>
          <w:color w:val="444444"/>
          <w:sz w:val="21"/>
          <w:szCs w:val="21"/>
        </w:rPr>
        <w:t>u</w:t>
      </w:r>
      <w:r>
        <w:rPr>
          <w:rFonts w:ascii="Arial" w:eastAsia="Arial" w:hAnsi="Arial" w:cs="Arial"/>
          <w:i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ĩ</w:t>
      </w:r>
      <w:r>
        <w:rPr>
          <w:rFonts w:ascii="Arial" w:eastAsia="Arial" w:hAnsi="Arial" w:cs="Arial"/>
          <w:i/>
          <w:color w:val="444444"/>
          <w:sz w:val="21"/>
          <w:szCs w:val="21"/>
        </w:rPr>
        <w:t>nh</w:t>
      </w:r>
      <w:r>
        <w:rPr>
          <w:rFonts w:ascii="Arial" w:eastAsia="Arial" w:hAnsi="Arial" w:cs="Arial"/>
          <w:i/>
          <w:color w:val="444444"/>
          <w:spacing w:val="-3"/>
          <w:sz w:val="21"/>
          <w:szCs w:val="21"/>
        </w:rPr>
        <w:t>”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: </w:t>
      </w:r>
      <w:r>
        <w:rPr>
          <w:rFonts w:ascii="Arial" w:eastAsia="Arial" w:hAnsi="Arial" w:cs="Arial"/>
          <w:color w:val="444444"/>
          <w:sz w:val="21"/>
          <w:szCs w:val="21"/>
        </w:rPr>
        <w:t>cách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hân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</w:t>
      </w:r>
      <w:r>
        <w:rPr>
          <w:rFonts w:ascii="Arial" w:eastAsia="Arial" w:hAnsi="Arial" w:cs="Arial"/>
          <w:color w:val="444444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nhà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quê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>(</w:t>
      </w:r>
      <w:r>
        <w:rPr>
          <w:rFonts w:ascii="Arial" w:eastAsia="Arial" w:hAnsi="Arial" w:cs="Arial"/>
          <w:i/>
          <w:color w:val="444444"/>
          <w:spacing w:val="-4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ằ</w:t>
      </w:r>
      <w:r>
        <w:rPr>
          <w:rFonts w:ascii="Arial" w:eastAsia="Arial" w:hAnsi="Arial" w:cs="Arial"/>
          <w:i/>
          <w:color w:val="444444"/>
          <w:sz w:val="21"/>
          <w:szCs w:val="21"/>
        </w:rPr>
        <w:t>ng,</w:t>
      </w:r>
      <w:r>
        <w:rPr>
          <w:rFonts w:ascii="Arial" w:eastAsia="Arial" w:hAnsi="Arial" w:cs="Arial"/>
          <w:i/>
          <w:color w:val="444444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ó</w:t>
      </w:r>
      <w:r>
        <w:rPr>
          <w:rFonts w:ascii="Arial" w:eastAsia="Arial" w:hAnsi="Arial" w:cs="Arial"/>
          <w:i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–</w:t>
      </w:r>
      <w:r>
        <w:rPr>
          <w:rFonts w:ascii="Arial" w:eastAsia="Arial" w:hAnsi="Arial" w:cs="Arial"/>
          <w:i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kh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i/>
          <w:color w:val="444444"/>
          <w:sz w:val="21"/>
          <w:szCs w:val="21"/>
        </w:rPr>
        <w:t>ó</w:t>
      </w:r>
      <w:r>
        <w:rPr>
          <w:rFonts w:ascii="Arial" w:eastAsia="Arial" w:hAnsi="Arial" w:cs="Arial"/>
          <w:i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>ý kh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ỉ</w:t>
      </w:r>
      <w:r>
        <w:rPr>
          <w:rFonts w:ascii="Arial" w:eastAsia="Arial" w:hAnsi="Arial" w:cs="Arial"/>
          <w:i/>
          <w:color w:val="444444"/>
          <w:sz w:val="21"/>
          <w:szCs w:val="21"/>
        </w:rPr>
        <w:t>,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xem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hư</w:t>
      </w:r>
      <w:r>
        <w:rPr>
          <w:rFonts w:ascii="Arial" w:eastAsia="Arial" w:hAnsi="Arial" w:cs="Arial"/>
          <w:i/>
          <w:color w:val="444444"/>
          <w:sz w:val="21"/>
          <w:szCs w:val="21"/>
        </w:rPr>
        <w:t>ờ</w:t>
      </w:r>
      <w:r>
        <w:rPr>
          <w:rFonts w:ascii="Arial" w:eastAsia="Arial" w:hAnsi="Arial" w:cs="Arial"/>
          <w:i/>
          <w:color w:val="444444"/>
          <w:sz w:val="21"/>
          <w:szCs w:val="21"/>
        </w:rPr>
        <w:t>n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)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ói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du côn,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>hèo,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ỗ</w:t>
      </w:r>
      <w:r>
        <w:rPr>
          <w:rFonts w:ascii="Arial" w:eastAsia="Arial" w:hAnsi="Arial" w:cs="Arial"/>
          <w:color w:val="444444"/>
          <w:sz w:val="21"/>
          <w:szCs w:val="21"/>
        </w:rPr>
        <w:t>i h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là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Vũ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;</w:t>
      </w:r>
    </w:p>
    <w:p w:rsidR="00146895" w:rsidRDefault="00FF39EA">
      <w:pPr>
        <w:spacing w:before="3"/>
        <w:ind w:left="100" w:right="223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“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đáng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z w:val="21"/>
          <w:szCs w:val="21"/>
        </w:rPr>
        <w:t>ơng</w:t>
      </w:r>
      <w:r>
        <w:rPr>
          <w:rFonts w:ascii="Arial" w:eastAsia="Arial" w:hAnsi="Arial" w:cs="Arial"/>
          <w:color w:val="444444"/>
          <w:sz w:val="21"/>
          <w:szCs w:val="21"/>
        </w:rPr>
        <w:t>”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ày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ỏ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bênh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hông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 b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nh c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 w:line="292" w:lineRule="auto"/>
        <w:ind w:left="100" w:right="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pacing w:val="-1"/>
          <w:sz w:val="21"/>
          <w:szCs w:val="21"/>
        </w:rPr>
        <w:t>-</w:t>
      </w:r>
      <w:r>
        <w:rPr>
          <w:rFonts w:ascii="Arial" w:eastAsia="Arial" w:hAnsi="Arial" w:cs="Arial"/>
          <w:color w:val="444444"/>
          <w:sz w:val="21"/>
          <w:szCs w:val="21"/>
        </w:rPr>
        <w:t>&gt;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âu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nói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 ngư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n.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ai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nét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tí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cách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ưu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nên bi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hân 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>ng dân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è</w:t>
      </w:r>
      <w:r>
        <w:rPr>
          <w:rFonts w:ascii="Arial" w:eastAsia="Arial" w:hAnsi="Arial" w:cs="Arial"/>
          <w:color w:val="444444"/>
          <w:sz w:val="21"/>
          <w:szCs w:val="21"/>
        </w:rPr>
        <w:t>o.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i 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è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ân 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 sâu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c,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m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ao.</w:t>
      </w:r>
    </w:p>
    <w:p w:rsidR="00146895" w:rsidRDefault="00FF39EA">
      <w:pPr>
        <w:spacing w:before="3"/>
        <w:ind w:left="100" w:right="7268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sz w:val="21"/>
          <w:szCs w:val="21"/>
        </w:rPr>
        <w:t>+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B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 xml:space="preserve">ày 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ỏ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i/>
          <w:color w:val="444444"/>
          <w:spacing w:val="-3"/>
          <w:sz w:val="21"/>
          <w:szCs w:val="21"/>
        </w:rPr>
        <w:t>s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 xml:space="preserve">uy 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g</w:t>
      </w: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ĩ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2đ)</w:t>
      </w:r>
    </w:p>
    <w:p w:rsidR="00146895" w:rsidRDefault="00FF39EA">
      <w:pPr>
        <w:spacing w:before="51" w:line="292" w:lineRule="auto"/>
        <w:ind w:left="100" w:right="8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bày 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u b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hân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è</w:t>
      </w:r>
      <w:r>
        <w:rPr>
          <w:rFonts w:ascii="Arial" w:eastAsia="Arial" w:hAnsi="Arial" w:cs="Arial"/>
          <w:color w:val="444444"/>
          <w:sz w:val="21"/>
          <w:szCs w:val="21"/>
        </w:rPr>
        <w:t>o: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ông dân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ành l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n.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hơ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bơ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ơ,</w:t>
      </w:r>
      <w:r>
        <w:rPr>
          <w:rFonts w:ascii="Arial" w:eastAsia="Arial" w:hAnsi="Arial" w:cs="Arial"/>
          <w:color w:val="444444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èo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hanh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cho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nhà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Bá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uy</w:t>
      </w:r>
      <w:r>
        <w:rPr>
          <w:rFonts w:ascii="Arial" w:eastAsia="Arial" w:hAnsi="Arial" w:cs="Arial"/>
          <w:color w:val="444444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ch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ă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ỉ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khát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o,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c.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Là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có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h,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da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có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ơ 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như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ao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dân quê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khác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đáng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êu)</w:t>
      </w:r>
    </w:p>
    <w:p w:rsidR="00146895" w:rsidRDefault="00FF39EA">
      <w:pPr>
        <w:spacing w:line="240" w:lineRule="exact"/>
        <w:ind w:left="100" w:right="8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ù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èo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hành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ác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ăn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…T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ành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ay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sa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</w:p>
    <w:p w:rsidR="00146895" w:rsidRDefault="00FF39EA">
      <w:pPr>
        <w:spacing w:before="53" w:line="292" w:lineRule="auto"/>
        <w:ind w:left="100" w:right="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công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ay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Bá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</w:t>
      </w:r>
      <w:r>
        <w:rPr>
          <w:rFonts w:ascii="Arial" w:eastAsia="Arial" w:hAnsi="Arial" w:cs="Arial"/>
          <w:color w:val="444444"/>
          <w:sz w:val="21"/>
          <w:szCs w:val="21"/>
        </w:rPr>
        <w:t>ỏ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con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ơng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on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q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ỷ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d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àng</w:t>
      </w:r>
      <w:r>
        <w:rPr>
          <w:rFonts w:ascii="Arial" w:eastAsia="Arial" w:hAnsi="Arial" w:cs="Arial"/>
          <w:color w:val="444444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ũ</w:t>
      </w:r>
      <w:r>
        <w:rPr>
          <w:rFonts w:ascii="Arial" w:eastAsia="Arial" w:hAnsi="Arial" w:cs="Arial"/>
          <w:color w:val="444444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x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ánh,</w:t>
      </w:r>
      <w:r>
        <w:rPr>
          <w:rFonts w:ascii="Arial" w:eastAsia="Arial" w:hAnsi="Arial" w:cs="Arial"/>
          <w:color w:val="444444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oi</w:t>
      </w:r>
      <w:r>
        <w:rPr>
          <w:rFonts w:ascii="Arial" w:eastAsia="Arial" w:hAnsi="Arial" w:cs="Arial"/>
          <w:color w:val="444444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on</w:t>
      </w:r>
      <w:r>
        <w:rPr>
          <w:rFonts w:ascii="Arial" w:eastAsia="Arial" w:hAnsi="Arial" w:cs="Arial"/>
          <w:color w:val="444444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ha</w:t>
      </w:r>
      <w:r>
        <w:rPr>
          <w:rFonts w:ascii="Arial" w:eastAsia="Arial" w:hAnsi="Arial" w:cs="Arial"/>
          <w:color w:val="444444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hóa,</w:t>
      </w:r>
      <w:r>
        <w:rPr>
          <w:rFonts w:ascii="Arial" w:eastAsia="Arial" w:hAnsi="Arial" w:cs="Arial"/>
          <w:color w:val="444444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ưu</w:t>
      </w:r>
      <w:r>
        <w:rPr>
          <w:rFonts w:ascii="Arial" w:eastAsia="Arial" w:hAnsi="Arial" w:cs="Arial"/>
          <w:color w:val="444444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ó</w:t>
      </w:r>
      <w:r>
        <w:rPr>
          <w:rFonts w:ascii="Arial" w:eastAsia="Arial" w:hAnsi="Arial" w:cs="Arial"/>
          <w:color w:val="444444"/>
          <w:sz w:val="21"/>
          <w:szCs w:val="21"/>
        </w:rPr>
        <w:t>a,</w:t>
      </w:r>
      <w:r>
        <w:rPr>
          <w:rFonts w:ascii="Arial" w:eastAsia="Arial" w:hAnsi="Arial" w:cs="Arial"/>
          <w:color w:val="444444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g)</w:t>
      </w:r>
    </w:p>
    <w:p w:rsidR="00146895" w:rsidRDefault="00FF39EA">
      <w:pPr>
        <w:spacing w:line="292" w:lineRule="auto"/>
        <w:ind w:left="100" w:right="84"/>
        <w:jc w:val="both"/>
        <w:rPr>
          <w:rFonts w:ascii="Arial" w:eastAsia="Arial" w:hAnsi="Arial" w:cs="Arial"/>
          <w:sz w:val="21"/>
          <w:szCs w:val="21"/>
        </w:rPr>
        <w:sectPr w:rsidR="00146895">
          <w:pgSz w:w="12240" w:h="15840"/>
          <w:pgMar w:top="1020" w:right="1320" w:bottom="280" w:left="1340" w:header="756" w:footer="0" w:gutter="0"/>
          <w:cols w:space="720"/>
        </w:sect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ân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èo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ng qu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bư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c 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q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an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ng 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phát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tr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tí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ách 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N</w:t>
      </w:r>
      <w:r>
        <w:rPr>
          <w:rFonts w:ascii="Arial" w:eastAsia="Arial" w:hAnsi="Arial" w:cs="Arial"/>
          <w:color w:val="444444"/>
          <w:sz w:val="21"/>
          <w:szCs w:val="21"/>
        </w:rPr>
        <w:t>hà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ăn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cách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con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 quá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</w:t>
      </w:r>
      <w:r>
        <w:rPr>
          <w:rFonts w:ascii="Arial" w:eastAsia="Arial" w:hAnsi="Arial" w:cs="Arial"/>
          <w:color w:val="444444"/>
          <w:sz w:val="21"/>
          <w:szCs w:val="21"/>
        </w:rPr>
        <w:t>ứ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 ch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hát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>húc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ho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ỏ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tí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ưu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an</w:t>
      </w:r>
      <w:r>
        <w:rPr>
          <w:rFonts w:ascii="Arial" w:eastAsia="Arial" w:hAnsi="Arial" w:cs="Arial"/>
          <w:color w:val="444444"/>
          <w:sz w:val="21"/>
          <w:szCs w:val="21"/>
        </w:rPr>
        <w:t>h,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ĩ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Bi 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oàn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an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ỡ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khi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 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èo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êu, cánh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ử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cu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m 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ép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ỉ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 hành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Bá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ẫ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è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o.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>i k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húc cu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 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 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g)</w:t>
      </w:r>
    </w:p>
    <w:p w:rsidR="00146895" w:rsidRDefault="00146895">
      <w:pPr>
        <w:spacing w:before="6" w:line="140" w:lineRule="exact"/>
        <w:rPr>
          <w:sz w:val="15"/>
          <w:szCs w:val="15"/>
        </w:rPr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146895">
      <w:pPr>
        <w:spacing w:line="200" w:lineRule="exact"/>
      </w:pPr>
    </w:p>
    <w:p w:rsidR="00146895" w:rsidRDefault="00FF39EA">
      <w:pPr>
        <w:spacing w:before="29" w:line="290" w:lineRule="auto"/>
        <w:ind w:left="100" w:right="76"/>
        <w:jc w:val="both"/>
        <w:rPr>
          <w:rFonts w:ascii="Arial" w:eastAsia="Arial" w:hAnsi="Arial" w:cs="Arial"/>
          <w:sz w:val="21"/>
          <w:szCs w:val="21"/>
        </w:rPr>
      </w:pPr>
      <w:r>
        <w:rPr>
          <w:b/>
          <w:i/>
          <w:position w:val="6"/>
          <w:sz w:val="21"/>
          <w:szCs w:val="21"/>
        </w:rPr>
        <w:t>+ Đ</w:t>
      </w:r>
      <w:r>
        <w:rPr>
          <w:b/>
          <w:i/>
          <w:spacing w:val="-2"/>
          <w:position w:val="6"/>
          <w:sz w:val="21"/>
          <w:szCs w:val="21"/>
        </w:rPr>
        <w:t>á</w:t>
      </w:r>
      <w:r>
        <w:rPr>
          <w:b/>
          <w:i/>
          <w:position w:val="6"/>
          <w:sz w:val="21"/>
          <w:szCs w:val="21"/>
        </w:rPr>
        <w:t>nh g</w:t>
      </w:r>
      <w:r>
        <w:rPr>
          <w:b/>
          <w:i/>
          <w:spacing w:val="-1"/>
          <w:position w:val="6"/>
          <w:sz w:val="21"/>
          <w:szCs w:val="21"/>
        </w:rPr>
        <w:t>i</w:t>
      </w:r>
      <w:r>
        <w:rPr>
          <w:b/>
          <w:i/>
          <w:position w:val="6"/>
          <w:sz w:val="21"/>
          <w:szCs w:val="21"/>
        </w:rPr>
        <w:t>á</w:t>
      </w:r>
      <w:r>
        <w:rPr>
          <w:b/>
          <w:i/>
          <w:spacing w:val="-2"/>
          <w:position w:val="6"/>
          <w:sz w:val="21"/>
          <w:szCs w:val="21"/>
        </w:rPr>
        <w:t xml:space="preserve"> </w:t>
      </w:r>
      <w:r>
        <w:rPr>
          <w:b/>
          <w:i/>
          <w:position w:val="6"/>
          <w:sz w:val="21"/>
          <w:szCs w:val="21"/>
        </w:rPr>
        <w:t>ch</w:t>
      </w:r>
      <w:r>
        <w:rPr>
          <w:b/>
          <w:i/>
          <w:spacing w:val="-2"/>
          <w:position w:val="6"/>
          <w:sz w:val="21"/>
          <w:szCs w:val="21"/>
        </w:rPr>
        <w:t>u</w:t>
      </w:r>
      <w:r>
        <w:rPr>
          <w:b/>
          <w:i/>
          <w:position w:val="6"/>
          <w:sz w:val="21"/>
          <w:szCs w:val="21"/>
        </w:rPr>
        <w:t>ng</w:t>
      </w:r>
      <w:r>
        <w:rPr>
          <w:b/>
          <w:i/>
          <w:spacing w:val="1"/>
          <w:position w:val="6"/>
          <w:sz w:val="21"/>
          <w:szCs w:val="21"/>
        </w:rPr>
        <w:t xml:space="preserve"> </w:t>
      </w:r>
      <w:r>
        <w:rPr>
          <w:spacing w:val="-1"/>
          <w:position w:val="6"/>
          <w:sz w:val="21"/>
          <w:szCs w:val="21"/>
        </w:rPr>
        <w:t>(</w:t>
      </w:r>
      <w:r>
        <w:rPr>
          <w:position w:val="6"/>
          <w:sz w:val="21"/>
          <w:szCs w:val="21"/>
        </w:rPr>
        <w:t>2đ</w:t>
      </w:r>
      <w:r>
        <w:rPr>
          <w:spacing w:val="-1"/>
          <w:position w:val="6"/>
          <w:sz w:val="21"/>
          <w:szCs w:val="21"/>
        </w:rPr>
        <w:t>)</w:t>
      </w:r>
      <w:r>
        <w:rPr>
          <w:b/>
          <w:i/>
          <w:position w:val="6"/>
          <w:sz w:val="21"/>
          <w:szCs w:val="21"/>
        </w:rPr>
        <w:t>:</w:t>
      </w:r>
      <w:r>
        <w:rPr>
          <w:b/>
          <w:i/>
          <w:spacing w:val="4"/>
          <w:position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-</w:t>
      </w:r>
      <w:r>
        <w:rPr>
          <w:rFonts w:ascii="Arial" w:eastAsia="Arial" w:hAnsi="Arial" w:cs="Arial"/>
          <w:color w:val="444444"/>
          <w:sz w:val="21"/>
          <w:szCs w:val="21"/>
        </w:rPr>
        <w:t>Bi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hí</w:t>
      </w:r>
      <w:r>
        <w:rPr>
          <w:rFonts w:ascii="Arial" w:eastAsia="Arial" w:hAnsi="Arial" w:cs="Arial"/>
          <w:color w:val="444444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è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nô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ân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ha</w:t>
      </w:r>
      <w:r>
        <w:rPr>
          <w:rFonts w:ascii="Arial" w:eastAsia="Arial" w:hAnsi="Arial" w:cs="Arial"/>
          <w:color w:val="444444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.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ưng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ha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ho</w:t>
      </w:r>
      <w:r>
        <w:rPr>
          <w:rFonts w:ascii="Arial" w:eastAsia="Arial" w:hAnsi="Arial" w:cs="Arial"/>
          <w:color w:val="444444"/>
          <w:sz w:val="21"/>
          <w:szCs w:val="21"/>
        </w:rPr>
        <w:t>á,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ẫ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ao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át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ơng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khao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khát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 cu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ng,</w:t>
      </w:r>
      <w:r>
        <w:rPr>
          <w:rFonts w:ascii="Arial" w:eastAsia="Arial" w:hAnsi="Arial" w:cs="Arial"/>
          <w:color w:val="444444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 nông 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ân. 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ai  b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pacing w:val="-5"/>
          <w:sz w:val="21"/>
          <w:szCs w:val="21"/>
        </w:rPr>
        <w:t>m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anh </w:t>
      </w:r>
      <w:r>
        <w:rPr>
          <w:rFonts w:ascii="Arial" w:eastAsia="Arial" w:hAnsi="Arial" w:cs="Arial"/>
          <w:i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và 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 xml:space="preserve"> l</w:t>
      </w:r>
      <w:r>
        <w:rPr>
          <w:rFonts w:ascii="Arial" w:eastAsia="Arial" w:hAnsi="Arial" w:cs="Arial"/>
          <w:i/>
          <w:color w:val="444444"/>
          <w:sz w:val="21"/>
          <w:szCs w:val="21"/>
        </w:rPr>
        <w:t>ư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>ơ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444444"/>
          <w:sz w:val="21"/>
          <w:szCs w:val="21"/>
        </w:rPr>
        <w:t>ệ</w:t>
      </w:r>
      <w:r>
        <w:rPr>
          <w:rFonts w:ascii="Arial" w:eastAsia="Arial" w:hAnsi="Arial" w:cs="Arial"/>
          <w:i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hành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công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cu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Tình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bàn</w:t>
      </w:r>
      <w:r>
        <w:rPr>
          <w:rFonts w:ascii="Arial" w:eastAsia="Arial" w:hAnsi="Arial" w:cs="Arial"/>
          <w:color w:val="444444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ay đàn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bà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hă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sóc,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úp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ao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êu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ang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ẽ</w:t>
      </w:r>
      <w:r>
        <w:rPr>
          <w:rFonts w:ascii="Arial" w:eastAsia="Arial" w:hAnsi="Arial" w:cs="Arial"/>
          <w:color w:val="444444"/>
          <w:sz w:val="21"/>
          <w:szCs w:val="21"/>
        </w:rPr>
        <w:t>, nh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ên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n đư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ng 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 b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ơ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à khát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khao 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 d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x</w:t>
      </w:r>
      <w:r>
        <w:rPr>
          <w:rFonts w:ascii="Arial" w:eastAsia="Arial" w:hAnsi="Arial" w:cs="Arial"/>
          <w:color w:val="444444"/>
          <w:sz w:val="21"/>
          <w:szCs w:val="21"/>
        </w:rPr>
        <w:t>ứ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ă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ngày </w:t>
      </w:r>
      <w:r>
        <w:rPr>
          <w:rFonts w:ascii="Arial" w:eastAsia="Arial" w:hAnsi="Arial" w:cs="Arial"/>
          <w:i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i/>
          <w:color w:val="444444"/>
          <w:sz w:val="21"/>
          <w:szCs w:val="21"/>
        </w:rPr>
        <w:t>h</w:t>
      </w:r>
      <w:r>
        <w:rPr>
          <w:rFonts w:ascii="Arial" w:eastAsia="Arial" w:hAnsi="Arial" w:cs="Arial"/>
          <w:i/>
          <w:color w:val="444444"/>
          <w:sz w:val="21"/>
          <w:szCs w:val="21"/>
        </w:rPr>
        <w:t>ằ</w:t>
      </w:r>
      <w:r>
        <w:rPr>
          <w:rFonts w:ascii="Arial" w:eastAsia="Arial" w:hAnsi="Arial" w:cs="Arial"/>
          <w:i/>
          <w:color w:val="444444"/>
          <w:sz w:val="21"/>
          <w:szCs w:val="21"/>
        </w:rPr>
        <w:t>ng</w:t>
      </w:r>
      <w:r>
        <w:rPr>
          <w:rFonts w:ascii="Arial" w:eastAsia="Arial" w:hAnsi="Arial" w:cs="Arial"/>
          <w:i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ng l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ơng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vui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nh phúc sau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bao nh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êu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>. (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ông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a s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 nhà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ăn).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ó ch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 đ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âu 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c,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ao</w:t>
      </w:r>
    </w:p>
    <w:p w:rsidR="00146895" w:rsidRDefault="00FF39EA">
      <w:pPr>
        <w:spacing w:before="2" w:line="293" w:lineRule="auto"/>
        <w:ind w:left="100" w:right="8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X</w:t>
      </w:r>
      <w:r>
        <w:rPr>
          <w:rFonts w:ascii="Arial" w:eastAsia="Arial" w:hAnsi="Arial" w:cs="Arial"/>
          <w:color w:val="444444"/>
          <w:sz w:val="21"/>
          <w:szCs w:val="21"/>
        </w:rPr>
        <w:t>ây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nhân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ho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>nh.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át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huy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cao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>há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êu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l</w:t>
      </w:r>
      <w:r>
        <w:rPr>
          <w:rFonts w:ascii="Arial" w:eastAsia="Arial" w:hAnsi="Arial" w:cs="Arial"/>
          <w:color w:val="444444"/>
          <w:sz w:val="21"/>
          <w:szCs w:val="21"/>
        </w:rPr>
        <w:t>ý;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d</w:t>
      </w:r>
      <w:r>
        <w:rPr>
          <w:rFonts w:ascii="Arial" w:eastAsia="Arial" w:hAnsi="Arial" w:cs="Arial"/>
          <w:color w:val="444444"/>
          <w:sz w:val="21"/>
          <w:szCs w:val="21"/>
        </w:rPr>
        <w:t>ụ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gôn n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 cách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nh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ên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o 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ê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hành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ông c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ác 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line="240" w:lineRule="exact"/>
        <w:ind w:left="100" w:right="8629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i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b/>
          <w:i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u 3</w:t>
      </w:r>
      <w:r>
        <w:rPr>
          <w:rFonts w:ascii="Arial" w:eastAsia="Arial" w:hAnsi="Arial" w:cs="Arial"/>
          <w:b/>
          <w:i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b/>
          <w:i/>
          <w:color w:val="444444"/>
          <w:sz w:val="21"/>
          <w:szCs w:val="21"/>
        </w:rPr>
        <w:t>b.</w:t>
      </w:r>
    </w:p>
    <w:p w:rsidR="00146895" w:rsidRDefault="00FF39EA">
      <w:pPr>
        <w:spacing w:before="53"/>
        <w:ind w:left="100" w:right="334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color w:val="444444"/>
          <w:sz w:val="21"/>
          <w:szCs w:val="21"/>
        </w:rPr>
        <w:t>1.</w:t>
      </w:r>
      <w:r>
        <w:rPr>
          <w:rFonts w:ascii="Arial" w:eastAsia="Arial" w:hAnsi="Arial" w:cs="Arial"/>
          <w:b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khái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q</w:t>
      </w:r>
      <w:r>
        <w:rPr>
          <w:rFonts w:ascii="Arial" w:eastAsia="Arial" w:hAnsi="Arial" w:cs="Arial"/>
          <w:color w:val="444444"/>
          <w:sz w:val="21"/>
          <w:szCs w:val="21"/>
        </w:rPr>
        <w:t>uát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ác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ác 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ẩ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v</w:t>
      </w:r>
      <w:r>
        <w:rPr>
          <w:rFonts w:ascii="Arial" w:eastAsia="Arial" w:hAnsi="Arial" w:cs="Arial"/>
          <w:color w:val="444444"/>
          <w:sz w:val="21"/>
          <w:szCs w:val="21"/>
        </w:rPr>
        <w:t>à 2 đo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ch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0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,</w:t>
      </w:r>
      <w:r>
        <w:rPr>
          <w:rFonts w:ascii="Arial" w:eastAsia="Arial" w:hAnsi="Arial" w:cs="Arial"/>
          <w:color w:val="444444"/>
          <w:sz w:val="21"/>
          <w:szCs w:val="21"/>
        </w:rPr>
        <w:t>5đ)</w:t>
      </w:r>
    </w:p>
    <w:p w:rsidR="00146895" w:rsidRDefault="00FF39EA">
      <w:pPr>
        <w:spacing w:before="51"/>
        <w:ind w:left="100" w:right="78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2.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4đ)</w:t>
      </w:r>
    </w:p>
    <w:p w:rsidR="00146895" w:rsidRDefault="00FF39EA">
      <w:pPr>
        <w:spacing w:before="53"/>
        <w:ind w:left="100" w:right="7122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a.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n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ung: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(</w:t>
      </w:r>
      <w:r>
        <w:rPr>
          <w:rFonts w:ascii="Arial" w:eastAsia="Arial" w:hAnsi="Arial" w:cs="Arial"/>
          <w:color w:val="444444"/>
          <w:sz w:val="21"/>
          <w:szCs w:val="21"/>
        </w:rPr>
        <w:t>1đ)</w:t>
      </w:r>
    </w:p>
    <w:p w:rsidR="00146895" w:rsidRDefault="00FF39EA">
      <w:pPr>
        <w:spacing w:before="51" w:line="293" w:lineRule="auto"/>
        <w:ind w:left="100" w:right="8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+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ễ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ú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ác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go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 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line="240" w:lineRule="exact"/>
        <w:ind w:left="763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+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ử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q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an</w:t>
      </w:r>
      <w:r>
        <w:rPr>
          <w:rFonts w:ascii="Arial" w:eastAsia="Arial" w:hAnsi="Arial" w:cs="Arial"/>
          <w:color w:val="444444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gh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2</w:t>
      </w:r>
      <w:r>
        <w:rPr>
          <w:rFonts w:ascii="Arial" w:eastAsia="Arial" w:hAnsi="Arial" w:cs="Arial"/>
          <w:color w:val="444444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hà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ơ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ă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hu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bó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ờ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</w:p>
    <w:p w:rsidR="00146895" w:rsidRDefault="00FF39EA">
      <w:pPr>
        <w:spacing w:before="53"/>
        <w:ind w:left="100" w:right="4052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z w:val="21"/>
          <w:szCs w:val="21"/>
        </w:rPr>
        <w:t>ng,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nó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khô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âu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hu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ẫ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các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n đ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ch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ị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xã h</w:t>
      </w:r>
      <w:r>
        <w:rPr>
          <w:rFonts w:ascii="Arial" w:eastAsia="Arial" w:hAnsi="Arial" w:cs="Arial"/>
          <w:color w:val="444444"/>
          <w:sz w:val="21"/>
          <w:szCs w:val="21"/>
        </w:rPr>
        <w:t>ộ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 w:line="293" w:lineRule="auto"/>
        <w:ind w:left="100" w:right="2745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T 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ì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 so 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hong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>hú,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i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í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bay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b</w:t>
      </w:r>
      <w:r>
        <w:rPr>
          <w:rFonts w:ascii="Arial" w:eastAsia="Arial" w:hAnsi="Arial" w:cs="Arial"/>
          <w:color w:val="444444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z w:val="21"/>
          <w:szCs w:val="21"/>
        </w:rPr>
        <w:t>ng. b.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đo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ơ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 bài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ừ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1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.</w:t>
      </w:r>
      <w:r>
        <w:rPr>
          <w:rFonts w:ascii="Arial" w:eastAsia="Arial" w:hAnsi="Arial" w:cs="Arial"/>
          <w:color w:val="444444"/>
          <w:sz w:val="21"/>
          <w:szCs w:val="21"/>
        </w:rPr>
        <w:t>5đ)</w:t>
      </w:r>
    </w:p>
    <w:p w:rsidR="00146895" w:rsidRDefault="00FF39EA">
      <w:pPr>
        <w:spacing w:line="240" w:lineRule="exact"/>
        <w:ind w:left="100" w:right="142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ND</w:t>
      </w:r>
      <w:r>
        <w:rPr>
          <w:rFonts w:ascii="Arial" w:eastAsia="Arial" w:hAnsi="Arial" w:cs="Arial"/>
          <w:color w:val="444444"/>
          <w:sz w:val="21"/>
          <w:szCs w:val="21"/>
        </w:rPr>
        <w:t>: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p</w:t>
      </w:r>
      <w:r>
        <w:rPr>
          <w:rFonts w:ascii="Arial" w:eastAsia="Arial" w:hAnsi="Arial" w:cs="Arial"/>
          <w:color w:val="444444"/>
          <w:sz w:val="21"/>
          <w:szCs w:val="21"/>
        </w:rPr>
        <w:t>húc,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ui 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ng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 T</w:t>
      </w:r>
      <w:r>
        <w:rPr>
          <w:rFonts w:ascii="Arial" w:eastAsia="Arial" w:hAnsi="Arial" w:cs="Arial"/>
          <w:color w:val="444444"/>
          <w:sz w:val="21"/>
          <w:szCs w:val="21"/>
        </w:rPr>
        <w:t>ố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ữ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hi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ặ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p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ánh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áng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ch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ng.</w:t>
      </w:r>
    </w:p>
    <w:p w:rsidR="00146895" w:rsidRDefault="00FF39EA">
      <w:pPr>
        <w:spacing w:before="53"/>
        <w:ind w:left="100" w:right="478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T: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u s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ô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ổ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ã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m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ong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r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z w:val="21"/>
          <w:szCs w:val="21"/>
        </w:rPr>
        <w:t>o.</w:t>
      </w:r>
    </w:p>
    <w:p w:rsidR="00146895" w:rsidRDefault="00FF39EA">
      <w:pPr>
        <w:spacing w:before="51"/>
        <w:ind w:left="100" w:right="3858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c.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đo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ong bài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ng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át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con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à</w:t>
      </w:r>
      <w:r>
        <w:rPr>
          <w:rFonts w:ascii="Arial" w:eastAsia="Arial" w:hAnsi="Arial" w:cs="Arial"/>
          <w:color w:val="444444"/>
          <w:sz w:val="21"/>
          <w:szCs w:val="21"/>
        </w:rPr>
        <w:t>u: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(</w:t>
      </w:r>
      <w:r>
        <w:rPr>
          <w:rFonts w:ascii="Arial" w:eastAsia="Arial" w:hAnsi="Arial" w:cs="Arial"/>
          <w:color w:val="444444"/>
          <w:sz w:val="21"/>
          <w:szCs w:val="21"/>
        </w:rPr>
        <w:t>1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,</w:t>
      </w:r>
      <w:r>
        <w:rPr>
          <w:rFonts w:ascii="Arial" w:eastAsia="Arial" w:hAnsi="Arial" w:cs="Arial"/>
          <w:color w:val="444444"/>
          <w:sz w:val="21"/>
          <w:szCs w:val="21"/>
        </w:rPr>
        <w:t>5đ)</w:t>
      </w:r>
    </w:p>
    <w:p w:rsidR="00146895" w:rsidRDefault="00FF39EA">
      <w:pPr>
        <w:spacing w:before="53" w:line="291" w:lineRule="auto"/>
        <w:ind w:left="100" w:right="9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ND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: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ễ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u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p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úc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l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a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Lan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ên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khi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ư</w:t>
      </w:r>
      <w:r>
        <w:rPr>
          <w:rFonts w:ascii="Arial" w:eastAsia="Arial" w:hAnsi="Arial" w:cs="Arial"/>
          <w:color w:val="444444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ở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ề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d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 ng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z w:val="21"/>
          <w:szCs w:val="21"/>
        </w:rPr>
        <w:t>ồ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ứ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sá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g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>o ngh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u</w:t>
      </w:r>
      <w:r>
        <w:rPr>
          <w:rFonts w:ascii="Arial" w:eastAsia="Arial" w:hAnsi="Arial" w:cs="Arial"/>
          <w:color w:val="444444"/>
          <w:sz w:val="21"/>
          <w:szCs w:val="21"/>
        </w:rPr>
        <w:t>ậ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3"/>
        <w:ind w:left="100" w:right="209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T: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ọ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g đ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u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ha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àu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c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ấ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suy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ư,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n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tr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i ng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h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>m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ác g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/>
        <w:ind w:left="100" w:right="776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3.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á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n</w:t>
      </w:r>
      <w:r>
        <w:rPr>
          <w:rFonts w:ascii="Arial" w:eastAsia="Arial" w:hAnsi="Arial" w:cs="Arial"/>
          <w:color w:val="444444"/>
          <w:sz w:val="21"/>
          <w:szCs w:val="21"/>
        </w:rPr>
        <w:t>h g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á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(</w:t>
      </w:r>
      <w:r>
        <w:rPr>
          <w:rFonts w:ascii="Arial" w:eastAsia="Arial" w:hAnsi="Arial" w:cs="Arial"/>
          <w:color w:val="444444"/>
          <w:sz w:val="21"/>
          <w:szCs w:val="21"/>
        </w:rPr>
        <w:t>0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,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5</w:t>
      </w:r>
      <w:r>
        <w:rPr>
          <w:rFonts w:ascii="Arial" w:eastAsia="Arial" w:hAnsi="Arial" w:cs="Arial"/>
          <w:color w:val="444444"/>
          <w:sz w:val="21"/>
          <w:szCs w:val="21"/>
        </w:rPr>
        <w:t>đ)</w:t>
      </w:r>
    </w:p>
    <w:p w:rsidR="00146895" w:rsidRDefault="00FF39EA">
      <w:pPr>
        <w:spacing w:before="53"/>
        <w:ind w:left="100" w:right="405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H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ai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z w:val="21"/>
          <w:szCs w:val="21"/>
        </w:rPr>
        <w:t>o</w:t>
      </w:r>
      <w:r>
        <w:rPr>
          <w:rFonts w:ascii="Arial" w:eastAsia="Arial" w:hAnsi="Arial" w:cs="Arial"/>
          <w:color w:val="444444"/>
          <w:sz w:val="21"/>
          <w:szCs w:val="21"/>
        </w:rPr>
        <w:t>ạ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th</w:t>
      </w:r>
      <w:r>
        <w:rPr>
          <w:rFonts w:ascii="Arial" w:eastAsia="Arial" w:hAnsi="Arial" w:cs="Arial"/>
          <w:color w:val="444444"/>
          <w:sz w:val="21"/>
          <w:szCs w:val="21"/>
        </w:rPr>
        <w:t>ơ đã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2"/>
          <w:sz w:val="21"/>
          <w:szCs w:val="21"/>
        </w:rPr>
        <w:t>k</w:t>
      </w:r>
      <w:r>
        <w:rPr>
          <w:rFonts w:ascii="Arial" w:eastAsia="Arial" w:hAnsi="Arial" w:cs="Arial"/>
          <w:color w:val="444444"/>
          <w:sz w:val="21"/>
          <w:szCs w:val="21"/>
        </w:rPr>
        <w:t>ế</w:t>
      </w:r>
      <w:r>
        <w:rPr>
          <w:rFonts w:ascii="Arial" w:eastAsia="Arial" w:hAnsi="Arial" w:cs="Arial"/>
          <w:color w:val="444444"/>
          <w:sz w:val="21"/>
          <w:szCs w:val="21"/>
        </w:rPr>
        <w:t>t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t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nh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đư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ợ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c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ẻ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đ</w:t>
      </w:r>
      <w:r>
        <w:rPr>
          <w:rFonts w:ascii="Arial" w:eastAsia="Arial" w:hAnsi="Arial" w:cs="Arial"/>
          <w:color w:val="444444"/>
          <w:sz w:val="21"/>
          <w:szCs w:val="21"/>
        </w:rPr>
        <w:t>ẹ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p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hơ ca c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ủ</w:t>
      </w:r>
      <w:r>
        <w:rPr>
          <w:rFonts w:ascii="Arial" w:eastAsia="Arial" w:hAnsi="Arial" w:cs="Arial"/>
          <w:color w:val="444444"/>
          <w:sz w:val="21"/>
          <w:szCs w:val="21"/>
        </w:rPr>
        <w:t>a 2</w:t>
      </w:r>
      <w:r>
        <w:rPr>
          <w:rFonts w:ascii="Arial" w:eastAsia="Arial" w:hAnsi="Arial" w:cs="Arial"/>
          <w:color w:val="444444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</w:t>
      </w:r>
      <w:r>
        <w:rPr>
          <w:rFonts w:ascii="Arial" w:eastAsia="Arial" w:hAnsi="Arial" w:cs="Arial"/>
          <w:color w:val="444444"/>
          <w:sz w:val="21"/>
          <w:szCs w:val="21"/>
        </w:rPr>
        <w:t>hi s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ĩ</w:t>
      </w:r>
      <w:r>
        <w:rPr>
          <w:rFonts w:ascii="Arial" w:eastAsia="Arial" w:hAnsi="Arial" w:cs="Arial"/>
          <w:color w:val="444444"/>
          <w:sz w:val="21"/>
          <w:szCs w:val="21"/>
        </w:rPr>
        <w:t>.</w:t>
      </w:r>
    </w:p>
    <w:p w:rsidR="00146895" w:rsidRDefault="00FF39EA">
      <w:pPr>
        <w:spacing w:before="51"/>
        <w:ind w:left="100" w:right="4327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444444"/>
          <w:sz w:val="21"/>
          <w:szCs w:val="21"/>
        </w:rPr>
        <w:t>-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Th</w:t>
      </w:r>
      <w:r>
        <w:rPr>
          <w:rFonts w:ascii="Arial" w:eastAsia="Arial" w:hAnsi="Arial" w:cs="Arial"/>
          <w:color w:val="444444"/>
          <w:sz w:val="21"/>
          <w:szCs w:val="21"/>
        </w:rPr>
        <w:t>ể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h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i</w:t>
      </w:r>
      <w:r>
        <w:rPr>
          <w:rFonts w:ascii="Arial" w:eastAsia="Arial" w:hAnsi="Arial" w:cs="Arial"/>
          <w:color w:val="444444"/>
          <w:sz w:val="21"/>
          <w:szCs w:val="21"/>
        </w:rPr>
        <w:t>ệ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>tì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nh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y</w:t>
      </w:r>
      <w:r>
        <w:rPr>
          <w:rFonts w:ascii="Arial" w:eastAsia="Arial" w:hAnsi="Arial" w:cs="Arial"/>
          <w:color w:val="444444"/>
          <w:sz w:val="21"/>
          <w:szCs w:val="21"/>
        </w:rPr>
        <w:t>êu,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z w:val="21"/>
          <w:szCs w:val="21"/>
        </w:rPr>
        <w:t>s</w:t>
      </w:r>
      <w:r>
        <w:rPr>
          <w:rFonts w:ascii="Arial" w:eastAsia="Arial" w:hAnsi="Arial" w:cs="Arial"/>
          <w:color w:val="444444"/>
          <w:sz w:val="21"/>
          <w:szCs w:val="21"/>
        </w:rPr>
        <w:t>ự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 g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ắ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n bó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>i nh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 d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â</w:t>
      </w:r>
      <w:r>
        <w:rPr>
          <w:rFonts w:ascii="Arial" w:eastAsia="Arial" w:hAnsi="Arial" w:cs="Arial"/>
          <w:color w:val="444444"/>
          <w:sz w:val="21"/>
          <w:szCs w:val="21"/>
        </w:rPr>
        <w:t>n,</w:t>
      </w:r>
      <w:r>
        <w:rPr>
          <w:rFonts w:ascii="Arial" w:eastAsia="Arial" w:hAnsi="Arial" w:cs="Arial"/>
          <w:color w:val="444444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v</w:t>
      </w:r>
      <w:r>
        <w:rPr>
          <w:rFonts w:ascii="Arial" w:eastAsia="Arial" w:hAnsi="Arial" w:cs="Arial"/>
          <w:color w:val="444444"/>
          <w:sz w:val="21"/>
          <w:szCs w:val="21"/>
        </w:rPr>
        <w:t>ớ</w:t>
      </w:r>
      <w:r>
        <w:rPr>
          <w:rFonts w:ascii="Arial" w:eastAsia="Arial" w:hAnsi="Arial" w:cs="Arial"/>
          <w:color w:val="444444"/>
          <w:sz w:val="21"/>
          <w:szCs w:val="21"/>
        </w:rPr>
        <w:t xml:space="preserve">i </w:t>
      </w:r>
      <w:r>
        <w:rPr>
          <w:rFonts w:ascii="Arial" w:eastAsia="Arial" w:hAnsi="Arial" w:cs="Arial"/>
          <w:color w:val="444444"/>
          <w:spacing w:val="1"/>
          <w:sz w:val="21"/>
          <w:szCs w:val="21"/>
        </w:rPr>
        <w:t>Đ</w:t>
      </w:r>
      <w:r>
        <w:rPr>
          <w:rFonts w:ascii="Arial" w:eastAsia="Arial" w:hAnsi="Arial" w:cs="Arial"/>
          <w:color w:val="444444"/>
          <w:spacing w:val="-2"/>
          <w:sz w:val="21"/>
          <w:szCs w:val="21"/>
        </w:rPr>
        <w:t>ả</w:t>
      </w:r>
      <w:r>
        <w:rPr>
          <w:rFonts w:ascii="Arial" w:eastAsia="Arial" w:hAnsi="Arial" w:cs="Arial"/>
          <w:color w:val="444444"/>
          <w:sz w:val="21"/>
          <w:szCs w:val="21"/>
        </w:rPr>
        <w:t>ng.</w:t>
      </w:r>
    </w:p>
    <w:sectPr w:rsidR="00146895">
      <w:pgSz w:w="12240" w:h="15840"/>
      <w:pgMar w:top="1020" w:right="1320" w:bottom="280" w:left="134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9EA" w:rsidRDefault="00FF39EA">
      <w:r>
        <w:separator/>
      </w:r>
    </w:p>
  </w:endnote>
  <w:endnote w:type="continuationSeparator" w:id="0">
    <w:p w:rsidR="00FF39EA" w:rsidRDefault="00FF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9EA" w:rsidRDefault="00FF39EA">
      <w:r>
        <w:separator/>
      </w:r>
    </w:p>
  </w:footnote>
  <w:footnote w:type="continuationSeparator" w:id="0">
    <w:p w:rsidR="00FF39EA" w:rsidRDefault="00FF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895" w:rsidRDefault="0014689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548DC"/>
    <w:multiLevelType w:val="multilevel"/>
    <w:tmpl w:val="DD687CD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895"/>
    <w:rsid w:val="00146895"/>
    <w:rsid w:val="00F04C41"/>
    <w:rsid w:val="00FF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69A3F6-7D98-427F-8ED4-B61BFCACA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991</Words>
  <Characters>5652</Characters>
  <Application>Microsoft Office Word</Application>
  <DocSecurity>0</DocSecurity>
  <Lines>47</Lines>
  <Paragraphs>13</Paragraphs>
  <ScaleCrop>false</ScaleCrop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2</cp:revision>
  <dcterms:created xsi:type="dcterms:W3CDTF">2019-06-16T04:56:00Z</dcterms:created>
  <dcterms:modified xsi:type="dcterms:W3CDTF">2019-06-16T05:00:00Z</dcterms:modified>
</cp:coreProperties>
</file>